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017" w:rsidRPr="004F012E" w:rsidRDefault="00834017" w:rsidP="004F012E">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4F012E">
        <w:rPr>
          <w:rFonts w:ascii="Times New Roman" w:eastAsia="Times New Roman" w:hAnsi="Times New Roman" w:cs="Times New Roman"/>
          <w:b/>
          <w:noProof/>
          <w:spacing w:val="8"/>
        </w:rPr>
        <w:drawing>
          <wp:inline distT="0" distB="0" distL="0" distR="0" wp14:anchorId="7996322F" wp14:editId="12103AAD">
            <wp:extent cx="571500" cy="600075"/>
            <wp:effectExtent l="0" t="0" r="0" b="0"/>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34017" w:rsidRPr="004F012E" w:rsidRDefault="00834017" w:rsidP="004F012E">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4F012E">
        <w:rPr>
          <w:rFonts w:ascii="Times New Roman" w:eastAsia="Times New Roman" w:hAnsi="Times New Roman" w:cs="Times New Roman"/>
          <w:b/>
          <w:spacing w:val="8"/>
        </w:rPr>
        <w:t>Администрация Большеигнатовского муниципального  района Республики  Мордовия</w:t>
      </w:r>
    </w:p>
    <w:p w:rsidR="00834017" w:rsidRPr="004F012E" w:rsidRDefault="00834017" w:rsidP="004F012E">
      <w:pPr>
        <w:tabs>
          <w:tab w:val="left" w:pos="5670"/>
          <w:tab w:val="left" w:pos="6663"/>
          <w:tab w:val="left" w:pos="7513"/>
          <w:tab w:val="left" w:pos="7938"/>
        </w:tabs>
        <w:spacing w:after="0" w:line="240" w:lineRule="auto"/>
        <w:jc w:val="center"/>
        <w:rPr>
          <w:rFonts w:ascii="Times New Roman" w:eastAsia="Times New Roman" w:hAnsi="Times New Roman" w:cs="Times New Roman"/>
          <w:spacing w:val="8"/>
        </w:rPr>
      </w:pPr>
      <w:r w:rsidRPr="004F012E">
        <w:rPr>
          <w:rFonts w:ascii="Times New Roman" w:eastAsia="Times New Roman" w:hAnsi="Times New Roman" w:cs="Times New Roman"/>
          <w:spacing w:val="8"/>
        </w:rPr>
        <w:t xml:space="preserve"> </w:t>
      </w:r>
    </w:p>
    <w:p w:rsidR="00834017" w:rsidRPr="004F012E" w:rsidRDefault="00834017" w:rsidP="004F012E">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4F012E">
        <w:rPr>
          <w:rFonts w:ascii="Times New Roman" w:eastAsia="Times New Roman" w:hAnsi="Times New Roman" w:cs="Times New Roman"/>
          <w:b/>
          <w:spacing w:val="8"/>
        </w:rPr>
        <w:t>ПОСТАНОВЛЕНИЕ</w:t>
      </w:r>
    </w:p>
    <w:p w:rsidR="00834017" w:rsidRPr="004F012E" w:rsidRDefault="00834017" w:rsidP="004F012E">
      <w:pPr>
        <w:tabs>
          <w:tab w:val="left" w:pos="-2552"/>
          <w:tab w:val="right" w:pos="10632"/>
        </w:tabs>
        <w:spacing w:after="0" w:line="240" w:lineRule="auto"/>
        <w:ind w:left="-100"/>
        <w:jc w:val="center"/>
        <w:rPr>
          <w:rFonts w:ascii="Times New Roman" w:eastAsia="Times New Roman" w:hAnsi="Times New Roman" w:cs="Times New Roman"/>
          <w:spacing w:val="8"/>
        </w:rPr>
      </w:pPr>
    </w:p>
    <w:p w:rsidR="00834017" w:rsidRPr="004F012E" w:rsidRDefault="00834017" w:rsidP="004F012E">
      <w:pPr>
        <w:tabs>
          <w:tab w:val="left" w:pos="-2552"/>
          <w:tab w:val="right" w:pos="10632"/>
        </w:tabs>
        <w:spacing w:after="0" w:line="240" w:lineRule="auto"/>
        <w:ind w:left="-100"/>
        <w:jc w:val="center"/>
        <w:rPr>
          <w:rFonts w:ascii="Times New Roman" w:eastAsia="Times New Roman" w:hAnsi="Times New Roman" w:cs="Times New Roman"/>
          <w:spacing w:val="8"/>
        </w:rPr>
      </w:pPr>
      <w:r w:rsidRPr="004F012E">
        <w:rPr>
          <w:rFonts w:ascii="Times New Roman" w:eastAsia="Times New Roman" w:hAnsi="Times New Roman" w:cs="Times New Roman"/>
          <w:spacing w:val="8"/>
        </w:rPr>
        <w:t xml:space="preserve"> “09” марта 2022 г.                                                                              </w:t>
      </w:r>
      <w:r w:rsidRPr="004F012E">
        <w:rPr>
          <w:rFonts w:ascii="Times New Roman" w:eastAsia="Times New Roman" w:hAnsi="Times New Roman" w:cs="Times New Roman"/>
          <w:spacing w:val="8"/>
        </w:rPr>
        <w:sym w:font="Times New Roman" w:char="2116"/>
      </w:r>
      <w:r w:rsidRPr="004F012E">
        <w:rPr>
          <w:rFonts w:ascii="Times New Roman" w:eastAsia="Times New Roman" w:hAnsi="Times New Roman" w:cs="Times New Roman"/>
          <w:spacing w:val="8"/>
        </w:rPr>
        <w:t xml:space="preserve"> 144</w:t>
      </w:r>
    </w:p>
    <w:p w:rsidR="00834017" w:rsidRPr="004F012E" w:rsidRDefault="00834017" w:rsidP="004F012E">
      <w:pPr>
        <w:shd w:val="clear" w:color="auto" w:fill="FFFFFF"/>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с. Большое Игнатово</w:t>
      </w:r>
    </w:p>
    <w:p w:rsidR="00834017" w:rsidRPr="004F012E" w:rsidRDefault="00834017" w:rsidP="004F012E">
      <w:pPr>
        <w:widowControl w:val="0"/>
        <w:autoSpaceDE w:val="0"/>
        <w:autoSpaceDN w:val="0"/>
        <w:adjustRightInd w:val="0"/>
        <w:spacing w:after="0" w:line="240" w:lineRule="auto"/>
        <w:jc w:val="both"/>
        <w:rPr>
          <w:rFonts w:ascii="Times New Roman" w:eastAsia="Times New Roman" w:hAnsi="Times New Roman" w:cs="Times New Roman"/>
          <w:color w:val="22272F"/>
        </w:rPr>
      </w:pPr>
    </w:p>
    <w:p w:rsidR="00834017" w:rsidRPr="004F012E" w:rsidRDefault="00834017" w:rsidP="004F012E">
      <w:pPr>
        <w:autoSpaceDE w:val="0"/>
        <w:autoSpaceDN w:val="0"/>
        <w:adjustRightInd w:val="0"/>
        <w:spacing w:after="0" w:line="240" w:lineRule="auto"/>
        <w:rPr>
          <w:rFonts w:ascii="Times New Roman" w:eastAsia="Calibri" w:hAnsi="Times New Roman" w:cs="Times New Roman"/>
          <w:color w:val="000000"/>
          <w:lang w:eastAsia="en-US"/>
        </w:rPr>
      </w:pPr>
    </w:p>
    <w:tbl>
      <w:tblPr>
        <w:tblW w:w="0" w:type="auto"/>
        <w:tblBorders>
          <w:top w:val="nil"/>
          <w:left w:val="nil"/>
          <w:bottom w:val="nil"/>
          <w:right w:val="nil"/>
        </w:tblBorders>
        <w:tblLayout w:type="fixed"/>
        <w:tblLook w:val="0000" w:firstRow="0" w:lastRow="0" w:firstColumn="0" w:lastColumn="0" w:noHBand="0" w:noVBand="0"/>
      </w:tblPr>
      <w:tblGrid>
        <w:gridCol w:w="6912"/>
      </w:tblGrid>
      <w:tr w:rsidR="00834017" w:rsidRPr="004F012E" w:rsidTr="00D80D9A">
        <w:trPr>
          <w:trHeight w:val="1093"/>
        </w:trPr>
        <w:tc>
          <w:tcPr>
            <w:tcW w:w="6912" w:type="dxa"/>
          </w:tcPr>
          <w:p w:rsidR="00834017" w:rsidRPr="004F012E" w:rsidRDefault="00834017" w:rsidP="004F012E">
            <w:pPr>
              <w:pStyle w:val="3"/>
              <w:spacing w:before="0" w:line="240" w:lineRule="auto"/>
              <w:rPr>
                <w:rFonts w:ascii="Times New Roman" w:eastAsia="Calibri" w:hAnsi="Times New Roman" w:cs="Times New Roman"/>
                <w:b w:val="0"/>
                <w:color w:val="auto"/>
                <w:lang w:eastAsia="en-US"/>
              </w:rPr>
            </w:pPr>
            <w:r w:rsidRPr="004F012E">
              <w:rPr>
                <w:rFonts w:ascii="Times New Roman" w:eastAsia="Calibri" w:hAnsi="Times New Roman" w:cs="Times New Roman"/>
                <w:b w:val="0"/>
                <w:color w:val="auto"/>
                <w:lang w:eastAsia="en-US"/>
              </w:rPr>
              <w:t xml:space="preserve"> </w:t>
            </w:r>
            <w:r w:rsidRPr="004F012E">
              <w:rPr>
                <w:rFonts w:ascii="Times New Roman" w:hAnsi="Times New Roman" w:cs="Times New Roman"/>
                <w:b w:val="0"/>
                <w:color w:val="auto"/>
              </w:rPr>
              <w:t xml:space="preserve">О ликвидации </w:t>
            </w:r>
            <w:r w:rsidRPr="004F012E">
              <w:rPr>
                <w:rFonts w:ascii="Times New Roman" w:eastAsia="Calibri" w:hAnsi="Times New Roman" w:cs="Times New Roman"/>
                <w:b w:val="0"/>
                <w:color w:val="auto"/>
                <w:lang w:eastAsia="en-US"/>
              </w:rPr>
              <w:t>муниципального унитарного предприятия «Жилищник» Большеигнатовского муниципального района Республики Мордовия</w:t>
            </w:r>
          </w:p>
        </w:tc>
      </w:tr>
    </w:tbl>
    <w:p w:rsidR="00834017" w:rsidRPr="004F012E" w:rsidRDefault="00834017" w:rsidP="004F012E">
      <w:pPr>
        <w:widowControl w:val="0"/>
        <w:autoSpaceDE w:val="0"/>
        <w:autoSpaceDN w:val="0"/>
        <w:adjustRightInd w:val="0"/>
        <w:spacing w:after="0" w:line="240" w:lineRule="auto"/>
        <w:jc w:val="both"/>
        <w:rPr>
          <w:rFonts w:ascii="Times New Roman" w:eastAsia="Times New Roman" w:hAnsi="Times New Roman" w:cs="Times New Roman"/>
          <w:color w:val="22272F"/>
        </w:rPr>
      </w:pPr>
    </w:p>
    <w:p w:rsidR="00834017" w:rsidRPr="004F012E" w:rsidRDefault="00834017" w:rsidP="004F012E">
      <w:pPr>
        <w:shd w:val="clear" w:color="auto" w:fill="FFFFFF"/>
        <w:spacing w:after="0" w:line="240" w:lineRule="auto"/>
        <w:jc w:val="both"/>
        <w:rPr>
          <w:rFonts w:ascii="Times New Roman" w:eastAsia="Times New Roman" w:hAnsi="Times New Roman" w:cs="Times New Roman"/>
        </w:rPr>
      </w:pPr>
      <w:r w:rsidRPr="004F012E">
        <w:rPr>
          <w:rFonts w:ascii="Times New Roman" w:eastAsia="Times New Roman" w:hAnsi="Times New Roman" w:cs="Times New Roman"/>
        </w:rPr>
        <w:t xml:space="preserve">             В соответствии </w:t>
      </w:r>
      <w:r w:rsidRPr="004F012E">
        <w:rPr>
          <w:rFonts w:ascii="Times New Roman" w:hAnsi="Times New Roman" w:cs="Times New Roman"/>
        </w:rPr>
        <w:t>со статьями 61-64 Гражданского кодекса Российской Федерации, статьями 178, 180 Трудового кодекса Российской Федерации</w:t>
      </w:r>
      <w:r w:rsidRPr="004F012E">
        <w:rPr>
          <w:rFonts w:ascii="Times New Roman" w:eastAsia="Calibri" w:hAnsi="Times New Roman" w:cs="Times New Roman"/>
          <w:lang w:eastAsia="en-US"/>
        </w:rPr>
        <w:t xml:space="preserve">, статьей 35 Федерального закона от 14.11.2002 №161-ФЗ «О государственных и муниципальных унитарных предприятиях» и руководствуясь </w:t>
      </w:r>
      <w:hyperlink r:id="rId10" w:history="1">
        <w:r w:rsidRPr="004F012E">
          <w:rPr>
            <w:rFonts w:ascii="Times New Roman" w:eastAsia="Calibri" w:hAnsi="Times New Roman" w:cs="Times New Roman"/>
            <w:lang w:eastAsia="en-US"/>
          </w:rPr>
          <w:t>Уставом</w:t>
        </w:r>
      </w:hyperlink>
      <w:r w:rsidRPr="004F012E">
        <w:rPr>
          <w:rFonts w:ascii="Times New Roman" w:eastAsia="Calibri" w:hAnsi="Times New Roman" w:cs="Times New Roman"/>
          <w:lang w:eastAsia="en-US"/>
        </w:rPr>
        <w:t xml:space="preserve"> Большеигнатовского муниципального района,</w:t>
      </w:r>
      <w:r w:rsidRPr="004F012E">
        <w:rPr>
          <w:rFonts w:ascii="Times New Roman" w:eastAsia="Times New Roman" w:hAnsi="Times New Roman" w:cs="Times New Roman"/>
        </w:rPr>
        <w:t xml:space="preserve"> Администрация Большеигнатовского муниципального района постановляет:</w:t>
      </w:r>
    </w:p>
    <w:p w:rsidR="00834017" w:rsidRPr="004F012E" w:rsidRDefault="00834017" w:rsidP="004F012E">
      <w:pPr>
        <w:pStyle w:val="2f2"/>
        <w:widowControl w:val="0"/>
        <w:numPr>
          <w:ilvl w:val="0"/>
          <w:numId w:val="9"/>
        </w:numPr>
        <w:autoSpaceDE w:val="0"/>
        <w:autoSpaceDN w:val="0"/>
        <w:adjustRightInd w:val="0"/>
        <w:spacing w:after="0" w:line="240" w:lineRule="auto"/>
        <w:ind w:left="0" w:firstLine="426"/>
        <w:jc w:val="both"/>
        <w:rPr>
          <w:rFonts w:ascii="Times New Roman" w:hAnsi="Times New Roman" w:cs="Times New Roman"/>
        </w:rPr>
      </w:pPr>
      <w:r w:rsidRPr="004F012E">
        <w:rPr>
          <w:rFonts w:ascii="Times New Roman" w:hAnsi="Times New Roman" w:cs="Times New Roman"/>
        </w:rPr>
        <w:t xml:space="preserve">      Ликвидировать </w:t>
      </w:r>
      <w:r w:rsidRPr="004F012E">
        <w:rPr>
          <w:rFonts w:ascii="Times New Roman" w:eastAsia="Calibri" w:hAnsi="Times New Roman" w:cs="Times New Roman"/>
          <w:color w:val="000000"/>
        </w:rPr>
        <w:t>муниципальное унитарное предприятие «Жилищник» Большеигнатовского муниципального района Республики Мордовия</w:t>
      </w:r>
      <w:r w:rsidRPr="004F012E">
        <w:rPr>
          <w:rFonts w:ascii="Times New Roman" w:hAnsi="Times New Roman" w:cs="Times New Roman"/>
        </w:rPr>
        <w:t>.</w:t>
      </w:r>
    </w:p>
    <w:p w:rsidR="00834017" w:rsidRPr="004F012E" w:rsidRDefault="00834017" w:rsidP="004F012E">
      <w:pPr>
        <w:pStyle w:val="aff5"/>
        <w:widowControl w:val="0"/>
        <w:numPr>
          <w:ilvl w:val="0"/>
          <w:numId w:val="9"/>
        </w:numPr>
        <w:shd w:val="clear" w:color="auto" w:fill="FFFFFF"/>
        <w:autoSpaceDE w:val="0"/>
        <w:autoSpaceDN w:val="0"/>
        <w:adjustRightInd w:val="0"/>
        <w:spacing w:after="0" w:line="240" w:lineRule="auto"/>
        <w:jc w:val="both"/>
        <w:rPr>
          <w:rFonts w:ascii="Times New Roman" w:hAnsi="Times New Roman" w:cs="Times New Roman"/>
        </w:rPr>
      </w:pPr>
      <w:r w:rsidRPr="004F012E">
        <w:rPr>
          <w:rFonts w:ascii="Times New Roman" w:hAnsi="Times New Roman" w:cs="Times New Roman"/>
        </w:rPr>
        <w:t>Создать ликвидационную комиссию в следующем составе:</w:t>
      </w:r>
    </w:p>
    <w:p w:rsidR="00834017" w:rsidRPr="004F012E" w:rsidRDefault="00834017" w:rsidP="004F012E">
      <w:pPr>
        <w:pStyle w:val="aff5"/>
        <w:spacing w:after="0" w:line="240" w:lineRule="auto"/>
        <w:ind w:left="0"/>
        <w:jc w:val="both"/>
        <w:rPr>
          <w:rFonts w:ascii="Times New Roman" w:hAnsi="Times New Roman" w:cs="Times New Roman"/>
        </w:rPr>
      </w:pPr>
      <w:r w:rsidRPr="004F012E">
        <w:rPr>
          <w:rFonts w:ascii="Times New Roman" w:hAnsi="Times New Roman" w:cs="Times New Roman"/>
        </w:rPr>
        <w:t xml:space="preserve">Поняева О.И. – И.О. Директора </w:t>
      </w:r>
      <w:r w:rsidRPr="004F012E">
        <w:rPr>
          <w:rFonts w:ascii="Times New Roman" w:eastAsia="Calibri" w:hAnsi="Times New Roman" w:cs="Times New Roman"/>
          <w:lang w:eastAsia="en-US"/>
        </w:rPr>
        <w:t>муниципального унитарного предприятия «Жилищник» Большеигнатовского муниципального района Республики Мордовия</w:t>
      </w:r>
      <w:r w:rsidRPr="004F012E">
        <w:rPr>
          <w:rFonts w:ascii="Times New Roman" w:hAnsi="Times New Roman" w:cs="Times New Roman"/>
        </w:rPr>
        <w:t>, председатель комиссии.</w:t>
      </w:r>
    </w:p>
    <w:p w:rsidR="00834017" w:rsidRPr="004F012E" w:rsidRDefault="00834017" w:rsidP="004F012E">
      <w:pPr>
        <w:pStyle w:val="aff5"/>
        <w:spacing w:after="0" w:line="240" w:lineRule="auto"/>
        <w:ind w:left="0"/>
        <w:jc w:val="both"/>
        <w:rPr>
          <w:rFonts w:ascii="Times New Roman" w:hAnsi="Times New Roman" w:cs="Times New Roman"/>
        </w:rPr>
      </w:pPr>
      <w:r w:rsidRPr="004F012E">
        <w:rPr>
          <w:rFonts w:ascii="Times New Roman" w:hAnsi="Times New Roman" w:cs="Times New Roman"/>
        </w:rPr>
        <w:t xml:space="preserve">Члены комиссии: </w:t>
      </w:r>
    </w:p>
    <w:p w:rsidR="00834017" w:rsidRPr="004F012E" w:rsidRDefault="00834017" w:rsidP="004F012E">
      <w:pPr>
        <w:pStyle w:val="aff5"/>
        <w:spacing w:after="0" w:line="240" w:lineRule="auto"/>
        <w:ind w:left="0"/>
        <w:jc w:val="both"/>
        <w:rPr>
          <w:rFonts w:ascii="Times New Roman" w:hAnsi="Times New Roman" w:cs="Times New Roman"/>
        </w:rPr>
      </w:pPr>
      <w:r w:rsidRPr="004F012E">
        <w:rPr>
          <w:rFonts w:ascii="Times New Roman" w:hAnsi="Times New Roman" w:cs="Times New Roman"/>
        </w:rPr>
        <w:t>Кудашкина О.Б.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(по согласованию);</w:t>
      </w:r>
    </w:p>
    <w:p w:rsidR="00834017" w:rsidRPr="004F012E" w:rsidRDefault="00834017" w:rsidP="004F012E">
      <w:pPr>
        <w:pStyle w:val="aff5"/>
        <w:spacing w:after="0" w:line="240" w:lineRule="auto"/>
        <w:ind w:left="0"/>
        <w:jc w:val="both"/>
        <w:rPr>
          <w:rFonts w:ascii="Times New Roman" w:hAnsi="Times New Roman" w:cs="Times New Roman"/>
        </w:rPr>
      </w:pPr>
      <w:r w:rsidRPr="004F012E">
        <w:rPr>
          <w:rFonts w:ascii="Times New Roman" w:hAnsi="Times New Roman" w:cs="Times New Roman"/>
        </w:rPr>
        <w:t>Левщанов А.М. - Заместитель Главы Большеигнатовского муниципального района по вопросам энергетики, строительства и жилищно-коммунального хозяйства (по согласованию);</w:t>
      </w:r>
    </w:p>
    <w:p w:rsidR="00834017" w:rsidRPr="004F012E" w:rsidRDefault="00834017" w:rsidP="004F012E">
      <w:pPr>
        <w:pStyle w:val="aff5"/>
        <w:spacing w:after="0" w:line="240" w:lineRule="auto"/>
        <w:ind w:left="0"/>
        <w:jc w:val="both"/>
        <w:rPr>
          <w:rFonts w:ascii="Times New Roman" w:hAnsi="Times New Roman" w:cs="Times New Roman"/>
        </w:rPr>
      </w:pPr>
      <w:r w:rsidRPr="004F012E">
        <w:rPr>
          <w:rFonts w:ascii="Times New Roman" w:hAnsi="Times New Roman" w:cs="Times New Roman"/>
        </w:rPr>
        <w:t>Вакурова Т.А.  – начальник юридического отдела Администрации Большеигнатовского муниципального района (по согласованию);</w:t>
      </w:r>
    </w:p>
    <w:p w:rsidR="00834017" w:rsidRPr="004F012E" w:rsidRDefault="00834017" w:rsidP="004F012E">
      <w:pPr>
        <w:pStyle w:val="aff5"/>
        <w:spacing w:after="0" w:line="240" w:lineRule="auto"/>
        <w:ind w:left="0"/>
        <w:jc w:val="both"/>
        <w:rPr>
          <w:rFonts w:ascii="Times New Roman" w:hAnsi="Times New Roman" w:cs="Times New Roman"/>
        </w:rPr>
      </w:pPr>
      <w:r w:rsidRPr="004F012E">
        <w:rPr>
          <w:rFonts w:ascii="Times New Roman" w:hAnsi="Times New Roman" w:cs="Times New Roman"/>
        </w:rPr>
        <w:t>Черноусова И.А. - начальник отдела имущественных и земельных отношений Администрации Большеигнатовского муниципального района (по согласованию);</w:t>
      </w:r>
    </w:p>
    <w:p w:rsidR="00834017" w:rsidRPr="004F012E" w:rsidRDefault="00834017" w:rsidP="004F012E">
      <w:pPr>
        <w:pStyle w:val="aff5"/>
        <w:spacing w:after="0" w:line="240" w:lineRule="auto"/>
        <w:ind w:left="0"/>
        <w:jc w:val="both"/>
        <w:rPr>
          <w:rFonts w:ascii="Times New Roman" w:hAnsi="Times New Roman" w:cs="Times New Roman"/>
        </w:rPr>
      </w:pPr>
      <w:r w:rsidRPr="004F012E">
        <w:rPr>
          <w:rFonts w:ascii="Times New Roman" w:hAnsi="Times New Roman" w:cs="Times New Roman"/>
        </w:rPr>
        <w:t>Кутурова Е.А. – начальник финансового управления Администрации Большеигнатовского муниципального района (по согласованию).</w:t>
      </w:r>
    </w:p>
    <w:p w:rsidR="00834017" w:rsidRPr="004F012E" w:rsidRDefault="00834017" w:rsidP="004F012E">
      <w:pPr>
        <w:pStyle w:val="aff5"/>
        <w:widowControl w:val="0"/>
        <w:numPr>
          <w:ilvl w:val="0"/>
          <w:numId w:val="9"/>
        </w:numPr>
        <w:shd w:val="clear" w:color="auto" w:fill="FFFFFF"/>
        <w:autoSpaceDE w:val="0"/>
        <w:autoSpaceDN w:val="0"/>
        <w:adjustRightInd w:val="0"/>
        <w:spacing w:after="0" w:line="240" w:lineRule="auto"/>
        <w:ind w:left="0" w:firstLine="567"/>
        <w:jc w:val="both"/>
        <w:rPr>
          <w:rFonts w:ascii="Times New Roman" w:hAnsi="Times New Roman" w:cs="Times New Roman"/>
        </w:rPr>
      </w:pPr>
      <w:r w:rsidRPr="004F012E">
        <w:rPr>
          <w:rFonts w:ascii="Times New Roman" w:hAnsi="Times New Roman" w:cs="Times New Roman"/>
        </w:rPr>
        <w:t>Установить, что ликвидация осуществляется в порядке, установленном Гражданским кодексом Российской Федерации, другими федеральными законами, законами республики Мордовия, нормативными правовыми актами органов местного самоуправления Большеигнатовского муниципального района.</w:t>
      </w:r>
    </w:p>
    <w:p w:rsidR="00834017" w:rsidRPr="004F012E" w:rsidRDefault="00834017" w:rsidP="004F012E">
      <w:pPr>
        <w:pStyle w:val="1"/>
        <w:keepNext/>
        <w:numPr>
          <w:ilvl w:val="0"/>
          <w:numId w:val="9"/>
        </w:numPr>
        <w:shd w:val="clear" w:color="auto" w:fill="FFFFFF"/>
        <w:spacing w:before="0" w:after="0"/>
        <w:ind w:left="0" w:firstLine="709"/>
        <w:jc w:val="both"/>
        <w:rPr>
          <w:rFonts w:ascii="Times New Roman" w:hAnsi="Times New Roman" w:cs="Times New Roman"/>
          <w:b w:val="0"/>
          <w:sz w:val="22"/>
          <w:szCs w:val="22"/>
        </w:rPr>
      </w:pPr>
      <w:r w:rsidRPr="004F012E">
        <w:rPr>
          <w:rFonts w:ascii="Times New Roman" w:hAnsi="Times New Roman" w:cs="Times New Roman"/>
          <w:b w:val="0"/>
          <w:sz w:val="22"/>
          <w:szCs w:val="22"/>
        </w:rPr>
        <w:t>Председателю ликвидационной комиссии Поняевой О.И. в трехдневный срок направить уведомление о принятии решения о ликвидации юридического лица в регистрирующий орган.</w:t>
      </w:r>
    </w:p>
    <w:p w:rsidR="00834017" w:rsidRPr="004F012E" w:rsidRDefault="00834017" w:rsidP="004F012E">
      <w:pPr>
        <w:pStyle w:val="aff5"/>
        <w:widowControl w:val="0"/>
        <w:numPr>
          <w:ilvl w:val="0"/>
          <w:numId w:val="9"/>
        </w:numPr>
        <w:shd w:val="clear" w:color="auto" w:fill="FFFFFF"/>
        <w:autoSpaceDE w:val="0"/>
        <w:autoSpaceDN w:val="0"/>
        <w:adjustRightInd w:val="0"/>
        <w:spacing w:after="0" w:line="240" w:lineRule="auto"/>
        <w:ind w:left="0" w:firstLine="567"/>
        <w:jc w:val="both"/>
        <w:rPr>
          <w:rFonts w:ascii="Times New Roman" w:hAnsi="Times New Roman" w:cs="Times New Roman"/>
        </w:rPr>
      </w:pPr>
      <w:r w:rsidRPr="004F012E">
        <w:rPr>
          <w:rFonts w:ascii="Times New Roman" w:hAnsi="Times New Roman" w:cs="Times New Roman"/>
        </w:rPr>
        <w:t xml:space="preserve">Установить, что с момента принятия (подписания) настоящего решения о ликвидации и назначения ликвидационной комиссии к ней переходят все полномочия по управлению делами </w:t>
      </w:r>
      <w:r w:rsidRPr="004F012E">
        <w:rPr>
          <w:rFonts w:ascii="Times New Roman" w:eastAsia="Calibri" w:hAnsi="Times New Roman" w:cs="Times New Roman"/>
          <w:lang w:eastAsia="en-US"/>
        </w:rPr>
        <w:t>муниципального унитарного предприятия «Жилищник» Большеигнатовского муниципального района Республики Мордовия</w:t>
      </w:r>
      <w:r w:rsidRPr="004F012E">
        <w:rPr>
          <w:rFonts w:ascii="Times New Roman" w:hAnsi="Times New Roman" w:cs="Times New Roman"/>
        </w:rPr>
        <w:t>.</w:t>
      </w:r>
    </w:p>
    <w:p w:rsidR="00834017" w:rsidRPr="004F012E" w:rsidRDefault="00834017" w:rsidP="004F012E">
      <w:pPr>
        <w:pStyle w:val="aff5"/>
        <w:widowControl w:val="0"/>
        <w:numPr>
          <w:ilvl w:val="0"/>
          <w:numId w:val="9"/>
        </w:numPr>
        <w:shd w:val="clear" w:color="auto" w:fill="FFFFFF"/>
        <w:autoSpaceDE w:val="0"/>
        <w:autoSpaceDN w:val="0"/>
        <w:adjustRightInd w:val="0"/>
        <w:spacing w:after="0" w:line="240" w:lineRule="auto"/>
        <w:ind w:left="0" w:firstLine="567"/>
        <w:jc w:val="both"/>
        <w:rPr>
          <w:rFonts w:ascii="Times New Roman" w:hAnsi="Times New Roman" w:cs="Times New Roman"/>
        </w:rPr>
      </w:pPr>
      <w:r w:rsidRPr="004F012E">
        <w:rPr>
          <w:rFonts w:ascii="Times New Roman" w:hAnsi="Times New Roman" w:cs="Times New Roman"/>
        </w:rPr>
        <w:t>Ликвидационной комиссии:</w:t>
      </w:r>
    </w:p>
    <w:p w:rsidR="00834017" w:rsidRPr="004F012E" w:rsidRDefault="00834017" w:rsidP="004F012E">
      <w:pPr>
        <w:pStyle w:val="aff5"/>
        <w:spacing w:after="0" w:line="240" w:lineRule="auto"/>
        <w:ind w:left="142" w:firstLine="425"/>
        <w:jc w:val="both"/>
        <w:rPr>
          <w:rFonts w:ascii="Times New Roman" w:hAnsi="Times New Roman" w:cs="Times New Roman"/>
        </w:rPr>
      </w:pPr>
      <w:r w:rsidRPr="004F012E">
        <w:rPr>
          <w:rFonts w:ascii="Times New Roman" w:hAnsi="Times New Roman" w:cs="Times New Roman"/>
        </w:rPr>
        <w:t xml:space="preserve">- поместить в органах печати, в которых публикуются данные о государственной регистрации юридических лиц, публикацию о  ликвидации </w:t>
      </w:r>
      <w:r w:rsidRPr="004F012E">
        <w:rPr>
          <w:rFonts w:ascii="Times New Roman" w:eastAsia="Calibri" w:hAnsi="Times New Roman" w:cs="Times New Roman"/>
          <w:lang w:eastAsia="en-US"/>
        </w:rPr>
        <w:t>муниципального унитарного предприятия «Жилищник» Большеигнатовского муниципального района Республики Мордовия</w:t>
      </w:r>
      <w:r w:rsidRPr="004F012E">
        <w:rPr>
          <w:rFonts w:ascii="Times New Roman" w:hAnsi="Times New Roman" w:cs="Times New Roman"/>
        </w:rPr>
        <w:t>, о порядке и сроках заявления требований его кредиторами;</w:t>
      </w:r>
    </w:p>
    <w:p w:rsidR="00834017" w:rsidRPr="004F012E" w:rsidRDefault="00834017" w:rsidP="004F012E">
      <w:pPr>
        <w:pStyle w:val="aff5"/>
        <w:spacing w:after="0" w:line="240" w:lineRule="auto"/>
        <w:ind w:firstLine="709"/>
        <w:jc w:val="both"/>
        <w:rPr>
          <w:rFonts w:ascii="Times New Roman" w:hAnsi="Times New Roman" w:cs="Times New Roman"/>
        </w:rPr>
      </w:pPr>
      <w:r w:rsidRPr="004F012E">
        <w:rPr>
          <w:rFonts w:ascii="Times New Roman" w:hAnsi="Times New Roman" w:cs="Times New Roman"/>
        </w:rPr>
        <w:t xml:space="preserve">- в срок до  </w:t>
      </w:r>
      <w:r w:rsidRPr="004F012E">
        <w:rPr>
          <w:rFonts w:ascii="Times New Roman" w:hAnsi="Times New Roman" w:cs="Times New Roman"/>
          <w:b/>
        </w:rPr>
        <w:t>11.03.2022г</w:t>
      </w:r>
      <w:r w:rsidRPr="004F012E">
        <w:rPr>
          <w:rFonts w:ascii="Times New Roman" w:hAnsi="Times New Roman" w:cs="Times New Roman"/>
        </w:rPr>
        <w:t xml:space="preserve">. уведомить работников </w:t>
      </w:r>
      <w:r w:rsidRPr="004F012E">
        <w:rPr>
          <w:rFonts w:ascii="Times New Roman" w:eastAsia="Calibri" w:hAnsi="Times New Roman" w:cs="Times New Roman"/>
          <w:lang w:eastAsia="en-US"/>
        </w:rPr>
        <w:t>муниципального унитарного предприятия «Жилищник» Большеигнатовского муниципального района Республики Мордовия</w:t>
      </w:r>
      <w:r w:rsidRPr="004F012E">
        <w:rPr>
          <w:rFonts w:ascii="Times New Roman" w:hAnsi="Times New Roman" w:cs="Times New Roman"/>
        </w:rPr>
        <w:t xml:space="preserve"> о предстоящем увольнении в связи ликвидацией предприятия.</w:t>
      </w:r>
    </w:p>
    <w:p w:rsidR="00834017" w:rsidRPr="004F012E" w:rsidRDefault="00834017" w:rsidP="004F012E">
      <w:pPr>
        <w:widowControl w:val="0"/>
        <w:numPr>
          <w:ilvl w:val="0"/>
          <w:numId w:val="9"/>
        </w:numPr>
        <w:autoSpaceDE w:val="0"/>
        <w:autoSpaceDN w:val="0"/>
        <w:adjustRightInd w:val="0"/>
        <w:spacing w:after="0" w:line="240" w:lineRule="auto"/>
        <w:ind w:left="0" w:firstLine="567"/>
        <w:jc w:val="both"/>
        <w:rPr>
          <w:rFonts w:ascii="Times New Roman" w:hAnsi="Times New Roman" w:cs="Times New Roman"/>
        </w:rPr>
      </w:pPr>
      <w:r w:rsidRPr="004F012E">
        <w:rPr>
          <w:rFonts w:ascii="Times New Roman" w:hAnsi="Times New Roman" w:cs="Times New Roman"/>
        </w:rPr>
        <w:t>Настоящее постановление вступает в силу со дня его подписания и подлежит официальному опубликованию.</w:t>
      </w:r>
    </w:p>
    <w:p w:rsidR="00834017" w:rsidRPr="004F012E" w:rsidRDefault="00834017" w:rsidP="004F012E">
      <w:pPr>
        <w:shd w:val="clear" w:color="auto" w:fill="FFFFFF"/>
        <w:spacing w:after="0" w:line="240" w:lineRule="auto"/>
        <w:jc w:val="both"/>
        <w:rPr>
          <w:rFonts w:ascii="Times New Roman" w:eastAsia="Times New Roman" w:hAnsi="Times New Roman" w:cs="Times New Roman"/>
        </w:rPr>
      </w:pPr>
    </w:p>
    <w:p w:rsidR="00834017" w:rsidRPr="004F012E" w:rsidRDefault="00834017" w:rsidP="004F012E">
      <w:pPr>
        <w:shd w:val="clear" w:color="auto" w:fill="FFFFFF"/>
        <w:spacing w:after="0" w:line="240" w:lineRule="auto"/>
        <w:jc w:val="both"/>
        <w:rPr>
          <w:rFonts w:ascii="Times New Roman" w:eastAsia="Times New Roman" w:hAnsi="Times New Roman" w:cs="Times New Roman"/>
        </w:rPr>
      </w:pPr>
    </w:p>
    <w:p w:rsidR="00834017" w:rsidRPr="004F012E" w:rsidRDefault="00834017" w:rsidP="004F012E">
      <w:pPr>
        <w:autoSpaceDE w:val="0"/>
        <w:autoSpaceDN w:val="0"/>
        <w:adjustRightInd w:val="0"/>
        <w:spacing w:after="0" w:line="240" w:lineRule="auto"/>
        <w:jc w:val="both"/>
        <w:rPr>
          <w:rFonts w:ascii="Times New Roman" w:eastAsia="Times New Roman" w:hAnsi="Times New Roman" w:cs="Times New Roman"/>
        </w:rPr>
      </w:pPr>
      <w:r w:rsidRPr="004F012E">
        <w:rPr>
          <w:rFonts w:ascii="Times New Roman" w:eastAsia="Times New Roman" w:hAnsi="Times New Roman" w:cs="Times New Roman"/>
        </w:rPr>
        <w:t xml:space="preserve"> Глава  Большеигнатовского </w:t>
      </w:r>
    </w:p>
    <w:p w:rsidR="00834017" w:rsidRPr="004F012E" w:rsidRDefault="00834017" w:rsidP="004F012E">
      <w:pPr>
        <w:autoSpaceDE w:val="0"/>
        <w:autoSpaceDN w:val="0"/>
        <w:adjustRightInd w:val="0"/>
        <w:spacing w:after="0" w:line="240" w:lineRule="auto"/>
        <w:jc w:val="both"/>
        <w:rPr>
          <w:rFonts w:ascii="Times New Roman" w:eastAsia="Times New Roman" w:hAnsi="Times New Roman" w:cs="Times New Roman"/>
        </w:rPr>
      </w:pPr>
      <w:r w:rsidRPr="004F012E">
        <w:rPr>
          <w:rFonts w:ascii="Times New Roman" w:eastAsia="Times New Roman" w:hAnsi="Times New Roman" w:cs="Times New Roman"/>
        </w:rPr>
        <w:t xml:space="preserve">муниципального района                                                               Т.Н.Полозова </w:t>
      </w:r>
    </w:p>
    <w:p w:rsidR="00B20C08" w:rsidRPr="004F012E" w:rsidRDefault="00B20C08" w:rsidP="004F012E">
      <w:pPr>
        <w:spacing w:after="0" w:line="240" w:lineRule="auto"/>
        <w:jc w:val="both"/>
        <w:rPr>
          <w:rFonts w:ascii="Times New Roman" w:hAnsi="Times New Roman" w:cs="Times New Roman"/>
        </w:rPr>
      </w:pPr>
    </w:p>
    <w:p w:rsidR="00D80D9A" w:rsidRPr="004F012E" w:rsidRDefault="00D80D9A" w:rsidP="004F012E">
      <w:pPr>
        <w:tabs>
          <w:tab w:val="left" w:pos="5670"/>
          <w:tab w:val="left" w:pos="6663"/>
          <w:tab w:val="left" w:pos="7513"/>
          <w:tab w:val="left" w:pos="7938"/>
        </w:tabs>
        <w:suppressAutoHyphens/>
        <w:spacing w:after="0" w:line="240" w:lineRule="auto"/>
        <w:jc w:val="center"/>
        <w:rPr>
          <w:rFonts w:ascii="Times New Roman" w:hAnsi="Times New Roman" w:cs="Times New Roman"/>
          <w:b/>
          <w:noProof/>
          <w:kern w:val="1"/>
        </w:rPr>
      </w:pPr>
      <w:r w:rsidRPr="004F012E">
        <w:rPr>
          <w:rFonts w:ascii="Times New Roman" w:hAnsi="Times New Roman" w:cs="Times New Roman"/>
          <w:b/>
          <w:noProof/>
          <w:kern w:val="1"/>
        </w:rPr>
        <w:drawing>
          <wp:inline distT="0" distB="0" distL="0" distR="0" wp14:anchorId="69564151" wp14:editId="2D14B2FE">
            <wp:extent cx="581025" cy="609600"/>
            <wp:effectExtent l="0" t="0" r="9525" b="0"/>
            <wp:docPr id="20" name="Рисунок 2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D80D9A" w:rsidRPr="004F012E" w:rsidRDefault="00D80D9A" w:rsidP="004F012E">
      <w:pPr>
        <w:tabs>
          <w:tab w:val="left" w:pos="5670"/>
          <w:tab w:val="left" w:pos="6663"/>
          <w:tab w:val="left" w:pos="7513"/>
          <w:tab w:val="left" w:pos="7938"/>
        </w:tabs>
        <w:suppressAutoHyphens/>
        <w:spacing w:after="0" w:line="240" w:lineRule="auto"/>
        <w:ind w:left="567"/>
        <w:rPr>
          <w:rFonts w:ascii="Times New Roman" w:hAnsi="Times New Roman" w:cs="Times New Roman"/>
          <w:b/>
          <w:kern w:val="1"/>
          <w:lang w:eastAsia="ar-SA"/>
        </w:rPr>
      </w:pPr>
      <w:r w:rsidRPr="004F012E">
        <w:rPr>
          <w:rFonts w:ascii="Times New Roman" w:hAnsi="Times New Roman" w:cs="Times New Roman"/>
          <w:b/>
          <w:kern w:val="1"/>
          <w:lang w:eastAsia="ar-SA"/>
        </w:rPr>
        <w:t xml:space="preserve">                      </w:t>
      </w:r>
    </w:p>
    <w:p w:rsidR="00D80D9A" w:rsidRPr="004F012E" w:rsidRDefault="00D80D9A" w:rsidP="004F012E">
      <w:pPr>
        <w:tabs>
          <w:tab w:val="left" w:pos="5670"/>
          <w:tab w:val="left" w:pos="6663"/>
          <w:tab w:val="left" w:pos="7513"/>
          <w:tab w:val="left" w:pos="7938"/>
        </w:tabs>
        <w:suppressAutoHyphens/>
        <w:spacing w:after="0" w:line="240" w:lineRule="auto"/>
        <w:ind w:left="142"/>
        <w:rPr>
          <w:rFonts w:ascii="Times New Roman" w:hAnsi="Times New Roman" w:cs="Times New Roman"/>
          <w:b/>
          <w:kern w:val="1"/>
          <w:lang w:eastAsia="ar-SA"/>
        </w:rPr>
      </w:pPr>
      <w:r w:rsidRPr="004F012E">
        <w:rPr>
          <w:rFonts w:ascii="Times New Roman" w:hAnsi="Times New Roman" w:cs="Times New Roman"/>
          <w:b/>
          <w:kern w:val="1"/>
          <w:lang w:eastAsia="ar-SA"/>
        </w:rPr>
        <w:t>Администрация Большеигнатовского муниципального района Республики Мордовия</w:t>
      </w:r>
    </w:p>
    <w:p w:rsidR="00D80D9A" w:rsidRPr="004F012E" w:rsidRDefault="00D80D9A" w:rsidP="004F012E">
      <w:pPr>
        <w:keepNext/>
        <w:suppressAutoHyphens/>
        <w:spacing w:after="0" w:line="240" w:lineRule="auto"/>
        <w:ind w:left="567"/>
        <w:outlineLvl w:val="1"/>
        <w:rPr>
          <w:rFonts w:ascii="Times New Roman" w:hAnsi="Times New Roman" w:cs="Times New Roman"/>
          <w:b/>
          <w:bCs/>
          <w:kern w:val="1"/>
          <w:lang w:eastAsia="ar-SA"/>
        </w:rPr>
      </w:pPr>
    </w:p>
    <w:p w:rsidR="00D80D9A" w:rsidRPr="004F012E" w:rsidRDefault="00D80D9A" w:rsidP="004F012E">
      <w:pPr>
        <w:keepNext/>
        <w:suppressAutoHyphens/>
        <w:spacing w:after="0" w:line="240" w:lineRule="auto"/>
        <w:jc w:val="center"/>
        <w:outlineLvl w:val="1"/>
        <w:rPr>
          <w:rFonts w:ascii="Times New Roman" w:hAnsi="Times New Roman" w:cs="Times New Roman"/>
          <w:b/>
          <w:bCs/>
          <w:kern w:val="1"/>
          <w:lang w:eastAsia="ar-SA"/>
        </w:rPr>
      </w:pPr>
      <w:r w:rsidRPr="004F012E">
        <w:rPr>
          <w:rFonts w:ascii="Times New Roman" w:hAnsi="Times New Roman" w:cs="Times New Roman"/>
          <w:b/>
          <w:bCs/>
          <w:kern w:val="1"/>
          <w:lang w:eastAsia="ar-SA"/>
        </w:rPr>
        <w:t>ПОСТАНОВЛЕНИЕ</w:t>
      </w:r>
    </w:p>
    <w:p w:rsidR="00D80D9A" w:rsidRPr="004F012E" w:rsidRDefault="00D80D9A" w:rsidP="004F012E">
      <w:pPr>
        <w:tabs>
          <w:tab w:val="center" w:pos="4677"/>
        </w:tabs>
        <w:suppressAutoHyphens/>
        <w:spacing w:after="0" w:line="240" w:lineRule="auto"/>
        <w:ind w:left="567"/>
        <w:rPr>
          <w:rFonts w:ascii="Times New Roman" w:hAnsi="Times New Roman" w:cs="Times New Roman"/>
          <w:kern w:val="1"/>
          <w:lang w:eastAsia="ar-SA"/>
        </w:rPr>
      </w:pPr>
      <w:r w:rsidRPr="004F012E">
        <w:rPr>
          <w:rFonts w:ascii="Times New Roman" w:hAnsi="Times New Roman" w:cs="Times New Roman"/>
          <w:kern w:val="1"/>
          <w:lang w:eastAsia="ar-SA"/>
        </w:rPr>
        <w:t xml:space="preserve">   </w:t>
      </w:r>
    </w:p>
    <w:p w:rsidR="00D80D9A" w:rsidRPr="004F012E" w:rsidRDefault="00D80D9A" w:rsidP="004F012E">
      <w:pPr>
        <w:tabs>
          <w:tab w:val="center" w:pos="4677"/>
        </w:tabs>
        <w:suppressAutoHyphens/>
        <w:spacing w:after="0" w:line="240" w:lineRule="auto"/>
        <w:ind w:left="567"/>
        <w:rPr>
          <w:rFonts w:ascii="Times New Roman" w:hAnsi="Times New Roman" w:cs="Times New Roman"/>
          <w:kern w:val="1"/>
          <w:lang w:eastAsia="ar-SA"/>
        </w:rPr>
      </w:pPr>
    </w:p>
    <w:p w:rsidR="00D80D9A" w:rsidRPr="004F012E" w:rsidRDefault="00D80D9A" w:rsidP="004F012E">
      <w:pPr>
        <w:tabs>
          <w:tab w:val="center" w:pos="4677"/>
        </w:tabs>
        <w:suppressAutoHyphens/>
        <w:spacing w:after="0" w:line="240" w:lineRule="auto"/>
        <w:ind w:left="567"/>
        <w:rPr>
          <w:rFonts w:ascii="Times New Roman" w:hAnsi="Times New Roman" w:cs="Times New Roman"/>
          <w:kern w:val="1"/>
          <w:lang w:eastAsia="ar-SA"/>
        </w:rPr>
      </w:pPr>
      <w:r w:rsidRPr="004F012E">
        <w:rPr>
          <w:rFonts w:ascii="Times New Roman" w:hAnsi="Times New Roman" w:cs="Times New Roman"/>
          <w:kern w:val="1"/>
          <w:lang w:eastAsia="ar-SA"/>
        </w:rPr>
        <w:t>«09» марта  2022 г.                                                                          № 145</w:t>
      </w:r>
      <w:r w:rsidRPr="004F012E">
        <w:rPr>
          <w:rFonts w:ascii="Times New Roman" w:hAnsi="Times New Roman" w:cs="Times New Roman"/>
          <w:kern w:val="1"/>
          <w:lang w:eastAsia="ar-SA"/>
        </w:rPr>
        <w:br/>
      </w:r>
    </w:p>
    <w:p w:rsidR="00D80D9A" w:rsidRPr="004F012E" w:rsidRDefault="00D80D9A" w:rsidP="004F012E">
      <w:pPr>
        <w:suppressAutoHyphens/>
        <w:spacing w:after="0" w:line="240" w:lineRule="auto"/>
        <w:jc w:val="center"/>
        <w:rPr>
          <w:rFonts w:ascii="Times New Roman" w:hAnsi="Times New Roman" w:cs="Times New Roman"/>
          <w:kern w:val="1"/>
          <w:lang w:eastAsia="ar-SA"/>
        </w:rPr>
      </w:pPr>
      <w:r w:rsidRPr="004F012E">
        <w:rPr>
          <w:rFonts w:ascii="Times New Roman" w:hAnsi="Times New Roman" w:cs="Times New Roman"/>
          <w:kern w:val="1"/>
          <w:lang w:eastAsia="ar-SA"/>
        </w:rPr>
        <w:t>с. Большое Игнатово</w:t>
      </w:r>
    </w:p>
    <w:p w:rsidR="00D80D9A" w:rsidRPr="004F012E" w:rsidRDefault="00D80D9A" w:rsidP="004F012E">
      <w:pPr>
        <w:widowControl w:val="0"/>
        <w:suppressAutoHyphens/>
        <w:spacing w:after="0" w:line="240" w:lineRule="auto"/>
        <w:ind w:left="567"/>
        <w:outlineLvl w:val="0"/>
        <w:rPr>
          <w:rFonts w:ascii="Times New Roman" w:eastAsia="Symbol" w:hAnsi="Times New Roman" w:cs="Times New Roman"/>
          <w:color w:val="26282F"/>
          <w:kern w:val="1"/>
        </w:rPr>
      </w:pPr>
    </w:p>
    <w:p w:rsidR="00D80D9A" w:rsidRPr="004F012E" w:rsidRDefault="00D80D9A" w:rsidP="004F012E">
      <w:pPr>
        <w:widowControl w:val="0"/>
        <w:suppressAutoHyphens/>
        <w:spacing w:after="0" w:line="240" w:lineRule="auto"/>
        <w:ind w:left="567" w:right="1416"/>
        <w:jc w:val="both"/>
        <w:outlineLvl w:val="0"/>
        <w:rPr>
          <w:rStyle w:val="aff2"/>
          <w:rFonts w:ascii="Times New Roman" w:hAnsi="Times New Roman" w:cs="Times New Roman"/>
        </w:rPr>
      </w:pPr>
      <w:r w:rsidRPr="004F012E">
        <w:rPr>
          <w:rFonts w:ascii="Times New Roman" w:eastAsia="Symbol" w:hAnsi="Times New Roman" w:cs="Times New Roman"/>
          <w:kern w:val="1"/>
        </w:rPr>
        <w:t xml:space="preserve">Об утверждении Административного регламента Администрации </w:t>
      </w:r>
      <w:r w:rsidRPr="004F012E">
        <w:rPr>
          <w:rFonts w:ascii="Times New Roman" w:eastAsia="Symbol" w:hAnsi="Times New Roman" w:cs="Times New Roman"/>
          <w:bCs/>
          <w:kern w:val="1"/>
        </w:rPr>
        <w:t xml:space="preserve">Большеигнатовского муниципального  района Республики Мордовия </w:t>
      </w:r>
      <w:r w:rsidRPr="004F012E">
        <w:rPr>
          <w:rFonts w:ascii="Times New Roman" w:eastAsia="Symbol" w:hAnsi="Times New Roman" w:cs="Times New Roman"/>
          <w:kern w:val="1"/>
        </w:rPr>
        <w:t xml:space="preserve">предоставления муниципальной услуги </w:t>
      </w:r>
      <w:r w:rsidRPr="004F012E">
        <w:rPr>
          <w:rStyle w:val="aff2"/>
          <w:rFonts w:ascii="Times New Roman" w:hAnsi="Times New Roman" w:cs="Times New Roman"/>
        </w:rPr>
        <w:t>«</w:t>
      </w:r>
      <w:r w:rsidRPr="004F012E">
        <w:rPr>
          <w:rFonts w:ascii="Times New Roman" w:eastAsia="Times New Roman" w:hAnsi="Times New Roman" w:cs="Times New Roman"/>
          <w:bCs/>
        </w:rPr>
        <w:t>Подготовка и выдача разрешений на строительство, реконструкцию объектов капитального строительства</w:t>
      </w:r>
      <w:r w:rsidRPr="004F012E">
        <w:rPr>
          <w:rStyle w:val="aff2"/>
          <w:rFonts w:ascii="Times New Roman" w:hAnsi="Times New Roman" w:cs="Times New Roman"/>
        </w:rPr>
        <w:t>»</w:t>
      </w:r>
    </w:p>
    <w:p w:rsidR="00D80D9A" w:rsidRPr="004F012E" w:rsidRDefault="00D80D9A" w:rsidP="004F012E">
      <w:pPr>
        <w:spacing w:after="0" w:line="240" w:lineRule="auto"/>
        <w:ind w:right="1416" w:firstLine="567"/>
        <w:jc w:val="both"/>
        <w:rPr>
          <w:rFonts w:ascii="Times New Roman" w:hAnsi="Times New Roman" w:cs="Times New Roman"/>
        </w:rPr>
      </w:pPr>
    </w:p>
    <w:p w:rsidR="00D80D9A" w:rsidRPr="004F012E" w:rsidRDefault="00D80D9A" w:rsidP="004F012E">
      <w:pPr>
        <w:spacing w:after="0" w:line="240" w:lineRule="auto"/>
        <w:ind w:firstLine="567"/>
        <w:jc w:val="both"/>
        <w:rPr>
          <w:rFonts w:ascii="Times New Roman" w:hAnsi="Times New Roman" w:cs="Times New Roman"/>
          <w:kern w:val="1"/>
          <w:lang w:eastAsia="ar-SA"/>
        </w:rPr>
      </w:pPr>
      <w:r w:rsidRPr="004F012E">
        <w:rPr>
          <w:rFonts w:ascii="Times New Roman" w:hAnsi="Times New Roman" w:cs="Times New Roman"/>
        </w:rPr>
        <w:t xml:space="preserve">В </w:t>
      </w:r>
      <w:r w:rsidRPr="004F012E">
        <w:rPr>
          <w:rFonts w:ascii="Times New Roman" w:hAnsi="Times New Roman" w:cs="Times New Roman"/>
          <w:bCs/>
        </w:rPr>
        <w:t xml:space="preserve"> соответствии с</w:t>
      </w:r>
      <w:r w:rsidRPr="004F012E">
        <w:rPr>
          <w:rFonts w:ascii="Times New Roman" w:hAnsi="Times New Roman" w:cs="Times New Roman"/>
        </w:rPr>
        <w:t xml:space="preserve">  Федеральным законом от 2 мая 2006 г. № 59-ФЗ «О порядке рассмотрения обращений граждан Российской Федерации», </w:t>
      </w:r>
      <w:r w:rsidRPr="004F012E">
        <w:rPr>
          <w:rFonts w:ascii="Times New Roman" w:hAnsi="Times New Roman" w:cs="Times New Roman"/>
          <w:bCs/>
        </w:rPr>
        <w:t xml:space="preserve">Постановлением Правительства Российской Федерации </w:t>
      </w:r>
      <w:hyperlink r:id="rId11" w:history="1">
        <w:r w:rsidRPr="004F012E">
          <w:rPr>
            <w:rFonts w:ascii="Times New Roman" w:eastAsia="Times New Roman" w:hAnsi="Times New Roman" w:cs="Times New Roman"/>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hyperlink>
      <w:r w:rsidRPr="004F012E">
        <w:rPr>
          <w:rFonts w:ascii="Times New Roman" w:eastAsia="Times New Roman" w:hAnsi="Times New Roman" w:cs="Times New Roman"/>
          <w:b/>
          <w:bCs/>
        </w:rPr>
        <w:t>»</w:t>
      </w:r>
      <w:r w:rsidRPr="004F012E">
        <w:rPr>
          <w:rFonts w:ascii="Times New Roman" w:eastAsia="Times New Roman" w:hAnsi="Times New Roman" w:cs="Times New Roman"/>
        </w:rPr>
        <w:t xml:space="preserve">, </w:t>
      </w:r>
      <w:r w:rsidRPr="004F012E">
        <w:rPr>
          <w:rFonts w:ascii="Times New Roman" w:hAnsi="Times New Roman" w:cs="Times New Roman"/>
          <w:kern w:val="1"/>
          <w:lang w:eastAsia="ar-SA"/>
        </w:rPr>
        <w:t xml:space="preserve">Администрация Большеигнатовского муниципального района  </w:t>
      </w:r>
      <w:r w:rsidRPr="004F012E">
        <w:rPr>
          <w:rFonts w:ascii="Times New Roman" w:hAnsi="Times New Roman" w:cs="Times New Roman"/>
          <w:b/>
          <w:kern w:val="1"/>
          <w:lang w:eastAsia="ar-SA"/>
        </w:rPr>
        <w:t>п</w:t>
      </w:r>
      <w:r w:rsidRPr="004F012E">
        <w:rPr>
          <w:rFonts w:ascii="Times New Roman" w:hAnsi="Times New Roman" w:cs="Times New Roman"/>
          <w:b/>
          <w:bCs/>
          <w:kern w:val="1"/>
          <w:lang w:eastAsia="ar-SA"/>
        </w:rPr>
        <w:t>остановляет</w:t>
      </w:r>
      <w:r w:rsidRPr="004F012E">
        <w:rPr>
          <w:rFonts w:ascii="Times New Roman" w:hAnsi="Times New Roman" w:cs="Times New Roman"/>
          <w:bCs/>
          <w:kern w:val="1"/>
          <w:lang w:eastAsia="ar-SA"/>
        </w:rPr>
        <w:t>:</w:t>
      </w:r>
      <w:r w:rsidRPr="004F012E">
        <w:rPr>
          <w:rFonts w:ascii="Times New Roman" w:hAnsi="Times New Roman" w:cs="Times New Roman"/>
          <w:kern w:val="1"/>
          <w:lang w:eastAsia="ar-SA"/>
        </w:rPr>
        <w:t xml:space="preserve">   </w:t>
      </w:r>
    </w:p>
    <w:p w:rsidR="00D80D9A" w:rsidRPr="004F012E" w:rsidRDefault="00D80D9A" w:rsidP="004F012E">
      <w:pPr>
        <w:spacing w:after="0" w:line="240" w:lineRule="auto"/>
        <w:ind w:firstLine="567"/>
        <w:jc w:val="both"/>
        <w:rPr>
          <w:rFonts w:ascii="Times New Roman" w:eastAsia="Times New Roman" w:hAnsi="Times New Roman" w:cs="Times New Roman"/>
        </w:rPr>
      </w:pPr>
      <w:r w:rsidRPr="004F012E">
        <w:rPr>
          <w:rFonts w:ascii="Times New Roman" w:hAnsi="Times New Roman" w:cs="Times New Roman"/>
          <w:kern w:val="1"/>
          <w:lang w:eastAsia="ar-SA"/>
        </w:rPr>
        <w:t xml:space="preserve">  </w:t>
      </w:r>
    </w:p>
    <w:p w:rsidR="00D80D9A" w:rsidRPr="004F012E" w:rsidRDefault="00D80D9A" w:rsidP="004F012E">
      <w:pPr>
        <w:widowControl w:val="0"/>
        <w:spacing w:after="0" w:line="240" w:lineRule="auto"/>
        <w:ind w:firstLine="567"/>
        <w:jc w:val="both"/>
        <w:outlineLvl w:val="0"/>
        <w:rPr>
          <w:rStyle w:val="aff2"/>
          <w:rFonts w:ascii="Times New Roman" w:hAnsi="Times New Roman" w:cs="Times New Roman"/>
        </w:rPr>
      </w:pPr>
      <w:r w:rsidRPr="004F012E">
        <w:rPr>
          <w:rFonts w:ascii="Times New Roman" w:eastAsia="Symbol" w:hAnsi="Times New Roman" w:cs="Times New Roman"/>
          <w:bCs/>
          <w:color w:val="000000"/>
          <w:kern w:val="1"/>
          <w:lang w:eastAsia="ar-SA"/>
        </w:rPr>
        <w:t xml:space="preserve">     1.Утвердить прилагаемый Административный регламент </w:t>
      </w:r>
      <w:r w:rsidRPr="004F012E">
        <w:rPr>
          <w:rFonts w:ascii="Times New Roman" w:eastAsia="Symbol" w:hAnsi="Times New Roman" w:cs="Times New Roman"/>
          <w:color w:val="26282F"/>
          <w:kern w:val="1"/>
        </w:rPr>
        <w:t xml:space="preserve">Администрации </w:t>
      </w:r>
      <w:r w:rsidRPr="004F012E">
        <w:rPr>
          <w:rFonts w:ascii="Times New Roman" w:eastAsia="Symbol" w:hAnsi="Times New Roman" w:cs="Times New Roman"/>
          <w:bCs/>
          <w:color w:val="000000"/>
          <w:kern w:val="1"/>
        </w:rPr>
        <w:t xml:space="preserve">Большеигнатовского муниципального района Республики Мордовия </w:t>
      </w:r>
      <w:r w:rsidRPr="004F012E">
        <w:rPr>
          <w:rFonts w:ascii="Times New Roman" w:eastAsia="Symbol" w:hAnsi="Times New Roman" w:cs="Times New Roman"/>
          <w:color w:val="26282F"/>
          <w:kern w:val="1"/>
        </w:rPr>
        <w:t xml:space="preserve">предоставления муниципальной услуги </w:t>
      </w:r>
      <w:r w:rsidRPr="004F012E">
        <w:rPr>
          <w:rStyle w:val="aff2"/>
          <w:rFonts w:ascii="Times New Roman" w:hAnsi="Times New Roman" w:cs="Times New Roman"/>
        </w:rPr>
        <w:t>«</w:t>
      </w:r>
      <w:r w:rsidRPr="004F012E">
        <w:rPr>
          <w:rFonts w:ascii="Times New Roman" w:eastAsia="Times New Roman" w:hAnsi="Times New Roman" w:cs="Times New Roman"/>
          <w:bCs/>
          <w:color w:val="22272F"/>
        </w:rPr>
        <w:t>Подготовка и выдача разрешений на строительство, реконструкцию объектов капитального строительства</w:t>
      </w:r>
      <w:r w:rsidRPr="004F012E">
        <w:rPr>
          <w:rStyle w:val="aff2"/>
          <w:rFonts w:ascii="Times New Roman" w:hAnsi="Times New Roman" w:cs="Times New Roman"/>
        </w:rPr>
        <w:t>».</w:t>
      </w:r>
    </w:p>
    <w:p w:rsidR="00D80D9A" w:rsidRPr="004F012E" w:rsidRDefault="00D80D9A" w:rsidP="004F012E">
      <w:pPr>
        <w:pStyle w:val="1"/>
        <w:tabs>
          <w:tab w:val="right" w:pos="6379"/>
          <w:tab w:val="right" w:pos="9639"/>
        </w:tabs>
        <w:spacing w:before="0" w:after="0"/>
        <w:ind w:right="-1" w:firstLine="851"/>
        <w:jc w:val="both"/>
        <w:rPr>
          <w:rFonts w:ascii="Times New Roman" w:hAnsi="Times New Roman" w:cs="Times New Roman"/>
          <w:b w:val="0"/>
          <w:sz w:val="22"/>
          <w:szCs w:val="22"/>
        </w:rPr>
      </w:pPr>
      <w:r w:rsidRPr="004F012E">
        <w:rPr>
          <w:rFonts w:ascii="Times New Roman" w:hAnsi="Times New Roman" w:cs="Times New Roman"/>
          <w:b w:val="0"/>
          <w:color w:val="000000"/>
          <w:sz w:val="22"/>
          <w:szCs w:val="22"/>
          <w:lang w:eastAsia="ar-SA"/>
        </w:rPr>
        <w:t>2. Признать утратившим силу постановление Администрации Большеигнато</w:t>
      </w:r>
      <w:r w:rsidRPr="004F012E">
        <w:rPr>
          <w:rFonts w:ascii="Times New Roman" w:hAnsi="Times New Roman" w:cs="Times New Roman"/>
          <w:b w:val="0"/>
          <w:color w:val="000000"/>
          <w:sz w:val="22"/>
          <w:szCs w:val="22"/>
          <w:lang w:eastAsia="ar-SA"/>
        </w:rPr>
        <w:t>в</w:t>
      </w:r>
      <w:r w:rsidRPr="004F012E">
        <w:rPr>
          <w:rFonts w:ascii="Times New Roman" w:hAnsi="Times New Roman" w:cs="Times New Roman"/>
          <w:b w:val="0"/>
          <w:color w:val="000000"/>
          <w:sz w:val="22"/>
          <w:szCs w:val="22"/>
          <w:lang w:eastAsia="ar-SA"/>
        </w:rPr>
        <w:t xml:space="preserve">ского муниципального района от 04.03.2020г. №129 </w:t>
      </w:r>
      <w:r w:rsidRPr="004F012E">
        <w:rPr>
          <w:rFonts w:ascii="Times New Roman" w:hAnsi="Times New Roman" w:cs="Times New Roman"/>
          <w:color w:val="000000"/>
          <w:sz w:val="22"/>
          <w:szCs w:val="22"/>
          <w:lang w:eastAsia="ar-SA"/>
        </w:rPr>
        <w:t>«</w:t>
      </w:r>
      <w:hyperlink r:id="rId12" w:history="1">
        <w:r w:rsidRPr="004F012E">
          <w:rPr>
            <w:rStyle w:val="a5"/>
            <w:rFonts w:ascii="Times New Roman" w:eastAsiaTheme="majorEastAsia" w:hAnsi="Times New Roman"/>
            <w:color w:val="auto"/>
            <w:sz w:val="22"/>
            <w:szCs w:val="22"/>
          </w:rPr>
          <w:t>Об утверждении Администр</w:t>
        </w:r>
        <w:r w:rsidRPr="004F012E">
          <w:rPr>
            <w:rStyle w:val="a5"/>
            <w:rFonts w:ascii="Times New Roman" w:eastAsiaTheme="majorEastAsia" w:hAnsi="Times New Roman"/>
            <w:color w:val="auto"/>
            <w:sz w:val="22"/>
            <w:szCs w:val="22"/>
          </w:rPr>
          <w:t>а</w:t>
        </w:r>
        <w:r w:rsidRPr="004F012E">
          <w:rPr>
            <w:rStyle w:val="a5"/>
            <w:rFonts w:ascii="Times New Roman" w:eastAsiaTheme="majorEastAsia" w:hAnsi="Times New Roman"/>
            <w:color w:val="auto"/>
            <w:sz w:val="22"/>
            <w:szCs w:val="22"/>
          </w:rPr>
          <w:t>тивного регламента Администрации Большеигнатовского  муниципального района Республики Мордовия</w:t>
        </w:r>
        <w:r w:rsidRPr="004F012E">
          <w:rPr>
            <w:rStyle w:val="a5"/>
            <w:rFonts w:ascii="Times New Roman" w:eastAsiaTheme="majorEastAsia" w:hAnsi="Times New Roman"/>
            <w:b/>
            <w:color w:val="auto"/>
            <w:sz w:val="22"/>
            <w:szCs w:val="22"/>
          </w:rPr>
          <w:t xml:space="preserve"> </w:t>
        </w:r>
        <w:r w:rsidRPr="004F012E">
          <w:rPr>
            <w:rFonts w:ascii="Times New Roman" w:hAnsi="Times New Roman" w:cs="Times New Roman"/>
            <w:b w:val="0"/>
            <w:sz w:val="22"/>
            <w:szCs w:val="22"/>
          </w:rPr>
          <w:t>предоставления муниципальной услуги «Подготовка и выдача разрешений на ввод в эксплуатацию объектов капитального строительства»</w:t>
        </w:r>
      </w:hyperlink>
      <w:r w:rsidRPr="004F012E">
        <w:rPr>
          <w:rFonts w:ascii="Times New Roman" w:hAnsi="Times New Roman" w:cs="Times New Roman"/>
          <w:b w:val="0"/>
          <w:sz w:val="22"/>
          <w:szCs w:val="22"/>
        </w:rPr>
        <w:t>.</w:t>
      </w:r>
    </w:p>
    <w:p w:rsidR="00D80D9A" w:rsidRPr="004F012E" w:rsidRDefault="00D80D9A" w:rsidP="004F012E">
      <w:pPr>
        <w:pStyle w:val="1"/>
        <w:tabs>
          <w:tab w:val="right" w:pos="6379"/>
          <w:tab w:val="right" w:pos="9639"/>
        </w:tabs>
        <w:spacing w:before="0" w:after="0"/>
        <w:ind w:right="-1" w:firstLine="851"/>
        <w:jc w:val="both"/>
        <w:rPr>
          <w:rFonts w:ascii="Times New Roman" w:hAnsi="Times New Roman" w:cs="Times New Roman"/>
          <w:b w:val="0"/>
          <w:sz w:val="22"/>
          <w:szCs w:val="22"/>
        </w:rPr>
      </w:pPr>
      <w:r w:rsidRPr="004F012E">
        <w:rPr>
          <w:rFonts w:ascii="Times New Roman" w:hAnsi="Times New Roman" w:cs="Times New Roman"/>
          <w:b w:val="0"/>
          <w:sz w:val="22"/>
          <w:szCs w:val="22"/>
        </w:rPr>
        <w:t>3. Контроль за исполнением настоящего постановления возложить на замест</w:t>
      </w:r>
      <w:r w:rsidRPr="004F012E">
        <w:rPr>
          <w:rFonts w:ascii="Times New Roman" w:hAnsi="Times New Roman" w:cs="Times New Roman"/>
          <w:b w:val="0"/>
          <w:sz w:val="22"/>
          <w:szCs w:val="22"/>
        </w:rPr>
        <w:t>и</w:t>
      </w:r>
      <w:r w:rsidRPr="004F012E">
        <w:rPr>
          <w:rFonts w:ascii="Times New Roman" w:hAnsi="Times New Roman" w:cs="Times New Roman"/>
          <w:b w:val="0"/>
          <w:sz w:val="22"/>
          <w:szCs w:val="22"/>
        </w:rPr>
        <w:t>теля Главы Большеигнатовского муниципального района по вопросам энергетики, строительства и жилищно-коммунального хозяйства Левщанова А.М.</w:t>
      </w:r>
    </w:p>
    <w:p w:rsidR="00D80D9A" w:rsidRPr="004F012E" w:rsidRDefault="00D80D9A" w:rsidP="004F012E">
      <w:pPr>
        <w:widowControl w:val="0"/>
        <w:spacing w:after="0" w:line="240" w:lineRule="auto"/>
        <w:ind w:firstLine="567"/>
        <w:jc w:val="both"/>
        <w:outlineLvl w:val="0"/>
        <w:rPr>
          <w:rFonts w:ascii="Times New Roman" w:hAnsi="Times New Roman" w:cs="Times New Roman"/>
          <w:kern w:val="1"/>
        </w:rPr>
      </w:pPr>
      <w:r w:rsidRPr="004F012E">
        <w:rPr>
          <w:rFonts w:ascii="Times New Roman" w:hAnsi="Times New Roman" w:cs="Times New Roman"/>
          <w:kern w:val="1"/>
          <w:lang w:eastAsia="ar-SA"/>
        </w:rPr>
        <w:t>4. Настоящее постановление вступает в силу после  его официального опубликования.</w:t>
      </w:r>
    </w:p>
    <w:p w:rsidR="00D80D9A" w:rsidRPr="004F012E" w:rsidRDefault="00D80D9A" w:rsidP="004F012E">
      <w:pPr>
        <w:widowControl w:val="0"/>
        <w:spacing w:after="0" w:line="240" w:lineRule="auto"/>
        <w:ind w:firstLine="567"/>
        <w:outlineLvl w:val="0"/>
        <w:rPr>
          <w:rFonts w:ascii="Times New Roman" w:hAnsi="Times New Roman" w:cs="Times New Roman"/>
          <w:kern w:val="1"/>
        </w:rPr>
      </w:pPr>
    </w:p>
    <w:p w:rsidR="00D80D9A" w:rsidRPr="004F012E" w:rsidRDefault="00D80D9A" w:rsidP="004F012E">
      <w:pPr>
        <w:widowControl w:val="0"/>
        <w:spacing w:after="0" w:line="240" w:lineRule="auto"/>
        <w:ind w:firstLine="567"/>
        <w:outlineLvl w:val="0"/>
        <w:rPr>
          <w:rFonts w:ascii="Times New Roman" w:hAnsi="Times New Roman" w:cs="Times New Roman"/>
          <w:kern w:val="1"/>
        </w:rPr>
      </w:pPr>
    </w:p>
    <w:p w:rsidR="00D80D9A" w:rsidRPr="004F012E" w:rsidRDefault="00D80D9A" w:rsidP="004F012E">
      <w:pPr>
        <w:suppressAutoHyphens/>
        <w:spacing w:after="0" w:line="240" w:lineRule="auto"/>
        <w:jc w:val="both"/>
        <w:rPr>
          <w:rFonts w:ascii="Times New Roman" w:hAnsi="Times New Roman" w:cs="Times New Roman"/>
          <w:kern w:val="1"/>
          <w:lang w:eastAsia="ar-SA"/>
        </w:rPr>
      </w:pPr>
      <w:r w:rsidRPr="004F012E">
        <w:rPr>
          <w:rFonts w:ascii="Times New Roman" w:hAnsi="Times New Roman" w:cs="Times New Roman"/>
          <w:kern w:val="1"/>
          <w:lang w:eastAsia="ar-SA"/>
        </w:rPr>
        <w:t>Глава Большеигнатовского</w:t>
      </w:r>
    </w:p>
    <w:p w:rsidR="00D80D9A" w:rsidRPr="004F012E" w:rsidRDefault="00D80D9A" w:rsidP="004F012E">
      <w:pPr>
        <w:suppressAutoHyphens/>
        <w:spacing w:after="0" w:line="240" w:lineRule="auto"/>
        <w:jc w:val="both"/>
        <w:rPr>
          <w:rFonts w:ascii="Times New Roman" w:hAnsi="Times New Roman" w:cs="Times New Roman"/>
          <w:kern w:val="1"/>
          <w:lang w:eastAsia="ar-SA"/>
        </w:rPr>
      </w:pPr>
      <w:r w:rsidRPr="004F012E">
        <w:rPr>
          <w:rFonts w:ascii="Times New Roman" w:hAnsi="Times New Roman" w:cs="Times New Roman"/>
          <w:kern w:val="1"/>
          <w:lang w:eastAsia="ar-SA"/>
        </w:rPr>
        <w:t>муниципального района                                                                 Т.Н. Полозова</w:t>
      </w:r>
    </w:p>
    <w:p w:rsidR="00D80D9A" w:rsidRPr="004F012E" w:rsidRDefault="00D80D9A" w:rsidP="004F012E">
      <w:pPr>
        <w:pStyle w:val="1"/>
        <w:suppressAutoHyphens/>
        <w:spacing w:before="0" w:after="0"/>
        <w:jc w:val="left"/>
        <w:rPr>
          <w:rFonts w:ascii="Times New Roman" w:hAnsi="Times New Roman" w:cs="Times New Roman"/>
          <w:sz w:val="22"/>
          <w:szCs w:val="22"/>
        </w:rPr>
      </w:pPr>
    </w:p>
    <w:p w:rsidR="00D80D9A" w:rsidRPr="004F012E" w:rsidRDefault="00D80D9A" w:rsidP="004F012E">
      <w:pPr>
        <w:spacing w:after="0" w:line="240" w:lineRule="auto"/>
        <w:ind w:firstLine="567"/>
        <w:jc w:val="right"/>
        <w:rPr>
          <w:rFonts w:ascii="Times New Roman" w:eastAsia="Times New Roman" w:hAnsi="Times New Roman" w:cs="Times New Roman"/>
          <w:lang w:eastAsia="ar-SA"/>
        </w:rPr>
      </w:pPr>
      <w:r w:rsidRPr="004F012E">
        <w:rPr>
          <w:rFonts w:ascii="Times New Roman" w:eastAsia="Times New Roman" w:hAnsi="Times New Roman" w:cs="Times New Roman"/>
          <w:lang w:eastAsia="ar-SA"/>
        </w:rPr>
        <w:t>Утвержденный</w:t>
      </w:r>
    </w:p>
    <w:p w:rsidR="00D80D9A" w:rsidRPr="004F012E" w:rsidRDefault="00D80D9A" w:rsidP="004F012E">
      <w:pPr>
        <w:spacing w:after="0" w:line="240" w:lineRule="auto"/>
        <w:ind w:firstLine="567"/>
        <w:jc w:val="right"/>
        <w:rPr>
          <w:rFonts w:ascii="Times New Roman" w:eastAsia="Times New Roman" w:hAnsi="Times New Roman" w:cs="Times New Roman"/>
          <w:lang w:eastAsia="ar-SA"/>
        </w:rPr>
      </w:pPr>
      <w:r w:rsidRPr="004F012E">
        <w:rPr>
          <w:rFonts w:ascii="Times New Roman" w:eastAsia="Times New Roman" w:hAnsi="Times New Roman" w:cs="Times New Roman"/>
          <w:lang w:eastAsia="ar-SA"/>
        </w:rPr>
        <w:t>постановлением Администрации</w:t>
      </w:r>
    </w:p>
    <w:p w:rsidR="00D80D9A" w:rsidRPr="004F012E" w:rsidRDefault="00D80D9A" w:rsidP="004F012E">
      <w:pPr>
        <w:spacing w:after="0" w:line="240" w:lineRule="auto"/>
        <w:ind w:firstLine="567"/>
        <w:jc w:val="right"/>
        <w:rPr>
          <w:rFonts w:ascii="Times New Roman" w:eastAsia="Times New Roman" w:hAnsi="Times New Roman" w:cs="Times New Roman"/>
          <w:lang w:eastAsia="ar-SA"/>
        </w:rPr>
      </w:pPr>
      <w:r w:rsidRPr="004F012E">
        <w:rPr>
          <w:rFonts w:ascii="Times New Roman" w:eastAsia="Times New Roman" w:hAnsi="Times New Roman" w:cs="Times New Roman"/>
          <w:lang w:eastAsia="ar-SA"/>
        </w:rPr>
        <w:t>Большеигнатовского муниципального района</w:t>
      </w:r>
    </w:p>
    <w:p w:rsidR="00D80D9A" w:rsidRPr="004F012E" w:rsidRDefault="00D80D9A" w:rsidP="004F012E">
      <w:pPr>
        <w:widowControl w:val="0"/>
        <w:suppressAutoHyphens/>
        <w:spacing w:after="0" w:line="240" w:lineRule="auto"/>
        <w:ind w:left="567"/>
        <w:jc w:val="right"/>
        <w:outlineLvl w:val="0"/>
        <w:rPr>
          <w:rFonts w:ascii="Times New Roman" w:eastAsia="Symbol" w:hAnsi="Times New Roman" w:cs="Times New Roman"/>
          <w:color w:val="26282F"/>
          <w:kern w:val="1"/>
        </w:rPr>
      </w:pPr>
      <w:r w:rsidRPr="004F012E">
        <w:rPr>
          <w:rFonts w:ascii="Times New Roman" w:eastAsia="Symbol" w:hAnsi="Times New Roman" w:cs="Times New Roman"/>
          <w:color w:val="000000"/>
          <w:kern w:val="1"/>
        </w:rPr>
        <w:t>«Об утверждении Административного регламента</w:t>
      </w:r>
    </w:p>
    <w:p w:rsidR="00D80D9A" w:rsidRPr="004F012E" w:rsidRDefault="00D80D9A" w:rsidP="004F012E">
      <w:pPr>
        <w:spacing w:after="0" w:line="240" w:lineRule="auto"/>
        <w:ind w:firstLine="567"/>
        <w:jc w:val="right"/>
        <w:outlineLvl w:val="0"/>
        <w:rPr>
          <w:rFonts w:ascii="Times New Roman" w:hAnsi="Times New Roman" w:cs="Times New Roman"/>
          <w:bCs/>
          <w:color w:val="000000"/>
        </w:rPr>
      </w:pPr>
      <w:r w:rsidRPr="004F012E">
        <w:rPr>
          <w:rFonts w:ascii="Times New Roman" w:hAnsi="Times New Roman" w:cs="Times New Roman"/>
          <w:color w:val="26282F"/>
        </w:rPr>
        <w:t xml:space="preserve">Администрации  </w:t>
      </w:r>
      <w:r w:rsidRPr="004F012E">
        <w:rPr>
          <w:rFonts w:ascii="Times New Roman" w:hAnsi="Times New Roman" w:cs="Times New Roman"/>
          <w:bCs/>
          <w:color w:val="000000"/>
        </w:rPr>
        <w:t>Большеигнатовского муниципального</w:t>
      </w:r>
    </w:p>
    <w:p w:rsidR="00D80D9A" w:rsidRPr="004F012E" w:rsidRDefault="00D80D9A" w:rsidP="004F012E">
      <w:pPr>
        <w:spacing w:after="0" w:line="240" w:lineRule="auto"/>
        <w:ind w:firstLine="567"/>
        <w:jc w:val="right"/>
        <w:rPr>
          <w:rFonts w:ascii="Times New Roman" w:hAnsi="Times New Roman" w:cs="Times New Roman"/>
        </w:rPr>
      </w:pPr>
      <w:r w:rsidRPr="004F012E">
        <w:rPr>
          <w:rFonts w:ascii="Times New Roman" w:hAnsi="Times New Roman" w:cs="Times New Roman"/>
          <w:bCs/>
          <w:color w:val="000000"/>
        </w:rPr>
        <w:t xml:space="preserve">района Республики Мордовия </w:t>
      </w:r>
      <w:r w:rsidRPr="004F012E">
        <w:rPr>
          <w:rFonts w:ascii="Times New Roman" w:hAnsi="Times New Roman" w:cs="Times New Roman"/>
        </w:rPr>
        <w:t>предоставления</w:t>
      </w:r>
    </w:p>
    <w:p w:rsidR="00D80D9A" w:rsidRPr="004F012E" w:rsidRDefault="00D80D9A" w:rsidP="004F012E">
      <w:pPr>
        <w:widowControl w:val="0"/>
        <w:spacing w:after="0" w:line="240" w:lineRule="auto"/>
        <w:ind w:firstLine="567"/>
        <w:jc w:val="right"/>
        <w:outlineLvl w:val="0"/>
        <w:rPr>
          <w:rFonts w:ascii="Times New Roman" w:eastAsia="Times New Roman" w:hAnsi="Times New Roman" w:cs="Times New Roman"/>
          <w:bCs/>
          <w:color w:val="22272F"/>
        </w:rPr>
      </w:pPr>
      <w:r w:rsidRPr="004F012E">
        <w:rPr>
          <w:rFonts w:ascii="Times New Roman" w:hAnsi="Times New Roman" w:cs="Times New Roman"/>
        </w:rPr>
        <w:t xml:space="preserve"> муниципальной услуги </w:t>
      </w:r>
      <w:r w:rsidRPr="004F012E">
        <w:rPr>
          <w:rStyle w:val="aff2"/>
          <w:rFonts w:ascii="Times New Roman" w:hAnsi="Times New Roman" w:cs="Times New Roman"/>
        </w:rPr>
        <w:t>««</w:t>
      </w:r>
      <w:r w:rsidRPr="004F012E">
        <w:rPr>
          <w:rFonts w:ascii="Times New Roman" w:eastAsia="Times New Roman" w:hAnsi="Times New Roman" w:cs="Times New Roman"/>
          <w:bCs/>
          <w:color w:val="22272F"/>
        </w:rPr>
        <w:t xml:space="preserve">Подготовка и выдача разрешений </w:t>
      </w:r>
    </w:p>
    <w:p w:rsidR="00D80D9A" w:rsidRPr="004F012E" w:rsidRDefault="00D80D9A" w:rsidP="004F012E">
      <w:pPr>
        <w:widowControl w:val="0"/>
        <w:spacing w:after="0" w:line="240" w:lineRule="auto"/>
        <w:ind w:firstLine="567"/>
        <w:jc w:val="right"/>
        <w:outlineLvl w:val="0"/>
        <w:rPr>
          <w:rFonts w:ascii="Times New Roman" w:eastAsia="Times New Roman" w:hAnsi="Times New Roman" w:cs="Times New Roman"/>
          <w:bCs/>
          <w:color w:val="22272F"/>
        </w:rPr>
      </w:pPr>
      <w:r w:rsidRPr="004F012E">
        <w:rPr>
          <w:rFonts w:ascii="Times New Roman" w:eastAsia="Times New Roman" w:hAnsi="Times New Roman" w:cs="Times New Roman"/>
          <w:bCs/>
          <w:color w:val="22272F"/>
        </w:rPr>
        <w:t>на строительство, реконструкцию объектов</w:t>
      </w:r>
    </w:p>
    <w:p w:rsidR="00D80D9A" w:rsidRPr="004F012E" w:rsidRDefault="00D80D9A" w:rsidP="004F012E">
      <w:pPr>
        <w:widowControl w:val="0"/>
        <w:spacing w:after="0" w:line="240" w:lineRule="auto"/>
        <w:ind w:firstLine="567"/>
        <w:jc w:val="right"/>
        <w:outlineLvl w:val="0"/>
        <w:rPr>
          <w:rStyle w:val="aff2"/>
          <w:rFonts w:ascii="Times New Roman" w:hAnsi="Times New Roman" w:cs="Times New Roman"/>
        </w:rPr>
      </w:pPr>
      <w:r w:rsidRPr="004F012E">
        <w:rPr>
          <w:rFonts w:ascii="Times New Roman" w:eastAsia="Times New Roman" w:hAnsi="Times New Roman" w:cs="Times New Roman"/>
          <w:bCs/>
          <w:color w:val="22272F"/>
        </w:rPr>
        <w:t xml:space="preserve"> капитального строительства</w:t>
      </w:r>
      <w:r w:rsidRPr="004F012E">
        <w:rPr>
          <w:rStyle w:val="aff2"/>
          <w:rFonts w:ascii="Times New Roman" w:hAnsi="Times New Roman" w:cs="Times New Roman"/>
        </w:rPr>
        <w:t>».</w:t>
      </w:r>
    </w:p>
    <w:p w:rsidR="00D80D9A" w:rsidRPr="004F012E" w:rsidRDefault="00D80D9A" w:rsidP="004F012E">
      <w:pPr>
        <w:widowControl w:val="0"/>
        <w:spacing w:after="0" w:line="240" w:lineRule="auto"/>
        <w:ind w:firstLine="567"/>
        <w:jc w:val="right"/>
        <w:outlineLvl w:val="0"/>
        <w:rPr>
          <w:rFonts w:ascii="Times New Roman" w:eastAsia="Times New Roman" w:hAnsi="Times New Roman" w:cs="Times New Roman"/>
          <w:lang w:eastAsia="ar-SA"/>
        </w:rPr>
      </w:pPr>
      <w:r w:rsidRPr="004F012E">
        <w:rPr>
          <w:rFonts w:ascii="Times New Roman" w:eastAsia="Times New Roman" w:hAnsi="Times New Roman" w:cs="Times New Roman"/>
          <w:lang w:eastAsia="ar-SA"/>
        </w:rPr>
        <w:t xml:space="preserve"> от 09.03.2022г. № 145</w:t>
      </w:r>
    </w:p>
    <w:p w:rsidR="00D80D9A" w:rsidRPr="004F012E" w:rsidRDefault="00D80D9A" w:rsidP="004F012E">
      <w:pPr>
        <w:pStyle w:val="af2"/>
        <w:spacing w:after="0" w:line="240" w:lineRule="auto"/>
        <w:ind w:firstLine="567"/>
        <w:rPr>
          <w:rFonts w:ascii="Times New Roman" w:hAnsi="Times New Roman" w:cs="Times New Roman"/>
        </w:rPr>
      </w:pPr>
    </w:p>
    <w:p w:rsidR="00D80D9A" w:rsidRPr="004F012E" w:rsidRDefault="00D80D9A" w:rsidP="004F012E">
      <w:pPr>
        <w:pStyle w:val="1"/>
        <w:suppressAutoHyphens/>
        <w:spacing w:before="0" w:after="0"/>
        <w:ind w:firstLine="567"/>
        <w:rPr>
          <w:rFonts w:ascii="Times New Roman" w:hAnsi="Times New Roman" w:cs="Times New Roman"/>
          <w:sz w:val="22"/>
          <w:szCs w:val="22"/>
        </w:rPr>
      </w:pPr>
    </w:p>
    <w:p w:rsidR="00D80D9A" w:rsidRPr="004F012E" w:rsidRDefault="00D80D9A" w:rsidP="004F012E">
      <w:pPr>
        <w:pStyle w:val="112"/>
        <w:spacing w:before="0" w:after="0"/>
        <w:ind w:firstLine="720"/>
        <w:rPr>
          <w:sz w:val="22"/>
          <w:szCs w:val="22"/>
        </w:rPr>
      </w:pPr>
      <w:r w:rsidRPr="004F012E">
        <w:rPr>
          <w:sz w:val="22"/>
          <w:szCs w:val="22"/>
        </w:rPr>
        <w:t>Административный регламент</w:t>
      </w:r>
      <w:r w:rsidRPr="004F012E">
        <w:rPr>
          <w:sz w:val="22"/>
          <w:szCs w:val="22"/>
        </w:rPr>
        <w:br/>
        <w:t xml:space="preserve">Администрации  </w:t>
      </w:r>
      <w:r w:rsidRPr="004F012E">
        <w:rPr>
          <w:color w:val="auto"/>
          <w:sz w:val="22"/>
          <w:szCs w:val="22"/>
        </w:rPr>
        <w:t>Большеигнатовского муниципального района Республики Мордовия</w:t>
      </w:r>
      <w:r w:rsidRPr="004F012E">
        <w:rPr>
          <w:i/>
          <w:color w:val="C9211E"/>
          <w:sz w:val="22"/>
          <w:szCs w:val="22"/>
          <w:u w:val="single"/>
        </w:rPr>
        <w:t xml:space="preserve"> </w:t>
      </w:r>
      <w:r w:rsidRPr="004F012E">
        <w:rPr>
          <w:sz w:val="22"/>
          <w:szCs w:val="22"/>
        </w:rPr>
        <w:t xml:space="preserve"> предоставления муниципальной услуги «</w:t>
      </w:r>
      <w:r w:rsidRPr="004F012E">
        <w:rPr>
          <w:color w:val="22272F"/>
          <w:sz w:val="22"/>
          <w:szCs w:val="22"/>
        </w:rPr>
        <w:t>Подготовка и выдача разрешений на строительство, реконструкцию объектов капитального строительства</w:t>
      </w:r>
      <w:r w:rsidRPr="004F012E">
        <w:rPr>
          <w:sz w:val="22"/>
          <w:szCs w:val="22"/>
        </w:rPr>
        <w:t>»</w:t>
      </w:r>
      <w:r w:rsidRPr="004F012E">
        <w:rPr>
          <w:sz w:val="22"/>
          <w:szCs w:val="22"/>
        </w:rPr>
        <w:br/>
      </w:r>
    </w:p>
    <w:p w:rsidR="00D80D9A" w:rsidRPr="004F012E" w:rsidRDefault="00D80D9A" w:rsidP="004F012E">
      <w:pPr>
        <w:pStyle w:val="112"/>
        <w:spacing w:before="0" w:after="0"/>
        <w:ind w:firstLine="720"/>
        <w:rPr>
          <w:color w:val="000000"/>
          <w:sz w:val="22"/>
          <w:szCs w:val="22"/>
        </w:rPr>
      </w:pPr>
      <w:r w:rsidRPr="004F012E">
        <w:rPr>
          <w:color w:val="000000"/>
          <w:sz w:val="22"/>
          <w:szCs w:val="22"/>
        </w:rPr>
        <w:t>Раздел 1. Общие положения</w:t>
      </w:r>
    </w:p>
    <w:p w:rsidR="00D80D9A" w:rsidRPr="004F012E" w:rsidRDefault="00D80D9A" w:rsidP="004F012E">
      <w:pPr>
        <w:pStyle w:val="112"/>
        <w:spacing w:before="0" w:after="0"/>
        <w:ind w:firstLine="720"/>
        <w:rPr>
          <w:color w:val="000000"/>
          <w:sz w:val="22"/>
          <w:szCs w:val="22"/>
        </w:rPr>
      </w:pPr>
      <w:bookmarkStart w:id="0" w:name="sub_110"/>
      <w:bookmarkStart w:id="1" w:name="sub_1101"/>
      <w:bookmarkEnd w:id="0"/>
      <w:bookmarkEnd w:id="1"/>
      <w:r w:rsidRPr="004F012E">
        <w:rPr>
          <w:color w:val="000000"/>
          <w:sz w:val="22"/>
          <w:szCs w:val="22"/>
        </w:rPr>
        <w:t>Подраздел 1. Предмет регулирования административного регламента</w:t>
      </w:r>
    </w:p>
    <w:p w:rsidR="00D80D9A" w:rsidRPr="004F012E" w:rsidRDefault="00D80D9A" w:rsidP="004F012E">
      <w:pPr>
        <w:spacing w:after="0" w:line="240" w:lineRule="auto"/>
        <w:ind w:firstLine="720"/>
        <w:jc w:val="both"/>
        <w:rPr>
          <w:rFonts w:ascii="Times New Roman" w:hAnsi="Times New Roman" w:cs="Times New Roman"/>
        </w:rPr>
      </w:pPr>
      <w:bookmarkStart w:id="2" w:name="sub_11021214444"/>
      <w:bookmarkStart w:id="3" w:name="sub_11021132444"/>
      <w:bookmarkStart w:id="4" w:name="sub_11021213444"/>
      <w:bookmarkStart w:id="5" w:name="sub_11021131444"/>
      <w:bookmarkStart w:id="6" w:name="sub_1102122844"/>
      <w:bookmarkStart w:id="7" w:name="sub_11022344"/>
      <w:bookmarkStart w:id="8" w:name="sub_110251644"/>
      <w:bookmarkStart w:id="9" w:name="sub_110252644"/>
      <w:bookmarkStart w:id="10" w:name="sub_1102101244"/>
      <w:bookmarkStart w:id="11" w:name="sub_110291244"/>
      <w:bookmarkStart w:id="12" w:name="sub_110255244"/>
      <w:bookmarkStart w:id="13" w:name="sub_1102153244"/>
      <w:bookmarkStart w:id="14" w:name="sub_1102102244"/>
      <w:bookmarkStart w:id="15" w:name="sub_110292244"/>
      <w:bookmarkStart w:id="16" w:name="sub_110256244"/>
      <w:bookmarkStart w:id="17" w:name="sub_1102154244"/>
      <w:bookmarkStart w:id="18" w:name="sub_11021214344"/>
      <w:bookmarkStart w:id="19" w:name="sub_11021132344"/>
      <w:bookmarkStart w:id="20" w:name="sub_11021213344"/>
      <w:bookmarkStart w:id="21" w:name="sub_11021131344"/>
      <w:bookmarkStart w:id="22" w:name="sub_1102122744"/>
      <w:bookmarkStart w:id="23" w:name="sub_11022244"/>
      <w:bookmarkStart w:id="24" w:name="sub_110251544"/>
      <w:bookmarkStart w:id="25" w:name="sub_110252544"/>
      <w:bookmarkStart w:id="26" w:name="sub_1102101144"/>
      <w:bookmarkStart w:id="27" w:name="sub_110291144"/>
      <w:bookmarkStart w:id="28" w:name="sub_110255144"/>
      <w:bookmarkStart w:id="29" w:name="sub_1102153144"/>
      <w:bookmarkStart w:id="30" w:name="sub_1102102144"/>
      <w:bookmarkStart w:id="31" w:name="sub_110292144"/>
      <w:bookmarkStart w:id="32" w:name="sub_110256144"/>
      <w:bookmarkStart w:id="33" w:name="sub_1102154144"/>
      <w:bookmarkStart w:id="34" w:name="sub_1102122484"/>
      <w:bookmarkStart w:id="35" w:name="sub_11021084"/>
      <w:bookmarkStart w:id="36" w:name="sub_110251284"/>
      <w:bookmarkStart w:id="37" w:name="sub_110252284"/>
      <w:bookmarkStart w:id="38" w:name="sub_1102122384"/>
      <w:bookmarkStart w:id="39" w:name="sub_1102984"/>
      <w:bookmarkStart w:id="40" w:name="sub_110251184"/>
      <w:bookmarkStart w:id="41" w:name="sub_110252184"/>
      <w:bookmarkStart w:id="42" w:name="sub_11026304"/>
      <w:bookmarkStart w:id="43" w:name="sub_11025304"/>
      <w:bookmarkStart w:id="44" w:name="sub_11021344"/>
      <w:bookmarkStart w:id="45" w:name="sub_110211144"/>
      <w:bookmarkStart w:id="46" w:name="sub_110261104"/>
      <w:bookmarkStart w:id="47" w:name="sub_110215104"/>
      <w:bookmarkStart w:id="48" w:name="sub_110262104"/>
      <w:bookmarkStart w:id="49" w:name="sub_110216104"/>
      <w:bookmarkStart w:id="50" w:name="sub_11021224164"/>
      <w:bookmarkStart w:id="51" w:name="sub_1102512164"/>
      <w:bookmarkStart w:id="52" w:name="sub_11021223164"/>
      <w:bookmarkStart w:id="53" w:name="sub_1102511164"/>
      <w:bookmarkStart w:id="54" w:name="sub_11026564"/>
      <w:bookmarkStart w:id="55" w:name="sub_11021964"/>
      <w:bookmarkStart w:id="56" w:name="sub_110261364"/>
      <w:bookmarkStart w:id="57" w:name="sub_110262364"/>
      <w:bookmarkStart w:id="58" w:name="sub_11021224264"/>
      <w:bookmarkStart w:id="59" w:name="sub_1102512264"/>
      <w:bookmarkStart w:id="60" w:name="sub_11021223264"/>
      <w:bookmarkStart w:id="61" w:name="sub_1102511264"/>
      <w:bookmarkStart w:id="62" w:name="sub_11026664"/>
      <w:bookmarkStart w:id="63" w:name="sub_110211064"/>
      <w:bookmarkStart w:id="64" w:name="sub_110261464"/>
      <w:bookmarkStart w:id="65" w:name="sub_110262464"/>
      <w:bookmarkStart w:id="66" w:name="sub_110212144124"/>
      <w:bookmarkStart w:id="67" w:name="sub_110212134124"/>
      <w:bookmarkStart w:id="68" w:name="sub_11021228124"/>
      <w:bookmarkStart w:id="69" w:name="sub_1102516124"/>
      <w:bookmarkStart w:id="70" w:name="sub_11021012124"/>
      <w:bookmarkStart w:id="71" w:name="sub_1102552124"/>
      <w:bookmarkStart w:id="72" w:name="sub_11021022124"/>
      <w:bookmarkStart w:id="73" w:name="sub_1102562124"/>
      <w:bookmarkStart w:id="74" w:name="sub_110212143124"/>
      <w:bookmarkStart w:id="75" w:name="sub_110212133124"/>
      <w:bookmarkStart w:id="76" w:name="sub_11021227124"/>
      <w:bookmarkStart w:id="77" w:name="sub_1102515124"/>
      <w:bookmarkStart w:id="78" w:name="sub_11021011124"/>
      <w:bookmarkStart w:id="79" w:name="sub_1102551124"/>
      <w:bookmarkStart w:id="80" w:name="sub_11021021124"/>
      <w:bookmarkStart w:id="81" w:name="sub_1102561124"/>
      <w:bookmarkStart w:id="82" w:name="sub_11021224524"/>
      <w:bookmarkStart w:id="83" w:name="sub_1102512524"/>
      <w:bookmarkStart w:id="84" w:name="sub_11021223524"/>
      <w:bookmarkStart w:id="85" w:name="sub_1102511524"/>
      <w:bookmarkStart w:id="86" w:name="sub_11026924"/>
      <w:bookmarkStart w:id="87" w:name="sub_110213124"/>
      <w:bookmarkStart w:id="88" w:name="sub_110261724"/>
      <w:bookmarkStart w:id="89" w:name="sub_110262724"/>
      <w:bookmarkStart w:id="90" w:name="sub_110212241324"/>
      <w:bookmarkStart w:id="91" w:name="sub_110212231324"/>
      <w:bookmarkStart w:id="92" w:name="sub_110265324"/>
      <w:bookmarkStart w:id="93" w:name="sub_1102613324"/>
      <w:bookmarkStart w:id="94" w:name="sub_110212242324"/>
      <w:bookmarkStart w:id="95" w:name="sub_110212232324"/>
      <w:bookmarkStart w:id="96" w:name="sub_110266324"/>
      <w:bookmarkStart w:id="97" w:name="sub_1102614324"/>
      <w:bookmarkStart w:id="98" w:name="sub_110212144224"/>
      <w:bookmarkStart w:id="99" w:name="sub_110212134224"/>
      <w:bookmarkStart w:id="100" w:name="sub_11021228224"/>
      <w:bookmarkStart w:id="101" w:name="sub_1102516224"/>
      <w:bookmarkStart w:id="102" w:name="sub_11021012224"/>
      <w:bookmarkStart w:id="103" w:name="sub_1102552224"/>
      <w:bookmarkStart w:id="104" w:name="sub_11021022224"/>
      <w:bookmarkStart w:id="105" w:name="sub_1102562224"/>
      <w:bookmarkStart w:id="106" w:name="sub_110212143224"/>
      <w:bookmarkStart w:id="107" w:name="sub_110212133224"/>
      <w:bookmarkStart w:id="108" w:name="sub_11021227224"/>
      <w:bookmarkStart w:id="109" w:name="sub_1102515224"/>
      <w:bookmarkStart w:id="110" w:name="sub_11021011224"/>
      <w:bookmarkStart w:id="111" w:name="sub_1102551224"/>
      <w:bookmarkStart w:id="112" w:name="sub_11021021224"/>
      <w:bookmarkStart w:id="113" w:name="sub_1102561224"/>
      <w:bookmarkStart w:id="114" w:name="sub_11021224624"/>
      <w:bookmarkStart w:id="115" w:name="sub_1102512624"/>
      <w:bookmarkStart w:id="116" w:name="sub_11021223624"/>
      <w:bookmarkStart w:id="117" w:name="sub_1102511624"/>
      <w:bookmarkStart w:id="118" w:name="sub_110261024"/>
      <w:bookmarkStart w:id="119" w:name="sub_110213224"/>
      <w:bookmarkStart w:id="120" w:name="sub_110261824"/>
      <w:bookmarkStart w:id="121" w:name="sub_110262824"/>
      <w:bookmarkStart w:id="122" w:name="sub_110212241424"/>
      <w:bookmarkStart w:id="123" w:name="sub_110212231424"/>
      <w:bookmarkStart w:id="124" w:name="sub_110265424"/>
      <w:bookmarkStart w:id="125" w:name="sub_1102613424"/>
      <w:bookmarkStart w:id="126" w:name="sub_110212242424"/>
      <w:bookmarkStart w:id="127" w:name="sub_110212232424"/>
      <w:bookmarkStart w:id="128" w:name="sub_110266424"/>
      <w:bookmarkStart w:id="129" w:name="sub_1102614424"/>
      <w:bookmarkStart w:id="130" w:name="sub_11021214434"/>
      <w:bookmarkStart w:id="131" w:name="sub_11021132434"/>
      <w:bookmarkStart w:id="132" w:name="sub_11021213434"/>
      <w:bookmarkStart w:id="133" w:name="sub_11021131434"/>
      <w:bookmarkStart w:id="134" w:name="sub_1102122834"/>
      <w:bookmarkStart w:id="135" w:name="sub_11022334"/>
      <w:bookmarkStart w:id="136" w:name="sub_110251634"/>
      <w:bookmarkStart w:id="137" w:name="sub_110252634"/>
      <w:bookmarkStart w:id="138" w:name="sub_1102101234"/>
      <w:bookmarkStart w:id="139" w:name="sub_110291234"/>
      <w:bookmarkStart w:id="140" w:name="sub_110255234"/>
      <w:bookmarkStart w:id="141" w:name="sub_1102153234"/>
      <w:bookmarkStart w:id="142" w:name="sub_1102102234"/>
      <w:bookmarkStart w:id="143" w:name="sub_110292234"/>
      <w:bookmarkStart w:id="144" w:name="sub_110256234"/>
      <w:bookmarkStart w:id="145" w:name="sub_1102154234"/>
      <w:bookmarkStart w:id="146" w:name="sub_11021214334"/>
      <w:bookmarkStart w:id="147" w:name="sub_11021132334"/>
      <w:bookmarkStart w:id="148" w:name="sub_11021213334"/>
      <w:bookmarkStart w:id="149" w:name="sub_11021131334"/>
      <w:bookmarkStart w:id="150" w:name="sub_1102122734"/>
      <w:bookmarkStart w:id="151" w:name="sub_11022234"/>
      <w:bookmarkStart w:id="152" w:name="sub_110251534"/>
      <w:bookmarkStart w:id="153" w:name="sub_110252534"/>
      <w:bookmarkStart w:id="154" w:name="sub_1102101134"/>
      <w:bookmarkStart w:id="155" w:name="sub_110291134"/>
      <w:bookmarkStart w:id="156" w:name="sub_110255134"/>
      <w:bookmarkStart w:id="157" w:name="sub_1102153134"/>
      <w:bookmarkStart w:id="158" w:name="sub_1102102134"/>
      <w:bookmarkStart w:id="159" w:name="sub_110292134"/>
      <w:bookmarkStart w:id="160" w:name="sub_110256134"/>
      <w:bookmarkStart w:id="161" w:name="sub_1102154134"/>
      <w:bookmarkStart w:id="162" w:name="sub_1102122474"/>
      <w:bookmarkStart w:id="163" w:name="sub_11021074"/>
      <w:bookmarkStart w:id="164" w:name="sub_110251274"/>
      <w:bookmarkStart w:id="165" w:name="sub_110252274"/>
      <w:bookmarkStart w:id="166" w:name="sub_1102122374"/>
      <w:bookmarkStart w:id="167" w:name="sub_1102974"/>
      <w:bookmarkStart w:id="168" w:name="sub_110251174"/>
      <w:bookmarkStart w:id="169" w:name="sub_110252174"/>
      <w:bookmarkStart w:id="170" w:name="sub_11026204"/>
      <w:bookmarkStart w:id="171" w:name="sub_11025204"/>
      <w:bookmarkStart w:id="172" w:name="sub_11021334"/>
      <w:bookmarkStart w:id="173" w:name="sub_110211134"/>
      <w:bookmarkStart w:id="174" w:name="sub_11026194"/>
      <w:bookmarkStart w:id="175" w:name="sub_11021594"/>
      <w:bookmarkStart w:id="176" w:name="sub_11026294"/>
      <w:bookmarkStart w:id="177" w:name="sub_11021694"/>
      <w:bookmarkStart w:id="178" w:name="sub_11021224154"/>
      <w:bookmarkStart w:id="179" w:name="sub_1102512154"/>
      <w:bookmarkStart w:id="180" w:name="sub_11021223154"/>
      <w:bookmarkStart w:id="181" w:name="sub_1102511154"/>
      <w:bookmarkStart w:id="182" w:name="sub_11026554"/>
      <w:bookmarkStart w:id="183" w:name="sub_11021954"/>
      <w:bookmarkStart w:id="184" w:name="sub_110261354"/>
      <w:bookmarkStart w:id="185" w:name="sub_110262354"/>
      <w:bookmarkStart w:id="186" w:name="sub_11021224254"/>
      <w:bookmarkStart w:id="187" w:name="sub_1102512254"/>
      <w:bookmarkStart w:id="188" w:name="sub_11021223254"/>
      <w:bookmarkStart w:id="189" w:name="sub_1102511254"/>
      <w:bookmarkStart w:id="190" w:name="sub_11026654"/>
      <w:bookmarkStart w:id="191" w:name="sub_110211054"/>
      <w:bookmarkStart w:id="192" w:name="sub_110261454"/>
      <w:bookmarkStart w:id="193" w:name="sub_110262454"/>
      <w:bookmarkStart w:id="194" w:name="sub_110212144114"/>
      <w:bookmarkStart w:id="195" w:name="sub_110212134114"/>
      <w:bookmarkStart w:id="196" w:name="sub_11021228114"/>
      <w:bookmarkStart w:id="197" w:name="sub_1102516114"/>
      <w:bookmarkStart w:id="198" w:name="sub_11021012114"/>
      <w:bookmarkStart w:id="199" w:name="sub_1102552114"/>
      <w:bookmarkStart w:id="200" w:name="sub_11021022114"/>
      <w:bookmarkStart w:id="201" w:name="sub_1102562114"/>
      <w:bookmarkStart w:id="202" w:name="sub_110212143114"/>
      <w:bookmarkStart w:id="203" w:name="sub_110212133114"/>
      <w:bookmarkStart w:id="204" w:name="sub_11021227114"/>
      <w:bookmarkStart w:id="205" w:name="sub_1102515114"/>
      <w:bookmarkStart w:id="206" w:name="sub_11021011114"/>
      <w:bookmarkStart w:id="207" w:name="sub_1102551114"/>
      <w:bookmarkStart w:id="208" w:name="sub_11021021114"/>
      <w:bookmarkStart w:id="209" w:name="sub_1102561114"/>
      <w:bookmarkStart w:id="210" w:name="sub_11021224514"/>
      <w:bookmarkStart w:id="211" w:name="sub_1102512514"/>
      <w:bookmarkStart w:id="212" w:name="sub_11021223514"/>
      <w:bookmarkStart w:id="213" w:name="sub_1102511514"/>
      <w:bookmarkStart w:id="214" w:name="sub_11026914"/>
      <w:bookmarkStart w:id="215" w:name="sub_110213114"/>
      <w:bookmarkStart w:id="216" w:name="sub_110261714"/>
      <w:bookmarkStart w:id="217" w:name="sub_110262714"/>
      <w:bookmarkStart w:id="218" w:name="sub_110212241314"/>
      <w:bookmarkStart w:id="219" w:name="sub_110212231314"/>
      <w:bookmarkStart w:id="220" w:name="sub_110265314"/>
      <w:bookmarkStart w:id="221" w:name="sub_1102613314"/>
      <w:bookmarkStart w:id="222" w:name="sub_110212242314"/>
      <w:bookmarkStart w:id="223" w:name="sub_110212232314"/>
      <w:bookmarkStart w:id="224" w:name="sub_110266314"/>
      <w:bookmarkStart w:id="225" w:name="sub_1102614314"/>
      <w:bookmarkStart w:id="226" w:name="sub_110212144214"/>
      <w:bookmarkStart w:id="227" w:name="sub_110212134214"/>
      <w:bookmarkStart w:id="228" w:name="sub_11021228214"/>
      <w:bookmarkStart w:id="229" w:name="sub_1102516214"/>
      <w:bookmarkStart w:id="230" w:name="sub_11021012214"/>
      <w:bookmarkStart w:id="231" w:name="sub_1102552214"/>
      <w:bookmarkStart w:id="232" w:name="sub_11021022214"/>
      <w:bookmarkStart w:id="233" w:name="sub_1102562214"/>
      <w:bookmarkStart w:id="234" w:name="sub_110212143214"/>
      <w:bookmarkStart w:id="235" w:name="sub_110212133214"/>
      <w:bookmarkStart w:id="236" w:name="sub_11021227214"/>
      <w:bookmarkStart w:id="237" w:name="sub_1102515214"/>
      <w:bookmarkStart w:id="238" w:name="sub_11021011214"/>
      <w:bookmarkStart w:id="239" w:name="sub_1102551214"/>
      <w:bookmarkStart w:id="240" w:name="sub_11021021214"/>
      <w:bookmarkStart w:id="241" w:name="sub_1102561214"/>
      <w:bookmarkStart w:id="242" w:name="sub_11021224614"/>
      <w:bookmarkStart w:id="243" w:name="sub_1102512614"/>
      <w:bookmarkStart w:id="244" w:name="sub_11021223614"/>
      <w:bookmarkStart w:id="245" w:name="sub_1102511614"/>
      <w:bookmarkStart w:id="246" w:name="sub_110261014"/>
      <w:bookmarkStart w:id="247" w:name="sub_110213214"/>
      <w:bookmarkStart w:id="248" w:name="sub_110261814"/>
      <w:bookmarkStart w:id="249" w:name="sub_110262814"/>
      <w:bookmarkStart w:id="250" w:name="sub_110212241414"/>
      <w:bookmarkStart w:id="251" w:name="sub_110212231414"/>
      <w:bookmarkStart w:id="252" w:name="sub_110265414"/>
      <w:bookmarkStart w:id="253" w:name="sub_1102613414"/>
      <w:bookmarkStart w:id="254" w:name="sub_110212242414"/>
      <w:bookmarkStart w:id="255" w:name="sub_110212232414"/>
      <w:bookmarkStart w:id="256" w:name="sub_110266414"/>
      <w:bookmarkStart w:id="257" w:name="sub_1102614414"/>
      <w:bookmarkStart w:id="258" w:name="sub_110216444"/>
      <w:bookmarkStart w:id="259" w:name="sub_11021044"/>
      <w:bookmarkStart w:id="260" w:name="sub_110251244"/>
      <w:bookmarkStart w:id="261" w:name="sub_110252244"/>
      <w:bookmarkStart w:id="262" w:name="sub_1102122344"/>
      <w:bookmarkStart w:id="263" w:name="sub_1102944"/>
      <w:bookmarkStart w:id="264" w:name="sub_110251144"/>
      <w:bookmarkStart w:id="265" w:name="sub_110252144"/>
      <w:bookmarkStart w:id="266" w:name="sub_1102684"/>
      <w:bookmarkStart w:id="267" w:name="sub_1102584"/>
      <w:bookmarkStart w:id="268" w:name="sub_11021304"/>
      <w:bookmarkStart w:id="269" w:name="sub_110211104"/>
      <w:bookmarkStart w:id="270" w:name="sub_11026164"/>
      <w:bookmarkStart w:id="271" w:name="sub_11021564"/>
      <w:bookmarkStart w:id="272" w:name="sub_11026264"/>
      <w:bookmarkStart w:id="273" w:name="sub_11021664"/>
      <w:bookmarkStart w:id="274" w:name="sub_11021224124"/>
      <w:bookmarkStart w:id="275" w:name="sub_1102512124"/>
      <w:bookmarkStart w:id="276" w:name="sub_11021223124"/>
      <w:bookmarkStart w:id="277" w:name="sub_1102511124"/>
      <w:bookmarkStart w:id="278" w:name="sub_11026524"/>
      <w:bookmarkStart w:id="279" w:name="sub_11021924"/>
      <w:bookmarkStart w:id="280" w:name="sub_110261324"/>
      <w:bookmarkStart w:id="281" w:name="sub_110262324"/>
      <w:bookmarkStart w:id="282" w:name="sub_11021224224"/>
      <w:bookmarkStart w:id="283" w:name="sub_1102512224"/>
      <w:bookmarkStart w:id="284" w:name="sub_11021223224"/>
      <w:bookmarkStart w:id="285" w:name="sub_1102511224"/>
      <w:bookmarkStart w:id="286" w:name="sub_11026624"/>
      <w:bookmarkStart w:id="287" w:name="sub_110211024"/>
      <w:bookmarkStart w:id="288" w:name="sub_110261424"/>
      <w:bookmarkStart w:id="289" w:name="sub_110262424"/>
      <w:bookmarkStart w:id="290" w:name="sub_1102122434"/>
      <w:bookmarkStart w:id="291" w:name="sub_11021034"/>
      <w:bookmarkStart w:id="292" w:name="sub_110251234"/>
      <w:bookmarkStart w:id="293" w:name="sub_110252234"/>
      <w:bookmarkStart w:id="294" w:name="sub_1102122334"/>
      <w:bookmarkStart w:id="295" w:name="sub_1102934"/>
      <w:bookmarkStart w:id="296" w:name="sub_110251134"/>
      <w:bookmarkStart w:id="297" w:name="sub_110252134"/>
      <w:bookmarkStart w:id="298" w:name="sub_1102674"/>
      <w:bookmarkStart w:id="299" w:name="sub_1102574"/>
      <w:bookmarkStart w:id="300" w:name="sub_11021204"/>
      <w:bookmarkStart w:id="301" w:name="sub_11021194"/>
      <w:bookmarkStart w:id="302" w:name="sub_11026154"/>
      <w:bookmarkStart w:id="303" w:name="sub_11021554"/>
      <w:bookmarkStart w:id="304" w:name="sub_11026254"/>
      <w:bookmarkStart w:id="305" w:name="sub_11021654"/>
      <w:bookmarkStart w:id="306" w:name="sub_11021224114"/>
      <w:bookmarkStart w:id="307" w:name="sub_1102512114"/>
      <w:bookmarkStart w:id="308" w:name="sub_11021223114"/>
      <w:bookmarkStart w:id="309" w:name="sub_1102511114"/>
      <w:bookmarkStart w:id="310" w:name="sub_11026514"/>
      <w:bookmarkStart w:id="311" w:name="sub_11021914"/>
      <w:bookmarkStart w:id="312" w:name="sub_110261314"/>
      <w:bookmarkStart w:id="313" w:name="sub_110262314"/>
      <w:bookmarkStart w:id="314" w:name="sub_11021224214"/>
      <w:bookmarkStart w:id="315" w:name="sub_1102512214"/>
      <w:bookmarkStart w:id="316" w:name="sub_11021223214"/>
      <w:bookmarkStart w:id="317" w:name="sub_1102511214"/>
      <w:bookmarkStart w:id="318" w:name="sub_11026614"/>
      <w:bookmarkStart w:id="319" w:name="sub_110211014"/>
      <w:bookmarkStart w:id="320" w:name="sub_110261414"/>
      <w:bookmarkStart w:id="321" w:name="sub_110262414"/>
      <w:bookmarkStart w:id="322" w:name="sub_110211444"/>
      <w:bookmarkStart w:id="323" w:name="sub_1102544"/>
      <w:bookmarkStart w:id="324" w:name="sub_1102184"/>
      <w:bookmarkStart w:id="325" w:name="sub_11021164"/>
      <w:bookmarkStart w:id="326" w:name="sub_11026124"/>
      <w:bookmarkStart w:id="327" w:name="sub_11021524"/>
      <w:bookmarkStart w:id="328" w:name="sub_11026224"/>
      <w:bookmarkStart w:id="329" w:name="sub_11021624"/>
      <w:bookmarkStart w:id="330" w:name="sub_1102634"/>
      <w:bookmarkStart w:id="331" w:name="sub_1102534"/>
      <w:bookmarkStart w:id="332" w:name="sub_1102174"/>
      <w:bookmarkStart w:id="333" w:name="sub_11021154"/>
      <w:bookmarkStart w:id="334" w:name="sub_11026114"/>
      <w:bookmarkStart w:id="335" w:name="sub_11021514"/>
      <w:bookmarkStart w:id="336" w:name="sub_11026214"/>
      <w:bookmarkStart w:id="337" w:name="sub_11021614"/>
      <w:bookmarkStart w:id="338" w:name="sub_11021244"/>
      <w:bookmarkStart w:id="339" w:name="sub_11021124"/>
      <w:bookmarkStart w:id="340" w:name="sub_1102138"/>
      <w:bookmarkStart w:id="341" w:name="sub_11021118"/>
      <w:bookmarkStart w:id="342" w:name="sub_110244"/>
      <w:bookmarkStart w:id="343" w:name="sub_11034"/>
      <w:bookmarkStart w:id="344" w:name="sub_1102215"/>
      <w:bookmarkStart w:id="345" w:name="sub_110234"/>
      <w:bookmarkStart w:id="346" w:name="sub_1102144"/>
      <w:bookmarkStart w:id="347" w:name="sub_110212216"/>
      <w:bookmarkStart w:id="348" w:name="sub_110212116"/>
      <w:bookmarkStart w:id="349" w:name="sub_110274"/>
      <w:bookmarkStart w:id="350" w:name="sub_11021236"/>
      <w:bookmarkStart w:id="351" w:name="sub_110212224"/>
      <w:bookmarkStart w:id="352" w:name="sub_110212124"/>
      <w:bookmarkStart w:id="353" w:name="sub_110284"/>
      <w:bookmarkStart w:id="354" w:name="sub_1102644"/>
      <w:bookmarkStart w:id="355" w:name="sub_1102121414"/>
      <w:bookmarkStart w:id="356" w:name="sub_110212614"/>
      <w:bookmarkStart w:id="357" w:name="sub_1102113214"/>
      <w:bookmarkStart w:id="358" w:name="sub_1102114214"/>
      <w:bookmarkStart w:id="359" w:name="sub_1102121314"/>
      <w:bookmarkStart w:id="360" w:name="sub_110212514"/>
      <w:bookmarkStart w:id="361" w:name="sub_1102113114"/>
      <w:bookmarkStart w:id="362" w:name="sub_1102114114"/>
      <w:bookmarkStart w:id="363" w:name="sub_110212254"/>
      <w:bookmarkStart w:id="364" w:name="sub_110212154"/>
      <w:bookmarkStart w:id="365" w:name="sub_1102204"/>
      <w:bookmarkStart w:id="366" w:name="sub_11021274"/>
      <w:bookmarkStart w:id="367" w:name="sub_11025134"/>
      <w:bookmarkStart w:id="368" w:name="sub_110211334"/>
      <w:bookmarkStart w:id="369" w:name="sub_11025234"/>
      <w:bookmarkStart w:id="370" w:name="sub_110211434"/>
      <w:bookmarkStart w:id="371" w:name="sub_1102121424"/>
      <w:bookmarkStart w:id="372" w:name="sub_110212624"/>
      <w:bookmarkStart w:id="373" w:name="sub_1102113224"/>
      <w:bookmarkStart w:id="374" w:name="sub_1102114224"/>
      <w:bookmarkStart w:id="375" w:name="sub_1102121324"/>
      <w:bookmarkStart w:id="376" w:name="sub_110212524"/>
      <w:bookmarkStart w:id="377" w:name="sub_1102113124"/>
      <w:bookmarkStart w:id="378" w:name="sub_1102114124"/>
      <w:bookmarkStart w:id="379" w:name="sub_110212264"/>
      <w:bookmarkStart w:id="380" w:name="sub_110212164"/>
      <w:bookmarkStart w:id="381" w:name="sub_1102214"/>
      <w:bookmarkStart w:id="382" w:name="sub_11021284"/>
      <w:bookmarkStart w:id="383" w:name="sub_11025144"/>
      <w:bookmarkStart w:id="384" w:name="sub_110211344"/>
      <w:bookmarkStart w:id="385" w:name="sub_11025244"/>
      <w:bookmarkStart w:id="386" w:name="sub_1102122444"/>
      <w:bookmarkStart w:id="387" w:name="sub_1102126414"/>
      <w:bookmarkStart w:id="388" w:name="sub_11021142414"/>
      <w:bookmarkStart w:id="389" w:name="sub_1102125414"/>
      <w:bookmarkStart w:id="390" w:name="sub_11021141414"/>
      <w:bookmarkStart w:id="391" w:name="sub_1102121814"/>
      <w:bookmarkStart w:id="392" w:name="sub_1102121014"/>
      <w:bookmarkStart w:id="393" w:name="sub_1102113614"/>
      <w:bookmarkStart w:id="394" w:name="sub_1102114614"/>
      <w:bookmarkStart w:id="395" w:name="sub_11025221214"/>
      <w:bookmarkStart w:id="396" w:name="sub_11025211214"/>
      <w:bookmarkStart w:id="397" w:name="sub_1102117214"/>
      <w:bookmarkStart w:id="398" w:name="sub_1102163214"/>
      <w:bookmarkStart w:id="399" w:name="sub_11025222214"/>
      <w:bookmarkStart w:id="400" w:name="sub_11025212214"/>
      <w:bookmarkStart w:id="401" w:name="sub_1102118214"/>
      <w:bookmarkStart w:id="402" w:name="sub_1102164214"/>
      <w:bookmarkStart w:id="403" w:name="sub_1102126314"/>
      <w:bookmarkStart w:id="404" w:name="sub_11021142314"/>
      <w:bookmarkStart w:id="405" w:name="sub_1102125314"/>
      <w:bookmarkStart w:id="406" w:name="sub_11021141314"/>
      <w:bookmarkStart w:id="407" w:name="sub_1102121714"/>
      <w:bookmarkStart w:id="408" w:name="sub_110212914"/>
      <w:bookmarkStart w:id="409" w:name="sub_1102113514"/>
      <w:bookmarkStart w:id="410" w:name="sub_1102114514"/>
      <w:bookmarkStart w:id="411" w:name="sub_11025221114"/>
      <w:bookmarkStart w:id="412" w:name="sub_11025211114"/>
      <w:bookmarkStart w:id="413" w:name="sub_1102117114"/>
      <w:bookmarkStart w:id="414" w:name="sub_1102163114"/>
      <w:bookmarkStart w:id="415" w:name="sub_11025222114"/>
      <w:bookmarkStart w:id="416" w:name="sub_11025212114"/>
      <w:bookmarkStart w:id="417" w:name="sub_1102118114"/>
      <w:bookmarkStart w:id="418" w:name="sub_1102164114"/>
      <w:bookmarkStart w:id="419" w:name="sub_1102121454"/>
      <w:bookmarkStart w:id="420" w:name="sub_110212654"/>
      <w:bookmarkStart w:id="421" w:name="sub_1102113254"/>
      <w:bookmarkStart w:id="422" w:name="sub_1102114254"/>
      <w:bookmarkStart w:id="423" w:name="sub_1102121354"/>
      <w:bookmarkStart w:id="424" w:name="sub_110212554"/>
      <w:bookmarkStart w:id="425" w:name="sub_1102113154"/>
      <w:bookmarkStart w:id="426" w:name="sub_1102114154"/>
      <w:bookmarkStart w:id="427" w:name="sub_110212294"/>
      <w:bookmarkStart w:id="428" w:name="sub_110212194"/>
      <w:bookmarkStart w:id="429" w:name="sub_1102244"/>
      <w:bookmarkStart w:id="430" w:name="sub_110212204"/>
      <w:bookmarkStart w:id="431" w:name="sub_11025174"/>
      <w:bookmarkStart w:id="432" w:name="sub_110211374"/>
      <w:bookmarkStart w:id="433" w:name="sub_11025274"/>
      <w:bookmarkStart w:id="434" w:name="sub_110211474"/>
      <w:bookmarkStart w:id="435" w:name="sub_110210134"/>
      <w:bookmarkStart w:id="436" w:name="sub_1102522134"/>
      <w:bookmarkStart w:id="437" w:name="sub_11029134"/>
      <w:bookmarkStart w:id="438" w:name="sub_1102521134"/>
      <w:bookmarkStart w:id="439" w:name="sub_11025534"/>
      <w:bookmarkStart w:id="440" w:name="sub_110211734"/>
      <w:bookmarkStart w:id="441" w:name="sub_110215334"/>
      <w:bookmarkStart w:id="442" w:name="sub_110216334"/>
      <w:bookmarkStart w:id="443" w:name="sub_110210234"/>
      <w:bookmarkStart w:id="444" w:name="sub_1102522234"/>
      <w:bookmarkStart w:id="445" w:name="sub_11029234"/>
      <w:bookmarkStart w:id="446" w:name="sub_1102521234"/>
      <w:bookmarkStart w:id="447" w:name="sub_11025634"/>
      <w:bookmarkStart w:id="448" w:name="sub_110211834"/>
      <w:bookmarkStart w:id="449" w:name="sub_110215434"/>
      <w:bookmarkStart w:id="450" w:name="sub_110216434"/>
      <w:bookmarkStart w:id="451" w:name="sub_1102126424"/>
      <w:bookmarkStart w:id="452" w:name="sub_11021142424"/>
      <w:bookmarkStart w:id="453" w:name="sub_1102125424"/>
      <w:bookmarkStart w:id="454" w:name="sub_11021141424"/>
      <w:bookmarkStart w:id="455" w:name="sub_1102121824"/>
      <w:bookmarkStart w:id="456" w:name="sub_1102121024"/>
      <w:bookmarkStart w:id="457" w:name="sub_1102113624"/>
      <w:bookmarkStart w:id="458" w:name="sub_1102114624"/>
      <w:bookmarkStart w:id="459" w:name="sub_11025221224"/>
      <w:bookmarkStart w:id="460" w:name="sub_11025211224"/>
      <w:bookmarkStart w:id="461" w:name="sub_1102117224"/>
      <w:bookmarkStart w:id="462" w:name="sub_1102163224"/>
      <w:bookmarkStart w:id="463" w:name="sub_11025222224"/>
      <w:bookmarkStart w:id="464" w:name="sub_11025212224"/>
      <w:bookmarkStart w:id="465" w:name="sub_1102118224"/>
      <w:bookmarkStart w:id="466" w:name="sub_1102164224"/>
      <w:bookmarkStart w:id="467" w:name="sub_1102126324"/>
      <w:bookmarkStart w:id="468" w:name="sub_11021142324"/>
      <w:bookmarkStart w:id="469" w:name="sub_1102125324"/>
      <w:bookmarkStart w:id="470" w:name="sub_11021141324"/>
      <w:bookmarkStart w:id="471" w:name="sub_1102121724"/>
      <w:bookmarkStart w:id="472" w:name="sub_110212924"/>
      <w:bookmarkStart w:id="473" w:name="sub_1102113524"/>
      <w:bookmarkStart w:id="474" w:name="sub_1102114524"/>
      <w:bookmarkStart w:id="475" w:name="sub_11025221124"/>
      <w:bookmarkStart w:id="476" w:name="sub_11025211124"/>
      <w:bookmarkStart w:id="477" w:name="sub_1102117124"/>
      <w:bookmarkStart w:id="478" w:name="sub_1102163124"/>
      <w:bookmarkStart w:id="479" w:name="sub_11025222124"/>
      <w:bookmarkStart w:id="480" w:name="sub_11025212124"/>
      <w:bookmarkStart w:id="481" w:name="sub_1102118124"/>
      <w:bookmarkStart w:id="482" w:name="sub_1102164124"/>
      <w:bookmarkStart w:id="483" w:name="sub_1102121464"/>
      <w:bookmarkStart w:id="484" w:name="sub_110212664"/>
      <w:bookmarkStart w:id="485" w:name="sub_1102113264"/>
      <w:bookmarkStart w:id="486" w:name="sub_1102114264"/>
      <w:bookmarkStart w:id="487" w:name="sub_1102121364"/>
      <w:bookmarkStart w:id="488" w:name="sub_110212564"/>
      <w:bookmarkStart w:id="489" w:name="sub_1102113164"/>
      <w:bookmarkStart w:id="490" w:name="sub_1102114164"/>
      <w:bookmarkStart w:id="491" w:name="sub_1102122104"/>
      <w:bookmarkStart w:id="492" w:name="sub_1102121104"/>
      <w:bookmarkStart w:id="493" w:name="sub_1102254"/>
      <w:bookmarkStart w:id="494" w:name="sub_110212304"/>
      <w:bookmarkStart w:id="495" w:name="sub_11025184"/>
      <w:bookmarkStart w:id="496" w:name="sub_110211384"/>
      <w:bookmarkStart w:id="497" w:name="sub_11025284"/>
      <w:bookmarkStart w:id="498" w:name="sub_110211484"/>
      <w:bookmarkStart w:id="499" w:name="sub_110210144"/>
      <w:bookmarkStart w:id="500" w:name="sub_1102522144"/>
      <w:bookmarkStart w:id="501" w:name="sub_11029144"/>
      <w:bookmarkStart w:id="502" w:name="sub_1102521144"/>
      <w:bookmarkStart w:id="503" w:name="sub_11025544"/>
      <w:bookmarkStart w:id="504" w:name="sub_110211744"/>
      <w:bookmarkStart w:id="505" w:name="sub_110215344"/>
      <w:bookmarkStart w:id="506" w:name="sub_110216344"/>
      <w:bookmarkStart w:id="507" w:name="sub_110210244"/>
      <w:bookmarkStart w:id="508" w:name="sub_1102522244"/>
      <w:bookmarkStart w:id="509" w:name="sub_11029244"/>
      <w:bookmarkStart w:id="510" w:name="sub_1102521244"/>
      <w:bookmarkStart w:id="511" w:name="sub_11025644"/>
      <w:bookmarkStart w:id="512" w:name="sub_110211844"/>
      <w:bookmarkStart w:id="513" w:name="sub_110215444"/>
      <w:bookmarkStart w:id="514" w:name="sub_110212144412"/>
      <w:bookmarkStart w:id="515" w:name="sub_110212134412"/>
      <w:bookmarkStart w:id="516" w:name="sub_11021228412"/>
      <w:bookmarkStart w:id="517" w:name="sub_1102516412"/>
      <w:bookmarkStart w:id="518" w:name="sub_11021012412"/>
      <w:bookmarkStart w:id="519" w:name="sub_1102552412"/>
      <w:bookmarkStart w:id="520" w:name="sub_11021022412"/>
      <w:bookmarkStart w:id="521" w:name="sub_1102562412"/>
      <w:bookmarkStart w:id="522" w:name="sub_110212143412"/>
      <w:bookmarkStart w:id="523" w:name="sub_110212133412"/>
      <w:bookmarkStart w:id="524" w:name="sub_11021227412"/>
      <w:bookmarkStart w:id="525" w:name="sub_1102515412"/>
      <w:bookmarkStart w:id="526" w:name="sub_11021011412"/>
      <w:bookmarkStart w:id="527" w:name="sub_1102551412"/>
      <w:bookmarkStart w:id="528" w:name="sub_11021021412"/>
      <w:bookmarkStart w:id="529" w:name="sub_1102561412"/>
      <w:bookmarkStart w:id="530" w:name="sub_11021224812"/>
      <w:bookmarkStart w:id="531" w:name="sub_1102512812"/>
      <w:bookmarkStart w:id="532" w:name="sub_11021223812"/>
      <w:bookmarkStart w:id="533" w:name="sub_1102511812"/>
      <w:bookmarkStart w:id="534" w:name="sub_110263012"/>
      <w:bookmarkStart w:id="535" w:name="sub_110213412"/>
      <w:bookmarkStart w:id="536" w:name="sub_1102611012"/>
      <w:bookmarkStart w:id="537" w:name="sub_1102621012"/>
      <w:bookmarkStart w:id="538" w:name="sub_110212241612"/>
      <w:bookmarkStart w:id="539" w:name="sub_110212231612"/>
      <w:bookmarkStart w:id="540" w:name="sub_110265612"/>
      <w:bookmarkStart w:id="541" w:name="sub_1102613612"/>
      <w:bookmarkStart w:id="542" w:name="sub_110212242612"/>
      <w:bookmarkStart w:id="543" w:name="sub_110212232612"/>
      <w:bookmarkStart w:id="544" w:name="sub_110266612"/>
      <w:bookmarkStart w:id="545" w:name="sub_1102614612"/>
      <w:bookmarkStart w:id="546" w:name="sub_1102121441212"/>
      <w:bookmarkStart w:id="547" w:name="sub_110212281212"/>
      <w:bookmarkStart w:id="548" w:name="sub_110210121212"/>
      <w:bookmarkStart w:id="549" w:name="sub_110210221212"/>
      <w:bookmarkStart w:id="550" w:name="sub_1102121431212"/>
      <w:bookmarkStart w:id="551" w:name="sub_110212271212"/>
      <w:bookmarkStart w:id="552" w:name="sub_110210111212"/>
      <w:bookmarkStart w:id="553" w:name="sub_110210211212"/>
      <w:bookmarkStart w:id="554" w:name="sub_110212245212"/>
      <w:bookmarkStart w:id="555" w:name="sub_110212235212"/>
      <w:bookmarkStart w:id="556" w:name="sub_110269212"/>
      <w:bookmarkStart w:id="557" w:name="sub_1102617212"/>
      <w:bookmarkStart w:id="558" w:name="sub_1102122413212"/>
      <w:bookmarkStart w:id="559" w:name="sub_1102653212"/>
      <w:bookmarkStart w:id="560" w:name="sub_1102122423212"/>
      <w:bookmarkStart w:id="561" w:name="sub_1102663212"/>
      <w:bookmarkStart w:id="562" w:name="sub_1102121442212"/>
      <w:bookmarkStart w:id="563" w:name="sub_110212282212"/>
      <w:bookmarkStart w:id="564" w:name="sub_110210122212"/>
      <w:bookmarkStart w:id="565" w:name="sub_110210222212"/>
      <w:bookmarkStart w:id="566" w:name="sub_1102121432212"/>
      <w:bookmarkStart w:id="567" w:name="sub_110212272212"/>
      <w:bookmarkStart w:id="568" w:name="sub_110210112212"/>
      <w:bookmarkStart w:id="569" w:name="sub_110210212212"/>
      <w:bookmarkStart w:id="570" w:name="sub_110212246212"/>
      <w:bookmarkStart w:id="571" w:name="sub_110212236212"/>
      <w:bookmarkStart w:id="572" w:name="sub_1102610212"/>
      <w:bookmarkStart w:id="573" w:name="sub_1102618212"/>
      <w:bookmarkStart w:id="574" w:name="sub_1102122414212"/>
      <w:bookmarkStart w:id="575" w:name="sub_1102654212"/>
      <w:bookmarkStart w:id="576" w:name="sub_1102122424212"/>
      <w:bookmarkStart w:id="577" w:name="sub_1102664212"/>
      <w:bookmarkStart w:id="578" w:name="sub_110212144312"/>
      <w:bookmarkStart w:id="579" w:name="sub_110212134312"/>
      <w:bookmarkStart w:id="580" w:name="sub_11021228312"/>
      <w:bookmarkStart w:id="581" w:name="sub_1102516312"/>
      <w:bookmarkStart w:id="582" w:name="sub_11021012312"/>
      <w:bookmarkStart w:id="583" w:name="sub_1102552312"/>
      <w:bookmarkStart w:id="584" w:name="sub_11021022312"/>
      <w:bookmarkStart w:id="585" w:name="sub_1102562312"/>
      <w:bookmarkStart w:id="586" w:name="sub_110212143312"/>
      <w:bookmarkStart w:id="587" w:name="sub_110212133312"/>
      <w:bookmarkStart w:id="588" w:name="sub_11021227312"/>
      <w:bookmarkStart w:id="589" w:name="sub_1102515312"/>
      <w:bookmarkStart w:id="590" w:name="sub_11021011312"/>
      <w:bookmarkStart w:id="591" w:name="sub_1102551312"/>
      <w:bookmarkStart w:id="592" w:name="sub_11021021312"/>
      <w:bookmarkStart w:id="593" w:name="sub_1102561312"/>
      <w:bookmarkStart w:id="594" w:name="sub_11021224712"/>
      <w:bookmarkStart w:id="595" w:name="sub_1102512712"/>
      <w:bookmarkStart w:id="596" w:name="sub_11021223712"/>
      <w:bookmarkStart w:id="597" w:name="sub_1102511712"/>
      <w:bookmarkStart w:id="598" w:name="sub_110262012"/>
      <w:bookmarkStart w:id="599" w:name="sub_110213312"/>
      <w:bookmarkStart w:id="600" w:name="sub_110261912"/>
      <w:bookmarkStart w:id="601" w:name="sub_110262912"/>
      <w:bookmarkStart w:id="602" w:name="sub_110212241512"/>
      <w:bookmarkStart w:id="603" w:name="sub_110212231512"/>
      <w:bookmarkStart w:id="604" w:name="sub_110265512"/>
      <w:bookmarkStart w:id="605" w:name="sub_1102613512"/>
      <w:bookmarkStart w:id="606" w:name="sub_110212242512"/>
      <w:bookmarkStart w:id="607" w:name="sub_110212232512"/>
      <w:bookmarkStart w:id="608" w:name="sub_110266512"/>
      <w:bookmarkStart w:id="609" w:name="sub_1102614512"/>
      <w:bookmarkStart w:id="610" w:name="sub_1102121441112"/>
      <w:bookmarkStart w:id="611" w:name="sub_110212281112"/>
      <w:bookmarkStart w:id="612" w:name="sub_110210121112"/>
      <w:bookmarkStart w:id="613" w:name="sub_110210221112"/>
      <w:bookmarkStart w:id="614" w:name="sub_1102121431112"/>
      <w:bookmarkStart w:id="615" w:name="sub_110212271112"/>
      <w:bookmarkStart w:id="616" w:name="sub_110210111112"/>
      <w:bookmarkStart w:id="617" w:name="sub_110210211112"/>
      <w:bookmarkStart w:id="618" w:name="sub_110212245112"/>
      <w:bookmarkStart w:id="619" w:name="sub_110212235112"/>
      <w:bookmarkStart w:id="620" w:name="sub_110269112"/>
      <w:bookmarkStart w:id="621" w:name="sub_1102617112"/>
      <w:bookmarkStart w:id="622" w:name="sub_1102122413112"/>
      <w:bookmarkStart w:id="623" w:name="sub_1102653112"/>
      <w:bookmarkStart w:id="624" w:name="sub_1102122423112"/>
      <w:bookmarkStart w:id="625" w:name="sub_1102663112"/>
      <w:bookmarkStart w:id="626" w:name="sub_1102121442112"/>
      <w:bookmarkStart w:id="627" w:name="sub_110212282112"/>
      <w:bookmarkStart w:id="628" w:name="sub_110210122112"/>
      <w:bookmarkStart w:id="629" w:name="sub_110210222112"/>
      <w:bookmarkStart w:id="630" w:name="sub_1102121432112"/>
      <w:bookmarkStart w:id="631" w:name="sub_110212272112"/>
      <w:bookmarkStart w:id="632" w:name="sub_110210112112"/>
      <w:bookmarkStart w:id="633" w:name="sub_110210212112"/>
      <w:bookmarkStart w:id="634" w:name="sub_110212246112"/>
      <w:bookmarkStart w:id="635" w:name="sub_110212236112"/>
      <w:bookmarkStart w:id="636" w:name="sub_1102610112"/>
      <w:bookmarkStart w:id="637" w:name="sub_1102618112"/>
      <w:bookmarkStart w:id="638" w:name="sub_1102122414112"/>
      <w:bookmarkStart w:id="639" w:name="sub_1102654112"/>
      <w:bookmarkStart w:id="640" w:name="sub_1102122424112"/>
      <w:bookmarkStart w:id="641" w:name="sub_1102664112"/>
      <w:bookmarkStart w:id="642" w:name="sub_1102164412"/>
      <w:bookmarkStart w:id="643" w:name="sub_1102512412"/>
      <w:bookmarkStart w:id="644" w:name="sub_11021223412"/>
      <w:bookmarkStart w:id="645" w:name="sub_1102511412"/>
      <w:bookmarkStart w:id="646" w:name="sub_11026812"/>
      <w:bookmarkStart w:id="647" w:name="sub_110213012"/>
      <w:bookmarkStart w:id="648" w:name="sub_110261612"/>
      <w:bookmarkStart w:id="649" w:name="sub_110262612"/>
      <w:bookmarkStart w:id="650" w:name="sub_110212241212"/>
      <w:bookmarkStart w:id="651" w:name="sub_110212231212"/>
      <w:bookmarkStart w:id="652" w:name="sub_110265212"/>
      <w:bookmarkStart w:id="653" w:name="sub_1102613212"/>
      <w:bookmarkStart w:id="654" w:name="sub_110212242212"/>
      <w:bookmarkStart w:id="655" w:name="sub_110212232212"/>
      <w:bookmarkStart w:id="656" w:name="sub_110266212"/>
      <w:bookmarkStart w:id="657" w:name="sub_1102614212"/>
      <w:bookmarkStart w:id="658" w:name="sub_11021224312"/>
      <w:bookmarkStart w:id="659" w:name="sub_1102512312"/>
      <w:bookmarkStart w:id="660" w:name="sub_11021223312"/>
      <w:bookmarkStart w:id="661" w:name="sub_1102511312"/>
      <w:bookmarkStart w:id="662" w:name="sub_11026712"/>
      <w:bookmarkStart w:id="663" w:name="sub_110212012"/>
      <w:bookmarkStart w:id="664" w:name="sub_110261512"/>
      <w:bookmarkStart w:id="665" w:name="sub_110262512"/>
      <w:bookmarkStart w:id="666" w:name="sub_110212241112"/>
      <w:bookmarkStart w:id="667" w:name="sub_110212231112"/>
      <w:bookmarkStart w:id="668" w:name="sub_110265112"/>
      <w:bookmarkStart w:id="669" w:name="sub_1102613112"/>
      <w:bookmarkStart w:id="670" w:name="sub_110212242112"/>
      <w:bookmarkStart w:id="671" w:name="sub_110212232112"/>
      <w:bookmarkStart w:id="672" w:name="sub_110266112"/>
      <w:bookmarkStart w:id="673" w:name="sub_1102614112"/>
      <w:bookmarkStart w:id="674" w:name="sub_1102114412"/>
      <w:bookmarkStart w:id="675" w:name="sub_11021812"/>
      <w:bookmarkStart w:id="676" w:name="sub_110261212"/>
      <w:bookmarkStart w:id="677" w:name="sub_110262212"/>
      <w:bookmarkStart w:id="678" w:name="sub_11026312"/>
      <w:bookmarkStart w:id="679" w:name="sub_11021712"/>
      <w:bookmarkStart w:id="680" w:name="sub_110261112"/>
      <w:bookmarkStart w:id="681" w:name="sub_110262112"/>
      <w:bookmarkStart w:id="682" w:name="sub_110212412"/>
      <w:bookmarkStart w:id="683" w:name="sub_11021352"/>
      <w:bookmarkStart w:id="684" w:name="sub_1102412"/>
      <w:bookmarkStart w:id="685" w:name="sub_1102282"/>
      <w:bookmarkStart w:id="686" w:name="sub_11021412"/>
      <w:bookmarkStart w:id="687" w:name="sub_1102121132"/>
      <w:bookmarkStart w:id="688" w:name="sub_110212332"/>
      <w:bookmarkStart w:id="689" w:name="sub_1102121212"/>
      <w:bookmarkStart w:id="690" w:name="sub_11026412"/>
      <w:bookmarkStart w:id="691" w:name="sub_1102126112"/>
      <w:bookmarkStart w:id="692" w:name="sub_11021142112"/>
      <w:bookmarkStart w:id="693" w:name="sub_1102125112"/>
      <w:bookmarkStart w:id="694" w:name="sub_11021141112"/>
      <w:bookmarkStart w:id="695" w:name="sub_1102121512"/>
      <w:bookmarkStart w:id="696" w:name="sub_110212712"/>
      <w:bookmarkStart w:id="697" w:name="sub_1102113312"/>
      <w:bookmarkStart w:id="698" w:name="sub_1102114312"/>
      <w:bookmarkStart w:id="699" w:name="sub_1102126212"/>
      <w:bookmarkStart w:id="700" w:name="sub_11021142212"/>
      <w:bookmarkStart w:id="701" w:name="sub_1102125212"/>
      <w:bookmarkStart w:id="702" w:name="sub_11021141212"/>
      <w:bookmarkStart w:id="703" w:name="sub_1102121612"/>
      <w:bookmarkStart w:id="704" w:name="sub_110212812"/>
      <w:bookmarkStart w:id="705" w:name="sub_1102113412"/>
      <w:bookmarkStart w:id="706" w:name="sub_11021224412"/>
      <w:bookmarkStart w:id="707" w:name="sub_110211424112"/>
      <w:bookmarkStart w:id="708" w:name="sub_110211414112"/>
      <w:bookmarkStart w:id="709" w:name="sub_11021210112"/>
      <w:bookmarkStart w:id="710" w:name="sub_11021146112"/>
      <w:bookmarkStart w:id="711" w:name="sub_110252112112"/>
      <w:bookmarkStart w:id="712" w:name="sub_11021632112"/>
      <w:bookmarkStart w:id="713" w:name="sub_110252122112"/>
      <w:bookmarkStart w:id="714" w:name="sub_11021642112"/>
      <w:bookmarkStart w:id="715" w:name="sub_110211423112"/>
      <w:bookmarkStart w:id="716" w:name="sub_110211413112"/>
      <w:bookmarkStart w:id="717" w:name="sub_1102129112"/>
      <w:bookmarkStart w:id="718" w:name="sub_11021145112"/>
      <w:bookmarkStart w:id="719" w:name="sub_110252111112"/>
      <w:bookmarkStart w:id="720" w:name="sub_11021631112"/>
      <w:bookmarkStart w:id="721" w:name="sub_110252121112"/>
      <w:bookmarkStart w:id="722" w:name="sub_11021641112"/>
      <w:bookmarkStart w:id="723" w:name="sub_1102126512"/>
      <w:bookmarkStart w:id="724" w:name="sub_11021142512"/>
      <w:bookmarkStart w:id="725" w:name="sub_1102125512"/>
      <w:bookmarkStart w:id="726" w:name="sub_11021141512"/>
      <w:bookmarkStart w:id="727" w:name="sub_1102121912"/>
      <w:bookmarkStart w:id="728" w:name="sub_1102122012"/>
      <w:bookmarkStart w:id="729" w:name="sub_1102113712"/>
      <w:bookmarkStart w:id="730" w:name="sub_1102114712"/>
      <w:bookmarkStart w:id="731" w:name="sub_11025221312"/>
      <w:bookmarkStart w:id="732" w:name="sub_11025211312"/>
      <w:bookmarkStart w:id="733" w:name="sub_1102117312"/>
      <w:bookmarkStart w:id="734" w:name="sub_1102163312"/>
      <w:bookmarkStart w:id="735" w:name="sub_11025222312"/>
      <w:bookmarkStart w:id="736" w:name="sub_11025212312"/>
      <w:bookmarkStart w:id="737" w:name="sub_1102118312"/>
      <w:bookmarkStart w:id="738" w:name="sub_1102164312"/>
      <w:bookmarkStart w:id="739" w:name="sub_110211424212"/>
      <w:bookmarkStart w:id="740" w:name="sub_110211414212"/>
      <w:bookmarkStart w:id="741" w:name="sub_11021210212"/>
      <w:bookmarkStart w:id="742" w:name="sub_11021146212"/>
      <w:bookmarkStart w:id="743" w:name="sub_110252112212"/>
      <w:bookmarkStart w:id="744" w:name="sub_11021632212"/>
      <w:bookmarkStart w:id="745" w:name="sub_110252122212"/>
      <w:bookmarkStart w:id="746" w:name="sub_11021642212"/>
      <w:bookmarkStart w:id="747" w:name="sub_110211423212"/>
      <w:bookmarkStart w:id="748" w:name="sub_110211413212"/>
      <w:bookmarkStart w:id="749" w:name="sub_1102129212"/>
      <w:bookmarkStart w:id="750" w:name="sub_11021145212"/>
      <w:bookmarkStart w:id="751" w:name="sub_110252111212"/>
      <w:bookmarkStart w:id="752" w:name="sub_11021631212"/>
      <w:bookmarkStart w:id="753" w:name="sub_110252121212"/>
      <w:bookmarkStart w:id="754" w:name="sub_11021641212"/>
      <w:bookmarkStart w:id="755" w:name="sub_1102126612"/>
      <w:bookmarkStart w:id="756" w:name="sub_11021142612"/>
      <w:bookmarkStart w:id="757" w:name="sub_1102125612"/>
      <w:bookmarkStart w:id="758" w:name="sub_11021141612"/>
      <w:bookmarkStart w:id="759" w:name="sub_11021211012"/>
      <w:bookmarkStart w:id="760" w:name="sub_1102123012"/>
      <w:bookmarkStart w:id="761" w:name="sub_1102113812"/>
      <w:bookmarkStart w:id="762" w:name="sub_1102114812"/>
      <w:bookmarkStart w:id="763" w:name="sub_11025221412"/>
      <w:bookmarkStart w:id="764" w:name="sub_11025211412"/>
      <w:bookmarkStart w:id="765" w:name="sub_1102117412"/>
      <w:bookmarkStart w:id="766" w:name="sub_1102163412"/>
      <w:bookmarkStart w:id="767" w:name="sub_11025222412"/>
      <w:bookmarkStart w:id="768" w:name="sub_11025212412"/>
      <w:bookmarkStart w:id="769" w:name="sub_1102118412"/>
      <w:bookmarkStart w:id="770" w:name="sub_110212144422"/>
      <w:bookmarkStart w:id="771" w:name="sub_110212134422"/>
      <w:bookmarkStart w:id="772" w:name="sub_11021228422"/>
      <w:bookmarkStart w:id="773" w:name="sub_1102516422"/>
      <w:bookmarkStart w:id="774" w:name="sub_11021012422"/>
      <w:bookmarkStart w:id="775" w:name="sub_1102552422"/>
      <w:bookmarkStart w:id="776" w:name="sub_11021022422"/>
      <w:bookmarkStart w:id="777" w:name="sub_1102562422"/>
      <w:bookmarkStart w:id="778" w:name="sub_110212143422"/>
      <w:bookmarkStart w:id="779" w:name="sub_110212133422"/>
      <w:bookmarkStart w:id="780" w:name="sub_11021227422"/>
      <w:bookmarkStart w:id="781" w:name="sub_1102515422"/>
      <w:bookmarkStart w:id="782" w:name="sub_11021011422"/>
      <w:bookmarkStart w:id="783" w:name="sub_1102551422"/>
      <w:bookmarkStart w:id="784" w:name="sub_11021021422"/>
      <w:bookmarkStart w:id="785" w:name="sub_1102561422"/>
      <w:bookmarkStart w:id="786" w:name="sub_11021224822"/>
      <w:bookmarkStart w:id="787" w:name="sub_1102512822"/>
      <w:bookmarkStart w:id="788" w:name="sub_11021223822"/>
      <w:bookmarkStart w:id="789" w:name="sub_1102511822"/>
      <w:bookmarkStart w:id="790" w:name="sub_110263022"/>
      <w:bookmarkStart w:id="791" w:name="sub_110213422"/>
      <w:bookmarkStart w:id="792" w:name="sub_1102611022"/>
      <w:bookmarkStart w:id="793" w:name="sub_1102621022"/>
      <w:bookmarkStart w:id="794" w:name="sub_110212241622"/>
      <w:bookmarkStart w:id="795" w:name="sub_110212231622"/>
      <w:bookmarkStart w:id="796" w:name="sub_110265622"/>
      <w:bookmarkStart w:id="797" w:name="sub_1102613622"/>
      <w:bookmarkStart w:id="798" w:name="sub_110212242622"/>
      <w:bookmarkStart w:id="799" w:name="sub_110212232622"/>
      <w:bookmarkStart w:id="800" w:name="sub_110266622"/>
      <w:bookmarkStart w:id="801" w:name="sub_1102614622"/>
      <w:bookmarkStart w:id="802" w:name="sub_1102121441222"/>
      <w:bookmarkStart w:id="803" w:name="sub_110212281222"/>
      <w:bookmarkStart w:id="804" w:name="sub_110210121222"/>
      <w:bookmarkStart w:id="805" w:name="sub_110210221222"/>
      <w:bookmarkStart w:id="806" w:name="sub_1102121431222"/>
      <w:bookmarkStart w:id="807" w:name="sub_110212271222"/>
      <w:bookmarkStart w:id="808" w:name="sub_110210111222"/>
      <w:bookmarkStart w:id="809" w:name="sub_110210211222"/>
      <w:bookmarkStart w:id="810" w:name="sub_110212245222"/>
      <w:bookmarkStart w:id="811" w:name="sub_110212235222"/>
      <w:bookmarkStart w:id="812" w:name="sub_110269222"/>
      <w:bookmarkStart w:id="813" w:name="sub_1102617222"/>
      <w:bookmarkStart w:id="814" w:name="sub_1102122413222"/>
      <w:bookmarkStart w:id="815" w:name="sub_1102653222"/>
      <w:bookmarkStart w:id="816" w:name="sub_1102122423222"/>
      <w:bookmarkStart w:id="817" w:name="sub_1102663222"/>
      <w:bookmarkStart w:id="818" w:name="sub_1102121442222"/>
      <w:bookmarkStart w:id="819" w:name="sub_110212282222"/>
      <w:bookmarkStart w:id="820" w:name="sub_110210122222"/>
      <w:bookmarkStart w:id="821" w:name="sub_110210222222"/>
      <w:bookmarkStart w:id="822" w:name="sub_1102121432222"/>
      <w:bookmarkStart w:id="823" w:name="sub_110212272222"/>
      <w:bookmarkStart w:id="824" w:name="sub_110210112222"/>
      <w:bookmarkStart w:id="825" w:name="sub_110210212222"/>
      <w:bookmarkStart w:id="826" w:name="sub_110212246222"/>
      <w:bookmarkStart w:id="827" w:name="sub_110212236222"/>
      <w:bookmarkStart w:id="828" w:name="sub_1102610222"/>
      <w:bookmarkStart w:id="829" w:name="sub_1102618222"/>
      <w:bookmarkStart w:id="830" w:name="sub_1102122414222"/>
      <w:bookmarkStart w:id="831" w:name="sub_1102654222"/>
      <w:bookmarkStart w:id="832" w:name="sub_1102122424222"/>
      <w:bookmarkStart w:id="833" w:name="sub_1102664222"/>
      <w:bookmarkStart w:id="834" w:name="sub_110212144322"/>
      <w:bookmarkStart w:id="835" w:name="sub_110212134322"/>
      <w:bookmarkStart w:id="836" w:name="sub_11021228322"/>
      <w:bookmarkStart w:id="837" w:name="sub_1102516322"/>
      <w:bookmarkStart w:id="838" w:name="sub_11021012322"/>
      <w:bookmarkStart w:id="839" w:name="sub_1102552322"/>
      <w:bookmarkStart w:id="840" w:name="sub_11021022322"/>
      <w:bookmarkStart w:id="841" w:name="sub_1102562322"/>
      <w:bookmarkStart w:id="842" w:name="sub_110212143322"/>
      <w:bookmarkStart w:id="843" w:name="sub_110212133322"/>
      <w:bookmarkStart w:id="844" w:name="sub_11021227322"/>
      <w:bookmarkStart w:id="845" w:name="sub_1102515322"/>
      <w:bookmarkStart w:id="846" w:name="sub_11021011322"/>
      <w:bookmarkStart w:id="847" w:name="sub_1102551322"/>
      <w:bookmarkStart w:id="848" w:name="sub_11021021322"/>
      <w:bookmarkStart w:id="849" w:name="sub_1102561322"/>
      <w:bookmarkStart w:id="850" w:name="sub_11021224722"/>
      <w:bookmarkStart w:id="851" w:name="sub_1102512722"/>
      <w:bookmarkStart w:id="852" w:name="sub_11021223722"/>
      <w:bookmarkStart w:id="853" w:name="sub_1102511722"/>
      <w:bookmarkStart w:id="854" w:name="sub_110262022"/>
      <w:bookmarkStart w:id="855" w:name="sub_110213322"/>
      <w:bookmarkStart w:id="856" w:name="sub_110261922"/>
      <w:bookmarkStart w:id="857" w:name="sub_110262922"/>
      <w:bookmarkStart w:id="858" w:name="sub_110212241522"/>
      <w:bookmarkStart w:id="859" w:name="sub_110212231522"/>
      <w:bookmarkStart w:id="860" w:name="sub_110265522"/>
      <w:bookmarkStart w:id="861" w:name="sub_1102613522"/>
      <w:bookmarkStart w:id="862" w:name="sub_110212242522"/>
      <w:bookmarkStart w:id="863" w:name="sub_110212232522"/>
      <w:bookmarkStart w:id="864" w:name="sub_110266522"/>
      <w:bookmarkStart w:id="865" w:name="sub_1102614522"/>
      <w:bookmarkStart w:id="866" w:name="sub_1102121441122"/>
      <w:bookmarkStart w:id="867" w:name="sub_110212281122"/>
      <w:bookmarkStart w:id="868" w:name="sub_110210121122"/>
      <w:bookmarkStart w:id="869" w:name="sub_110210221122"/>
      <w:bookmarkStart w:id="870" w:name="sub_1102121431122"/>
      <w:bookmarkStart w:id="871" w:name="sub_110212271122"/>
      <w:bookmarkStart w:id="872" w:name="sub_110210111122"/>
      <w:bookmarkStart w:id="873" w:name="sub_110210211122"/>
      <w:bookmarkStart w:id="874" w:name="sub_110212245122"/>
      <w:bookmarkStart w:id="875" w:name="sub_110212235122"/>
      <w:bookmarkStart w:id="876" w:name="sub_110269122"/>
      <w:bookmarkStart w:id="877" w:name="sub_1102617122"/>
      <w:bookmarkStart w:id="878" w:name="sub_1102122413122"/>
      <w:bookmarkStart w:id="879" w:name="sub_1102653122"/>
      <w:bookmarkStart w:id="880" w:name="sub_1102122423122"/>
      <w:bookmarkStart w:id="881" w:name="sub_1102663122"/>
      <w:bookmarkStart w:id="882" w:name="sub_1102121442122"/>
      <w:bookmarkStart w:id="883" w:name="sub_110212282122"/>
      <w:bookmarkStart w:id="884" w:name="sub_110210122122"/>
      <w:bookmarkStart w:id="885" w:name="sub_110210222122"/>
      <w:bookmarkStart w:id="886" w:name="sub_1102121432122"/>
      <w:bookmarkStart w:id="887" w:name="sub_110212272122"/>
      <w:bookmarkStart w:id="888" w:name="sub_110210112122"/>
      <w:bookmarkStart w:id="889" w:name="sub_110210212122"/>
      <w:bookmarkStart w:id="890" w:name="sub_110212246122"/>
      <w:bookmarkStart w:id="891" w:name="sub_110212236122"/>
      <w:bookmarkStart w:id="892" w:name="sub_1102610122"/>
      <w:bookmarkStart w:id="893" w:name="sub_1102618122"/>
      <w:bookmarkStart w:id="894" w:name="sub_1102122414122"/>
      <w:bookmarkStart w:id="895" w:name="sub_1102654122"/>
      <w:bookmarkStart w:id="896" w:name="sub_1102122424122"/>
      <w:bookmarkStart w:id="897" w:name="sub_1102664122"/>
      <w:bookmarkStart w:id="898" w:name="sub_1102164422"/>
      <w:bookmarkStart w:id="899" w:name="sub_1102512422"/>
      <w:bookmarkStart w:id="900" w:name="sub_11021223422"/>
      <w:bookmarkStart w:id="901" w:name="sub_1102511422"/>
      <w:bookmarkStart w:id="902" w:name="sub_11026822"/>
      <w:bookmarkStart w:id="903" w:name="sub_110213022"/>
      <w:bookmarkStart w:id="904" w:name="sub_110261622"/>
      <w:bookmarkStart w:id="905" w:name="sub_110262622"/>
      <w:bookmarkStart w:id="906" w:name="sub_110212241222"/>
      <w:bookmarkStart w:id="907" w:name="sub_110212231222"/>
      <w:bookmarkStart w:id="908" w:name="sub_110265222"/>
      <w:bookmarkStart w:id="909" w:name="sub_1102613222"/>
      <w:bookmarkStart w:id="910" w:name="sub_110212242222"/>
      <w:bookmarkStart w:id="911" w:name="sub_110212232222"/>
      <w:bookmarkStart w:id="912" w:name="sub_110266222"/>
      <w:bookmarkStart w:id="913" w:name="sub_1102614222"/>
      <w:bookmarkStart w:id="914" w:name="sub_11021224322"/>
      <w:bookmarkStart w:id="915" w:name="sub_1102512322"/>
      <w:bookmarkStart w:id="916" w:name="sub_11021223322"/>
      <w:bookmarkStart w:id="917" w:name="sub_1102511322"/>
      <w:bookmarkStart w:id="918" w:name="sub_11026722"/>
      <w:bookmarkStart w:id="919" w:name="sub_110212022"/>
      <w:bookmarkStart w:id="920" w:name="sub_110261522"/>
      <w:bookmarkStart w:id="921" w:name="sub_110262522"/>
      <w:bookmarkStart w:id="922" w:name="sub_110212241122"/>
      <w:bookmarkStart w:id="923" w:name="sub_110212231122"/>
      <w:bookmarkStart w:id="924" w:name="sub_110265122"/>
      <w:bookmarkStart w:id="925" w:name="sub_1102613122"/>
      <w:bookmarkStart w:id="926" w:name="sub_110212242122"/>
      <w:bookmarkStart w:id="927" w:name="sub_110212232122"/>
      <w:bookmarkStart w:id="928" w:name="sub_110266122"/>
      <w:bookmarkStart w:id="929" w:name="sub_1102614122"/>
      <w:bookmarkStart w:id="930" w:name="sub_1102114422"/>
      <w:bookmarkStart w:id="931" w:name="sub_11021822"/>
      <w:bookmarkStart w:id="932" w:name="sub_110261222"/>
      <w:bookmarkStart w:id="933" w:name="sub_110262222"/>
      <w:bookmarkStart w:id="934" w:name="sub_11026322"/>
      <w:bookmarkStart w:id="935" w:name="sub_11021722"/>
      <w:bookmarkStart w:id="936" w:name="sub_110261122"/>
      <w:bookmarkStart w:id="937" w:name="sub_110262122"/>
      <w:bookmarkStart w:id="938" w:name="sub_110212422"/>
      <w:bookmarkStart w:id="939" w:name="sub_11021362"/>
      <w:bookmarkStart w:id="940" w:name="sub_1102422"/>
      <w:bookmarkStart w:id="941" w:name="sub_1102292"/>
      <w:bookmarkStart w:id="942" w:name="sub_11021422"/>
      <w:bookmarkStart w:id="943" w:name="sub_1102121142"/>
      <w:bookmarkStart w:id="944" w:name="sub_110212342"/>
      <w:bookmarkStart w:id="945" w:name="sub_1102121222"/>
      <w:bookmarkStart w:id="946" w:name="sub_11026422"/>
      <w:bookmarkStart w:id="947" w:name="sub_1102126122"/>
      <w:bookmarkStart w:id="948" w:name="sub_11021142122"/>
      <w:bookmarkStart w:id="949" w:name="sub_1102125122"/>
      <w:bookmarkStart w:id="950" w:name="sub_11021141122"/>
      <w:bookmarkStart w:id="951" w:name="sub_1102121522"/>
      <w:bookmarkStart w:id="952" w:name="sub_110212722"/>
      <w:bookmarkStart w:id="953" w:name="sub_1102113322"/>
      <w:bookmarkStart w:id="954" w:name="sub_1102114322"/>
      <w:bookmarkStart w:id="955" w:name="sub_1102126222"/>
      <w:bookmarkStart w:id="956" w:name="sub_11021142222"/>
      <w:bookmarkStart w:id="957" w:name="sub_1102125222"/>
      <w:bookmarkStart w:id="958" w:name="sub_11021141222"/>
      <w:bookmarkStart w:id="959" w:name="sub_1102121622"/>
      <w:bookmarkStart w:id="960" w:name="sub_110212822"/>
      <w:bookmarkStart w:id="961" w:name="sub_1102113422"/>
      <w:bookmarkStart w:id="962" w:name="sub_11021224422"/>
      <w:bookmarkStart w:id="963" w:name="sub_110211424122"/>
      <w:bookmarkStart w:id="964" w:name="sub_110211414122"/>
      <w:bookmarkStart w:id="965" w:name="sub_11021210122"/>
      <w:bookmarkStart w:id="966" w:name="sub_11021146122"/>
      <w:bookmarkStart w:id="967" w:name="sub_110252112122"/>
      <w:bookmarkStart w:id="968" w:name="sub_11021632122"/>
      <w:bookmarkStart w:id="969" w:name="sub_110252122122"/>
      <w:bookmarkStart w:id="970" w:name="sub_11021642122"/>
      <w:bookmarkStart w:id="971" w:name="sub_110211423122"/>
      <w:bookmarkStart w:id="972" w:name="sub_110211413122"/>
      <w:bookmarkStart w:id="973" w:name="sub_1102129122"/>
      <w:bookmarkStart w:id="974" w:name="sub_11021145122"/>
      <w:bookmarkStart w:id="975" w:name="sub_110252111122"/>
      <w:bookmarkStart w:id="976" w:name="sub_11021631122"/>
      <w:bookmarkStart w:id="977" w:name="sub_110252121122"/>
      <w:bookmarkStart w:id="978" w:name="sub_11021641122"/>
      <w:bookmarkStart w:id="979" w:name="sub_1102126522"/>
      <w:bookmarkStart w:id="980" w:name="sub_11021142522"/>
      <w:bookmarkStart w:id="981" w:name="sub_1102125522"/>
      <w:bookmarkStart w:id="982" w:name="sub_11021141522"/>
      <w:bookmarkStart w:id="983" w:name="sub_1102121922"/>
      <w:bookmarkStart w:id="984" w:name="sub_1102122022"/>
      <w:bookmarkStart w:id="985" w:name="sub_1102113722"/>
      <w:bookmarkStart w:id="986" w:name="sub_1102114722"/>
      <w:bookmarkStart w:id="987" w:name="sub_11025221322"/>
      <w:bookmarkStart w:id="988" w:name="sub_11025211322"/>
      <w:bookmarkStart w:id="989" w:name="sub_1102117322"/>
      <w:bookmarkStart w:id="990" w:name="sub_1102163322"/>
      <w:bookmarkStart w:id="991" w:name="sub_11025222322"/>
      <w:bookmarkStart w:id="992" w:name="sub_11025212322"/>
      <w:bookmarkStart w:id="993" w:name="sub_1102118322"/>
      <w:bookmarkStart w:id="994" w:name="sub_1102164322"/>
      <w:bookmarkStart w:id="995" w:name="sub_110211424222"/>
      <w:bookmarkStart w:id="996" w:name="sub_110211414222"/>
      <w:bookmarkStart w:id="997" w:name="sub_11021210222"/>
      <w:bookmarkStart w:id="998" w:name="sub_11021146222"/>
      <w:bookmarkStart w:id="999" w:name="sub_110252112222"/>
      <w:bookmarkStart w:id="1000" w:name="sub_11021632222"/>
      <w:bookmarkStart w:id="1001" w:name="sub_110252122222"/>
      <w:bookmarkStart w:id="1002" w:name="sub_11021642222"/>
      <w:bookmarkStart w:id="1003" w:name="sub_110211423222"/>
      <w:bookmarkStart w:id="1004" w:name="sub_110211413222"/>
      <w:bookmarkStart w:id="1005" w:name="sub_1102129222"/>
      <w:bookmarkStart w:id="1006" w:name="sub_11021145222"/>
      <w:bookmarkStart w:id="1007" w:name="sub_110252111222"/>
      <w:bookmarkStart w:id="1008" w:name="sub_11021631222"/>
      <w:bookmarkStart w:id="1009" w:name="sub_110252121222"/>
      <w:bookmarkStart w:id="1010" w:name="sub_11021641222"/>
      <w:bookmarkStart w:id="1011" w:name="sub_1102126622"/>
      <w:bookmarkStart w:id="1012" w:name="sub_11021142622"/>
      <w:bookmarkStart w:id="1013" w:name="sub_1102125622"/>
      <w:bookmarkStart w:id="1014" w:name="sub_11021141622"/>
      <w:bookmarkStart w:id="1015" w:name="sub_11021211022"/>
      <w:bookmarkStart w:id="1016" w:name="sub_1102123022"/>
      <w:bookmarkStart w:id="1017" w:name="sub_1102113822"/>
      <w:bookmarkStart w:id="1018" w:name="sub_1102114822"/>
      <w:bookmarkStart w:id="1019" w:name="sub_11025221422"/>
      <w:bookmarkStart w:id="1020" w:name="sub_11025211422"/>
      <w:bookmarkStart w:id="1021" w:name="sub_1102117422"/>
      <w:bookmarkStart w:id="1022" w:name="sub_1102163422"/>
      <w:bookmarkStart w:id="1023" w:name="sub_11025222422"/>
      <w:bookmarkStart w:id="1024" w:name="sub_11025212422"/>
      <w:bookmarkStart w:id="1025" w:name="sub_1102118422"/>
      <w:bookmarkStart w:id="1026" w:name="sub_11021214443"/>
      <w:bookmarkStart w:id="1027" w:name="sub_11021132443"/>
      <w:bookmarkStart w:id="1028" w:name="sub_11021213443"/>
      <w:bookmarkStart w:id="1029" w:name="sub_11021131443"/>
      <w:bookmarkStart w:id="1030" w:name="sub_1102122843"/>
      <w:bookmarkStart w:id="1031" w:name="sub_11022343"/>
      <w:bookmarkStart w:id="1032" w:name="sub_110251643"/>
      <w:bookmarkStart w:id="1033" w:name="sub_110252643"/>
      <w:bookmarkStart w:id="1034" w:name="sub_1102101243"/>
      <w:bookmarkStart w:id="1035" w:name="sub_110291243"/>
      <w:bookmarkStart w:id="1036" w:name="sub_110255243"/>
      <w:bookmarkStart w:id="1037" w:name="sub_1102153243"/>
      <w:bookmarkStart w:id="1038" w:name="sub_1102102243"/>
      <w:bookmarkStart w:id="1039" w:name="sub_110292243"/>
      <w:bookmarkStart w:id="1040" w:name="sub_110256243"/>
      <w:bookmarkStart w:id="1041" w:name="sub_1102154243"/>
      <w:bookmarkStart w:id="1042" w:name="sub_11021214343"/>
      <w:bookmarkStart w:id="1043" w:name="sub_11021132343"/>
      <w:bookmarkStart w:id="1044" w:name="sub_11021213343"/>
      <w:bookmarkStart w:id="1045" w:name="sub_11021131343"/>
      <w:bookmarkStart w:id="1046" w:name="sub_1102122743"/>
      <w:bookmarkStart w:id="1047" w:name="sub_11022243"/>
      <w:bookmarkStart w:id="1048" w:name="sub_110251543"/>
      <w:bookmarkStart w:id="1049" w:name="sub_110252543"/>
      <w:bookmarkStart w:id="1050" w:name="sub_1102101143"/>
      <w:bookmarkStart w:id="1051" w:name="sub_110291143"/>
      <w:bookmarkStart w:id="1052" w:name="sub_110255143"/>
      <w:bookmarkStart w:id="1053" w:name="sub_1102153143"/>
      <w:bookmarkStart w:id="1054" w:name="sub_1102102143"/>
      <w:bookmarkStart w:id="1055" w:name="sub_110292143"/>
      <w:bookmarkStart w:id="1056" w:name="sub_110256143"/>
      <w:bookmarkStart w:id="1057" w:name="sub_1102154143"/>
      <w:bookmarkStart w:id="1058" w:name="sub_1102122483"/>
      <w:bookmarkStart w:id="1059" w:name="sub_11021083"/>
      <w:bookmarkStart w:id="1060" w:name="sub_110251283"/>
      <w:bookmarkStart w:id="1061" w:name="sub_110252283"/>
      <w:bookmarkStart w:id="1062" w:name="sub_1102122383"/>
      <w:bookmarkStart w:id="1063" w:name="sub_1102983"/>
      <w:bookmarkStart w:id="1064" w:name="sub_110251183"/>
      <w:bookmarkStart w:id="1065" w:name="sub_110252183"/>
      <w:bookmarkStart w:id="1066" w:name="sub_11026303"/>
      <w:bookmarkStart w:id="1067" w:name="sub_11025303"/>
      <w:bookmarkStart w:id="1068" w:name="sub_11021343"/>
      <w:bookmarkStart w:id="1069" w:name="sub_110211143"/>
      <w:bookmarkStart w:id="1070" w:name="sub_110261103"/>
      <w:bookmarkStart w:id="1071" w:name="sub_110215103"/>
      <w:bookmarkStart w:id="1072" w:name="sub_110262103"/>
      <w:bookmarkStart w:id="1073" w:name="sub_110216103"/>
      <w:bookmarkStart w:id="1074" w:name="sub_11021224163"/>
      <w:bookmarkStart w:id="1075" w:name="sub_1102512163"/>
      <w:bookmarkStart w:id="1076" w:name="sub_11021223163"/>
      <w:bookmarkStart w:id="1077" w:name="sub_1102511163"/>
      <w:bookmarkStart w:id="1078" w:name="sub_11026563"/>
      <w:bookmarkStart w:id="1079" w:name="sub_11021963"/>
      <w:bookmarkStart w:id="1080" w:name="sub_110261363"/>
      <w:bookmarkStart w:id="1081" w:name="sub_110262363"/>
      <w:bookmarkStart w:id="1082" w:name="sub_11021224263"/>
      <w:bookmarkStart w:id="1083" w:name="sub_1102512263"/>
      <w:bookmarkStart w:id="1084" w:name="sub_11021223263"/>
      <w:bookmarkStart w:id="1085" w:name="sub_1102511263"/>
      <w:bookmarkStart w:id="1086" w:name="sub_11026663"/>
      <w:bookmarkStart w:id="1087" w:name="sub_110211063"/>
      <w:bookmarkStart w:id="1088" w:name="sub_110261463"/>
      <w:bookmarkStart w:id="1089" w:name="sub_110262463"/>
      <w:bookmarkStart w:id="1090" w:name="sub_110212144123"/>
      <w:bookmarkStart w:id="1091" w:name="sub_110212134123"/>
      <w:bookmarkStart w:id="1092" w:name="sub_11021228123"/>
      <w:bookmarkStart w:id="1093" w:name="sub_1102516123"/>
      <w:bookmarkStart w:id="1094" w:name="sub_11021012123"/>
      <w:bookmarkStart w:id="1095" w:name="sub_1102552123"/>
      <w:bookmarkStart w:id="1096" w:name="sub_11021022123"/>
      <w:bookmarkStart w:id="1097" w:name="sub_1102562123"/>
      <w:bookmarkStart w:id="1098" w:name="sub_110212143123"/>
      <w:bookmarkStart w:id="1099" w:name="sub_110212133123"/>
      <w:bookmarkStart w:id="1100" w:name="sub_11021227123"/>
      <w:bookmarkStart w:id="1101" w:name="sub_1102515123"/>
      <w:bookmarkStart w:id="1102" w:name="sub_11021011123"/>
      <w:bookmarkStart w:id="1103" w:name="sub_1102551123"/>
      <w:bookmarkStart w:id="1104" w:name="sub_11021021123"/>
      <w:bookmarkStart w:id="1105" w:name="sub_1102561123"/>
      <w:bookmarkStart w:id="1106" w:name="sub_11021224523"/>
      <w:bookmarkStart w:id="1107" w:name="sub_1102512523"/>
      <w:bookmarkStart w:id="1108" w:name="sub_11021223523"/>
      <w:bookmarkStart w:id="1109" w:name="sub_1102511523"/>
      <w:bookmarkStart w:id="1110" w:name="sub_11026923"/>
      <w:bookmarkStart w:id="1111" w:name="sub_110213123"/>
      <w:bookmarkStart w:id="1112" w:name="sub_110261723"/>
      <w:bookmarkStart w:id="1113" w:name="sub_110262723"/>
      <w:bookmarkStart w:id="1114" w:name="sub_110212241323"/>
      <w:bookmarkStart w:id="1115" w:name="sub_110212231323"/>
      <w:bookmarkStart w:id="1116" w:name="sub_110265323"/>
      <w:bookmarkStart w:id="1117" w:name="sub_1102613323"/>
      <w:bookmarkStart w:id="1118" w:name="sub_110212242323"/>
      <w:bookmarkStart w:id="1119" w:name="sub_110212232323"/>
      <w:bookmarkStart w:id="1120" w:name="sub_110266323"/>
      <w:bookmarkStart w:id="1121" w:name="sub_1102614323"/>
      <w:bookmarkStart w:id="1122" w:name="sub_110212144223"/>
      <w:bookmarkStart w:id="1123" w:name="sub_110212134223"/>
      <w:bookmarkStart w:id="1124" w:name="sub_11021228223"/>
      <w:bookmarkStart w:id="1125" w:name="sub_1102516223"/>
      <w:bookmarkStart w:id="1126" w:name="sub_11021012223"/>
      <w:bookmarkStart w:id="1127" w:name="sub_1102552223"/>
      <w:bookmarkStart w:id="1128" w:name="sub_11021022223"/>
      <w:bookmarkStart w:id="1129" w:name="sub_1102562223"/>
      <w:bookmarkStart w:id="1130" w:name="sub_110212143223"/>
      <w:bookmarkStart w:id="1131" w:name="sub_110212133223"/>
      <w:bookmarkStart w:id="1132" w:name="sub_11021227223"/>
      <w:bookmarkStart w:id="1133" w:name="sub_1102515223"/>
      <w:bookmarkStart w:id="1134" w:name="sub_11021011223"/>
      <w:bookmarkStart w:id="1135" w:name="sub_1102551223"/>
      <w:bookmarkStart w:id="1136" w:name="sub_11021021223"/>
      <w:bookmarkStart w:id="1137" w:name="sub_1102561223"/>
      <w:bookmarkStart w:id="1138" w:name="sub_11021224623"/>
      <w:bookmarkStart w:id="1139" w:name="sub_1102512623"/>
      <w:bookmarkStart w:id="1140" w:name="sub_11021223623"/>
      <w:bookmarkStart w:id="1141" w:name="sub_1102511623"/>
      <w:bookmarkStart w:id="1142" w:name="sub_110261023"/>
      <w:bookmarkStart w:id="1143" w:name="sub_110213223"/>
      <w:bookmarkStart w:id="1144" w:name="sub_110261823"/>
      <w:bookmarkStart w:id="1145" w:name="sub_110262823"/>
      <w:bookmarkStart w:id="1146" w:name="sub_110212241423"/>
      <w:bookmarkStart w:id="1147" w:name="sub_110212231423"/>
      <w:bookmarkStart w:id="1148" w:name="sub_110265423"/>
      <w:bookmarkStart w:id="1149" w:name="sub_1102613423"/>
      <w:bookmarkStart w:id="1150" w:name="sub_110212242423"/>
      <w:bookmarkStart w:id="1151" w:name="sub_110212232423"/>
      <w:bookmarkStart w:id="1152" w:name="sub_110266423"/>
      <w:bookmarkStart w:id="1153" w:name="sub_1102614423"/>
      <w:bookmarkStart w:id="1154" w:name="sub_11021214433"/>
      <w:bookmarkStart w:id="1155" w:name="sub_11021132433"/>
      <w:bookmarkStart w:id="1156" w:name="sub_11021213433"/>
      <w:bookmarkStart w:id="1157" w:name="sub_11021131433"/>
      <w:bookmarkStart w:id="1158" w:name="sub_1102122833"/>
      <w:bookmarkStart w:id="1159" w:name="sub_11022333"/>
      <w:bookmarkStart w:id="1160" w:name="sub_110251633"/>
      <w:bookmarkStart w:id="1161" w:name="sub_110252633"/>
      <w:bookmarkStart w:id="1162" w:name="sub_1102101233"/>
      <w:bookmarkStart w:id="1163" w:name="sub_110291233"/>
      <w:bookmarkStart w:id="1164" w:name="sub_110255233"/>
      <w:bookmarkStart w:id="1165" w:name="sub_1102153233"/>
      <w:bookmarkStart w:id="1166" w:name="sub_1102102233"/>
      <w:bookmarkStart w:id="1167" w:name="sub_110292233"/>
      <w:bookmarkStart w:id="1168" w:name="sub_110256233"/>
      <w:bookmarkStart w:id="1169" w:name="sub_1102154233"/>
      <w:bookmarkStart w:id="1170" w:name="sub_11021214333"/>
      <w:bookmarkStart w:id="1171" w:name="sub_11021132333"/>
      <w:bookmarkStart w:id="1172" w:name="sub_11021213333"/>
      <w:bookmarkStart w:id="1173" w:name="sub_11021131333"/>
      <w:bookmarkStart w:id="1174" w:name="sub_1102122733"/>
      <w:bookmarkStart w:id="1175" w:name="sub_11022233"/>
      <w:bookmarkStart w:id="1176" w:name="sub_110251533"/>
      <w:bookmarkStart w:id="1177" w:name="sub_110252533"/>
      <w:bookmarkStart w:id="1178" w:name="sub_1102101133"/>
      <w:bookmarkStart w:id="1179" w:name="sub_110291133"/>
      <w:bookmarkStart w:id="1180" w:name="sub_110255133"/>
      <w:bookmarkStart w:id="1181" w:name="sub_1102153133"/>
      <w:bookmarkStart w:id="1182" w:name="sub_1102102133"/>
      <w:bookmarkStart w:id="1183" w:name="sub_110292133"/>
      <w:bookmarkStart w:id="1184" w:name="sub_110256133"/>
      <w:bookmarkStart w:id="1185" w:name="sub_1102154133"/>
      <w:bookmarkStart w:id="1186" w:name="sub_1102122473"/>
      <w:bookmarkStart w:id="1187" w:name="sub_11021073"/>
      <w:bookmarkStart w:id="1188" w:name="sub_110251273"/>
      <w:bookmarkStart w:id="1189" w:name="sub_110252273"/>
      <w:bookmarkStart w:id="1190" w:name="sub_1102122373"/>
      <w:bookmarkStart w:id="1191" w:name="sub_1102973"/>
      <w:bookmarkStart w:id="1192" w:name="sub_110251173"/>
      <w:bookmarkStart w:id="1193" w:name="sub_110252173"/>
      <w:bookmarkStart w:id="1194" w:name="sub_11026203"/>
      <w:bookmarkStart w:id="1195" w:name="sub_11025203"/>
      <w:bookmarkStart w:id="1196" w:name="sub_11021333"/>
      <w:bookmarkStart w:id="1197" w:name="sub_110211133"/>
      <w:bookmarkStart w:id="1198" w:name="sub_11026193"/>
      <w:bookmarkStart w:id="1199" w:name="sub_11021593"/>
      <w:bookmarkStart w:id="1200" w:name="sub_11026293"/>
      <w:bookmarkStart w:id="1201" w:name="sub_11021693"/>
      <w:bookmarkStart w:id="1202" w:name="sub_11021224153"/>
      <w:bookmarkStart w:id="1203" w:name="sub_1102512153"/>
      <w:bookmarkStart w:id="1204" w:name="sub_11021223153"/>
      <w:bookmarkStart w:id="1205" w:name="sub_1102511153"/>
      <w:bookmarkStart w:id="1206" w:name="sub_11026553"/>
      <w:bookmarkStart w:id="1207" w:name="sub_11021953"/>
      <w:bookmarkStart w:id="1208" w:name="sub_110261353"/>
      <w:bookmarkStart w:id="1209" w:name="sub_110262353"/>
      <w:bookmarkStart w:id="1210" w:name="sub_11021224253"/>
      <w:bookmarkStart w:id="1211" w:name="sub_1102512253"/>
      <w:bookmarkStart w:id="1212" w:name="sub_11021223253"/>
      <w:bookmarkStart w:id="1213" w:name="sub_1102511253"/>
      <w:bookmarkStart w:id="1214" w:name="sub_11026653"/>
      <w:bookmarkStart w:id="1215" w:name="sub_110211053"/>
      <w:bookmarkStart w:id="1216" w:name="sub_110261453"/>
      <w:bookmarkStart w:id="1217" w:name="sub_110262453"/>
      <w:bookmarkStart w:id="1218" w:name="sub_110212144113"/>
      <w:bookmarkStart w:id="1219" w:name="sub_110212134113"/>
      <w:bookmarkStart w:id="1220" w:name="sub_11021228113"/>
      <w:bookmarkStart w:id="1221" w:name="sub_1102516113"/>
      <w:bookmarkStart w:id="1222" w:name="sub_11021012113"/>
      <w:bookmarkStart w:id="1223" w:name="sub_1102552113"/>
      <w:bookmarkStart w:id="1224" w:name="sub_11021022113"/>
      <w:bookmarkStart w:id="1225" w:name="sub_1102562113"/>
      <w:bookmarkStart w:id="1226" w:name="sub_110212143113"/>
      <w:bookmarkStart w:id="1227" w:name="sub_110212133113"/>
      <w:bookmarkStart w:id="1228" w:name="sub_11021227113"/>
      <w:bookmarkStart w:id="1229" w:name="sub_1102515113"/>
      <w:bookmarkStart w:id="1230" w:name="sub_11021011113"/>
      <w:bookmarkStart w:id="1231" w:name="sub_1102551113"/>
      <w:bookmarkStart w:id="1232" w:name="sub_11021021113"/>
      <w:bookmarkStart w:id="1233" w:name="sub_1102561113"/>
      <w:bookmarkStart w:id="1234" w:name="sub_11021224513"/>
      <w:bookmarkStart w:id="1235" w:name="sub_1102512513"/>
      <w:bookmarkStart w:id="1236" w:name="sub_11021223513"/>
      <w:bookmarkStart w:id="1237" w:name="sub_1102511513"/>
      <w:bookmarkStart w:id="1238" w:name="sub_11026913"/>
      <w:bookmarkStart w:id="1239" w:name="sub_110213113"/>
      <w:bookmarkStart w:id="1240" w:name="sub_110261713"/>
      <w:bookmarkStart w:id="1241" w:name="sub_110262713"/>
      <w:bookmarkStart w:id="1242" w:name="sub_110212241313"/>
      <w:bookmarkStart w:id="1243" w:name="sub_110212231313"/>
      <w:bookmarkStart w:id="1244" w:name="sub_110265313"/>
      <w:bookmarkStart w:id="1245" w:name="sub_1102613313"/>
      <w:bookmarkStart w:id="1246" w:name="sub_110212242313"/>
      <w:bookmarkStart w:id="1247" w:name="sub_110212232313"/>
      <w:bookmarkStart w:id="1248" w:name="sub_110266313"/>
      <w:bookmarkStart w:id="1249" w:name="sub_1102614313"/>
      <w:bookmarkStart w:id="1250" w:name="sub_110212144213"/>
      <w:bookmarkStart w:id="1251" w:name="sub_110212134213"/>
      <w:bookmarkStart w:id="1252" w:name="sub_11021228213"/>
      <w:bookmarkStart w:id="1253" w:name="sub_1102516213"/>
      <w:bookmarkStart w:id="1254" w:name="sub_11021012213"/>
      <w:bookmarkStart w:id="1255" w:name="sub_1102552213"/>
      <w:bookmarkStart w:id="1256" w:name="sub_11021022213"/>
      <w:bookmarkStart w:id="1257" w:name="sub_1102562213"/>
      <w:bookmarkStart w:id="1258" w:name="sub_110212143213"/>
      <w:bookmarkStart w:id="1259" w:name="sub_110212133213"/>
      <w:bookmarkStart w:id="1260" w:name="sub_11021227213"/>
      <w:bookmarkStart w:id="1261" w:name="sub_1102515213"/>
      <w:bookmarkStart w:id="1262" w:name="sub_11021011213"/>
      <w:bookmarkStart w:id="1263" w:name="sub_1102551213"/>
      <w:bookmarkStart w:id="1264" w:name="sub_11021021213"/>
      <w:bookmarkStart w:id="1265" w:name="sub_1102561213"/>
      <w:bookmarkStart w:id="1266" w:name="sub_11021224613"/>
      <w:bookmarkStart w:id="1267" w:name="sub_1102512613"/>
      <w:bookmarkStart w:id="1268" w:name="sub_11021223613"/>
      <w:bookmarkStart w:id="1269" w:name="sub_1102511613"/>
      <w:bookmarkStart w:id="1270" w:name="sub_110261013"/>
      <w:bookmarkStart w:id="1271" w:name="sub_110213213"/>
      <w:bookmarkStart w:id="1272" w:name="sub_110261813"/>
      <w:bookmarkStart w:id="1273" w:name="sub_110262813"/>
      <w:bookmarkStart w:id="1274" w:name="sub_110212241413"/>
      <w:bookmarkStart w:id="1275" w:name="sub_110212231413"/>
      <w:bookmarkStart w:id="1276" w:name="sub_110265413"/>
      <w:bookmarkStart w:id="1277" w:name="sub_1102613413"/>
      <w:bookmarkStart w:id="1278" w:name="sub_110212242413"/>
      <w:bookmarkStart w:id="1279" w:name="sub_110212232413"/>
      <w:bookmarkStart w:id="1280" w:name="sub_110266413"/>
      <w:bookmarkStart w:id="1281" w:name="sub_1102614413"/>
      <w:bookmarkStart w:id="1282" w:name="sub_110216443"/>
      <w:bookmarkStart w:id="1283" w:name="sub_11021043"/>
      <w:bookmarkStart w:id="1284" w:name="sub_110251243"/>
      <w:bookmarkStart w:id="1285" w:name="sub_110252243"/>
      <w:bookmarkStart w:id="1286" w:name="sub_1102122343"/>
      <w:bookmarkStart w:id="1287" w:name="sub_1102943"/>
      <w:bookmarkStart w:id="1288" w:name="sub_110251143"/>
      <w:bookmarkStart w:id="1289" w:name="sub_110252143"/>
      <w:bookmarkStart w:id="1290" w:name="sub_1102683"/>
      <w:bookmarkStart w:id="1291" w:name="sub_1102583"/>
      <w:bookmarkStart w:id="1292" w:name="sub_11021303"/>
      <w:bookmarkStart w:id="1293" w:name="sub_110211103"/>
      <w:bookmarkStart w:id="1294" w:name="sub_11026163"/>
      <w:bookmarkStart w:id="1295" w:name="sub_11021563"/>
      <w:bookmarkStart w:id="1296" w:name="sub_11026263"/>
      <w:bookmarkStart w:id="1297" w:name="sub_11021663"/>
      <w:bookmarkStart w:id="1298" w:name="sub_11021224123"/>
      <w:bookmarkStart w:id="1299" w:name="sub_1102512123"/>
      <w:bookmarkStart w:id="1300" w:name="sub_11021223123"/>
      <w:bookmarkStart w:id="1301" w:name="sub_1102511123"/>
      <w:bookmarkStart w:id="1302" w:name="sub_11026523"/>
      <w:bookmarkStart w:id="1303" w:name="sub_11021923"/>
      <w:bookmarkStart w:id="1304" w:name="sub_110261323"/>
      <w:bookmarkStart w:id="1305" w:name="sub_110262323"/>
      <w:bookmarkStart w:id="1306" w:name="sub_11021224223"/>
      <w:bookmarkStart w:id="1307" w:name="sub_1102512223"/>
      <w:bookmarkStart w:id="1308" w:name="sub_11021223223"/>
      <w:bookmarkStart w:id="1309" w:name="sub_1102511223"/>
      <w:bookmarkStart w:id="1310" w:name="sub_11026623"/>
      <w:bookmarkStart w:id="1311" w:name="sub_110211023"/>
      <w:bookmarkStart w:id="1312" w:name="sub_110261423"/>
      <w:bookmarkStart w:id="1313" w:name="sub_110262423"/>
      <w:bookmarkStart w:id="1314" w:name="sub_1102122433"/>
      <w:bookmarkStart w:id="1315" w:name="sub_11021033"/>
      <w:bookmarkStart w:id="1316" w:name="sub_110251233"/>
      <w:bookmarkStart w:id="1317" w:name="sub_110252233"/>
      <w:bookmarkStart w:id="1318" w:name="sub_1102122333"/>
      <w:bookmarkStart w:id="1319" w:name="sub_1102933"/>
      <w:bookmarkStart w:id="1320" w:name="sub_110251133"/>
      <w:bookmarkStart w:id="1321" w:name="sub_110252133"/>
      <w:bookmarkStart w:id="1322" w:name="sub_1102673"/>
      <w:bookmarkStart w:id="1323" w:name="sub_1102573"/>
      <w:bookmarkStart w:id="1324" w:name="sub_11021203"/>
      <w:bookmarkStart w:id="1325" w:name="sub_11021193"/>
      <w:bookmarkStart w:id="1326" w:name="sub_11026153"/>
      <w:bookmarkStart w:id="1327" w:name="sub_11021553"/>
      <w:bookmarkStart w:id="1328" w:name="sub_11026253"/>
      <w:bookmarkStart w:id="1329" w:name="sub_11021653"/>
      <w:bookmarkStart w:id="1330" w:name="sub_11021224113"/>
      <w:bookmarkStart w:id="1331" w:name="sub_1102512113"/>
      <w:bookmarkStart w:id="1332" w:name="sub_11021223113"/>
      <w:bookmarkStart w:id="1333" w:name="sub_1102511113"/>
      <w:bookmarkStart w:id="1334" w:name="sub_11026513"/>
      <w:bookmarkStart w:id="1335" w:name="sub_11021913"/>
      <w:bookmarkStart w:id="1336" w:name="sub_110261313"/>
      <w:bookmarkStart w:id="1337" w:name="sub_110262313"/>
      <w:bookmarkStart w:id="1338" w:name="sub_11021224213"/>
      <w:bookmarkStart w:id="1339" w:name="sub_1102512213"/>
      <w:bookmarkStart w:id="1340" w:name="sub_11021223213"/>
      <w:bookmarkStart w:id="1341" w:name="sub_1102511213"/>
      <w:bookmarkStart w:id="1342" w:name="sub_11026613"/>
      <w:bookmarkStart w:id="1343" w:name="sub_110211013"/>
      <w:bookmarkStart w:id="1344" w:name="sub_110261413"/>
      <w:bookmarkStart w:id="1345" w:name="sub_110262413"/>
      <w:bookmarkStart w:id="1346" w:name="sub_110211443"/>
      <w:bookmarkStart w:id="1347" w:name="sub_1102543"/>
      <w:bookmarkStart w:id="1348" w:name="sub_1102183"/>
      <w:bookmarkStart w:id="1349" w:name="sub_11021163"/>
      <w:bookmarkStart w:id="1350" w:name="sub_11026123"/>
      <w:bookmarkStart w:id="1351" w:name="sub_11021523"/>
      <w:bookmarkStart w:id="1352" w:name="sub_11026223"/>
      <w:bookmarkStart w:id="1353" w:name="sub_11021623"/>
      <w:bookmarkStart w:id="1354" w:name="sub_1102633"/>
      <w:bookmarkStart w:id="1355" w:name="sub_1102533"/>
      <w:bookmarkStart w:id="1356" w:name="sub_1102173"/>
      <w:bookmarkStart w:id="1357" w:name="sub_11021153"/>
      <w:bookmarkStart w:id="1358" w:name="sub_11026113"/>
      <w:bookmarkStart w:id="1359" w:name="sub_11021513"/>
      <w:bookmarkStart w:id="1360" w:name="sub_11026213"/>
      <w:bookmarkStart w:id="1361" w:name="sub_11021613"/>
      <w:bookmarkStart w:id="1362" w:name="sub_11021243"/>
      <w:bookmarkStart w:id="1363" w:name="sub_11021123"/>
      <w:bookmarkStart w:id="1364" w:name="sub_1102137"/>
      <w:bookmarkStart w:id="1365" w:name="sub_11021117"/>
      <w:bookmarkStart w:id="1366" w:name="sub_110243"/>
      <w:bookmarkStart w:id="1367" w:name="sub_11033"/>
      <w:bookmarkStart w:id="1368" w:name="sub_1102210"/>
      <w:bookmarkStart w:id="1369" w:name="sub_110233"/>
      <w:bookmarkStart w:id="1370" w:name="sub_1102143"/>
      <w:bookmarkStart w:id="1371" w:name="sub_110212215"/>
      <w:bookmarkStart w:id="1372" w:name="sub_110212115"/>
      <w:bookmarkStart w:id="1373" w:name="sub_110273"/>
      <w:bookmarkStart w:id="1374" w:name="sub_11021235"/>
      <w:bookmarkStart w:id="1375" w:name="sub_110212223"/>
      <w:bookmarkStart w:id="1376" w:name="sub_110212123"/>
      <w:bookmarkStart w:id="1377" w:name="sub_110283"/>
      <w:bookmarkStart w:id="1378" w:name="sub_1102643"/>
      <w:bookmarkStart w:id="1379" w:name="sub_1102121413"/>
      <w:bookmarkStart w:id="1380" w:name="sub_110212613"/>
      <w:bookmarkStart w:id="1381" w:name="sub_1102113213"/>
      <w:bookmarkStart w:id="1382" w:name="sub_1102114213"/>
      <w:bookmarkStart w:id="1383" w:name="sub_1102121313"/>
      <w:bookmarkStart w:id="1384" w:name="sub_110212513"/>
      <w:bookmarkStart w:id="1385" w:name="sub_1102113113"/>
      <w:bookmarkStart w:id="1386" w:name="sub_1102114113"/>
      <w:bookmarkStart w:id="1387" w:name="sub_110212253"/>
      <w:bookmarkStart w:id="1388" w:name="sub_110212153"/>
      <w:bookmarkStart w:id="1389" w:name="sub_1102203"/>
      <w:bookmarkStart w:id="1390" w:name="sub_11021273"/>
      <w:bookmarkStart w:id="1391" w:name="sub_11025133"/>
      <w:bookmarkStart w:id="1392" w:name="sub_110211333"/>
      <w:bookmarkStart w:id="1393" w:name="sub_11025233"/>
      <w:bookmarkStart w:id="1394" w:name="sub_110211433"/>
      <w:bookmarkStart w:id="1395" w:name="sub_1102121423"/>
      <w:bookmarkStart w:id="1396" w:name="sub_110212623"/>
      <w:bookmarkStart w:id="1397" w:name="sub_1102113223"/>
      <w:bookmarkStart w:id="1398" w:name="sub_1102114223"/>
      <w:bookmarkStart w:id="1399" w:name="sub_1102121323"/>
      <w:bookmarkStart w:id="1400" w:name="sub_110212523"/>
      <w:bookmarkStart w:id="1401" w:name="sub_1102113123"/>
      <w:bookmarkStart w:id="1402" w:name="sub_1102114123"/>
      <w:bookmarkStart w:id="1403" w:name="sub_110212263"/>
      <w:bookmarkStart w:id="1404" w:name="sub_110212163"/>
      <w:bookmarkStart w:id="1405" w:name="sub_1102213"/>
      <w:bookmarkStart w:id="1406" w:name="sub_11021283"/>
      <w:bookmarkStart w:id="1407" w:name="sub_11025143"/>
      <w:bookmarkStart w:id="1408" w:name="sub_110211343"/>
      <w:bookmarkStart w:id="1409" w:name="sub_11025243"/>
      <w:bookmarkStart w:id="1410" w:name="sub_1102122443"/>
      <w:bookmarkStart w:id="1411" w:name="sub_1102126413"/>
      <w:bookmarkStart w:id="1412" w:name="sub_11021142413"/>
      <w:bookmarkStart w:id="1413" w:name="sub_1102125413"/>
      <w:bookmarkStart w:id="1414" w:name="sub_11021141413"/>
      <w:bookmarkStart w:id="1415" w:name="sub_1102121813"/>
      <w:bookmarkStart w:id="1416" w:name="sub_1102121013"/>
      <w:bookmarkStart w:id="1417" w:name="sub_1102113613"/>
      <w:bookmarkStart w:id="1418" w:name="sub_1102114613"/>
      <w:bookmarkStart w:id="1419" w:name="sub_11025221213"/>
      <w:bookmarkStart w:id="1420" w:name="sub_11025211213"/>
      <w:bookmarkStart w:id="1421" w:name="sub_1102117213"/>
      <w:bookmarkStart w:id="1422" w:name="sub_1102163213"/>
      <w:bookmarkStart w:id="1423" w:name="sub_11025222213"/>
      <w:bookmarkStart w:id="1424" w:name="sub_11025212213"/>
      <w:bookmarkStart w:id="1425" w:name="sub_1102118213"/>
      <w:bookmarkStart w:id="1426" w:name="sub_1102164213"/>
      <w:bookmarkStart w:id="1427" w:name="sub_1102126313"/>
      <w:bookmarkStart w:id="1428" w:name="sub_11021142313"/>
      <w:bookmarkStart w:id="1429" w:name="sub_1102125313"/>
      <w:bookmarkStart w:id="1430" w:name="sub_11021141313"/>
      <w:bookmarkStart w:id="1431" w:name="sub_1102121713"/>
      <w:bookmarkStart w:id="1432" w:name="sub_110212913"/>
      <w:bookmarkStart w:id="1433" w:name="sub_1102113513"/>
      <w:bookmarkStart w:id="1434" w:name="sub_1102114513"/>
      <w:bookmarkStart w:id="1435" w:name="sub_11025221113"/>
      <w:bookmarkStart w:id="1436" w:name="sub_11025211113"/>
      <w:bookmarkStart w:id="1437" w:name="sub_1102117113"/>
      <w:bookmarkStart w:id="1438" w:name="sub_1102163113"/>
      <w:bookmarkStart w:id="1439" w:name="sub_11025222113"/>
      <w:bookmarkStart w:id="1440" w:name="sub_11025212113"/>
      <w:bookmarkStart w:id="1441" w:name="sub_1102118113"/>
      <w:bookmarkStart w:id="1442" w:name="sub_1102164113"/>
      <w:bookmarkStart w:id="1443" w:name="sub_1102121453"/>
      <w:bookmarkStart w:id="1444" w:name="sub_110212653"/>
      <w:bookmarkStart w:id="1445" w:name="sub_1102113253"/>
      <w:bookmarkStart w:id="1446" w:name="sub_1102114253"/>
      <w:bookmarkStart w:id="1447" w:name="sub_1102121353"/>
      <w:bookmarkStart w:id="1448" w:name="sub_110212553"/>
      <w:bookmarkStart w:id="1449" w:name="sub_1102113153"/>
      <w:bookmarkStart w:id="1450" w:name="sub_1102114153"/>
      <w:bookmarkStart w:id="1451" w:name="sub_110212293"/>
      <w:bookmarkStart w:id="1452" w:name="sub_110212193"/>
      <w:bookmarkStart w:id="1453" w:name="sub_1102243"/>
      <w:bookmarkStart w:id="1454" w:name="sub_110212203"/>
      <w:bookmarkStart w:id="1455" w:name="sub_11025173"/>
      <w:bookmarkStart w:id="1456" w:name="sub_110211373"/>
      <w:bookmarkStart w:id="1457" w:name="sub_11025273"/>
      <w:bookmarkStart w:id="1458" w:name="sub_110211473"/>
      <w:bookmarkStart w:id="1459" w:name="sub_110210133"/>
      <w:bookmarkStart w:id="1460" w:name="sub_1102522133"/>
      <w:bookmarkStart w:id="1461" w:name="sub_11029133"/>
      <w:bookmarkStart w:id="1462" w:name="sub_1102521133"/>
      <w:bookmarkStart w:id="1463" w:name="sub_11025533"/>
      <w:bookmarkStart w:id="1464" w:name="sub_110211733"/>
      <w:bookmarkStart w:id="1465" w:name="sub_110215333"/>
      <w:bookmarkStart w:id="1466" w:name="sub_110216333"/>
      <w:bookmarkStart w:id="1467" w:name="sub_110210233"/>
      <w:bookmarkStart w:id="1468" w:name="sub_1102522233"/>
      <w:bookmarkStart w:id="1469" w:name="sub_11029233"/>
      <w:bookmarkStart w:id="1470" w:name="sub_1102521233"/>
      <w:bookmarkStart w:id="1471" w:name="sub_11025633"/>
      <w:bookmarkStart w:id="1472" w:name="sub_110211833"/>
      <w:bookmarkStart w:id="1473" w:name="sub_110215433"/>
      <w:bookmarkStart w:id="1474" w:name="sub_110216433"/>
      <w:bookmarkStart w:id="1475" w:name="sub_1102126423"/>
      <w:bookmarkStart w:id="1476" w:name="sub_11021142423"/>
      <w:bookmarkStart w:id="1477" w:name="sub_1102125423"/>
      <w:bookmarkStart w:id="1478" w:name="sub_11021141423"/>
      <w:bookmarkStart w:id="1479" w:name="sub_1102121823"/>
      <w:bookmarkStart w:id="1480" w:name="sub_1102121023"/>
      <w:bookmarkStart w:id="1481" w:name="sub_1102113623"/>
      <w:bookmarkStart w:id="1482" w:name="sub_1102114623"/>
      <w:bookmarkStart w:id="1483" w:name="sub_11025221223"/>
      <w:bookmarkStart w:id="1484" w:name="sub_11025211223"/>
      <w:bookmarkStart w:id="1485" w:name="sub_1102117223"/>
      <w:bookmarkStart w:id="1486" w:name="sub_1102163223"/>
      <w:bookmarkStart w:id="1487" w:name="sub_11025222223"/>
      <w:bookmarkStart w:id="1488" w:name="sub_11025212223"/>
      <w:bookmarkStart w:id="1489" w:name="sub_1102118223"/>
      <w:bookmarkStart w:id="1490" w:name="sub_1102164223"/>
      <w:bookmarkStart w:id="1491" w:name="sub_1102126323"/>
      <w:bookmarkStart w:id="1492" w:name="sub_11021142323"/>
      <w:bookmarkStart w:id="1493" w:name="sub_1102125323"/>
      <w:bookmarkStart w:id="1494" w:name="sub_11021141323"/>
      <w:bookmarkStart w:id="1495" w:name="sub_1102121723"/>
      <w:bookmarkStart w:id="1496" w:name="sub_110212923"/>
      <w:bookmarkStart w:id="1497" w:name="sub_1102113523"/>
      <w:bookmarkStart w:id="1498" w:name="sub_1102114523"/>
      <w:bookmarkStart w:id="1499" w:name="sub_11025221123"/>
      <w:bookmarkStart w:id="1500" w:name="sub_11025211123"/>
      <w:bookmarkStart w:id="1501" w:name="sub_1102117123"/>
      <w:bookmarkStart w:id="1502" w:name="sub_1102163123"/>
      <w:bookmarkStart w:id="1503" w:name="sub_11025222123"/>
      <w:bookmarkStart w:id="1504" w:name="sub_11025212123"/>
      <w:bookmarkStart w:id="1505" w:name="sub_1102118123"/>
      <w:bookmarkStart w:id="1506" w:name="sub_1102164123"/>
      <w:bookmarkStart w:id="1507" w:name="sub_1102121463"/>
      <w:bookmarkStart w:id="1508" w:name="sub_110212663"/>
      <w:bookmarkStart w:id="1509" w:name="sub_1102113263"/>
      <w:bookmarkStart w:id="1510" w:name="sub_1102114263"/>
      <w:bookmarkStart w:id="1511" w:name="sub_1102121363"/>
      <w:bookmarkStart w:id="1512" w:name="sub_110212563"/>
      <w:bookmarkStart w:id="1513" w:name="sub_1102113163"/>
      <w:bookmarkStart w:id="1514" w:name="sub_1102114163"/>
      <w:bookmarkStart w:id="1515" w:name="sub_1102122103"/>
      <w:bookmarkStart w:id="1516" w:name="sub_1102121103"/>
      <w:bookmarkStart w:id="1517" w:name="sub_1102253"/>
      <w:bookmarkStart w:id="1518" w:name="sub_110212303"/>
      <w:bookmarkStart w:id="1519" w:name="sub_11025183"/>
      <w:bookmarkStart w:id="1520" w:name="sub_110211383"/>
      <w:bookmarkStart w:id="1521" w:name="sub_11025283"/>
      <w:bookmarkStart w:id="1522" w:name="sub_110211483"/>
      <w:bookmarkStart w:id="1523" w:name="sub_110210143"/>
      <w:bookmarkStart w:id="1524" w:name="sub_1102522143"/>
      <w:bookmarkStart w:id="1525" w:name="sub_11029143"/>
      <w:bookmarkStart w:id="1526" w:name="sub_1102521143"/>
      <w:bookmarkStart w:id="1527" w:name="sub_11025543"/>
      <w:bookmarkStart w:id="1528" w:name="sub_110211743"/>
      <w:bookmarkStart w:id="1529" w:name="sub_110215343"/>
      <w:bookmarkStart w:id="1530" w:name="sub_110216343"/>
      <w:bookmarkStart w:id="1531" w:name="sub_110210243"/>
      <w:bookmarkStart w:id="1532" w:name="sub_1102522243"/>
      <w:bookmarkStart w:id="1533" w:name="sub_11029243"/>
      <w:bookmarkStart w:id="1534" w:name="sub_1102521243"/>
      <w:bookmarkStart w:id="1535" w:name="sub_11025643"/>
      <w:bookmarkStart w:id="1536" w:name="sub_110211843"/>
      <w:bookmarkStart w:id="1537" w:name="sub_110215443"/>
      <w:bookmarkStart w:id="1538" w:name="sub_110212144411"/>
      <w:bookmarkStart w:id="1539" w:name="sub_110212134411"/>
      <w:bookmarkStart w:id="1540" w:name="sub_11021228411"/>
      <w:bookmarkStart w:id="1541" w:name="sub_1102516411"/>
      <w:bookmarkStart w:id="1542" w:name="sub_11021012411"/>
      <w:bookmarkStart w:id="1543" w:name="sub_1102552411"/>
      <w:bookmarkStart w:id="1544" w:name="sub_11021022411"/>
      <w:bookmarkStart w:id="1545" w:name="sub_1102562411"/>
      <w:bookmarkStart w:id="1546" w:name="sub_110212143411"/>
      <w:bookmarkStart w:id="1547" w:name="sub_110212133411"/>
      <w:bookmarkStart w:id="1548" w:name="sub_11021227411"/>
      <w:bookmarkStart w:id="1549" w:name="sub_1102515411"/>
      <w:bookmarkStart w:id="1550" w:name="sub_11021011411"/>
      <w:bookmarkStart w:id="1551" w:name="sub_1102551411"/>
      <w:bookmarkStart w:id="1552" w:name="sub_11021021411"/>
      <w:bookmarkStart w:id="1553" w:name="sub_1102561411"/>
      <w:bookmarkStart w:id="1554" w:name="sub_11021224811"/>
      <w:bookmarkStart w:id="1555" w:name="sub_1102512811"/>
      <w:bookmarkStart w:id="1556" w:name="sub_11021223811"/>
      <w:bookmarkStart w:id="1557" w:name="sub_1102511811"/>
      <w:bookmarkStart w:id="1558" w:name="sub_110263011"/>
      <w:bookmarkStart w:id="1559" w:name="sub_110213411"/>
      <w:bookmarkStart w:id="1560" w:name="sub_1102611011"/>
      <w:bookmarkStart w:id="1561" w:name="sub_1102621011"/>
      <w:bookmarkStart w:id="1562" w:name="sub_110212241611"/>
      <w:bookmarkStart w:id="1563" w:name="sub_110212231611"/>
      <w:bookmarkStart w:id="1564" w:name="sub_110265611"/>
      <w:bookmarkStart w:id="1565" w:name="sub_1102613611"/>
      <w:bookmarkStart w:id="1566" w:name="sub_110212242611"/>
      <w:bookmarkStart w:id="1567" w:name="sub_110212232611"/>
      <w:bookmarkStart w:id="1568" w:name="sub_110266611"/>
      <w:bookmarkStart w:id="1569" w:name="sub_1102614611"/>
      <w:bookmarkStart w:id="1570" w:name="sub_1102121441211"/>
      <w:bookmarkStart w:id="1571" w:name="sub_110212281211"/>
      <w:bookmarkStart w:id="1572" w:name="sub_110210121211"/>
      <w:bookmarkStart w:id="1573" w:name="sub_110210221211"/>
      <w:bookmarkStart w:id="1574" w:name="sub_1102121431211"/>
      <w:bookmarkStart w:id="1575" w:name="sub_110212271211"/>
      <w:bookmarkStart w:id="1576" w:name="sub_110210111211"/>
      <w:bookmarkStart w:id="1577" w:name="sub_110210211211"/>
      <w:bookmarkStart w:id="1578" w:name="sub_110212245211"/>
      <w:bookmarkStart w:id="1579" w:name="sub_110212235211"/>
      <w:bookmarkStart w:id="1580" w:name="sub_110269211"/>
      <w:bookmarkStart w:id="1581" w:name="sub_1102617211"/>
      <w:bookmarkStart w:id="1582" w:name="sub_1102122413211"/>
      <w:bookmarkStart w:id="1583" w:name="sub_1102653211"/>
      <w:bookmarkStart w:id="1584" w:name="sub_1102122423211"/>
      <w:bookmarkStart w:id="1585" w:name="sub_1102663211"/>
      <w:bookmarkStart w:id="1586" w:name="sub_1102121442211"/>
      <w:bookmarkStart w:id="1587" w:name="sub_110212282211"/>
      <w:bookmarkStart w:id="1588" w:name="sub_110210122211"/>
      <w:bookmarkStart w:id="1589" w:name="sub_110210222211"/>
      <w:bookmarkStart w:id="1590" w:name="sub_1102121432211"/>
      <w:bookmarkStart w:id="1591" w:name="sub_110212272211"/>
      <w:bookmarkStart w:id="1592" w:name="sub_110210112211"/>
      <w:bookmarkStart w:id="1593" w:name="sub_110210212211"/>
      <w:bookmarkStart w:id="1594" w:name="sub_110212246211"/>
      <w:bookmarkStart w:id="1595" w:name="sub_110212236211"/>
      <w:bookmarkStart w:id="1596" w:name="sub_1102610211"/>
      <w:bookmarkStart w:id="1597" w:name="sub_1102618211"/>
      <w:bookmarkStart w:id="1598" w:name="sub_1102122414211"/>
      <w:bookmarkStart w:id="1599" w:name="sub_1102654211"/>
      <w:bookmarkStart w:id="1600" w:name="sub_1102122424211"/>
      <w:bookmarkStart w:id="1601" w:name="sub_1102664211"/>
      <w:bookmarkStart w:id="1602" w:name="sub_110212144311"/>
      <w:bookmarkStart w:id="1603" w:name="sub_110212134311"/>
      <w:bookmarkStart w:id="1604" w:name="sub_11021228311"/>
      <w:bookmarkStart w:id="1605" w:name="sub_1102516311"/>
      <w:bookmarkStart w:id="1606" w:name="sub_11021012311"/>
      <w:bookmarkStart w:id="1607" w:name="sub_1102552311"/>
      <w:bookmarkStart w:id="1608" w:name="sub_11021022311"/>
      <w:bookmarkStart w:id="1609" w:name="sub_1102562311"/>
      <w:bookmarkStart w:id="1610" w:name="sub_110212143311"/>
      <w:bookmarkStart w:id="1611" w:name="sub_110212133311"/>
      <w:bookmarkStart w:id="1612" w:name="sub_11021227311"/>
      <w:bookmarkStart w:id="1613" w:name="sub_1102515311"/>
      <w:bookmarkStart w:id="1614" w:name="sub_11021011311"/>
      <w:bookmarkStart w:id="1615" w:name="sub_1102551311"/>
      <w:bookmarkStart w:id="1616" w:name="sub_11021021311"/>
      <w:bookmarkStart w:id="1617" w:name="sub_1102561311"/>
      <w:bookmarkStart w:id="1618" w:name="sub_11021224711"/>
      <w:bookmarkStart w:id="1619" w:name="sub_1102512711"/>
      <w:bookmarkStart w:id="1620" w:name="sub_11021223711"/>
      <w:bookmarkStart w:id="1621" w:name="sub_1102511711"/>
      <w:bookmarkStart w:id="1622" w:name="sub_110262011"/>
      <w:bookmarkStart w:id="1623" w:name="sub_110213311"/>
      <w:bookmarkStart w:id="1624" w:name="sub_110261911"/>
      <w:bookmarkStart w:id="1625" w:name="sub_110262911"/>
      <w:bookmarkStart w:id="1626" w:name="sub_110212241511"/>
      <w:bookmarkStart w:id="1627" w:name="sub_110212231511"/>
      <w:bookmarkStart w:id="1628" w:name="sub_110265511"/>
      <w:bookmarkStart w:id="1629" w:name="sub_1102613511"/>
      <w:bookmarkStart w:id="1630" w:name="sub_110212242511"/>
      <w:bookmarkStart w:id="1631" w:name="sub_110212232511"/>
      <w:bookmarkStart w:id="1632" w:name="sub_110266511"/>
      <w:bookmarkStart w:id="1633" w:name="sub_1102614511"/>
      <w:bookmarkStart w:id="1634" w:name="sub_1102121441111"/>
      <w:bookmarkStart w:id="1635" w:name="sub_110212281111"/>
      <w:bookmarkStart w:id="1636" w:name="sub_110210121111"/>
      <w:bookmarkStart w:id="1637" w:name="sub_110210221111"/>
      <w:bookmarkStart w:id="1638" w:name="sub_1102121431111"/>
      <w:bookmarkStart w:id="1639" w:name="sub_110212271111"/>
      <w:bookmarkStart w:id="1640" w:name="sub_110210111111"/>
      <w:bookmarkStart w:id="1641" w:name="sub_110210211111"/>
      <w:bookmarkStart w:id="1642" w:name="sub_110212245111"/>
      <w:bookmarkStart w:id="1643" w:name="sub_110212235111"/>
      <w:bookmarkStart w:id="1644" w:name="sub_110269111"/>
      <w:bookmarkStart w:id="1645" w:name="sub_1102617111"/>
      <w:bookmarkStart w:id="1646" w:name="sub_1102122413111"/>
      <w:bookmarkStart w:id="1647" w:name="sub_1102653111"/>
      <w:bookmarkStart w:id="1648" w:name="sub_1102122423111"/>
      <w:bookmarkStart w:id="1649" w:name="sub_1102663111"/>
      <w:bookmarkStart w:id="1650" w:name="sub_1102121442111"/>
      <w:bookmarkStart w:id="1651" w:name="sub_110212282111"/>
      <w:bookmarkStart w:id="1652" w:name="sub_110210122111"/>
      <w:bookmarkStart w:id="1653" w:name="sub_110210222111"/>
      <w:bookmarkStart w:id="1654" w:name="sub_1102121432111"/>
      <w:bookmarkStart w:id="1655" w:name="sub_110212272111"/>
      <w:bookmarkStart w:id="1656" w:name="sub_110210112111"/>
      <w:bookmarkStart w:id="1657" w:name="sub_110210212111"/>
      <w:bookmarkStart w:id="1658" w:name="sub_110212246111"/>
      <w:bookmarkStart w:id="1659" w:name="sub_110212236111"/>
      <w:bookmarkStart w:id="1660" w:name="sub_1102610111"/>
      <w:bookmarkStart w:id="1661" w:name="sub_1102618111"/>
      <w:bookmarkStart w:id="1662" w:name="sub_1102122414111"/>
      <w:bookmarkStart w:id="1663" w:name="sub_1102654111"/>
      <w:bookmarkStart w:id="1664" w:name="sub_1102122424111"/>
      <w:bookmarkStart w:id="1665" w:name="sub_1102664111"/>
      <w:bookmarkStart w:id="1666" w:name="sub_1102164411"/>
      <w:bookmarkStart w:id="1667" w:name="sub_1102512411"/>
      <w:bookmarkStart w:id="1668" w:name="sub_11021223411"/>
      <w:bookmarkStart w:id="1669" w:name="sub_1102511411"/>
      <w:bookmarkStart w:id="1670" w:name="sub_11026811"/>
      <w:bookmarkStart w:id="1671" w:name="sub_110213011"/>
      <w:bookmarkStart w:id="1672" w:name="sub_110261611"/>
      <w:bookmarkStart w:id="1673" w:name="sub_110262611"/>
      <w:bookmarkStart w:id="1674" w:name="sub_110212241211"/>
      <w:bookmarkStart w:id="1675" w:name="sub_110212231211"/>
      <w:bookmarkStart w:id="1676" w:name="sub_110265211"/>
      <w:bookmarkStart w:id="1677" w:name="sub_1102613211"/>
      <w:bookmarkStart w:id="1678" w:name="sub_110212242211"/>
      <w:bookmarkStart w:id="1679" w:name="sub_110212232211"/>
      <w:bookmarkStart w:id="1680" w:name="sub_110266211"/>
      <w:bookmarkStart w:id="1681" w:name="sub_1102614211"/>
      <w:bookmarkStart w:id="1682" w:name="sub_11021224311"/>
      <w:bookmarkStart w:id="1683" w:name="sub_1102512311"/>
      <w:bookmarkStart w:id="1684" w:name="sub_11021223311"/>
      <w:bookmarkStart w:id="1685" w:name="sub_1102511311"/>
      <w:bookmarkStart w:id="1686" w:name="sub_11026711"/>
      <w:bookmarkStart w:id="1687" w:name="sub_110212011"/>
      <w:bookmarkStart w:id="1688" w:name="sub_110261511"/>
      <w:bookmarkStart w:id="1689" w:name="sub_110262511"/>
      <w:bookmarkStart w:id="1690" w:name="sub_110212241111"/>
      <w:bookmarkStart w:id="1691" w:name="sub_110212231111"/>
      <w:bookmarkStart w:id="1692" w:name="sub_110265111"/>
      <w:bookmarkStart w:id="1693" w:name="sub_1102613111"/>
      <w:bookmarkStart w:id="1694" w:name="sub_110212242111"/>
      <w:bookmarkStart w:id="1695" w:name="sub_110212232111"/>
      <w:bookmarkStart w:id="1696" w:name="sub_110266111"/>
      <w:bookmarkStart w:id="1697" w:name="sub_1102614111"/>
      <w:bookmarkStart w:id="1698" w:name="sub_1102114411"/>
      <w:bookmarkStart w:id="1699" w:name="sub_11021811"/>
      <w:bookmarkStart w:id="1700" w:name="sub_110261211"/>
      <w:bookmarkStart w:id="1701" w:name="sub_110262211"/>
      <w:bookmarkStart w:id="1702" w:name="sub_11026311"/>
      <w:bookmarkStart w:id="1703" w:name="sub_11021711"/>
      <w:bookmarkStart w:id="1704" w:name="sub_110261111"/>
      <w:bookmarkStart w:id="1705" w:name="sub_110262111"/>
      <w:bookmarkStart w:id="1706" w:name="sub_110212411"/>
      <w:bookmarkStart w:id="1707" w:name="sub_11021351"/>
      <w:bookmarkStart w:id="1708" w:name="sub_1102411"/>
      <w:bookmarkStart w:id="1709" w:name="sub_1102281"/>
      <w:bookmarkStart w:id="1710" w:name="sub_11021411"/>
      <w:bookmarkStart w:id="1711" w:name="sub_1102121131"/>
      <w:bookmarkStart w:id="1712" w:name="sub_110212331"/>
      <w:bookmarkStart w:id="1713" w:name="sub_1102121211"/>
      <w:bookmarkStart w:id="1714" w:name="sub_11026411"/>
      <w:bookmarkStart w:id="1715" w:name="sub_1102126111"/>
      <w:bookmarkStart w:id="1716" w:name="sub_11021142111"/>
      <w:bookmarkStart w:id="1717" w:name="sub_1102125111"/>
      <w:bookmarkStart w:id="1718" w:name="sub_11021141111"/>
      <w:bookmarkStart w:id="1719" w:name="sub_1102121511"/>
      <w:bookmarkStart w:id="1720" w:name="sub_110212711"/>
      <w:bookmarkStart w:id="1721" w:name="sub_1102113311"/>
      <w:bookmarkStart w:id="1722" w:name="sub_1102114311"/>
      <w:bookmarkStart w:id="1723" w:name="sub_1102126211"/>
      <w:bookmarkStart w:id="1724" w:name="sub_11021142211"/>
      <w:bookmarkStart w:id="1725" w:name="sub_1102125211"/>
      <w:bookmarkStart w:id="1726" w:name="sub_11021141211"/>
      <w:bookmarkStart w:id="1727" w:name="sub_1102121611"/>
      <w:bookmarkStart w:id="1728" w:name="sub_110212811"/>
      <w:bookmarkStart w:id="1729" w:name="sub_1102113411"/>
      <w:bookmarkStart w:id="1730" w:name="sub_11021224411"/>
      <w:bookmarkStart w:id="1731" w:name="sub_110211424111"/>
      <w:bookmarkStart w:id="1732" w:name="sub_110211414111"/>
      <w:bookmarkStart w:id="1733" w:name="sub_11021210111"/>
      <w:bookmarkStart w:id="1734" w:name="sub_11021146111"/>
      <w:bookmarkStart w:id="1735" w:name="sub_110252112111"/>
      <w:bookmarkStart w:id="1736" w:name="sub_11021632111"/>
      <w:bookmarkStart w:id="1737" w:name="sub_110252122111"/>
      <w:bookmarkStart w:id="1738" w:name="sub_11021642111"/>
      <w:bookmarkStart w:id="1739" w:name="sub_110211423111"/>
      <w:bookmarkStart w:id="1740" w:name="sub_110211413111"/>
      <w:bookmarkStart w:id="1741" w:name="sub_1102129111"/>
      <w:bookmarkStart w:id="1742" w:name="sub_11021145111"/>
      <w:bookmarkStart w:id="1743" w:name="sub_110252111111"/>
      <w:bookmarkStart w:id="1744" w:name="sub_11021631111"/>
      <w:bookmarkStart w:id="1745" w:name="sub_110252121111"/>
      <w:bookmarkStart w:id="1746" w:name="sub_11021641111"/>
      <w:bookmarkStart w:id="1747" w:name="sub_1102126511"/>
      <w:bookmarkStart w:id="1748" w:name="sub_11021142511"/>
      <w:bookmarkStart w:id="1749" w:name="sub_1102125511"/>
      <w:bookmarkStart w:id="1750" w:name="sub_11021141511"/>
      <w:bookmarkStart w:id="1751" w:name="sub_1102121911"/>
      <w:bookmarkStart w:id="1752" w:name="sub_1102122011"/>
      <w:bookmarkStart w:id="1753" w:name="sub_1102113711"/>
      <w:bookmarkStart w:id="1754" w:name="sub_1102114711"/>
      <w:bookmarkStart w:id="1755" w:name="sub_11025221311"/>
      <w:bookmarkStart w:id="1756" w:name="sub_11025211311"/>
      <w:bookmarkStart w:id="1757" w:name="sub_1102117311"/>
      <w:bookmarkStart w:id="1758" w:name="sub_1102163311"/>
      <w:bookmarkStart w:id="1759" w:name="sub_11025222311"/>
      <w:bookmarkStart w:id="1760" w:name="sub_11025212311"/>
      <w:bookmarkStart w:id="1761" w:name="sub_1102118311"/>
      <w:bookmarkStart w:id="1762" w:name="sub_1102164311"/>
      <w:bookmarkStart w:id="1763" w:name="sub_110211424211"/>
      <w:bookmarkStart w:id="1764" w:name="sub_110211414211"/>
      <w:bookmarkStart w:id="1765" w:name="sub_11021210211"/>
      <w:bookmarkStart w:id="1766" w:name="sub_11021146211"/>
      <w:bookmarkStart w:id="1767" w:name="sub_110252112211"/>
      <w:bookmarkStart w:id="1768" w:name="sub_11021632211"/>
      <w:bookmarkStart w:id="1769" w:name="sub_110252122211"/>
      <w:bookmarkStart w:id="1770" w:name="sub_11021642211"/>
      <w:bookmarkStart w:id="1771" w:name="sub_110211423211"/>
      <w:bookmarkStart w:id="1772" w:name="sub_110211413211"/>
      <w:bookmarkStart w:id="1773" w:name="sub_1102129211"/>
      <w:bookmarkStart w:id="1774" w:name="sub_11021145211"/>
      <w:bookmarkStart w:id="1775" w:name="sub_110252111211"/>
      <w:bookmarkStart w:id="1776" w:name="sub_11021631211"/>
      <w:bookmarkStart w:id="1777" w:name="sub_110252121211"/>
      <w:bookmarkStart w:id="1778" w:name="sub_11021641211"/>
      <w:bookmarkStart w:id="1779" w:name="sub_1102126611"/>
      <w:bookmarkStart w:id="1780" w:name="sub_11021142611"/>
      <w:bookmarkStart w:id="1781" w:name="sub_1102125611"/>
      <w:bookmarkStart w:id="1782" w:name="sub_11021141611"/>
      <w:bookmarkStart w:id="1783" w:name="sub_11021211011"/>
      <w:bookmarkStart w:id="1784" w:name="sub_1102123011"/>
      <w:bookmarkStart w:id="1785" w:name="sub_1102113811"/>
      <w:bookmarkStart w:id="1786" w:name="sub_1102114811"/>
      <w:bookmarkStart w:id="1787" w:name="sub_11025221411"/>
      <w:bookmarkStart w:id="1788" w:name="sub_11025211411"/>
      <w:bookmarkStart w:id="1789" w:name="sub_1102117411"/>
      <w:bookmarkStart w:id="1790" w:name="sub_1102163411"/>
      <w:bookmarkStart w:id="1791" w:name="sub_11025222411"/>
      <w:bookmarkStart w:id="1792" w:name="sub_11025212411"/>
      <w:bookmarkStart w:id="1793" w:name="sub_1102118411"/>
      <w:bookmarkStart w:id="1794" w:name="sub_110212144421"/>
      <w:bookmarkStart w:id="1795" w:name="sub_110212134421"/>
      <w:bookmarkStart w:id="1796" w:name="sub_11021228421"/>
      <w:bookmarkStart w:id="1797" w:name="sub_1102516421"/>
      <w:bookmarkStart w:id="1798" w:name="sub_11021012421"/>
      <w:bookmarkStart w:id="1799" w:name="sub_1102552421"/>
      <w:bookmarkStart w:id="1800" w:name="sub_11021022421"/>
      <w:bookmarkStart w:id="1801" w:name="sub_1102562421"/>
      <w:bookmarkStart w:id="1802" w:name="sub_110212143421"/>
      <w:bookmarkStart w:id="1803" w:name="sub_110212133421"/>
      <w:bookmarkStart w:id="1804" w:name="sub_11021227421"/>
      <w:bookmarkStart w:id="1805" w:name="sub_1102515421"/>
      <w:bookmarkStart w:id="1806" w:name="sub_11021011421"/>
      <w:bookmarkStart w:id="1807" w:name="sub_1102551421"/>
      <w:bookmarkStart w:id="1808" w:name="sub_11021021421"/>
      <w:bookmarkStart w:id="1809" w:name="sub_1102561421"/>
      <w:bookmarkStart w:id="1810" w:name="sub_11021224821"/>
      <w:bookmarkStart w:id="1811" w:name="sub_1102512821"/>
      <w:bookmarkStart w:id="1812" w:name="sub_11021223821"/>
      <w:bookmarkStart w:id="1813" w:name="sub_1102511821"/>
      <w:bookmarkStart w:id="1814" w:name="sub_110263021"/>
      <w:bookmarkStart w:id="1815" w:name="sub_110213421"/>
      <w:bookmarkStart w:id="1816" w:name="sub_1102611021"/>
      <w:bookmarkStart w:id="1817" w:name="sub_1102621021"/>
      <w:bookmarkStart w:id="1818" w:name="sub_110212241621"/>
      <w:bookmarkStart w:id="1819" w:name="sub_110212231621"/>
      <w:bookmarkStart w:id="1820" w:name="sub_110265621"/>
      <w:bookmarkStart w:id="1821" w:name="sub_1102613621"/>
      <w:bookmarkStart w:id="1822" w:name="sub_110212242621"/>
      <w:bookmarkStart w:id="1823" w:name="sub_110212232621"/>
      <w:bookmarkStart w:id="1824" w:name="sub_110266621"/>
      <w:bookmarkStart w:id="1825" w:name="sub_1102614621"/>
      <w:bookmarkStart w:id="1826" w:name="sub_1102121441221"/>
      <w:bookmarkStart w:id="1827" w:name="sub_110212281221"/>
      <w:bookmarkStart w:id="1828" w:name="sub_110210121221"/>
      <w:bookmarkStart w:id="1829" w:name="sub_110210221221"/>
      <w:bookmarkStart w:id="1830" w:name="sub_1102121431221"/>
      <w:bookmarkStart w:id="1831" w:name="sub_110212271221"/>
      <w:bookmarkStart w:id="1832" w:name="sub_110210111221"/>
      <w:bookmarkStart w:id="1833" w:name="sub_110210211221"/>
      <w:bookmarkStart w:id="1834" w:name="sub_110212245221"/>
      <w:bookmarkStart w:id="1835" w:name="sub_110212235221"/>
      <w:bookmarkStart w:id="1836" w:name="sub_110269221"/>
      <w:bookmarkStart w:id="1837" w:name="sub_1102617221"/>
      <w:bookmarkStart w:id="1838" w:name="sub_1102122413221"/>
      <w:bookmarkStart w:id="1839" w:name="sub_1102653221"/>
      <w:bookmarkStart w:id="1840" w:name="sub_1102122423221"/>
      <w:bookmarkStart w:id="1841" w:name="sub_1102663221"/>
      <w:bookmarkStart w:id="1842" w:name="sub_1102121442221"/>
      <w:bookmarkStart w:id="1843" w:name="sub_110212282221"/>
      <w:bookmarkStart w:id="1844" w:name="sub_110210122221"/>
      <w:bookmarkStart w:id="1845" w:name="sub_110210222221"/>
      <w:bookmarkStart w:id="1846" w:name="sub_1102121432221"/>
      <w:bookmarkStart w:id="1847" w:name="sub_110212272221"/>
      <w:bookmarkStart w:id="1848" w:name="sub_110210112221"/>
      <w:bookmarkStart w:id="1849" w:name="sub_110210212221"/>
      <w:bookmarkStart w:id="1850" w:name="sub_110212246221"/>
      <w:bookmarkStart w:id="1851" w:name="sub_110212236221"/>
      <w:bookmarkStart w:id="1852" w:name="sub_1102610221"/>
      <w:bookmarkStart w:id="1853" w:name="sub_1102618221"/>
      <w:bookmarkStart w:id="1854" w:name="sub_1102122414221"/>
      <w:bookmarkStart w:id="1855" w:name="sub_1102654221"/>
      <w:bookmarkStart w:id="1856" w:name="sub_1102122424221"/>
      <w:bookmarkStart w:id="1857" w:name="sub_1102664221"/>
      <w:bookmarkStart w:id="1858" w:name="sub_110212144321"/>
      <w:bookmarkStart w:id="1859" w:name="sub_110212134321"/>
      <w:bookmarkStart w:id="1860" w:name="sub_11021228321"/>
      <w:bookmarkStart w:id="1861" w:name="sub_1102516321"/>
      <w:bookmarkStart w:id="1862" w:name="sub_11021012321"/>
      <w:bookmarkStart w:id="1863" w:name="sub_1102552321"/>
      <w:bookmarkStart w:id="1864" w:name="sub_11021022321"/>
      <w:bookmarkStart w:id="1865" w:name="sub_1102562321"/>
      <w:bookmarkStart w:id="1866" w:name="sub_110212143321"/>
      <w:bookmarkStart w:id="1867" w:name="sub_110212133321"/>
      <w:bookmarkStart w:id="1868" w:name="sub_11021227321"/>
      <w:bookmarkStart w:id="1869" w:name="sub_1102515321"/>
      <w:bookmarkStart w:id="1870" w:name="sub_11021011321"/>
      <w:bookmarkStart w:id="1871" w:name="sub_1102551321"/>
      <w:bookmarkStart w:id="1872" w:name="sub_11021021321"/>
      <w:bookmarkStart w:id="1873" w:name="sub_1102561321"/>
      <w:bookmarkStart w:id="1874" w:name="sub_11021224721"/>
      <w:bookmarkStart w:id="1875" w:name="sub_1102512721"/>
      <w:bookmarkStart w:id="1876" w:name="sub_11021223721"/>
      <w:bookmarkStart w:id="1877" w:name="sub_1102511721"/>
      <w:bookmarkStart w:id="1878" w:name="sub_110262021"/>
      <w:bookmarkStart w:id="1879" w:name="sub_110213321"/>
      <w:bookmarkStart w:id="1880" w:name="sub_110261921"/>
      <w:bookmarkStart w:id="1881" w:name="sub_110262921"/>
      <w:bookmarkStart w:id="1882" w:name="sub_110212241521"/>
      <w:bookmarkStart w:id="1883" w:name="sub_110212231521"/>
      <w:bookmarkStart w:id="1884" w:name="sub_110265521"/>
      <w:bookmarkStart w:id="1885" w:name="sub_1102613521"/>
      <w:bookmarkStart w:id="1886" w:name="sub_110212242521"/>
      <w:bookmarkStart w:id="1887" w:name="sub_110212232521"/>
      <w:bookmarkStart w:id="1888" w:name="sub_110266521"/>
      <w:bookmarkStart w:id="1889" w:name="sub_1102614521"/>
      <w:bookmarkStart w:id="1890" w:name="sub_1102121441121"/>
      <w:bookmarkStart w:id="1891" w:name="sub_110212281121"/>
      <w:bookmarkStart w:id="1892" w:name="sub_110210121121"/>
      <w:bookmarkStart w:id="1893" w:name="sub_110210221121"/>
      <w:bookmarkStart w:id="1894" w:name="sub_1102121431121"/>
      <w:bookmarkStart w:id="1895" w:name="sub_110212271121"/>
      <w:bookmarkStart w:id="1896" w:name="sub_110210111121"/>
      <w:bookmarkStart w:id="1897" w:name="sub_110210211121"/>
      <w:bookmarkStart w:id="1898" w:name="sub_110212245121"/>
      <w:bookmarkStart w:id="1899" w:name="sub_110212235121"/>
      <w:bookmarkStart w:id="1900" w:name="sub_110269121"/>
      <w:bookmarkStart w:id="1901" w:name="sub_1102617121"/>
      <w:bookmarkStart w:id="1902" w:name="sub_1102122413121"/>
      <w:bookmarkStart w:id="1903" w:name="sub_1102653121"/>
      <w:bookmarkStart w:id="1904" w:name="sub_1102122423121"/>
      <w:bookmarkStart w:id="1905" w:name="sub_1102663121"/>
      <w:bookmarkStart w:id="1906" w:name="sub_1102121442121"/>
      <w:bookmarkStart w:id="1907" w:name="sub_110212282121"/>
      <w:bookmarkStart w:id="1908" w:name="sub_110210122121"/>
      <w:bookmarkStart w:id="1909" w:name="sub_110210222121"/>
      <w:bookmarkStart w:id="1910" w:name="sub_1102121432121"/>
      <w:bookmarkStart w:id="1911" w:name="sub_110212272121"/>
      <w:bookmarkStart w:id="1912" w:name="sub_110210112121"/>
      <w:bookmarkStart w:id="1913" w:name="sub_110210212121"/>
      <w:bookmarkStart w:id="1914" w:name="sub_110212246121"/>
      <w:bookmarkStart w:id="1915" w:name="sub_110212236121"/>
      <w:bookmarkStart w:id="1916" w:name="sub_1102610121"/>
      <w:bookmarkStart w:id="1917" w:name="sub_1102618121"/>
      <w:bookmarkStart w:id="1918" w:name="sub_1102122414121"/>
      <w:bookmarkStart w:id="1919" w:name="sub_1102654121"/>
      <w:bookmarkStart w:id="1920" w:name="sub_1102122424121"/>
      <w:bookmarkStart w:id="1921" w:name="sub_1102664121"/>
      <w:bookmarkStart w:id="1922" w:name="sub_1102164421"/>
      <w:bookmarkStart w:id="1923" w:name="sub_1102512421"/>
      <w:bookmarkStart w:id="1924" w:name="sub_11021223421"/>
      <w:bookmarkStart w:id="1925" w:name="sub_1102511421"/>
      <w:bookmarkStart w:id="1926" w:name="sub_11026821"/>
      <w:bookmarkStart w:id="1927" w:name="sub_110213021"/>
      <w:bookmarkStart w:id="1928" w:name="sub_110261621"/>
      <w:bookmarkStart w:id="1929" w:name="sub_110262621"/>
      <w:bookmarkStart w:id="1930" w:name="sub_110212241221"/>
      <w:bookmarkStart w:id="1931" w:name="sub_110212231221"/>
      <w:bookmarkStart w:id="1932" w:name="sub_110265221"/>
      <w:bookmarkStart w:id="1933" w:name="sub_1102613221"/>
      <w:bookmarkStart w:id="1934" w:name="sub_110212242221"/>
      <w:bookmarkStart w:id="1935" w:name="sub_110212232221"/>
      <w:bookmarkStart w:id="1936" w:name="sub_110266221"/>
      <w:bookmarkStart w:id="1937" w:name="sub_1102614221"/>
      <w:bookmarkStart w:id="1938" w:name="sub_11021224321"/>
      <w:bookmarkStart w:id="1939" w:name="sub_1102512321"/>
      <w:bookmarkStart w:id="1940" w:name="sub_11021223321"/>
      <w:bookmarkStart w:id="1941" w:name="sub_1102511321"/>
      <w:bookmarkStart w:id="1942" w:name="sub_11026721"/>
      <w:bookmarkStart w:id="1943" w:name="sub_110212021"/>
      <w:bookmarkStart w:id="1944" w:name="sub_110261521"/>
      <w:bookmarkStart w:id="1945" w:name="sub_110262521"/>
      <w:bookmarkStart w:id="1946" w:name="sub_110212241121"/>
      <w:bookmarkStart w:id="1947" w:name="sub_110212231121"/>
      <w:bookmarkStart w:id="1948" w:name="sub_110265121"/>
      <w:bookmarkStart w:id="1949" w:name="sub_1102613121"/>
      <w:bookmarkStart w:id="1950" w:name="sub_110212242121"/>
      <w:bookmarkStart w:id="1951" w:name="sub_110212232121"/>
      <w:bookmarkStart w:id="1952" w:name="sub_110266121"/>
      <w:bookmarkStart w:id="1953" w:name="sub_1102614121"/>
      <w:bookmarkStart w:id="1954" w:name="sub_1102114421"/>
      <w:bookmarkStart w:id="1955" w:name="sub_11021821"/>
      <w:bookmarkStart w:id="1956" w:name="sub_110261221"/>
      <w:bookmarkStart w:id="1957" w:name="sub_110262221"/>
      <w:bookmarkStart w:id="1958" w:name="sub_11026321"/>
      <w:bookmarkStart w:id="1959" w:name="sub_11021721"/>
      <w:bookmarkStart w:id="1960" w:name="sub_110261121"/>
      <w:bookmarkStart w:id="1961" w:name="sub_110262121"/>
      <w:bookmarkStart w:id="1962" w:name="sub_110212421"/>
      <w:bookmarkStart w:id="1963" w:name="sub_11021361"/>
      <w:bookmarkStart w:id="1964" w:name="sub_1102421"/>
      <w:bookmarkStart w:id="1965" w:name="sub_1102291"/>
      <w:bookmarkStart w:id="1966" w:name="sub_11021421"/>
      <w:bookmarkStart w:id="1967" w:name="sub_1102121141"/>
      <w:bookmarkStart w:id="1968" w:name="sub_110212341"/>
      <w:bookmarkStart w:id="1969" w:name="sub_1102121221"/>
      <w:bookmarkStart w:id="1970" w:name="sub_11026421"/>
      <w:bookmarkStart w:id="1971" w:name="sub_1102126121"/>
      <w:bookmarkStart w:id="1972" w:name="sub_11021142121"/>
      <w:bookmarkStart w:id="1973" w:name="sub_1102125121"/>
      <w:bookmarkStart w:id="1974" w:name="sub_11021141121"/>
      <w:bookmarkStart w:id="1975" w:name="sub_1102121521"/>
      <w:bookmarkStart w:id="1976" w:name="sub_110212721"/>
      <w:bookmarkStart w:id="1977" w:name="sub_1102113321"/>
      <w:bookmarkStart w:id="1978" w:name="sub_1102114321"/>
      <w:bookmarkStart w:id="1979" w:name="sub_1102126221"/>
      <w:bookmarkStart w:id="1980" w:name="sub_11021142221"/>
      <w:bookmarkStart w:id="1981" w:name="sub_1102125221"/>
      <w:bookmarkStart w:id="1982" w:name="sub_11021141221"/>
      <w:bookmarkStart w:id="1983" w:name="sub_1102121621"/>
      <w:bookmarkStart w:id="1984" w:name="sub_110212821"/>
      <w:bookmarkStart w:id="1985" w:name="sub_1102113421"/>
      <w:bookmarkStart w:id="1986" w:name="sub_11021224421"/>
      <w:bookmarkStart w:id="1987" w:name="sub_110211424121"/>
      <w:bookmarkStart w:id="1988" w:name="sub_110211414121"/>
      <w:bookmarkStart w:id="1989" w:name="sub_11021210121"/>
      <w:bookmarkStart w:id="1990" w:name="sub_11021146121"/>
      <w:bookmarkStart w:id="1991" w:name="sub_110252112121"/>
      <w:bookmarkStart w:id="1992" w:name="sub_11021632121"/>
      <w:bookmarkStart w:id="1993" w:name="sub_110252122121"/>
      <w:bookmarkStart w:id="1994" w:name="sub_11021642121"/>
      <w:bookmarkStart w:id="1995" w:name="sub_110211423121"/>
      <w:bookmarkStart w:id="1996" w:name="sub_110211413121"/>
      <w:bookmarkStart w:id="1997" w:name="sub_1102129121"/>
      <w:bookmarkStart w:id="1998" w:name="sub_11021145121"/>
      <w:bookmarkStart w:id="1999" w:name="sub_110252111121"/>
      <w:bookmarkStart w:id="2000" w:name="sub_11021631121"/>
      <w:bookmarkStart w:id="2001" w:name="sub_110252121121"/>
      <w:bookmarkStart w:id="2002" w:name="sub_11021641121"/>
      <w:bookmarkStart w:id="2003" w:name="sub_1102126521"/>
      <w:bookmarkStart w:id="2004" w:name="sub_11021142521"/>
      <w:bookmarkStart w:id="2005" w:name="sub_1102125521"/>
      <w:bookmarkStart w:id="2006" w:name="sub_11021141521"/>
      <w:bookmarkStart w:id="2007" w:name="sub_1102121921"/>
      <w:bookmarkStart w:id="2008" w:name="sub_1102122021"/>
      <w:bookmarkStart w:id="2009" w:name="sub_1102113721"/>
      <w:bookmarkStart w:id="2010" w:name="sub_1102114721"/>
      <w:bookmarkStart w:id="2011" w:name="sub_11025221321"/>
      <w:bookmarkStart w:id="2012" w:name="sub_11025211321"/>
      <w:bookmarkStart w:id="2013" w:name="sub_1102117321"/>
      <w:bookmarkStart w:id="2014" w:name="sub_1102163321"/>
      <w:bookmarkStart w:id="2015" w:name="sub_11025222321"/>
      <w:bookmarkStart w:id="2016" w:name="sub_11025212321"/>
      <w:bookmarkStart w:id="2017" w:name="sub_1102118321"/>
      <w:bookmarkStart w:id="2018" w:name="sub_1102164321"/>
      <w:bookmarkStart w:id="2019" w:name="sub_110211424221"/>
      <w:bookmarkStart w:id="2020" w:name="sub_110211414221"/>
      <w:bookmarkStart w:id="2021" w:name="sub_11021210221"/>
      <w:bookmarkStart w:id="2022" w:name="sub_11021146221"/>
      <w:bookmarkStart w:id="2023" w:name="sub_110252112221"/>
      <w:bookmarkStart w:id="2024" w:name="sub_11021632221"/>
      <w:bookmarkStart w:id="2025" w:name="sub_110252122221"/>
      <w:bookmarkStart w:id="2026" w:name="sub_11021642221"/>
      <w:bookmarkStart w:id="2027" w:name="sub_110211423221"/>
      <w:bookmarkStart w:id="2028" w:name="sub_110211413221"/>
      <w:bookmarkStart w:id="2029" w:name="sub_1102129221"/>
      <w:bookmarkStart w:id="2030" w:name="sub_11021145221"/>
      <w:bookmarkStart w:id="2031" w:name="sub_110252111221"/>
      <w:bookmarkStart w:id="2032" w:name="sub_11021631221"/>
      <w:bookmarkStart w:id="2033" w:name="sub_110252121221"/>
      <w:bookmarkStart w:id="2034" w:name="sub_11021641221"/>
      <w:bookmarkStart w:id="2035" w:name="sub_1102126621"/>
      <w:bookmarkStart w:id="2036" w:name="sub_11021142621"/>
      <w:bookmarkStart w:id="2037" w:name="sub_1102125621"/>
      <w:bookmarkStart w:id="2038" w:name="sub_11021141621"/>
      <w:bookmarkStart w:id="2039" w:name="sub_11021211021"/>
      <w:bookmarkStart w:id="2040" w:name="sub_1102123021"/>
      <w:bookmarkStart w:id="2041" w:name="sub_1102113821"/>
      <w:bookmarkStart w:id="2042" w:name="sub_1102114821"/>
      <w:bookmarkStart w:id="2043" w:name="sub_11025221421"/>
      <w:bookmarkStart w:id="2044" w:name="sub_11025211421"/>
      <w:bookmarkStart w:id="2045" w:name="sub_1102117421"/>
      <w:bookmarkStart w:id="2046" w:name="sub_1102163421"/>
      <w:bookmarkStart w:id="2047" w:name="sub_11025222421"/>
      <w:bookmarkStart w:id="2048" w:name="sub_11025212421"/>
      <w:bookmarkStart w:id="2049" w:name="sub_1102118421"/>
      <w:bookmarkStart w:id="2050" w:name="sub_110215442"/>
      <w:bookmarkStart w:id="2051" w:name="sub_1102121444"/>
      <w:bookmarkStart w:id="2052" w:name="sub_110212644"/>
      <w:bookmarkStart w:id="2053" w:name="sub_1102113244"/>
      <w:bookmarkStart w:id="2054" w:name="sub_1102114244"/>
      <w:bookmarkStart w:id="2055" w:name="sub_1102121344"/>
      <w:bookmarkStart w:id="2056" w:name="sub_110212544"/>
      <w:bookmarkStart w:id="2057" w:name="sub_1102113144"/>
      <w:bookmarkStart w:id="2058" w:name="sub_1102114144"/>
      <w:bookmarkStart w:id="2059" w:name="sub_110212284"/>
      <w:bookmarkStart w:id="2060" w:name="sub_110212184"/>
      <w:bookmarkStart w:id="2061" w:name="sub_1102234"/>
      <w:bookmarkStart w:id="2062" w:name="sub_110212104"/>
      <w:bookmarkStart w:id="2063" w:name="sub_11025164"/>
      <w:bookmarkStart w:id="2064" w:name="sub_110211364"/>
      <w:bookmarkStart w:id="2065" w:name="sub_11025264"/>
      <w:bookmarkStart w:id="2066" w:name="sub_110211464"/>
      <w:bookmarkStart w:id="2067" w:name="sub_110210124"/>
      <w:bookmarkStart w:id="2068" w:name="sub_1102522124"/>
      <w:bookmarkStart w:id="2069" w:name="sub_11029124"/>
      <w:bookmarkStart w:id="2070" w:name="sub_1102521124"/>
      <w:bookmarkStart w:id="2071" w:name="sub_11025524"/>
      <w:bookmarkStart w:id="2072" w:name="sub_110211724"/>
      <w:bookmarkStart w:id="2073" w:name="sub_110215324"/>
      <w:bookmarkStart w:id="2074" w:name="sub_110216324"/>
      <w:bookmarkStart w:id="2075" w:name="sub_110210224"/>
      <w:bookmarkStart w:id="2076" w:name="sub_1102522224"/>
      <w:bookmarkStart w:id="2077" w:name="sub_11029224"/>
      <w:bookmarkStart w:id="2078" w:name="sub_1102521224"/>
      <w:bookmarkStart w:id="2079" w:name="sub_11025624"/>
      <w:bookmarkStart w:id="2080" w:name="sub_110211824"/>
      <w:bookmarkStart w:id="2081" w:name="sub_110215424"/>
      <w:bookmarkStart w:id="2082" w:name="sub_110216424"/>
      <w:bookmarkStart w:id="2083" w:name="sub_1102121434"/>
      <w:bookmarkStart w:id="2084" w:name="sub_110212634"/>
      <w:bookmarkStart w:id="2085" w:name="sub_1102113234"/>
      <w:bookmarkStart w:id="2086" w:name="sub_1102114234"/>
      <w:bookmarkStart w:id="2087" w:name="sub_1102121334"/>
      <w:bookmarkStart w:id="2088" w:name="sub_110212534"/>
      <w:bookmarkStart w:id="2089" w:name="sub_1102113134"/>
      <w:bookmarkStart w:id="2090" w:name="sub_1102114134"/>
      <w:bookmarkStart w:id="2091" w:name="sub_110212274"/>
      <w:bookmarkStart w:id="2092" w:name="sub_110212174"/>
      <w:bookmarkStart w:id="2093" w:name="sub_1102224"/>
      <w:bookmarkStart w:id="2094" w:name="sub_11021294"/>
      <w:bookmarkStart w:id="2095" w:name="sub_11025154"/>
      <w:bookmarkStart w:id="2096" w:name="sub_110211354"/>
      <w:bookmarkStart w:id="2097" w:name="sub_11025254"/>
      <w:bookmarkStart w:id="2098" w:name="sub_110211454"/>
      <w:bookmarkStart w:id="2099" w:name="sub_110210114"/>
      <w:bookmarkStart w:id="2100" w:name="sub_1102522114"/>
      <w:bookmarkStart w:id="2101" w:name="sub_11029114"/>
      <w:bookmarkStart w:id="2102" w:name="sub_1102521114"/>
      <w:bookmarkStart w:id="2103" w:name="sub_11025514"/>
      <w:bookmarkStart w:id="2104" w:name="sub_110211714"/>
      <w:bookmarkStart w:id="2105" w:name="sub_110215314"/>
      <w:bookmarkStart w:id="2106" w:name="sub_110216314"/>
      <w:bookmarkStart w:id="2107" w:name="sub_110210214"/>
      <w:bookmarkStart w:id="2108" w:name="sub_1102522214"/>
      <w:bookmarkStart w:id="2109" w:name="sub_11029214"/>
      <w:bookmarkStart w:id="2110" w:name="sub_1102521214"/>
      <w:bookmarkStart w:id="2111" w:name="sub_11025614"/>
      <w:bookmarkStart w:id="2112" w:name="sub_110211814"/>
      <w:bookmarkStart w:id="2113" w:name="sub_110215414"/>
      <w:bookmarkStart w:id="2114" w:name="sub_110216414"/>
      <w:bookmarkStart w:id="2115" w:name="sub_110212248"/>
      <w:bookmarkStart w:id="2116" w:name="sub_110212148"/>
      <w:bookmarkStart w:id="2117" w:name="sub_1102108"/>
      <w:bookmarkStart w:id="2118" w:name="sub_11021268"/>
      <w:bookmarkStart w:id="2119" w:name="sub_11025128"/>
      <w:bookmarkStart w:id="2120" w:name="sub_110211328"/>
      <w:bookmarkStart w:id="2121" w:name="sub_11025228"/>
      <w:bookmarkStart w:id="2122" w:name="sub_110211428"/>
      <w:bookmarkStart w:id="2123" w:name="sub_110212238"/>
      <w:bookmarkStart w:id="2124" w:name="sub_110212138"/>
      <w:bookmarkStart w:id="2125" w:name="sub_110298"/>
      <w:bookmarkStart w:id="2126" w:name="sub_11021258"/>
      <w:bookmarkStart w:id="2127" w:name="sub_11025118"/>
      <w:bookmarkStart w:id="2128" w:name="sub_110211318"/>
      <w:bookmarkStart w:id="2129" w:name="sub_11025218"/>
      <w:bookmarkStart w:id="2130" w:name="sub_110211418"/>
      <w:bookmarkStart w:id="2131" w:name="sub_1102630"/>
      <w:bookmarkStart w:id="2132" w:name="sub_110212212"/>
      <w:bookmarkStart w:id="2133" w:name="sub_1102530"/>
      <w:bookmarkStart w:id="2134" w:name="sub_110212112"/>
      <w:bookmarkStart w:id="2135" w:name="sub_1102134"/>
      <w:bookmarkStart w:id="2136" w:name="sub_110227"/>
      <w:bookmarkStart w:id="2137" w:name="sub_11021114"/>
      <w:bookmarkStart w:id="2138" w:name="sub_11021232"/>
      <w:bookmarkStart w:id="2139" w:name="sub_11026110"/>
      <w:bookmarkStart w:id="2140" w:name="sub_11025110"/>
      <w:bookmarkStart w:id="2141" w:name="sub_11021510"/>
      <w:bookmarkStart w:id="2142" w:name="sub_110211310"/>
      <w:bookmarkStart w:id="2143" w:name="sub_11026210"/>
      <w:bookmarkStart w:id="2144" w:name="sub_11025210"/>
      <w:bookmarkStart w:id="2145" w:name="sub_11021610"/>
      <w:bookmarkStart w:id="2146" w:name="sub_110211410"/>
      <w:bookmarkStart w:id="2147" w:name="sub_1102122416"/>
      <w:bookmarkStart w:id="2148" w:name="sub_11021016"/>
      <w:bookmarkStart w:id="2149" w:name="sub_110251216"/>
      <w:bookmarkStart w:id="2150" w:name="sub_110252216"/>
      <w:bookmarkStart w:id="2151" w:name="sub_1102122316"/>
      <w:bookmarkStart w:id="2152" w:name="sub_1102916"/>
      <w:bookmarkStart w:id="2153" w:name="sub_110251116"/>
      <w:bookmarkStart w:id="2154" w:name="sub_110252116"/>
      <w:bookmarkStart w:id="2155" w:name="sub_1102656"/>
      <w:bookmarkStart w:id="2156" w:name="sub_1102556"/>
      <w:bookmarkStart w:id="2157" w:name="sub_1102196"/>
      <w:bookmarkStart w:id="2158" w:name="sub_11021176"/>
      <w:bookmarkStart w:id="2159" w:name="sub_11026136"/>
      <w:bookmarkStart w:id="2160" w:name="sub_11021536"/>
      <w:bookmarkStart w:id="2161" w:name="sub_11026236"/>
      <w:bookmarkStart w:id="2162" w:name="sub_11021636"/>
      <w:bookmarkStart w:id="2163" w:name="sub_1102122426"/>
      <w:bookmarkStart w:id="2164" w:name="sub_11021026"/>
      <w:bookmarkStart w:id="2165" w:name="sub_110251226"/>
      <w:bookmarkStart w:id="2166" w:name="sub_110252226"/>
      <w:bookmarkStart w:id="2167" w:name="sub_1102122326"/>
      <w:bookmarkStart w:id="2168" w:name="sub_1102926"/>
      <w:bookmarkStart w:id="2169" w:name="sub_110251126"/>
      <w:bookmarkStart w:id="2170" w:name="sub_110252126"/>
      <w:bookmarkStart w:id="2171" w:name="sub_1102666"/>
      <w:bookmarkStart w:id="2172" w:name="sub_1102566"/>
      <w:bookmarkStart w:id="2173" w:name="sub_11021106"/>
      <w:bookmarkStart w:id="2174" w:name="sub_11021186"/>
      <w:bookmarkStart w:id="2175" w:name="sub_11026146"/>
      <w:bookmarkStart w:id="2176" w:name="sub_11021546"/>
      <w:bookmarkStart w:id="2177" w:name="sub_11026246"/>
      <w:bookmarkStart w:id="2178" w:name="sub_11021646"/>
      <w:bookmarkStart w:id="2179" w:name="sub_11021214412"/>
      <w:bookmarkStart w:id="2180" w:name="sub_11021132412"/>
      <w:bookmarkStart w:id="2181" w:name="sub_11021213412"/>
      <w:bookmarkStart w:id="2182" w:name="sub_11021131412"/>
      <w:bookmarkStart w:id="2183" w:name="sub_1102122812"/>
      <w:bookmarkStart w:id="2184" w:name="sub_11022312"/>
      <w:bookmarkStart w:id="2185" w:name="sub_110251612"/>
      <w:bookmarkStart w:id="2186" w:name="sub_110252612"/>
      <w:bookmarkStart w:id="2187" w:name="sub_1102101212"/>
      <w:bookmarkStart w:id="2188" w:name="sub_110291212"/>
      <w:bookmarkStart w:id="2189" w:name="sub_110255212"/>
      <w:bookmarkStart w:id="2190" w:name="sub_1102153212"/>
      <w:bookmarkStart w:id="2191" w:name="sub_1102102212"/>
      <w:bookmarkStart w:id="2192" w:name="sub_110292212"/>
      <w:bookmarkStart w:id="2193" w:name="sub_110256212"/>
      <w:bookmarkStart w:id="2194" w:name="sub_1102154212"/>
      <w:bookmarkStart w:id="2195" w:name="sub_11021214312"/>
      <w:bookmarkStart w:id="2196" w:name="sub_11021132312"/>
      <w:bookmarkStart w:id="2197" w:name="sub_11021213312"/>
      <w:bookmarkStart w:id="2198" w:name="sub_11021131312"/>
      <w:bookmarkStart w:id="2199" w:name="sub_1102122712"/>
      <w:bookmarkStart w:id="2200" w:name="sub_11022212"/>
      <w:bookmarkStart w:id="2201" w:name="sub_110251512"/>
      <w:bookmarkStart w:id="2202" w:name="sub_110252512"/>
      <w:bookmarkStart w:id="2203" w:name="sub_1102101112"/>
      <w:bookmarkStart w:id="2204" w:name="sub_110291112"/>
      <w:bookmarkStart w:id="2205" w:name="sub_110255112"/>
      <w:bookmarkStart w:id="2206" w:name="sub_1102153112"/>
      <w:bookmarkStart w:id="2207" w:name="sub_1102102112"/>
      <w:bookmarkStart w:id="2208" w:name="sub_110292112"/>
      <w:bookmarkStart w:id="2209" w:name="sub_110256112"/>
      <w:bookmarkStart w:id="2210" w:name="sub_1102154112"/>
      <w:bookmarkStart w:id="2211" w:name="sub_1102122452"/>
      <w:bookmarkStart w:id="2212" w:name="sub_11021052"/>
      <w:bookmarkStart w:id="2213" w:name="sub_110251252"/>
      <w:bookmarkStart w:id="2214" w:name="sub_110252252"/>
      <w:bookmarkStart w:id="2215" w:name="sub_1102122352"/>
      <w:bookmarkStart w:id="2216" w:name="sub_1102952"/>
      <w:bookmarkStart w:id="2217" w:name="sub_110251152"/>
      <w:bookmarkStart w:id="2218" w:name="sub_110252152"/>
      <w:bookmarkStart w:id="2219" w:name="sub_1102692"/>
      <w:bookmarkStart w:id="2220" w:name="sub_1102592"/>
      <w:bookmarkStart w:id="2221" w:name="sub_11021312"/>
      <w:bookmarkStart w:id="2222" w:name="sub_110211112"/>
      <w:bookmarkStart w:id="2223" w:name="sub_11026172"/>
      <w:bookmarkStart w:id="2224" w:name="sub_11021572"/>
      <w:bookmarkStart w:id="2225" w:name="sub_11026272"/>
      <w:bookmarkStart w:id="2226" w:name="sub_11021672"/>
      <w:bookmarkStart w:id="2227" w:name="sub_11021224132"/>
      <w:bookmarkStart w:id="2228" w:name="sub_1102512132"/>
      <w:bookmarkStart w:id="2229" w:name="sub_11021223132"/>
      <w:bookmarkStart w:id="2230" w:name="sub_1102511132"/>
      <w:bookmarkStart w:id="2231" w:name="sub_11026532"/>
      <w:bookmarkStart w:id="2232" w:name="sub_11021932"/>
      <w:bookmarkStart w:id="2233" w:name="sub_110261332"/>
      <w:bookmarkStart w:id="2234" w:name="sub_110262332"/>
      <w:bookmarkStart w:id="2235" w:name="sub_11021224232"/>
      <w:bookmarkStart w:id="2236" w:name="sub_1102512232"/>
      <w:bookmarkStart w:id="2237" w:name="sub_11021223232"/>
      <w:bookmarkStart w:id="2238" w:name="sub_1102511232"/>
      <w:bookmarkStart w:id="2239" w:name="sub_11026632"/>
      <w:bookmarkStart w:id="2240" w:name="sub_110211032"/>
      <w:bookmarkStart w:id="2241" w:name="sub_110261432"/>
      <w:bookmarkStart w:id="2242" w:name="sub_110262432"/>
      <w:bookmarkStart w:id="2243" w:name="sub_11021214422"/>
      <w:bookmarkStart w:id="2244" w:name="sub_11021132422"/>
      <w:bookmarkStart w:id="2245" w:name="sub_11021213422"/>
      <w:bookmarkStart w:id="2246" w:name="sub_11021131422"/>
      <w:bookmarkStart w:id="2247" w:name="sub_1102122822"/>
      <w:bookmarkStart w:id="2248" w:name="sub_11022322"/>
      <w:bookmarkStart w:id="2249" w:name="sub_110251622"/>
      <w:bookmarkStart w:id="2250" w:name="sub_110252622"/>
      <w:bookmarkStart w:id="2251" w:name="sub_1102101222"/>
      <w:bookmarkStart w:id="2252" w:name="sub_110291222"/>
      <w:bookmarkStart w:id="2253" w:name="sub_110255222"/>
      <w:bookmarkStart w:id="2254" w:name="sub_1102153222"/>
      <w:bookmarkStart w:id="2255" w:name="sub_1102102222"/>
      <w:bookmarkStart w:id="2256" w:name="sub_110292222"/>
      <w:bookmarkStart w:id="2257" w:name="sub_110256222"/>
      <w:bookmarkStart w:id="2258" w:name="sub_1102154222"/>
      <w:bookmarkStart w:id="2259" w:name="sub_11021214322"/>
      <w:bookmarkStart w:id="2260" w:name="sub_11021132322"/>
      <w:bookmarkStart w:id="2261" w:name="sub_11021213322"/>
      <w:bookmarkStart w:id="2262" w:name="sub_11021131322"/>
      <w:bookmarkStart w:id="2263" w:name="sub_1102122722"/>
      <w:bookmarkStart w:id="2264" w:name="sub_11022222"/>
      <w:bookmarkStart w:id="2265" w:name="sub_110251522"/>
      <w:bookmarkStart w:id="2266" w:name="sub_110252522"/>
      <w:bookmarkStart w:id="2267" w:name="sub_1102101122"/>
      <w:bookmarkStart w:id="2268" w:name="sub_110291122"/>
      <w:bookmarkStart w:id="2269" w:name="sub_110255122"/>
      <w:bookmarkStart w:id="2270" w:name="sub_1102153122"/>
      <w:bookmarkStart w:id="2271" w:name="sub_1102102122"/>
      <w:bookmarkStart w:id="2272" w:name="sub_110292122"/>
      <w:bookmarkStart w:id="2273" w:name="sub_110256122"/>
      <w:bookmarkStart w:id="2274" w:name="sub_1102154122"/>
      <w:bookmarkStart w:id="2275" w:name="sub_1102122462"/>
      <w:bookmarkStart w:id="2276" w:name="sub_11021062"/>
      <w:bookmarkStart w:id="2277" w:name="sub_110251262"/>
      <w:bookmarkStart w:id="2278" w:name="sub_110252262"/>
      <w:bookmarkStart w:id="2279" w:name="sub_1102122362"/>
      <w:bookmarkStart w:id="2280" w:name="sub_1102962"/>
      <w:bookmarkStart w:id="2281" w:name="sub_110251162"/>
      <w:bookmarkStart w:id="2282" w:name="sub_110252162"/>
      <w:bookmarkStart w:id="2283" w:name="sub_11026102"/>
      <w:bookmarkStart w:id="2284" w:name="sub_11025102"/>
      <w:bookmarkStart w:id="2285" w:name="sub_11021322"/>
      <w:bookmarkStart w:id="2286" w:name="sub_110211122"/>
      <w:bookmarkStart w:id="2287" w:name="sub_11026182"/>
      <w:bookmarkStart w:id="2288" w:name="sub_11021582"/>
      <w:bookmarkStart w:id="2289" w:name="sub_11026282"/>
      <w:bookmarkStart w:id="2290" w:name="sub_11021682"/>
      <w:bookmarkStart w:id="2291" w:name="sub_11021224142"/>
      <w:bookmarkStart w:id="2292" w:name="sub_1102512142"/>
      <w:bookmarkStart w:id="2293" w:name="sub_11021223142"/>
      <w:bookmarkStart w:id="2294" w:name="sub_1102511142"/>
      <w:bookmarkStart w:id="2295" w:name="sub_11026542"/>
      <w:bookmarkStart w:id="2296" w:name="sub_11021942"/>
      <w:bookmarkStart w:id="2297" w:name="sub_110261342"/>
      <w:bookmarkStart w:id="2298" w:name="sub_110262342"/>
      <w:bookmarkStart w:id="2299" w:name="sub_11021224242"/>
      <w:bookmarkStart w:id="2300" w:name="sub_1102512242"/>
      <w:bookmarkStart w:id="2301" w:name="sub_11021223242"/>
      <w:bookmarkStart w:id="2302" w:name="sub_1102511242"/>
      <w:bookmarkStart w:id="2303" w:name="sub_11026642"/>
      <w:bookmarkStart w:id="2304" w:name="sub_110211042"/>
      <w:bookmarkStart w:id="2305" w:name="sub_110261442"/>
      <w:bookmarkStart w:id="2306" w:name="sub_110262442"/>
      <w:bookmarkStart w:id="2307" w:name="sub_1102121443"/>
      <w:bookmarkStart w:id="2308" w:name="sub_110212643"/>
      <w:bookmarkStart w:id="2309" w:name="sub_1102113243"/>
      <w:bookmarkStart w:id="2310" w:name="sub_1102114243"/>
      <w:bookmarkStart w:id="2311" w:name="sub_1102121343"/>
      <w:bookmarkStart w:id="2312" w:name="sub_110212543"/>
      <w:bookmarkStart w:id="2313" w:name="sub_1102113143"/>
      <w:bookmarkStart w:id="2314" w:name="sub_1102114143"/>
      <w:bookmarkStart w:id="2315" w:name="sub_110212283"/>
      <w:bookmarkStart w:id="2316" w:name="sub_110212183"/>
      <w:bookmarkStart w:id="2317" w:name="sub_1102233"/>
      <w:bookmarkStart w:id="2318" w:name="sub_110212103"/>
      <w:bookmarkStart w:id="2319" w:name="sub_11025163"/>
      <w:bookmarkStart w:id="2320" w:name="sub_110211363"/>
      <w:bookmarkStart w:id="2321" w:name="sub_11025263"/>
      <w:bookmarkStart w:id="2322" w:name="sub_110211463"/>
      <w:bookmarkStart w:id="2323" w:name="sub_110210123"/>
      <w:bookmarkStart w:id="2324" w:name="sub_1102522123"/>
      <w:bookmarkStart w:id="2325" w:name="sub_11029123"/>
      <w:bookmarkStart w:id="2326" w:name="sub_1102521123"/>
      <w:bookmarkStart w:id="2327" w:name="sub_11025523"/>
      <w:bookmarkStart w:id="2328" w:name="sub_110211723"/>
      <w:bookmarkStart w:id="2329" w:name="sub_110215323"/>
      <w:bookmarkStart w:id="2330" w:name="sub_110216323"/>
      <w:bookmarkStart w:id="2331" w:name="sub_110210223"/>
      <w:bookmarkStart w:id="2332" w:name="sub_1102522223"/>
      <w:bookmarkStart w:id="2333" w:name="sub_11029223"/>
      <w:bookmarkStart w:id="2334" w:name="sub_1102521223"/>
      <w:bookmarkStart w:id="2335" w:name="sub_11025623"/>
      <w:bookmarkStart w:id="2336" w:name="sub_110211823"/>
      <w:bookmarkStart w:id="2337" w:name="sub_110215423"/>
      <w:bookmarkStart w:id="2338" w:name="sub_110216423"/>
      <w:bookmarkStart w:id="2339" w:name="sub_1102121433"/>
      <w:bookmarkStart w:id="2340" w:name="sub_110212633"/>
      <w:bookmarkStart w:id="2341" w:name="sub_1102113233"/>
      <w:bookmarkStart w:id="2342" w:name="sub_1102114233"/>
      <w:bookmarkStart w:id="2343" w:name="sub_1102121333"/>
      <w:bookmarkStart w:id="2344" w:name="sub_110212533"/>
      <w:bookmarkStart w:id="2345" w:name="sub_1102113133"/>
      <w:bookmarkStart w:id="2346" w:name="sub_1102114133"/>
      <w:bookmarkStart w:id="2347" w:name="sub_110212273"/>
      <w:bookmarkStart w:id="2348" w:name="sub_110212173"/>
      <w:bookmarkStart w:id="2349" w:name="sub_1102223"/>
      <w:bookmarkStart w:id="2350" w:name="sub_11021293"/>
      <w:bookmarkStart w:id="2351" w:name="sub_11025153"/>
      <w:bookmarkStart w:id="2352" w:name="sub_110211353"/>
      <w:bookmarkStart w:id="2353" w:name="sub_11025253"/>
      <w:bookmarkStart w:id="2354" w:name="sub_110211453"/>
      <w:bookmarkStart w:id="2355" w:name="sub_110210113"/>
      <w:bookmarkStart w:id="2356" w:name="sub_1102522113"/>
      <w:bookmarkStart w:id="2357" w:name="sub_11029113"/>
      <w:bookmarkStart w:id="2358" w:name="sub_1102521113"/>
      <w:bookmarkStart w:id="2359" w:name="sub_11025513"/>
      <w:bookmarkStart w:id="2360" w:name="sub_110211713"/>
      <w:bookmarkStart w:id="2361" w:name="sub_110215313"/>
      <w:bookmarkStart w:id="2362" w:name="sub_110216313"/>
      <w:bookmarkStart w:id="2363" w:name="sub_110210213"/>
      <w:bookmarkStart w:id="2364" w:name="sub_1102522213"/>
      <w:bookmarkStart w:id="2365" w:name="sub_11029213"/>
      <w:bookmarkStart w:id="2366" w:name="sub_1102521213"/>
      <w:bookmarkStart w:id="2367" w:name="sub_11025613"/>
      <w:bookmarkStart w:id="2368" w:name="sub_110211813"/>
      <w:bookmarkStart w:id="2369" w:name="sub_110215413"/>
      <w:bookmarkStart w:id="2370" w:name="sub_110216413"/>
      <w:bookmarkStart w:id="2371" w:name="sub_110212247"/>
      <w:bookmarkStart w:id="2372" w:name="sub_110212147"/>
      <w:bookmarkStart w:id="2373" w:name="sub_1102107"/>
      <w:bookmarkStart w:id="2374" w:name="sub_11021267"/>
      <w:bookmarkStart w:id="2375" w:name="sub_11025127"/>
      <w:bookmarkStart w:id="2376" w:name="sub_110211327"/>
      <w:bookmarkStart w:id="2377" w:name="sub_11025227"/>
      <w:bookmarkStart w:id="2378" w:name="sub_110211427"/>
      <w:bookmarkStart w:id="2379" w:name="sub_110212237"/>
      <w:bookmarkStart w:id="2380" w:name="sub_110212137"/>
      <w:bookmarkStart w:id="2381" w:name="sub_110297"/>
      <w:bookmarkStart w:id="2382" w:name="sub_11021257"/>
      <w:bookmarkStart w:id="2383" w:name="sub_11025117"/>
      <w:bookmarkStart w:id="2384" w:name="sub_110211317"/>
      <w:bookmarkStart w:id="2385" w:name="sub_11025217"/>
      <w:bookmarkStart w:id="2386" w:name="sub_110211417"/>
      <w:bookmarkStart w:id="2387" w:name="sub_1102620"/>
      <w:bookmarkStart w:id="2388" w:name="sub_110212211"/>
      <w:bookmarkStart w:id="2389" w:name="sub_1102520"/>
      <w:bookmarkStart w:id="2390" w:name="sub_110212111"/>
      <w:bookmarkStart w:id="2391" w:name="sub_1102133"/>
      <w:bookmarkStart w:id="2392" w:name="sub_110226"/>
      <w:bookmarkStart w:id="2393" w:name="sub_11021113"/>
      <w:bookmarkStart w:id="2394" w:name="sub_11021231"/>
      <w:bookmarkStart w:id="2395" w:name="sub_1102619"/>
      <w:bookmarkStart w:id="2396" w:name="sub_1102519"/>
      <w:bookmarkStart w:id="2397" w:name="sub_1102159"/>
      <w:bookmarkStart w:id="2398" w:name="sub_11021139"/>
      <w:bookmarkStart w:id="2399" w:name="sub_1102629"/>
      <w:bookmarkStart w:id="2400" w:name="sub_1102529"/>
      <w:bookmarkStart w:id="2401" w:name="sub_1102169"/>
      <w:bookmarkStart w:id="2402" w:name="sub_11021149"/>
      <w:bookmarkStart w:id="2403" w:name="sub_1102122415"/>
      <w:bookmarkStart w:id="2404" w:name="sub_11021015"/>
      <w:bookmarkStart w:id="2405" w:name="sub_110251215"/>
      <w:bookmarkStart w:id="2406" w:name="sub_110252215"/>
      <w:bookmarkStart w:id="2407" w:name="sub_1102122315"/>
      <w:bookmarkStart w:id="2408" w:name="sub_1102915"/>
      <w:bookmarkStart w:id="2409" w:name="sub_110251115"/>
      <w:bookmarkStart w:id="2410" w:name="sub_110252115"/>
      <w:bookmarkStart w:id="2411" w:name="sub_1102655"/>
      <w:bookmarkStart w:id="2412" w:name="sub_1102555"/>
      <w:bookmarkStart w:id="2413" w:name="sub_1102195"/>
      <w:bookmarkStart w:id="2414" w:name="sub_11021175"/>
      <w:bookmarkStart w:id="2415" w:name="sub_11026135"/>
      <w:bookmarkStart w:id="2416" w:name="sub_11021535"/>
      <w:bookmarkStart w:id="2417" w:name="sub_11026235"/>
      <w:bookmarkStart w:id="2418" w:name="sub_11021635"/>
      <w:bookmarkStart w:id="2419" w:name="sub_1102122425"/>
      <w:bookmarkStart w:id="2420" w:name="sub_11021025"/>
      <w:bookmarkStart w:id="2421" w:name="sub_110251225"/>
      <w:bookmarkStart w:id="2422" w:name="sub_110252225"/>
      <w:bookmarkStart w:id="2423" w:name="sub_1102122325"/>
      <w:bookmarkStart w:id="2424" w:name="sub_1102925"/>
      <w:bookmarkStart w:id="2425" w:name="sub_110251125"/>
      <w:bookmarkStart w:id="2426" w:name="sub_110252125"/>
      <w:bookmarkStart w:id="2427" w:name="sub_1102665"/>
      <w:bookmarkStart w:id="2428" w:name="sub_1102565"/>
      <w:bookmarkStart w:id="2429" w:name="sub_11021105"/>
      <w:bookmarkStart w:id="2430" w:name="sub_11021185"/>
      <w:bookmarkStart w:id="2431" w:name="sub_11026145"/>
      <w:bookmarkStart w:id="2432" w:name="sub_11021545"/>
      <w:bookmarkStart w:id="2433" w:name="sub_11026245"/>
      <w:bookmarkStart w:id="2434" w:name="sub_11021645"/>
      <w:bookmarkStart w:id="2435" w:name="sub_11021214411"/>
      <w:bookmarkStart w:id="2436" w:name="sub_11021132411"/>
      <w:bookmarkStart w:id="2437" w:name="sub_11021213411"/>
      <w:bookmarkStart w:id="2438" w:name="sub_11021131411"/>
      <w:bookmarkStart w:id="2439" w:name="sub_1102122811"/>
      <w:bookmarkStart w:id="2440" w:name="sub_11022311"/>
      <w:bookmarkStart w:id="2441" w:name="sub_110251611"/>
      <w:bookmarkStart w:id="2442" w:name="sub_110252611"/>
      <w:bookmarkStart w:id="2443" w:name="sub_1102101211"/>
      <w:bookmarkStart w:id="2444" w:name="sub_110291211"/>
      <w:bookmarkStart w:id="2445" w:name="sub_110255211"/>
      <w:bookmarkStart w:id="2446" w:name="sub_1102153211"/>
      <w:bookmarkStart w:id="2447" w:name="sub_1102102211"/>
      <w:bookmarkStart w:id="2448" w:name="sub_110292211"/>
      <w:bookmarkStart w:id="2449" w:name="sub_110256211"/>
      <w:bookmarkStart w:id="2450" w:name="sub_1102154211"/>
      <w:bookmarkStart w:id="2451" w:name="sub_11021214311"/>
      <w:bookmarkStart w:id="2452" w:name="sub_11021132311"/>
      <w:bookmarkStart w:id="2453" w:name="sub_11021213311"/>
      <w:bookmarkStart w:id="2454" w:name="sub_11021131311"/>
      <w:bookmarkStart w:id="2455" w:name="sub_1102122711"/>
      <w:bookmarkStart w:id="2456" w:name="sub_11022211"/>
      <w:bookmarkStart w:id="2457" w:name="sub_110251511"/>
      <w:bookmarkStart w:id="2458" w:name="sub_110252511"/>
      <w:bookmarkStart w:id="2459" w:name="sub_1102101111"/>
      <w:bookmarkStart w:id="2460" w:name="sub_110291111"/>
      <w:bookmarkStart w:id="2461" w:name="sub_110255111"/>
      <w:bookmarkStart w:id="2462" w:name="sub_1102153111"/>
      <w:bookmarkStart w:id="2463" w:name="sub_1102102111"/>
      <w:bookmarkStart w:id="2464" w:name="sub_110292111"/>
      <w:bookmarkStart w:id="2465" w:name="sub_110256111"/>
      <w:bookmarkStart w:id="2466" w:name="sub_1102154111"/>
      <w:bookmarkStart w:id="2467" w:name="sub_1102122451"/>
      <w:bookmarkStart w:id="2468" w:name="sub_11021051"/>
      <w:bookmarkStart w:id="2469" w:name="sub_110251251"/>
      <w:bookmarkStart w:id="2470" w:name="sub_110252251"/>
      <w:bookmarkStart w:id="2471" w:name="sub_1102122351"/>
      <w:bookmarkStart w:id="2472" w:name="sub_1102951"/>
      <w:bookmarkStart w:id="2473" w:name="sub_110251151"/>
      <w:bookmarkStart w:id="2474" w:name="sub_110252151"/>
      <w:bookmarkStart w:id="2475" w:name="sub_1102691"/>
      <w:bookmarkStart w:id="2476" w:name="sub_1102591"/>
      <w:bookmarkStart w:id="2477" w:name="sub_11021311"/>
      <w:bookmarkStart w:id="2478" w:name="sub_110211111"/>
      <w:bookmarkStart w:id="2479" w:name="sub_11026171"/>
      <w:bookmarkStart w:id="2480" w:name="sub_11021571"/>
      <w:bookmarkStart w:id="2481" w:name="sub_11026271"/>
      <w:bookmarkStart w:id="2482" w:name="sub_11021671"/>
      <w:bookmarkStart w:id="2483" w:name="sub_11021224131"/>
      <w:bookmarkStart w:id="2484" w:name="sub_1102512131"/>
      <w:bookmarkStart w:id="2485" w:name="sub_11021223131"/>
      <w:bookmarkStart w:id="2486" w:name="sub_1102511131"/>
      <w:bookmarkStart w:id="2487" w:name="sub_11026531"/>
      <w:bookmarkStart w:id="2488" w:name="sub_11021931"/>
      <w:bookmarkStart w:id="2489" w:name="sub_110261331"/>
      <w:bookmarkStart w:id="2490" w:name="sub_110262331"/>
      <w:bookmarkStart w:id="2491" w:name="sub_11021224231"/>
      <w:bookmarkStart w:id="2492" w:name="sub_1102512231"/>
      <w:bookmarkStart w:id="2493" w:name="sub_11021223231"/>
      <w:bookmarkStart w:id="2494" w:name="sub_1102511231"/>
      <w:bookmarkStart w:id="2495" w:name="sub_11026631"/>
      <w:bookmarkStart w:id="2496" w:name="sub_110211031"/>
      <w:bookmarkStart w:id="2497" w:name="sub_110261431"/>
      <w:bookmarkStart w:id="2498" w:name="sub_110262431"/>
      <w:bookmarkStart w:id="2499" w:name="sub_11021214421"/>
      <w:bookmarkStart w:id="2500" w:name="sub_11021132421"/>
      <w:bookmarkStart w:id="2501" w:name="sub_11021213421"/>
      <w:bookmarkStart w:id="2502" w:name="sub_11021131421"/>
      <w:bookmarkStart w:id="2503" w:name="sub_1102122821"/>
      <w:bookmarkStart w:id="2504" w:name="sub_11022321"/>
      <w:bookmarkStart w:id="2505" w:name="sub_110251621"/>
      <w:bookmarkStart w:id="2506" w:name="sub_110252621"/>
      <w:bookmarkStart w:id="2507" w:name="sub_1102101221"/>
      <w:bookmarkStart w:id="2508" w:name="sub_110291221"/>
      <w:bookmarkStart w:id="2509" w:name="sub_110255221"/>
      <w:bookmarkStart w:id="2510" w:name="sub_1102153221"/>
      <w:bookmarkStart w:id="2511" w:name="sub_1102102221"/>
      <w:bookmarkStart w:id="2512" w:name="sub_110292221"/>
      <w:bookmarkStart w:id="2513" w:name="sub_110256221"/>
      <w:bookmarkStart w:id="2514" w:name="sub_1102154221"/>
      <w:bookmarkStart w:id="2515" w:name="sub_11021214321"/>
      <w:bookmarkStart w:id="2516" w:name="sub_11021132321"/>
      <w:bookmarkStart w:id="2517" w:name="sub_11021213321"/>
      <w:bookmarkStart w:id="2518" w:name="sub_11021131321"/>
      <w:bookmarkStart w:id="2519" w:name="sub_1102122721"/>
      <w:bookmarkStart w:id="2520" w:name="sub_11022221"/>
      <w:bookmarkStart w:id="2521" w:name="sub_110251521"/>
      <w:bookmarkStart w:id="2522" w:name="sub_110252521"/>
      <w:bookmarkStart w:id="2523" w:name="sub_1102101121"/>
      <w:bookmarkStart w:id="2524" w:name="sub_110291121"/>
      <w:bookmarkStart w:id="2525" w:name="sub_110255121"/>
      <w:bookmarkStart w:id="2526" w:name="sub_1102153121"/>
      <w:bookmarkStart w:id="2527" w:name="sub_1102102121"/>
      <w:bookmarkStart w:id="2528" w:name="sub_110292121"/>
      <w:bookmarkStart w:id="2529" w:name="sub_110256121"/>
      <w:bookmarkStart w:id="2530" w:name="sub_1102154121"/>
      <w:bookmarkStart w:id="2531" w:name="sub_1102122461"/>
      <w:bookmarkStart w:id="2532" w:name="sub_11021061"/>
      <w:bookmarkStart w:id="2533" w:name="sub_110251261"/>
      <w:bookmarkStart w:id="2534" w:name="sub_110252261"/>
      <w:bookmarkStart w:id="2535" w:name="sub_1102122361"/>
      <w:bookmarkStart w:id="2536" w:name="sub_1102961"/>
      <w:bookmarkStart w:id="2537" w:name="sub_110251161"/>
      <w:bookmarkStart w:id="2538" w:name="sub_110252161"/>
      <w:bookmarkStart w:id="2539" w:name="sub_11026101"/>
      <w:bookmarkStart w:id="2540" w:name="sub_11025101"/>
      <w:bookmarkStart w:id="2541" w:name="sub_11021321"/>
      <w:bookmarkStart w:id="2542" w:name="sub_110211121"/>
      <w:bookmarkStart w:id="2543" w:name="sub_11026181"/>
      <w:bookmarkStart w:id="2544" w:name="sub_11021581"/>
      <w:bookmarkStart w:id="2545" w:name="sub_11026281"/>
      <w:bookmarkStart w:id="2546" w:name="sub_11021681"/>
      <w:bookmarkStart w:id="2547" w:name="sub_11021224141"/>
      <w:bookmarkStart w:id="2548" w:name="sub_1102512141"/>
      <w:bookmarkStart w:id="2549" w:name="sub_11021223141"/>
      <w:bookmarkStart w:id="2550" w:name="sub_1102511141"/>
      <w:bookmarkStart w:id="2551" w:name="sub_11026541"/>
      <w:bookmarkStart w:id="2552" w:name="sub_11021941"/>
      <w:bookmarkStart w:id="2553" w:name="sub_110261341"/>
      <w:bookmarkStart w:id="2554" w:name="sub_110262341"/>
      <w:bookmarkStart w:id="2555" w:name="sub_11021224241"/>
      <w:bookmarkStart w:id="2556" w:name="sub_1102512241"/>
      <w:bookmarkStart w:id="2557" w:name="sub_11021223241"/>
      <w:bookmarkStart w:id="2558" w:name="sub_1102511241"/>
      <w:bookmarkStart w:id="2559" w:name="sub_11026641"/>
      <w:bookmarkStart w:id="2560" w:name="sub_110211041"/>
      <w:bookmarkStart w:id="2561" w:name="sub_110261441"/>
      <w:bookmarkStart w:id="2562" w:name="sub_110262441"/>
      <w:bookmarkStart w:id="2563" w:name="sub_11021644"/>
      <w:bookmarkStart w:id="2564" w:name="sub_110212144"/>
      <w:bookmarkStart w:id="2565" w:name="sub_1102104"/>
      <w:bookmarkStart w:id="2566" w:name="sub_11021264"/>
      <w:bookmarkStart w:id="2567" w:name="sub_11025124"/>
      <w:bookmarkStart w:id="2568" w:name="sub_110211324"/>
      <w:bookmarkStart w:id="2569" w:name="sub_11025224"/>
      <w:bookmarkStart w:id="2570" w:name="sub_110211424"/>
      <w:bookmarkStart w:id="2571" w:name="sub_110212234"/>
      <w:bookmarkStart w:id="2572" w:name="sub_110212134"/>
      <w:bookmarkStart w:id="2573" w:name="sub_110294"/>
      <w:bookmarkStart w:id="2574" w:name="sub_11021254"/>
      <w:bookmarkStart w:id="2575" w:name="sub_11025114"/>
      <w:bookmarkStart w:id="2576" w:name="sub_110211314"/>
      <w:bookmarkStart w:id="2577" w:name="sub_11025214"/>
      <w:bookmarkStart w:id="2578" w:name="sub_110211414"/>
      <w:bookmarkStart w:id="2579" w:name="sub_110268"/>
      <w:bookmarkStart w:id="2580" w:name="sub_11021228"/>
      <w:bookmarkStart w:id="2581" w:name="sub_110258"/>
      <w:bookmarkStart w:id="2582" w:name="sub_11021218"/>
      <w:bookmarkStart w:id="2583" w:name="sub_1102130"/>
      <w:bookmarkStart w:id="2584" w:name="sub_110223"/>
      <w:bookmarkStart w:id="2585" w:name="sub_11021110"/>
      <w:bookmarkStart w:id="2586" w:name="sub_11021210"/>
      <w:bookmarkStart w:id="2587" w:name="sub_1102616"/>
      <w:bookmarkStart w:id="2588" w:name="sub_1102516"/>
      <w:bookmarkStart w:id="2589" w:name="sub_1102156"/>
      <w:bookmarkStart w:id="2590" w:name="sub_11021136"/>
      <w:bookmarkStart w:id="2591" w:name="sub_1102626"/>
      <w:bookmarkStart w:id="2592" w:name="sub_1102526"/>
      <w:bookmarkStart w:id="2593" w:name="sub_1102166"/>
      <w:bookmarkStart w:id="2594" w:name="sub_11021146"/>
      <w:bookmarkStart w:id="2595" w:name="sub_1102122412"/>
      <w:bookmarkStart w:id="2596" w:name="sub_11021012"/>
      <w:bookmarkStart w:id="2597" w:name="sub_110251212"/>
      <w:bookmarkStart w:id="2598" w:name="sub_110252212"/>
      <w:bookmarkStart w:id="2599" w:name="sub_1102122312"/>
      <w:bookmarkStart w:id="2600" w:name="sub_1102912"/>
      <w:bookmarkStart w:id="2601" w:name="sub_110251112"/>
      <w:bookmarkStart w:id="2602" w:name="sub_110252112"/>
      <w:bookmarkStart w:id="2603" w:name="sub_1102652"/>
      <w:bookmarkStart w:id="2604" w:name="sub_1102552"/>
      <w:bookmarkStart w:id="2605" w:name="sub_1102192"/>
      <w:bookmarkStart w:id="2606" w:name="sub_11021172"/>
      <w:bookmarkStart w:id="2607" w:name="sub_11026132"/>
      <w:bookmarkStart w:id="2608" w:name="sub_11021532"/>
      <w:bookmarkStart w:id="2609" w:name="sub_11026232"/>
      <w:bookmarkStart w:id="2610" w:name="sub_11021632"/>
      <w:bookmarkStart w:id="2611" w:name="sub_1102122422"/>
      <w:bookmarkStart w:id="2612" w:name="sub_11021022"/>
      <w:bookmarkStart w:id="2613" w:name="sub_110251222"/>
      <w:bookmarkStart w:id="2614" w:name="sub_110252222"/>
      <w:bookmarkStart w:id="2615" w:name="sub_1102122322"/>
      <w:bookmarkStart w:id="2616" w:name="sub_1102922"/>
      <w:bookmarkStart w:id="2617" w:name="sub_110251122"/>
      <w:bookmarkStart w:id="2618" w:name="sub_110252122"/>
      <w:bookmarkStart w:id="2619" w:name="sub_1102662"/>
      <w:bookmarkStart w:id="2620" w:name="sub_1102562"/>
      <w:bookmarkStart w:id="2621" w:name="sub_11021102"/>
      <w:bookmarkStart w:id="2622" w:name="sub_11021182"/>
      <w:bookmarkStart w:id="2623" w:name="sub_11026142"/>
      <w:bookmarkStart w:id="2624" w:name="sub_11021542"/>
      <w:bookmarkStart w:id="2625" w:name="sub_11026242"/>
      <w:bookmarkStart w:id="2626" w:name="sub_11021642"/>
      <w:bookmarkStart w:id="2627" w:name="sub_110212243"/>
      <w:bookmarkStart w:id="2628" w:name="sub_110212143"/>
      <w:bookmarkStart w:id="2629" w:name="sub_1102103"/>
      <w:bookmarkStart w:id="2630" w:name="sub_11021263"/>
      <w:bookmarkStart w:id="2631" w:name="sub_11025123"/>
      <w:bookmarkStart w:id="2632" w:name="sub_110211323"/>
      <w:bookmarkStart w:id="2633" w:name="sub_11025223"/>
      <w:bookmarkStart w:id="2634" w:name="sub_110211423"/>
      <w:bookmarkStart w:id="2635" w:name="sub_110212233"/>
      <w:bookmarkStart w:id="2636" w:name="sub_110212133"/>
      <w:bookmarkStart w:id="2637" w:name="sub_110293"/>
      <w:bookmarkStart w:id="2638" w:name="sub_11021253"/>
      <w:bookmarkStart w:id="2639" w:name="sub_11025113"/>
      <w:bookmarkStart w:id="2640" w:name="sub_110211313"/>
      <w:bookmarkStart w:id="2641" w:name="sub_11025213"/>
      <w:bookmarkStart w:id="2642" w:name="sub_110211413"/>
      <w:bookmarkStart w:id="2643" w:name="sub_110267"/>
      <w:bookmarkStart w:id="2644" w:name="sub_11021227"/>
      <w:bookmarkStart w:id="2645" w:name="sub_110257"/>
      <w:bookmarkStart w:id="2646" w:name="sub_11021217"/>
      <w:bookmarkStart w:id="2647" w:name="sub_1102120"/>
      <w:bookmarkStart w:id="2648" w:name="sub_110222"/>
      <w:bookmarkStart w:id="2649" w:name="sub_1102119"/>
      <w:bookmarkStart w:id="2650" w:name="sub_1102129"/>
      <w:bookmarkStart w:id="2651" w:name="sub_1102615"/>
      <w:bookmarkStart w:id="2652" w:name="sub_1102515"/>
      <w:bookmarkStart w:id="2653" w:name="sub_1102155"/>
      <w:bookmarkStart w:id="2654" w:name="sub_11021135"/>
      <w:bookmarkStart w:id="2655" w:name="sub_1102625"/>
      <w:bookmarkStart w:id="2656" w:name="sub_1102525"/>
      <w:bookmarkStart w:id="2657" w:name="sub_1102165"/>
      <w:bookmarkStart w:id="2658" w:name="sub_11021145"/>
      <w:bookmarkStart w:id="2659" w:name="sub_1102122411"/>
      <w:bookmarkStart w:id="2660" w:name="sub_11021011"/>
      <w:bookmarkStart w:id="2661" w:name="sub_110251211"/>
      <w:bookmarkStart w:id="2662" w:name="sub_110252211"/>
      <w:bookmarkStart w:id="2663" w:name="sub_1102122311"/>
      <w:bookmarkStart w:id="2664" w:name="sub_1102911"/>
      <w:bookmarkStart w:id="2665" w:name="sub_110251111"/>
      <w:bookmarkStart w:id="2666" w:name="sub_110252111"/>
      <w:bookmarkStart w:id="2667" w:name="sub_1102651"/>
      <w:bookmarkStart w:id="2668" w:name="sub_1102551"/>
      <w:bookmarkStart w:id="2669" w:name="sub_1102191"/>
      <w:bookmarkStart w:id="2670" w:name="sub_11021171"/>
      <w:bookmarkStart w:id="2671" w:name="sub_11026131"/>
      <w:bookmarkStart w:id="2672" w:name="sub_11021531"/>
      <w:bookmarkStart w:id="2673" w:name="sub_11026231"/>
      <w:bookmarkStart w:id="2674" w:name="sub_11021631"/>
      <w:bookmarkStart w:id="2675" w:name="sub_1102122421"/>
      <w:bookmarkStart w:id="2676" w:name="sub_11021021"/>
      <w:bookmarkStart w:id="2677" w:name="sub_110251221"/>
      <w:bookmarkStart w:id="2678" w:name="sub_110252221"/>
      <w:bookmarkStart w:id="2679" w:name="sub_1102122321"/>
      <w:bookmarkStart w:id="2680" w:name="sub_1102921"/>
      <w:bookmarkStart w:id="2681" w:name="sub_110251121"/>
      <w:bookmarkStart w:id="2682" w:name="sub_110252121"/>
      <w:bookmarkStart w:id="2683" w:name="sub_1102661"/>
      <w:bookmarkStart w:id="2684" w:name="sub_1102561"/>
      <w:bookmarkStart w:id="2685" w:name="sub_11021101"/>
      <w:bookmarkStart w:id="2686" w:name="sub_11021181"/>
      <w:bookmarkStart w:id="2687" w:name="sub_11026141"/>
      <w:bookmarkStart w:id="2688" w:name="sub_11021541"/>
      <w:bookmarkStart w:id="2689" w:name="sub_11026241"/>
      <w:bookmarkStart w:id="2690" w:name="sub_11021641"/>
      <w:bookmarkStart w:id="2691" w:name="sub_11021144"/>
      <w:bookmarkStart w:id="2692" w:name="sub_11021224"/>
      <w:bookmarkStart w:id="2693" w:name="sub_110254"/>
      <w:bookmarkStart w:id="2694" w:name="sub_11021214"/>
      <w:bookmarkStart w:id="2695" w:name="sub_110218"/>
      <w:bookmarkStart w:id="2696" w:name="sub_110210"/>
      <w:bookmarkStart w:id="2697" w:name="sub_1102116"/>
      <w:bookmarkStart w:id="2698" w:name="sub_1102126"/>
      <w:bookmarkStart w:id="2699" w:name="sub_1102612"/>
      <w:bookmarkStart w:id="2700" w:name="sub_1102512"/>
      <w:bookmarkStart w:id="2701" w:name="sub_1102152"/>
      <w:bookmarkStart w:id="2702" w:name="sub_11021132"/>
      <w:bookmarkStart w:id="2703" w:name="sub_1102622"/>
      <w:bookmarkStart w:id="2704" w:name="sub_1102522"/>
      <w:bookmarkStart w:id="2705" w:name="sub_1102162"/>
      <w:bookmarkStart w:id="2706" w:name="sub_11021142"/>
      <w:bookmarkStart w:id="2707" w:name="sub_110263"/>
      <w:bookmarkStart w:id="2708" w:name="sub_11021223"/>
      <w:bookmarkStart w:id="2709" w:name="sub_110253"/>
      <w:bookmarkStart w:id="2710" w:name="sub_11021213"/>
      <w:bookmarkStart w:id="2711" w:name="sub_110217"/>
      <w:bookmarkStart w:id="2712" w:name="sub_11029"/>
      <w:bookmarkStart w:id="2713" w:name="sub_1102115"/>
      <w:bookmarkStart w:id="2714" w:name="sub_1102125"/>
      <w:bookmarkStart w:id="2715" w:name="sub_1102611"/>
      <w:bookmarkStart w:id="2716" w:name="sub_1102511"/>
      <w:bookmarkStart w:id="2717" w:name="sub_1102151"/>
      <w:bookmarkStart w:id="2718" w:name="sub_11021131"/>
      <w:bookmarkStart w:id="2719" w:name="sub_1102621"/>
      <w:bookmarkStart w:id="2720" w:name="sub_1102521"/>
      <w:bookmarkStart w:id="2721" w:name="sub_1102161"/>
      <w:bookmarkStart w:id="2722" w:name="sub_11021141"/>
      <w:bookmarkStart w:id="2723" w:name="sub_1102124"/>
      <w:bookmarkStart w:id="2724" w:name="sub_11026"/>
      <w:bookmarkStart w:id="2725" w:name="sub_1102112"/>
      <w:bookmarkStart w:id="2726" w:name="sub_1102122"/>
      <w:bookmarkStart w:id="2727" w:name="sub_110213"/>
      <w:bookmarkStart w:id="2728" w:name="sub_11025"/>
      <w:bookmarkStart w:id="2729" w:name="sub_1102111"/>
      <w:bookmarkStart w:id="2730" w:name="sub_1102121"/>
      <w:bookmarkStart w:id="2731" w:name="sub_11024"/>
      <w:bookmarkStart w:id="2732" w:name="sub_11021"/>
      <w:bookmarkStart w:id="2733" w:name="sub_1103"/>
      <w:bookmarkStart w:id="2734" w:name="sub_1102"/>
      <w:bookmarkStart w:id="2735" w:name="sub_11022"/>
      <w:bookmarkStart w:id="2736" w:name="sub_110211"/>
      <w:bookmarkStart w:id="2737" w:name="sub_11023"/>
      <w:bookmarkStart w:id="2738" w:name="sub_110212"/>
      <w:bookmarkStart w:id="2739" w:name="sub_110214"/>
      <w:bookmarkStart w:id="2740" w:name="sub_110261"/>
      <w:bookmarkStart w:id="2741" w:name="sub_11021221"/>
      <w:bookmarkStart w:id="2742" w:name="sub_110251"/>
      <w:bookmarkStart w:id="2743" w:name="sub_11021211"/>
      <w:bookmarkStart w:id="2744" w:name="sub_110215"/>
      <w:bookmarkStart w:id="2745" w:name="sub_11027"/>
      <w:bookmarkStart w:id="2746" w:name="sub_1102113"/>
      <w:bookmarkStart w:id="2747" w:name="sub_1102123"/>
      <w:bookmarkStart w:id="2748" w:name="sub_110262"/>
      <w:bookmarkStart w:id="2749" w:name="sub_11021222"/>
      <w:bookmarkStart w:id="2750" w:name="sub_110252"/>
      <w:bookmarkStart w:id="2751" w:name="sub_11021212"/>
      <w:bookmarkStart w:id="2752" w:name="sub_110216"/>
      <w:bookmarkStart w:id="2753" w:name="sub_11028"/>
      <w:bookmarkStart w:id="2754" w:name="sub_1102114"/>
      <w:bookmarkStart w:id="2755" w:name="sub_110264"/>
      <w:bookmarkStart w:id="2756" w:name="sub_110212241"/>
      <w:bookmarkStart w:id="2757" w:name="sub_110212141"/>
      <w:bookmarkStart w:id="2758" w:name="sub_1102101"/>
      <w:bookmarkStart w:id="2759" w:name="sub_11021261"/>
      <w:bookmarkStart w:id="2760" w:name="sub_11025121"/>
      <w:bookmarkStart w:id="2761" w:name="sub_110211321"/>
      <w:bookmarkStart w:id="2762" w:name="sub_11025221"/>
      <w:bookmarkStart w:id="2763" w:name="sub_110211421"/>
      <w:bookmarkStart w:id="2764" w:name="sub_110212231"/>
      <w:bookmarkStart w:id="2765" w:name="sub_110212131"/>
      <w:bookmarkStart w:id="2766" w:name="sub_110291"/>
      <w:bookmarkStart w:id="2767" w:name="sub_11021251"/>
      <w:bookmarkStart w:id="2768" w:name="sub_11025111"/>
      <w:bookmarkStart w:id="2769" w:name="sub_110211311"/>
      <w:bookmarkStart w:id="2770" w:name="sub_11025211"/>
      <w:bookmarkStart w:id="2771" w:name="sub_110211411"/>
      <w:bookmarkStart w:id="2772" w:name="sub_110265"/>
      <w:bookmarkStart w:id="2773" w:name="sub_11021225"/>
      <w:bookmarkStart w:id="2774" w:name="sub_110255"/>
      <w:bookmarkStart w:id="2775" w:name="sub_11021215"/>
      <w:bookmarkStart w:id="2776" w:name="sub_110219"/>
      <w:bookmarkStart w:id="2777" w:name="sub_110220"/>
      <w:bookmarkStart w:id="2778" w:name="sub_1102117"/>
      <w:bookmarkStart w:id="2779" w:name="sub_1102127"/>
      <w:bookmarkStart w:id="2780" w:name="sub_1102613"/>
      <w:bookmarkStart w:id="2781" w:name="sub_1102513"/>
      <w:bookmarkStart w:id="2782" w:name="sub_1102153"/>
      <w:bookmarkStart w:id="2783" w:name="sub_11021133"/>
      <w:bookmarkStart w:id="2784" w:name="sub_1102623"/>
      <w:bookmarkStart w:id="2785" w:name="sub_1102523"/>
      <w:bookmarkStart w:id="2786" w:name="sub_1102163"/>
      <w:bookmarkStart w:id="2787" w:name="sub_11021143"/>
      <w:bookmarkStart w:id="2788" w:name="sub_110212242"/>
      <w:bookmarkStart w:id="2789" w:name="sub_110212142"/>
      <w:bookmarkStart w:id="2790" w:name="sub_1102102"/>
      <w:bookmarkStart w:id="2791" w:name="sub_11021262"/>
      <w:bookmarkStart w:id="2792" w:name="sub_11025122"/>
      <w:bookmarkStart w:id="2793" w:name="sub_110211322"/>
      <w:bookmarkStart w:id="2794" w:name="sub_11025222"/>
      <w:bookmarkStart w:id="2795" w:name="sub_110211422"/>
      <w:bookmarkStart w:id="2796" w:name="sub_110212232"/>
      <w:bookmarkStart w:id="2797" w:name="sub_110212132"/>
      <w:bookmarkStart w:id="2798" w:name="sub_110292"/>
      <w:bookmarkStart w:id="2799" w:name="sub_11021252"/>
      <w:bookmarkStart w:id="2800" w:name="sub_11025112"/>
      <w:bookmarkStart w:id="2801" w:name="sub_110211312"/>
      <w:bookmarkStart w:id="2802" w:name="sub_11025212"/>
      <w:bookmarkStart w:id="2803" w:name="sub_110211412"/>
      <w:bookmarkStart w:id="2804" w:name="sub_110266"/>
      <w:bookmarkStart w:id="2805" w:name="sub_11021226"/>
      <w:bookmarkStart w:id="2806" w:name="sub_110256"/>
      <w:bookmarkStart w:id="2807" w:name="sub_11021216"/>
      <w:bookmarkStart w:id="2808" w:name="sub_1102110"/>
      <w:bookmarkStart w:id="2809" w:name="sub_110221"/>
      <w:bookmarkStart w:id="2810" w:name="sub_1102118"/>
      <w:bookmarkStart w:id="2811" w:name="sub_1102128"/>
      <w:bookmarkStart w:id="2812" w:name="sub_1102614"/>
      <w:bookmarkStart w:id="2813" w:name="sub_1102514"/>
      <w:bookmarkStart w:id="2814" w:name="sub_1102154"/>
      <w:bookmarkStart w:id="2815" w:name="sub_11021134"/>
      <w:bookmarkStart w:id="2816" w:name="sub_1102624"/>
      <w:bookmarkStart w:id="2817" w:name="sub_1102524"/>
      <w:bookmarkStart w:id="2818" w:name="sub_1102164"/>
      <w:bookmarkStart w:id="2819" w:name="sub_110212244"/>
      <w:bookmarkStart w:id="2820" w:name="sub_1102121441"/>
      <w:bookmarkStart w:id="2821" w:name="sub_110212641"/>
      <w:bookmarkStart w:id="2822" w:name="sub_1102113241"/>
      <w:bookmarkStart w:id="2823" w:name="sub_1102114241"/>
      <w:bookmarkStart w:id="2824" w:name="sub_1102121341"/>
      <w:bookmarkStart w:id="2825" w:name="sub_110212541"/>
      <w:bookmarkStart w:id="2826" w:name="sub_1102113141"/>
      <w:bookmarkStart w:id="2827" w:name="sub_1102114141"/>
      <w:bookmarkStart w:id="2828" w:name="sub_110212281"/>
      <w:bookmarkStart w:id="2829" w:name="sub_110212181"/>
      <w:bookmarkStart w:id="2830" w:name="sub_1102231"/>
      <w:bookmarkStart w:id="2831" w:name="sub_110212101"/>
      <w:bookmarkStart w:id="2832" w:name="sub_11025161"/>
      <w:bookmarkStart w:id="2833" w:name="sub_110211361"/>
      <w:bookmarkStart w:id="2834" w:name="sub_11025261"/>
      <w:bookmarkStart w:id="2835" w:name="sub_110211461"/>
      <w:bookmarkStart w:id="2836" w:name="sub_110210121"/>
      <w:bookmarkStart w:id="2837" w:name="sub_1102522121"/>
      <w:bookmarkStart w:id="2838" w:name="sub_11029121"/>
      <w:bookmarkStart w:id="2839" w:name="sub_1102521121"/>
      <w:bookmarkStart w:id="2840" w:name="sub_11025521"/>
      <w:bookmarkStart w:id="2841" w:name="sub_110211721"/>
      <w:bookmarkStart w:id="2842" w:name="sub_110215321"/>
      <w:bookmarkStart w:id="2843" w:name="sub_110216321"/>
      <w:bookmarkStart w:id="2844" w:name="sub_110210221"/>
      <w:bookmarkStart w:id="2845" w:name="sub_1102522221"/>
      <w:bookmarkStart w:id="2846" w:name="sub_11029221"/>
      <w:bookmarkStart w:id="2847" w:name="sub_1102521221"/>
      <w:bookmarkStart w:id="2848" w:name="sub_11025621"/>
      <w:bookmarkStart w:id="2849" w:name="sub_110211821"/>
      <w:bookmarkStart w:id="2850" w:name="sub_110215421"/>
      <w:bookmarkStart w:id="2851" w:name="sub_110216421"/>
      <w:bookmarkStart w:id="2852" w:name="sub_1102121431"/>
      <w:bookmarkStart w:id="2853" w:name="sub_110212631"/>
      <w:bookmarkStart w:id="2854" w:name="sub_1102113231"/>
      <w:bookmarkStart w:id="2855" w:name="sub_1102114231"/>
      <w:bookmarkStart w:id="2856" w:name="sub_1102121331"/>
      <w:bookmarkStart w:id="2857" w:name="sub_110212531"/>
      <w:bookmarkStart w:id="2858" w:name="sub_1102113131"/>
      <w:bookmarkStart w:id="2859" w:name="sub_1102114131"/>
      <w:bookmarkStart w:id="2860" w:name="sub_110212271"/>
      <w:bookmarkStart w:id="2861" w:name="sub_110212171"/>
      <w:bookmarkStart w:id="2862" w:name="sub_1102221"/>
      <w:bookmarkStart w:id="2863" w:name="sub_11021291"/>
      <w:bookmarkStart w:id="2864" w:name="sub_11025151"/>
      <w:bookmarkStart w:id="2865" w:name="sub_110211351"/>
      <w:bookmarkStart w:id="2866" w:name="sub_11025251"/>
      <w:bookmarkStart w:id="2867" w:name="sub_110211451"/>
      <w:bookmarkStart w:id="2868" w:name="sub_110210111"/>
      <w:bookmarkStart w:id="2869" w:name="sub_1102522111"/>
      <w:bookmarkStart w:id="2870" w:name="sub_11029111"/>
      <w:bookmarkStart w:id="2871" w:name="sub_1102521111"/>
      <w:bookmarkStart w:id="2872" w:name="sub_11025511"/>
      <w:bookmarkStart w:id="2873" w:name="sub_110211711"/>
      <w:bookmarkStart w:id="2874" w:name="sub_110215311"/>
      <w:bookmarkStart w:id="2875" w:name="sub_110216311"/>
      <w:bookmarkStart w:id="2876" w:name="sub_110210211"/>
      <w:bookmarkStart w:id="2877" w:name="sub_1102522211"/>
      <w:bookmarkStart w:id="2878" w:name="sub_11029211"/>
      <w:bookmarkStart w:id="2879" w:name="sub_1102521211"/>
      <w:bookmarkStart w:id="2880" w:name="sub_11025611"/>
      <w:bookmarkStart w:id="2881" w:name="sub_110211811"/>
      <w:bookmarkStart w:id="2882" w:name="sub_110215411"/>
      <w:bookmarkStart w:id="2883" w:name="sub_110216411"/>
      <w:bookmarkStart w:id="2884" w:name="sub_110212245"/>
      <w:bookmarkStart w:id="2885" w:name="sub_110212145"/>
      <w:bookmarkStart w:id="2886" w:name="sub_1102105"/>
      <w:bookmarkStart w:id="2887" w:name="sub_11021265"/>
      <w:bookmarkStart w:id="2888" w:name="sub_11025125"/>
      <w:bookmarkStart w:id="2889" w:name="sub_110211325"/>
      <w:bookmarkStart w:id="2890" w:name="sub_11025225"/>
      <w:bookmarkStart w:id="2891" w:name="sub_110211425"/>
      <w:bookmarkStart w:id="2892" w:name="sub_110212235"/>
      <w:bookmarkStart w:id="2893" w:name="sub_110212135"/>
      <w:bookmarkStart w:id="2894" w:name="sub_110295"/>
      <w:bookmarkStart w:id="2895" w:name="sub_11021255"/>
      <w:bookmarkStart w:id="2896" w:name="sub_11025115"/>
      <w:bookmarkStart w:id="2897" w:name="sub_110211315"/>
      <w:bookmarkStart w:id="2898" w:name="sub_11025215"/>
      <w:bookmarkStart w:id="2899" w:name="sub_110211415"/>
      <w:bookmarkStart w:id="2900" w:name="sub_110269"/>
      <w:bookmarkStart w:id="2901" w:name="sub_11021229"/>
      <w:bookmarkStart w:id="2902" w:name="sub_110259"/>
      <w:bookmarkStart w:id="2903" w:name="sub_11021219"/>
      <w:bookmarkStart w:id="2904" w:name="sub_1102131"/>
      <w:bookmarkStart w:id="2905" w:name="sub_110224"/>
      <w:bookmarkStart w:id="2906" w:name="sub_11021111"/>
      <w:bookmarkStart w:id="2907" w:name="sub_11021220"/>
      <w:bookmarkStart w:id="2908" w:name="sub_1102617"/>
      <w:bookmarkStart w:id="2909" w:name="sub_1102517"/>
      <w:bookmarkStart w:id="2910" w:name="sub_1102157"/>
      <w:bookmarkStart w:id="2911" w:name="sub_11021137"/>
      <w:bookmarkStart w:id="2912" w:name="sub_1102627"/>
      <w:bookmarkStart w:id="2913" w:name="sub_1102527"/>
      <w:bookmarkStart w:id="2914" w:name="sub_1102167"/>
      <w:bookmarkStart w:id="2915" w:name="sub_11021147"/>
      <w:bookmarkStart w:id="2916" w:name="sub_1102122413"/>
      <w:bookmarkStart w:id="2917" w:name="sub_11021013"/>
      <w:bookmarkStart w:id="2918" w:name="sub_110251213"/>
      <w:bookmarkStart w:id="2919" w:name="sub_110252213"/>
      <w:bookmarkStart w:id="2920" w:name="sub_1102122313"/>
      <w:bookmarkStart w:id="2921" w:name="sub_1102913"/>
      <w:bookmarkStart w:id="2922" w:name="sub_110251113"/>
      <w:bookmarkStart w:id="2923" w:name="sub_110252113"/>
      <w:bookmarkStart w:id="2924" w:name="sub_1102653"/>
      <w:bookmarkStart w:id="2925" w:name="sub_1102553"/>
      <w:bookmarkStart w:id="2926" w:name="sub_1102193"/>
      <w:bookmarkStart w:id="2927" w:name="sub_11021173"/>
      <w:bookmarkStart w:id="2928" w:name="sub_11026133"/>
      <w:bookmarkStart w:id="2929" w:name="sub_11021533"/>
      <w:bookmarkStart w:id="2930" w:name="sub_11026233"/>
      <w:bookmarkStart w:id="2931" w:name="sub_11021633"/>
      <w:bookmarkStart w:id="2932" w:name="sub_1102122423"/>
      <w:bookmarkStart w:id="2933" w:name="sub_11021023"/>
      <w:bookmarkStart w:id="2934" w:name="sub_110251223"/>
      <w:bookmarkStart w:id="2935" w:name="sub_110252223"/>
      <w:bookmarkStart w:id="2936" w:name="sub_1102122323"/>
      <w:bookmarkStart w:id="2937" w:name="sub_1102923"/>
      <w:bookmarkStart w:id="2938" w:name="sub_110251123"/>
      <w:bookmarkStart w:id="2939" w:name="sub_110252123"/>
      <w:bookmarkStart w:id="2940" w:name="sub_1102663"/>
      <w:bookmarkStart w:id="2941" w:name="sub_1102563"/>
      <w:bookmarkStart w:id="2942" w:name="sub_11021103"/>
      <w:bookmarkStart w:id="2943" w:name="sub_11021183"/>
      <w:bookmarkStart w:id="2944" w:name="sub_11026143"/>
      <w:bookmarkStart w:id="2945" w:name="sub_11021543"/>
      <w:bookmarkStart w:id="2946" w:name="sub_11026243"/>
      <w:bookmarkStart w:id="2947" w:name="sub_11021643"/>
      <w:bookmarkStart w:id="2948" w:name="sub_1102121442"/>
      <w:bookmarkStart w:id="2949" w:name="sub_110212642"/>
      <w:bookmarkStart w:id="2950" w:name="sub_1102113242"/>
      <w:bookmarkStart w:id="2951" w:name="sub_1102114242"/>
      <w:bookmarkStart w:id="2952" w:name="sub_1102121342"/>
      <w:bookmarkStart w:id="2953" w:name="sub_110212542"/>
      <w:bookmarkStart w:id="2954" w:name="sub_1102113142"/>
      <w:bookmarkStart w:id="2955" w:name="sub_1102114142"/>
      <w:bookmarkStart w:id="2956" w:name="sub_110212282"/>
      <w:bookmarkStart w:id="2957" w:name="sub_110212182"/>
      <w:bookmarkStart w:id="2958" w:name="sub_1102232"/>
      <w:bookmarkStart w:id="2959" w:name="sub_110212102"/>
      <w:bookmarkStart w:id="2960" w:name="sub_11025162"/>
      <w:bookmarkStart w:id="2961" w:name="sub_110211362"/>
      <w:bookmarkStart w:id="2962" w:name="sub_11025262"/>
      <w:bookmarkStart w:id="2963" w:name="sub_110211462"/>
      <w:bookmarkStart w:id="2964" w:name="sub_110210122"/>
      <w:bookmarkStart w:id="2965" w:name="sub_1102522122"/>
      <w:bookmarkStart w:id="2966" w:name="sub_11029122"/>
      <w:bookmarkStart w:id="2967" w:name="sub_1102521122"/>
      <w:bookmarkStart w:id="2968" w:name="sub_11025522"/>
      <w:bookmarkStart w:id="2969" w:name="sub_110211722"/>
      <w:bookmarkStart w:id="2970" w:name="sub_110215322"/>
      <w:bookmarkStart w:id="2971" w:name="sub_110216322"/>
      <w:bookmarkStart w:id="2972" w:name="sub_110210222"/>
      <w:bookmarkStart w:id="2973" w:name="sub_1102522222"/>
      <w:bookmarkStart w:id="2974" w:name="sub_11029222"/>
      <w:bookmarkStart w:id="2975" w:name="sub_1102521222"/>
      <w:bookmarkStart w:id="2976" w:name="sub_11025622"/>
      <w:bookmarkStart w:id="2977" w:name="sub_110211822"/>
      <w:bookmarkStart w:id="2978" w:name="sub_110215422"/>
      <w:bookmarkStart w:id="2979" w:name="sub_110216422"/>
      <w:bookmarkStart w:id="2980" w:name="sub_1102121432"/>
      <w:bookmarkStart w:id="2981" w:name="sub_110212632"/>
      <w:bookmarkStart w:id="2982" w:name="sub_1102113232"/>
      <w:bookmarkStart w:id="2983" w:name="sub_1102114232"/>
      <w:bookmarkStart w:id="2984" w:name="sub_1102121332"/>
      <w:bookmarkStart w:id="2985" w:name="sub_110212532"/>
      <w:bookmarkStart w:id="2986" w:name="sub_1102113132"/>
      <w:bookmarkStart w:id="2987" w:name="sub_1102114132"/>
      <w:bookmarkStart w:id="2988" w:name="sub_110212272"/>
      <w:bookmarkStart w:id="2989" w:name="sub_110212172"/>
      <w:bookmarkStart w:id="2990" w:name="sub_1102222"/>
      <w:bookmarkStart w:id="2991" w:name="sub_11021292"/>
      <w:bookmarkStart w:id="2992" w:name="sub_11025152"/>
      <w:bookmarkStart w:id="2993" w:name="sub_110211352"/>
      <w:bookmarkStart w:id="2994" w:name="sub_11025252"/>
      <w:bookmarkStart w:id="2995" w:name="sub_110211452"/>
      <w:bookmarkStart w:id="2996" w:name="sub_110210112"/>
      <w:bookmarkStart w:id="2997" w:name="sub_1102522112"/>
      <w:bookmarkStart w:id="2998" w:name="sub_11029112"/>
      <w:bookmarkStart w:id="2999" w:name="sub_1102521112"/>
      <w:bookmarkStart w:id="3000" w:name="sub_11025512"/>
      <w:bookmarkStart w:id="3001" w:name="sub_110211712"/>
      <w:bookmarkStart w:id="3002" w:name="sub_110215312"/>
      <w:bookmarkStart w:id="3003" w:name="sub_110216312"/>
      <w:bookmarkStart w:id="3004" w:name="sub_110210212"/>
      <w:bookmarkStart w:id="3005" w:name="sub_1102522212"/>
      <w:bookmarkStart w:id="3006" w:name="sub_11029212"/>
      <w:bookmarkStart w:id="3007" w:name="sub_1102521212"/>
      <w:bookmarkStart w:id="3008" w:name="sub_11025612"/>
      <w:bookmarkStart w:id="3009" w:name="sub_110211812"/>
      <w:bookmarkStart w:id="3010" w:name="sub_110215412"/>
      <w:bookmarkStart w:id="3011" w:name="sub_110216412"/>
      <w:bookmarkStart w:id="3012" w:name="sub_110212246"/>
      <w:bookmarkStart w:id="3013" w:name="sub_110212146"/>
      <w:bookmarkStart w:id="3014" w:name="sub_1102106"/>
      <w:bookmarkStart w:id="3015" w:name="sub_11021266"/>
      <w:bookmarkStart w:id="3016" w:name="sub_11025126"/>
      <w:bookmarkStart w:id="3017" w:name="sub_110211326"/>
      <w:bookmarkStart w:id="3018" w:name="sub_11025226"/>
      <w:bookmarkStart w:id="3019" w:name="sub_110211426"/>
      <w:bookmarkStart w:id="3020" w:name="sub_110212236"/>
      <w:bookmarkStart w:id="3021" w:name="sub_110212136"/>
      <w:bookmarkStart w:id="3022" w:name="sub_110296"/>
      <w:bookmarkStart w:id="3023" w:name="sub_11021256"/>
      <w:bookmarkStart w:id="3024" w:name="sub_11025116"/>
      <w:bookmarkStart w:id="3025" w:name="sub_110211316"/>
      <w:bookmarkStart w:id="3026" w:name="sub_11025216"/>
      <w:bookmarkStart w:id="3027" w:name="sub_110211416"/>
      <w:bookmarkStart w:id="3028" w:name="sub_1102610"/>
      <w:bookmarkStart w:id="3029" w:name="sub_110212210"/>
      <w:bookmarkStart w:id="3030" w:name="sub_1102510"/>
      <w:bookmarkStart w:id="3031" w:name="sub_110212110"/>
      <w:bookmarkStart w:id="3032" w:name="sub_1102132"/>
      <w:bookmarkStart w:id="3033" w:name="sub_110225"/>
      <w:bookmarkStart w:id="3034" w:name="sub_11021112"/>
      <w:bookmarkStart w:id="3035" w:name="sub_11021230"/>
      <w:bookmarkStart w:id="3036" w:name="sub_1102618"/>
      <w:bookmarkStart w:id="3037" w:name="sub_1102518"/>
      <w:bookmarkStart w:id="3038" w:name="sub_1102158"/>
      <w:bookmarkStart w:id="3039" w:name="sub_11021138"/>
      <w:bookmarkStart w:id="3040" w:name="sub_1102628"/>
      <w:bookmarkStart w:id="3041" w:name="sub_1102528"/>
      <w:bookmarkStart w:id="3042" w:name="sub_1102168"/>
      <w:bookmarkStart w:id="3043" w:name="sub_11021148"/>
      <w:bookmarkStart w:id="3044" w:name="sub_1102122414"/>
      <w:bookmarkStart w:id="3045" w:name="sub_11021014"/>
      <w:bookmarkStart w:id="3046" w:name="sub_110251214"/>
      <w:bookmarkStart w:id="3047" w:name="sub_110252214"/>
      <w:bookmarkStart w:id="3048" w:name="sub_1102122314"/>
      <w:bookmarkStart w:id="3049" w:name="sub_1102914"/>
      <w:bookmarkStart w:id="3050" w:name="sub_110251114"/>
      <w:bookmarkStart w:id="3051" w:name="sub_110252114"/>
      <w:bookmarkStart w:id="3052" w:name="sub_1102654"/>
      <w:bookmarkStart w:id="3053" w:name="sub_1102554"/>
      <w:bookmarkStart w:id="3054" w:name="sub_1102194"/>
      <w:bookmarkStart w:id="3055" w:name="sub_11021174"/>
      <w:bookmarkStart w:id="3056" w:name="sub_11026134"/>
      <w:bookmarkStart w:id="3057" w:name="sub_11021534"/>
      <w:bookmarkStart w:id="3058" w:name="sub_11026234"/>
      <w:bookmarkStart w:id="3059" w:name="sub_11021634"/>
      <w:bookmarkStart w:id="3060" w:name="sub_1102122424"/>
      <w:bookmarkStart w:id="3061" w:name="sub_11021024"/>
      <w:bookmarkStart w:id="3062" w:name="sub_110251224"/>
      <w:bookmarkStart w:id="3063" w:name="sub_110252224"/>
      <w:bookmarkStart w:id="3064" w:name="sub_1102122324"/>
      <w:bookmarkStart w:id="3065" w:name="sub_1102924"/>
      <w:bookmarkStart w:id="3066" w:name="sub_110251124"/>
      <w:bookmarkStart w:id="3067" w:name="sub_110252124"/>
      <w:bookmarkStart w:id="3068" w:name="sub_1102664"/>
      <w:bookmarkStart w:id="3069" w:name="sub_1102564"/>
      <w:bookmarkStart w:id="3070" w:name="sub_11021104"/>
      <w:bookmarkStart w:id="3071" w:name="sub_11021184"/>
      <w:bookmarkStart w:id="3072" w:name="sub_11026144"/>
      <w:bookmarkStart w:id="3073" w:name="sub_11021544"/>
      <w:bookmarkStart w:id="3074" w:name="sub_11026244"/>
      <w:bookmarkStart w:id="3075" w:name="sub_11021214441"/>
      <w:bookmarkStart w:id="3076" w:name="sub_11021132441"/>
      <w:bookmarkStart w:id="3077" w:name="sub_11021213441"/>
      <w:bookmarkStart w:id="3078" w:name="sub_11021131441"/>
      <w:bookmarkStart w:id="3079" w:name="sub_1102122841"/>
      <w:bookmarkStart w:id="3080" w:name="sub_11022341"/>
      <w:bookmarkStart w:id="3081" w:name="sub_110251641"/>
      <w:bookmarkStart w:id="3082" w:name="sub_110252641"/>
      <w:bookmarkStart w:id="3083" w:name="sub_1102101241"/>
      <w:bookmarkStart w:id="3084" w:name="sub_110291241"/>
      <w:bookmarkStart w:id="3085" w:name="sub_110255241"/>
      <w:bookmarkStart w:id="3086" w:name="sub_1102153241"/>
      <w:bookmarkStart w:id="3087" w:name="sub_1102102241"/>
      <w:bookmarkStart w:id="3088" w:name="sub_110292241"/>
      <w:bookmarkStart w:id="3089" w:name="sub_110256241"/>
      <w:bookmarkStart w:id="3090" w:name="sub_1102154241"/>
      <w:bookmarkStart w:id="3091" w:name="sub_11021214341"/>
      <w:bookmarkStart w:id="3092" w:name="sub_11021132341"/>
      <w:bookmarkStart w:id="3093" w:name="sub_11021213341"/>
      <w:bookmarkStart w:id="3094" w:name="sub_11021131341"/>
      <w:bookmarkStart w:id="3095" w:name="sub_1102122741"/>
      <w:bookmarkStart w:id="3096" w:name="sub_11022241"/>
      <w:bookmarkStart w:id="3097" w:name="sub_110251541"/>
      <w:bookmarkStart w:id="3098" w:name="sub_110252541"/>
      <w:bookmarkStart w:id="3099" w:name="sub_1102101141"/>
      <w:bookmarkStart w:id="3100" w:name="sub_110291141"/>
      <w:bookmarkStart w:id="3101" w:name="sub_110255141"/>
      <w:bookmarkStart w:id="3102" w:name="sub_1102153141"/>
      <w:bookmarkStart w:id="3103" w:name="sub_1102102141"/>
      <w:bookmarkStart w:id="3104" w:name="sub_110292141"/>
      <w:bookmarkStart w:id="3105" w:name="sub_110256141"/>
      <w:bookmarkStart w:id="3106" w:name="sub_1102154141"/>
      <w:bookmarkStart w:id="3107" w:name="sub_1102122481"/>
      <w:bookmarkStart w:id="3108" w:name="sub_11021081"/>
      <w:bookmarkStart w:id="3109" w:name="sub_110251281"/>
      <w:bookmarkStart w:id="3110" w:name="sub_110252281"/>
      <w:bookmarkStart w:id="3111" w:name="sub_1102122381"/>
      <w:bookmarkStart w:id="3112" w:name="sub_1102981"/>
      <w:bookmarkStart w:id="3113" w:name="sub_110251181"/>
      <w:bookmarkStart w:id="3114" w:name="sub_110252181"/>
      <w:bookmarkStart w:id="3115" w:name="sub_11026301"/>
      <w:bookmarkStart w:id="3116" w:name="sub_11025301"/>
      <w:bookmarkStart w:id="3117" w:name="sub_11021341"/>
      <w:bookmarkStart w:id="3118" w:name="sub_110211141"/>
      <w:bookmarkStart w:id="3119" w:name="sub_110261101"/>
      <w:bookmarkStart w:id="3120" w:name="sub_110215101"/>
      <w:bookmarkStart w:id="3121" w:name="sub_110262101"/>
      <w:bookmarkStart w:id="3122" w:name="sub_110216101"/>
      <w:bookmarkStart w:id="3123" w:name="sub_11021224161"/>
      <w:bookmarkStart w:id="3124" w:name="sub_1102512161"/>
      <w:bookmarkStart w:id="3125" w:name="sub_11021223161"/>
      <w:bookmarkStart w:id="3126" w:name="sub_1102511161"/>
      <w:bookmarkStart w:id="3127" w:name="sub_11026561"/>
      <w:bookmarkStart w:id="3128" w:name="sub_11021961"/>
      <w:bookmarkStart w:id="3129" w:name="sub_110261361"/>
      <w:bookmarkStart w:id="3130" w:name="sub_110262361"/>
      <w:bookmarkStart w:id="3131" w:name="sub_11021224261"/>
      <w:bookmarkStart w:id="3132" w:name="sub_1102512261"/>
      <w:bookmarkStart w:id="3133" w:name="sub_11021223261"/>
      <w:bookmarkStart w:id="3134" w:name="sub_1102511261"/>
      <w:bookmarkStart w:id="3135" w:name="sub_11026661"/>
      <w:bookmarkStart w:id="3136" w:name="sub_110211061"/>
      <w:bookmarkStart w:id="3137" w:name="sub_110261461"/>
      <w:bookmarkStart w:id="3138" w:name="sub_110262461"/>
      <w:bookmarkStart w:id="3139" w:name="sub_110212144121"/>
      <w:bookmarkStart w:id="3140" w:name="sub_110212134121"/>
      <w:bookmarkStart w:id="3141" w:name="sub_11021228121"/>
      <w:bookmarkStart w:id="3142" w:name="sub_1102516121"/>
      <w:bookmarkStart w:id="3143" w:name="sub_11021012121"/>
      <w:bookmarkStart w:id="3144" w:name="sub_1102552121"/>
      <w:bookmarkStart w:id="3145" w:name="sub_11021022121"/>
      <w:bookmarkStart w:id="3146" w:name="sub_1102562121"/>
      <w:bookmarkStart w:id="3147" w:name="sub_110212143121"/>
      <w:bookmarkStart w:id="3148" w:name="sub_110212133121"/>
      <w:bookmarkStart w:id="3149" w:name="sub_11021227121"/>
      <w:bookmarkStart w:id="3150" w:name="sub_1102515121"/>
      <w:bookmarkStart w:id="3151" w:name="sub_11021011121"/>
      <w:bookmarkStart w:id="3152" w:name="sub_1102551121"/>
      <w:bookmarkStart w:id="3153" w:name="sub_11021021121"/>
      <w:bookmarkStart w:id="3154" w:name="sub_1102561121"/>
      <w:bookmarkStart w:id="3155" w:name="sub_11021224521"/>
      <w:bookmarkStart w:id="3156" w:name="sub_1102512521"/>
      <w:bookmarkStart w:id="3157" w:name="sub_11021223521"/>
      <w:bookmarkStart w:id="3158" w:name="sub_1102511521"/>
      <w:bookmarkStart w:id="3159" w:name="sub_11026921"/>
      <w:bookmarkStart w:id="3160" w:name="sub_110213121"/>
      <w:bookmarkStart w:id="3161" w:name="sub_110261721"/>
      <w:bookmarkStart w:id="3162" w:name="sub_110262721"/>
      <w:bookmarkStart w:id="3163" w:name="sub_110212241321"/>
      <w:bookmarkStart w:id="3164" w:name="sub_110212231321"/>
      <w:bookmarkStart w:id="3165" w:name="sub_110265321"/>
      <w:bookmarkStart w:id="3166" w:name="sub_1102613321"/>
      <w:bookmarkStart w:id="3167" w:name="sub_110212242321"/>
      <w:bookmarkStart w:id="3168" w:name="sub_110212232321"/>
      <w:bookmarkStart w:id="3169" w:name="sub_110266321"/>
      <w:bookmarkStart w:id="3170" w:name="sub_1102614321"/>
      <w:bookmarkStart w:id="3171" w:name="sub_110212144221"/>
      <w:bookmarkStart w:id="3172" w:name="sub_110212134221"/>
      <w:bookmarkStart w:id="3173" w:name="sub_11021228221"/>
      <w:bookmarkStart w:id="3174" w:name="sub_1102516221"/>
      <w:bookmarkStart w:id="3175" w:name="sub_11021012221"/>
      <w:bookmarkStart w:id="3176" w:name="sub_1102552221"/>
      <w:bookmarkStart w:id="3177" w:name="sub_11021022221"/>
      <w:bookmarkStart w:id="3178" w:name="sub_1102562221"/>
      <w:bookmarkStart w:id="3179" w:name="sub_110212143221"/>
      <w:bookmarkStart w:id="3180" w:name="sub_110212133221"/>
      <w:bookmarkStart w:id="3181" w:name="sub_11021227221"/>
      <w:bookmarkStart w:id="3182" w:name="sub_1102515221"/>
      <w:bookmarkStart w:id="3183" w:name="sub_11021011221"/>
      <w:bookmarkStart w:id="3184" w:name="sub_1102551221"/>
      <w:bookmarkStart w:id="3185" w:name="sub_11021021221"/>
      <w:bookmarkStart w:id="3186" w:name="sub_1102561221"/>
      <w:bookmarkStart w:id="3187" w:name="sub_11021224621"/>
      <w:bookmarkStart w:id="3188" w:name="sub_1102512621"/>
      <w:bookmarkStart w:id="3189" w:name="sub_11021223621"/>
      <w:bookmarkStart w:id="3190" w:name="sub_1102511621"/>
      <w:bookmarkStart w:id="3191" w:name="sub_110261021"/>
      <w:bookmarkStart w:id="3192" w:name="sub_110213221"/>
      <w:bookmarkStart w:id="3193" w:name="sub_110261821"/>
      <w:bookmarkStart w:id="3194" w:name="sub_110262821"/>
      <w:bookmarkStart w:id="3195" w:name="sub_110212241421"/>
      <w:bookmarkStart w:id="3196" w:name="sub_110212231421"/>
      <w:bookmarkStart w:id="3197" w:name="sub_110265421"/>
      <w:bookmarkStart w:id="3198" w:name="sub_1102613421"/>
      <w:bookmarkStart w:id="3199" w:name="sub_110212242421"/>
      <w:bookmarkStart w:id="3200" w:name="sub_110212232421"/>
      <w:bookmarkStart w:id="3201" w:name="sub_110266421"/>
      <w:bookmarkStart w:id="3202" w:name="sub_1102614421"/>
      <w:bookmarkStart w:id="3203" w:name="sub_11021214431"/>
      <w:bookmarkStart w:id="3204" w:name="sub_11021132431"/>
      <w:bookmarkStart w:id="3205" w:name="sub_11021213431"/>
      <w:bookmarkStart w:id="3206" w:name="sub_11021131431"/>
      <w:bookmarkStart w:id="3207" w:name="sub_1102122831"/>
      <w:bookmarkStart w:id="3208" w:name="sub_11022331"/>
      <w:bookmarkStart w:id="3209" w:name="sub_110251631"/>
      <w:bookmarkStart w:id="3210" w:name="sub_110252631"/>
      <w:bookmarkStart w:id="3211" w:name="sub_1102101231"/>
      <w:bookmarkStart w:id="3212" w:name="sub_110291231"/>
      <w:bookmarkStart w:id="3213" w:name="sub_110255231"/>
      <w:bookmarkStart w:id="3214" w:name="sub_1102153231"/>
      <w:bookmarkStart w:id="3215" w:name="sub_1102102231"/>
      <w:bookmarkStart w:id="3216" w:name="sub_110292231"/>
      <w:bookmarkStart w:id="3217" w:name="sub_110256231"/>
      <w:bookmarkStart w:id="3218" w:name="sub_1102154231"/>
      <w:bookmarkStart w:id="3219" w:name="sub_11021214331"/>
      <w:bookmarkStart w:id="3220" w:name="sub_11021132331"/>
      <w:bookmarkStart w:id="3221" w:name="sub_11021213331"/>
      <w:bookmarkStart w:id="3222" w:name="sub_11021131331"/>
      <w:bookmarkStart w:id="3223" w:name="sub_1102122731"/>
      <w:bookmarkStart w:id="3224" w:name="sub_11022231"/>
      <w:bookmarkStart w:id="3225" w:name="sub_110251531"/>
      <w:bookmarkStart w:id="3226" w:name="sub_110252531"/>
      <w:bookmarkStart w:id="3227" w:name="sub_1102101131"/>
      <w:bookmarkStart w:id="3228" w:name="sub_110291131"/>
      <w:bookmarkStart w:id="3229" w:name="sub_110255131"/>
      <w:bookmarkStart w:id="3230" w:name="sub_1102153131"/>
      <w:bookmarkStart w:id="3231" w:name="sub_1102102131"/>
      <w:bookmarkStart w:id="3232" w:name="sub_110292131"/>
      <w:bookmarkStart w:id="3233" w:name="sub_110256131"/>
      <w:bookmarkStart w:id="3234" w:name="sub_1102154131"/>
      <w:bookmarkStart w:id="3235" w:name="sub_1102122471"/>
      <w:bookmarkStart w:id="3236" w:name="sub_11021071"/>
      <w:bookmarkStart w:id="3237" w:name="sub_110251271"/>
      <w:bookmarkStart w:id="3238" w:name="sub_110252271"/>
      <w:bookmarkStart w:id="3239" w:name="sub_1102122371"/>
      <w:bookmarkStart w:id="3240" w:name="sub_1102971"/>
      <w:bookmarkStart w:id="3241" w:name="sub_110251171"/>
      <w:bookmarkStart w:id="3242" w:name="sub_110252171"/>
      <w:bookmarkStart w:id="3243" w:name="sub_11026201"/>
      <w:bookmarkStart w:id="3244" w:name="sub_11025201"/>
      <w:bookmarkStart w:id="3245" w:name="sub_11021331"/>
      <w:bookmarkStart w:id="3246" w:name="sub_110211131"/>
      <w:bookmarkStart w:id="3247" w:name="sub_11026191"/>
      <w:bookmarkStart w:id="3248" w:name="sub_11021591"/>
      <w:bookmarkStart w:id="3249" w:name="sub_11026291"/>
      <w:bookmarkStart w:id="3250" w:name="sub_11021691"/>
      <w:bookmarkStart w:id="3251" w:name="sub_11021224151"/>
      <w:bookmarkStart w:id="3252" w:name="sub_1102512151"/>
      <w:bookmarkStart w:id="3253" w:name="sub_11021223151"/>
      <w:bookmarkStart w:id="3254" w:name="sub_1102511151"/>
      <w:bookmarkStart w:id="3255" w:name="sub_11026551"/>
      <w:bookmarkStart w:id="3256" w:name="sub_11021951"/>
      <w:bookmarkStart w:id="3257" w:name="sub_110261351"/>
      <w:bookmarkStart w:id="3258" w:name="sub_110262351"/>
      <w:bookmarkStart w:id="3259" w:name="sub_11021224251"/>
      <w:bookmarkStart w:id="3260" w:name="sub_1102512251"/>
      <w:bookmarkStart w:id="3261" w:name="sub_11021223251"/>
      <w:bookmarkStart w:id="3262" w:name="sub_1102511251"/>
      <w:bookmarkStart w:id="3263" w:name="sub_11026651"/>
      <w:bookmarkStart w:id="3264" w:name="sub_110211051"/>
      <w:bookmarkStart w:id="3265" w:name="sub_110261451"/>
      <w:bookmarkStart w:id="3266" w:name="sub_110262451"/>
      <w:bookmarkStart w:id="3267" w:name="sub_110212144111"/>
      <w:bookmarkStart w:id="3268" w:name="sub_110212134111"/>
      <w:bookmarkStart w:id="3269" w:name="sub_11021228111"/>
      <w:bookmarkStart w:id="3270" w:name="sub_1102516111"/>
      <w:bookmarkStart w:id="3271" w:name="sub_11021012111"/>
      <w:bookmarkStart w:id="3272" w:name="sub_1102552111"/>
      <w:bookmarkStart w:id="3273" w:name="sub_11021022111"/>
      <w:bookmarkStart w:id="3274" w:name="sub_1102562111"/>
      <w:bookmarkStart w:id="3275" w:name="sub_110212143111"/>
      <w:bookmarkStart w:id="3276" w:name="sub_110212133111"/>
      <w:bookmarkStart w:id="3277" w:name="sub_11021227111"/>
      <w:bookmarkStart w:id="3278" w:name="sub_1102515111"/>
      <w:bookmarkStart w:id="3279" w:name="sub_11021011111"/>
      <w:bookmarkStart w:id="3280" w:name="sub_1102551111"/>
      <w:bookmarkStart w:id="3281" w:name="sub_11021021111"/>
      <w:bookmarkStart w:id="3282" w:name="sub_1102561111"/>
      <w:bookmarkStart w:id="3283" w:name="sub_11021224511"/>
      <w:bookmarkStart w:id="3284" w:name="sub_1102512511"/>
      <w:bookmarkStart w:id="3285" w:name="sub_11021223511"/>
      <w:bookmarkStart w:id="3286" w:name="sub_1102511511"/>
      <w:bookmarkStart w:id="3287" w:name="sub_11026911"/>
      <w:bookmarkStart w:id="3288" w:name="sub_110213111"/>
      <w:bookmarkStart w:id="3289" w:name="sub_110261711"/>
      <w:bookmarkStart w:id="3290" w:name="sub_110262711"/>
      <w:bookmarkStart w:id="3291" w:name="sub_110212241311"/>
      <w:bookmarkStart w:id="3292" w:name="sub_110212231311"/>
      <w:bookmarkStart w:id="3293" w:name="sub_110265311"/>
      <w:bookmarkStart w:id="3294" w:name="sub_1102613311"/>
      <w:bookmarkStart w:id="3295" w:name="sub_110212242311"/>
      <w:bookmarkStart w:id="3296" w:name="sub_110212232311"/>
      <w:bookmarkStart w:id="3297" w:name="sub_110266311"/>
      <w:bookmarkStart w:id="3298" w:name="sub_1102614311"/>
      <w:bookmarkStart w:id="3299" w:name="sub_110212144211"/>
      <w:bookmarkStart w:id="3300" w:name="sub_110212134211"/>
      <w:bookmarkStart w:id="3301" w:name="sub_11021228211"/>
      <w:bookmarkStart w:id="3302" w:name="sub_1102516211"/>
      <w:bookmarkStart w:id="3303" w:name="sub_11021012211"/>
      <w:bookmarkStart w:id="3304" w:name="sub_1102552211"/>
      <w:bookmarkStart w:id="3305" w:name="sub_11021022211"/>
      <w:bookmarkStart w:id="3306" w:name="sub_1102562211"/>
      <w:bookmarkStart w:id="3307" w:name="sub_110212143211"/>
      <w:bookmarkStart w:id="3308" w:name="sub_110212133211"/>
      <w:bookmarkStart w:id="3309" w:name="sub_11021227211"/>
      <w:bookmarkStart w:id="3310" w:name="sub_1102515211"/>
      <w:bookmarkStart w:id="3311" w:name="sub_11021011211"/>
      <w:bookmarkStart w:id="3312" w:name="sub_1102551211"/>
      <w:bookmarkStart w:id="3313" w:name="sub_11021021211"/>
      <w:bookmarkStart w:id="3314" w:name="sub_1102561211"/>
      <w:bookmarkStart w:id="3315" w:name="sub_11021224611"/>
      <w:bookmarkStart w:id="3316" w:name="sub_1102512611"/>
      <w:bookmarkStart w:id="3317" w:name="sub_11021223611"/>
      <w:bookmarkStart w:id="3318" w:name="sub_1102511611"/>
      <w:bookmarkStart w:id="3319" w:name="sub_110261011"/>
      <w:bookmarkStart w:id="3320" w:name="sub_110213211"/>
      <w:bookmarkStart w:id="3321" w:name="sub_110261811"/>
      <w:bookmarkStart w:id="3322" w:name="sub_110262811"/>
      <w:bookmarkStart w:id="3323" w:name="sub_110212241411"/>
      <w:bookmarkStart w:id="3324" w:name="sub_110212231411"/>
      <w:bookmarkStart w:id="3325" w:name="sub_110265411"/>
      <w:bookmarkStart w:id="3326" w:name="sub_1102613411"/>
      <w:bookmarkStart w:id="3327" w:name="sub_110212242411"/>
      <w:bookmarkStart w:id="3328" w:name="sub_110212232411"/>
      <w:bookmarkStart w:id="3329" w:name="sub_110266411"/>
      <w:bookmarkStart w:id="3330" w:name="sub_1102614411"/>
      <w:bookmarkStart w:id="3331" w:name="sub_110216441"/>
      <w:bookmarkStart w:id="3332" w:name="sub_11021041"/>
      <w:bookmarkStart w:id="3333" w:name="sub_110251241"/>
      <w:bookmarkStart w:id="3334" w:name="sub_110252241"/>
      <w:bookmarkStart w:id="3335" w:name="sub_1102122341"/>
      <w:bookmarkStart w:id="3336" w:name="sub_1102941"/>
      <w:bookmarkStart w:id="3337" w:name="sub_110251141"/>
      <w:bookmarkStart w:id="3338" w:name="sub_110252141"/>
      <w:bookmarkStart w:id="3339" w:name="sub_1102681"/>
      <w:bookmarkStart w:id="3340" w:name="sub_1102581"/>
      <w:bookmarkStart w:id="3341" w:name="sub_11021301"/>
      <w:bookmarkStart w:id="3342" w:name="sub_110211101"/>
      <w:bookmarkStart w:id="3343" w:name="sub_11026161"/>
      <w:bookmarkStart w:id="3344" w:name="sub_11021561"/>
      <w:bookmarkStart w:id="3345" w:name="sub_11026261"/>
      <w:bookmarkStart w:id="3346" w:name="sub_11021661"/>
      <w:bookmarkStart w:id="3347" w:name="sub_11021224121"/>
      <w:bookmarkStart w:id="3348" w:name="sub_1102512121"/>
      <w:bookmarkStart w:id="3349" w:name="sub_11021223121"/>
      <w:bookmarkStart w:id="3350" w:name="sub_1102511121"/>
      <w:bookmarkStart w:id="3351" w:name="sub_11026521"/>
      <w:bookmarkStart w:id="3352" w:name="sub_11021921"/>
      <w:bookmarkStart w:id="3353" w:name="sub_110261321"/>
      <w:bookmarkStart w:id="3354" w:name="sub_110262321"/>
      <w:bookmarkStart w:id="3355" w:name="sub_11021224221"/>
      <w:bookmarkStart w:id="3356" w:name="sub_1102512221"/>
      <w:bookmarkStart w:id="3357" w:name="sub_11021223221"/>
      <w:bookmarkStart w:id="3358" w:name="sub_1102511221"/>
      <w:bookmarkStart w:id="3359" w:name="sub_11026621"/>
      <w:bookmarkStart w:id="3360" w:name="sub_110211021"/>
      <w:bookmarkStart w:id="3361" w:name="sub_110261421"/>
      <w:bookmarkStart w:id="3362" w:name="sub_110262421"/>
      <w:bookmarkStart w:id="3363" w:name="sub_1102122431"/>
      <w:bookmarkStart w:id="3364" w:name="sub_11021031"/>
      <w:bookmarkStart w:id="3365" w:name="sub_110251231"/>
      <w:bookmarkStart w:id="3366" w:name="sub_110252231"/>
      <w:bookmarkStart w:id="3367" w:name="sub_1102122331"/>
      <w:bookmarkStart w:id="3368" w:name="sub_1102931"/>
      <w:bookmarkStart w:id="3369" w:name="sub_110251131"/>
      <w:bookmarkStart w:id="3370" w:name="sub_110252131"/>
      <w:bookmarkStart w:id="3371" w:name="sub_1102671"/>
      <w:bookmarkStart w:id="3372" w:name="sub_1102571"/>
      <w:bookmarkStart w:id="3373" w:name="sub_11021201"/>
      <w:bookmarkStart w:id="3374" w:name="sub_11021191"/>
      <w:bookmarkStart w:id="3375" w:name="sub_11026151"/>
      <w:bookmarkStart w:id="3376" w:name="sub_11021551"/>
      <w:bookmarkStart w:id="3377" w:name="sub_11026251"/>
      <w:bookmarkStart w:id="3378" w:name="sub_11021651"/>
      <w:bookmarkStart w:id="3379" w:name="sub_11021224111"/>
      <w:bookmarkStart w:id="3380" w:name="sub_1102512111"/>
      <w:bookmarkStart w:id="3381" w:name="sub_11021223111"/>
      <w:bookmarkStart w:id="3382" w:name="sub_1102511111"/>
      <w:bookmarkStart w:id="3383" w:name="sub_11026511"/>
      <w:bookmarkStart w:id="3384" w:name="sub_11021911"/>
      <w:bookmarkStart w:id="3385" w:name="sub_110261311"/>
      <w:bookmarkStart w:id="3386" w:name="sub_110262311"/>
      <w:bookmarkStart w:id="3387" w:name="sub_11021224211"/>
      <w:bookmarkStart w:id="3388" w:name="sub_1102512211"/>
      <w:bookmarkStart w:id="3389" w:name="sub_11021223211"/>
      <w:bookmarkStart w:id="3390" w:name="sub_1102511211"/>
      <w:bookmarkStart w:id="3391" w:name="sub_11026611"/>
      <w:bookmarkStart w:id="3392" w:name="sub_110211011"/>
      <w:bookmarkStart w:id="3393" w:name="sub_110261411"/>
      <w:bookmarkStart w:id="3394" w:name="sub_110262411"/>
      <w:bookmarkStart w:id="3395" w:name="sub_110211441"/>
      <w:bookmarkStart w:id="3396" w:name="sub_1102541"/>
      <w:bookmarkStart w:id="3397" w:name="sub_1102181"/>
      <w:bookmarkStart w:id="3398" w:name="sub_11021161"/>
      <w:bookmarkStart w:id="3399" w:name="sub_11026121"/>
      <w:bookmarkStart w:id="3400" w:name="sub_11021521"/>
      <w:bookmarkStart w:id="3401" w:name="sub_11026221"/>
      <w:bookmarkStart w:id="3402" w:name="sub_11021621"/>
      <w:bookmarkStart w:id="3403" w:name="sub_1102631"/>
      <w:bookmarkStart w:id="3404" w:name="sub_1102531"/>
      <w:bookmarkStart w:id="3405" w:name="sub_1102171"/>
      <w:bookmarkStart w:id="3406" w:name="sub_11021151"/>
      <w:bookmarkStart w:id="3407" w:name="sub_11026111"/>
      <w:bookmarkStart w:id="3408" w:name="sub_11021511"/>
      <w:bookmarkStart w:id="3409" w:name="sub_11026211"/>
      <w:bookmarkStart w:id="3410" w:name="sub_11021611"/>
      <w:bookmarkStart w:id="3411" w:name="sub_11021241"/>
      <w:bookmarkStart w:id="3412" w:name="sub_11021121"/>
      <w:bookmarkStart w:id="3413" w:name="sub_1102135"/>
      <w:bookmarkStart w:id="3414" w:name="sub_11021115"/>
      <w:bookmarkStart w:id="3415" w:name="sub_110241"/>
      <w:bookmarkStart w:id="3416" w:name="sub_11031"/>
      <w:bookmarkStart w:id="3417" w:name="sub_110228"/>
      <w:bookmarkStart w:id="3418" w:name="sub_110231"/>
      <w:bookmarkStart w:id="3419" w:name="sub_1102141"/>
      <w:bookmarkStart w:id="3420" w:name="sub_110212213"/>
      <w:bookmarkStart w:id="3421" w:name="sub_110212113"/>
      <w:bookmarkStart w:id="3422" w:name="sub_110271"/>
      <w:bookmarkStart w:id="3423" w:name="sub_11021233"/>
      <w:bookmarkStart w:id="3424" w:name="sub_110212221"/>
      <w:bookmarkStart w:id="3425" w:name="sub_110212121"/>
      <w:bookmarkStart w:id="3426" w:name="sub_110281"/>
      <w:bookmarkStart w:id="3427" w:name="sub_1102641"/>
      <w:bookmarkStart w:id="3428" w:name="sub_1102121411"/>
      <w:bookmarkStart w:id="3429" w:name="sub_110212611"/>
      <w:bookmarkStart w:id="3430" w:name="sub_1102113211"/>
      <w:bookmarkStart w:id="3431" w:name="sub_1102114211"/>
      <w:bookmarkStart w:id="3432" w:name="sub_1102121311"/>
      <w:bookmarkStart w:id="3433" w:name="sub_110212511"/>
      <w:bookmarkStart w:id="3434" w:name="sub_1102113111"/>
      <w:bookmarkStart w:id="3435" w:name="sub_1102114111"/>
      <w:bookmarkStart w:id="3436" w:name="sub_110212251"/>
      <w:bookmarkStart w:id="3437" w:name="sub_110212151"/>
      <w:bookmarkStart w:id="3438" w:name="sub_1102201"/>
      <w:bookmarkStart w:id="3439" w:name="sub_11021271"/>
      <w:bookmarkStart w:id="3440" w:name="sub_11025131"/>
      <w:bookmarkStart w:id="3441" w:name="sub_110211331"/>
      <w:bookmarkStart w:id="3442" w:name="sub_11025231"/>
      <w:bookmarkStart w:id="3443" w:name="sub_110211431"/>
      <w:bookmarkStart w:id="3444" w:name="sub_1102121421"/>
      <w:bookmarkStart w:id="3445" w:name="sub_110212621"/>
      <w:bookmarkStart w:id="3446" w:name="sub_1102113221"/>
      <w:bookmarkStart w:id="3447" w:name="sub_1102114221"/>
      <w:bookmarkStart w:id="3448" w:name="sub_1102121321"/>
      <w:bookmarkStart w:id="3449" w:name="sub_110212521"/>
      <w:bookmarkStart w:id="3450" w:name="sub_1102113121"/>
      <w:bookmarkStart w:id="3451" w:name="sub_1102114121"/>
      <w:bookmarkStart w:id="3452" w:name="sub_110212261"/>
      <w:bookmarkStart w:id="3453" w:name="sub_110212161"/>
      <w:bookmarkStart w:id="3454" w:name="sub_1102211"/>
      <w:bookmarkStart w:id="3455" w:name="sub_11021281"/>
      <w:bookmarkStart w:id="3456" w:name="sub_11025141"/>
      <w:bookmarkStart w:id="3457" w:name="sub_110211341"/>
      <w:bookmarkStart w:id="3458" w:name="sub_11025241"/>
      <w:bookmarkStart w:id="3459" w:name="sub_1102122441"/>
      <w:bookmarkStart w:id="3460" w:name="sub_1102126411"/>
      <w:bookmarkStart w:id="3461" w:name="sub_11021142411"/>
      <w:bookmarkStart w:id="3462" w:name="sub_1102125411"/>
      <w:bookmarkStart w:id="3463" w:name="sub_11021141411"/>
      <w:bookmarkStart w:id="3464" w:name="sub_1102121811"/>
      <w:bookmarkStart w:id="3465" w:name="sub_1102121011"/>
      <w:bookmarkStart w:id="3466" w:name="sub_1102113611"/>
      <w:bookmarkStart w:id="3467" w:name="sub_1102114611"/>
      <w:bookmarkStart w:id="3468" w:name="sub_11025221211"/>
      <w:bookmarkStart w:id="3469" w:name="sub_11025211211"/>
      <w:bookmarkStart w:id="3470" w:name="sub_1102117211"/>
      <w:bookmarkStart w:id="3471" w:name="sub_1102163211"/>
      <w:bookmarkStart w:id="3472" w:name="sub_11025222211"/>
      <w:bookmarkStart w:id="3473" w:name="sub_11025212211"/>
      <w:bookmarkStart w:id="3474" w:name="sub_1102118211"/>
      <w:bookmarkStart w:id="3475" w:name="sub_1102164211"/>
      <w:bookmarkStart w:id="3476" w:name="sub_1102126311"/>
      <w:bookmarkStart w:id="3477" w:name="sub_11021142311"/>
      <w:bookmarkStart w:id="3478" w:name="sub_1102125311"/>
      <w:bookmarkStart w:id="3479" w:name="sub_11021141311"/>
      <w:bookmarkStart w:id="3480" w:name="sub_1102121711"/>
      <w:bookmarkStart w:id="3481" w:name="sub_110212911"/>
      <w:bookmarkStart w:id="3482" w:name="sub_1102113511"/>
      <w:bookmarkStart w:id="3483" w:name="sub_1102114511"/>
      <w:bookmarkStart w:id="3484" w:name="sub_11025221111"/>
      <w:bookmarkStart w:id="3485" w:name="sub_11025211111"/>
      <w:bookmarkStart w:id="3486" w:name="sub_1102117111"/>
      <w:bookmarkStart w:id="3487" w:name="sub_1102163111"/>
      <w:bookmarkStart w:id="3488" w:name="sub_11025222111"/>
      <w:bookmarkStart w:id="3489" w:name="sub_11025212111"/>
      <w:bookmarkStart w:id="3490" w:name="sub_1102118111"/>
      <w:bookmarkStart w:id="3491" w:name="sub_1102164111"/>
      <w:bookmarkStart w:id="3492" w:name="sub_1102121451"/>
      <w:bookmarkStart w:id="3493" w:name="sub_110212651"/>
      <w:bookmarkStart w:id="3494" w:name="sub_1102113251"/>
      <w:bookmarkStart w:id="3495" w:name="sub_1102114251"/>
      <w:bookmarkStart w:id="3496" w:name="sub_1102121351"/>
      <w:bookmarkStart w:id="3497" w:name="sub_110212551"/>
      <w:bookmarkStart w:id="3498" w:name="sub_1102113151"/>
      <w:bookmarkStart w:id="3499" w:name="sub_1102114151"/>
      <w:bookmarkStart w:id="3500" w:name="sub_110212291"/>
      <w:bookmarkStart w:id="3501" w:name="sub_110212191"/>
      <w:bookmarkStart w:id="3502" w:name="sub_1102241"/>
      <w:bookmarkStart w:id="3503" w:name="sub_110212201"/>
      <w:bookmarkStart w:id="3504" w:name="sub_11025171"/>
      <w:bookmarkStart w:id="3505" w:name="sub_110211371"/>
      <w:bookmarkStart w:id="3506" w:name="sub_11025271"/>
      <w:bookmarkStart w:id="3507" w:name="sub_110211471"/>
      <w:bookmarkStart w:id="3508" w:name="sub_110210131"/>
      <w:bookmarkStart w:id="3509" w:name="sub_1102522131"/>
      <w:bookmarkStart w:id="3510" w:name="sub_11029131"/>
      <w:bookmarkStart w:id="3511" w:name="sub_1102521131"/>
      <w:bookmarkStart w:id="3512" w:name="sub_11025531"/>
      <w:bookmarkStart w:id="3513" w:name="sub_110211731"/>
      <w:bookmarkStart w:id="3514" w:name="sub_110215331"/>
      <w:bookmarkStart w:id="3515" w:name="sub_110216331"/>
      <w:bookmarkStart w:id="3516" w:name="sub_110210231"/>
      <w:bookmarkStart w:id="3517" w:name="sub_1102522231"/>
      <w:bookmarkStart w:id="3518" w:name="sub_11029231"/>
      <w:bookmarkStart w:id="3519" w:name="sub_1102521231"/>
      <w:bookmarkStart w:id="3520" w:name="sub_11025631"/>
      <w:bookmarkStart w:id="3521" w:name="sub_110211831"/>
      <w:bookmarkStart w:id="3522" w:name="sub_110215431"/>
      <w:bookmarkStart w:id="3523" w:name="sub_110216431"/>
      <w:bookmarkStart w:id="3524" w:name="sub_1102126421"/>
      <w:bookmarkStart w:id="3525" w:name="sub_11021142421"/>
      <w:bookmarkStart w:id="3526" w:name="sub_1102125421"/>
      <w:bookmarkStart w:id="3527" w:name="sub_11021141421"/>
      <w:bookmarkStart w:id="3528" w:name="sub_1102121821"/>
      <w:bookmarkStart w:id="3529" w:name="sub_1102121021"/>
      <w:bookmarkStart w:id="3530" w:name="sub_1102113621"/>
      <w:bookmarkStart w:id="3531" w:name="sub_1102114621"/>
      <w:bookmarkStart w:id="3532" w:name="sub_11025221221"/>
      <w:bookmarkStart w:id="3533" w:name="sub_11025211221"/>
      <w:bookmarkStart w:id="3534" w:name="sub_1102117221"/>
      <w:bookmarkStart w:id="3535" w:name="sub_1102163221"/>
      <w:bookmarkStart w:id="3536" w:name="sub_11025222221"/>
      <w:bookmarkStart w:id="3537" w:name="sub_11025212221"/>
      <w:bookmarkStart w:id="3538" w:name="sub_1102118221"/>
      <w:bookmarkStart w:id="3539" w:name="sub_1102164221"/>
      <w:bookmarkStart w:id="3540" w:name="sub_1102126321"/>
      <w:bookmarkStart w:id="3541" w:name="sub_11021142321"/>
      <w:bookmarkStart w:id="3542" w:name="sub_1102125321"/>
      <w:bookmarkStart w:id="3543" w:name="sub_11021141321"/>
      <w:bookmarkStart w:id="3544" w:name="sub_1102121721"/>
      <w:bookmarkStart w:id="3545" w:name="sub_110212921"/>
      <w:bookmarkStart w:id="3546" w:name="sub_1102113521"/>
      <w:bookmarkStart w:id="3547" w:name="sub_1102114521"/>
      <w:bookmarkStart w:id="3548" w:name="sub_11025221121"/>
      <w:bookmarkStart w:id="3549" w:name="sub_11025211121"/>
      <w:bookmarkStart w:id="3550" w:name="sub_1102117121"/>
      <w:bookmarkStart w:id="3551" w:name="sub_1102163121"/>
      <w:bookmarkStart w:id="3552" w:name="sub_11025222121"/>
      <w:bookmarkStart w:id="3553" w:name="sub_11025212121"/>
      <w:bookmarkStart w:id="3554" w:name="sub_1102118121"/>
      <w:bookmarkStart w:id="3555" w:name="sub_1102164121"/>
      <w:bookmarkStart w:id="3556" w:name="sub_1102121461"/>
      <w:bookmarkStart w:id="3557" w:name="sub_110212661"/>
      <w:bookmarkStart w:id="3558" w:name="sub_1102113261"/>
      <w:bookmarkStart w:id="3559" w:name="sub_1102114261"/>
      <w:bookmarkStart w:id="3560" w:name="sub_1102121361"/>
      <w:bookmarkStart w:id="3561" w:name="sub_110212561"/>
      <w:bookmarkStart w:id="3562" w:name="sub_1102113161"/>
      <w:bookmarkStart w:id="3563" w:name="sub_1102114161"/>
      <w:bookmarkStart w:id="3564" w:name="sub_1102122101"/>
      <w:bookmarkStart w:id="3565" w:name="sub_1102121101"/>
      <w:bookmarkStart w:id="3566" w:name="sub_1102251"/>
      <w:bookmarkStart w:id="3567" w:name="sub_110212301"/>
      <w:bookmarkStart w:id="3568" w:name="sub_11025181"/>
      <w:bookmarkStart w:id="3569" w:name="sub_110211381"/>
      <w:bookmarkStart w:id="3570" w:name="sub_11025281"/>
      <w:bookmarkStart w:id="3571" w:name="sub_110211481"/>
      <w:bookmarkStart w:id="3572" w:name="sub_110210141"/>
      <w:bookmarkStart w:id="3573" w:name="sub_1102522141"/>
      <w:bookmarkStart w:id="3574" w:name="sub_11029141"/>
      <w:bookmarkStart w:id="3575" w:name="sub_1102521141"/>
      <w:bookmarkStart w:id="3576" w:name="sub_11025541"/>
      <w:bookmarkStart w:id="3577" w:name="sub_110211741"/>
      <w:bookmarkStart w:id="3578" w:name="sub_110215341"/>
      <w:bookmarkStart w:id="3579" w:name="sub_110216341"/>
      <w:bookmarkStart w:id="3580" w:name="sub_110210241"/>
      <w:bookmarkStart w:id="3581" w:name="sub_1102522241"/>
      <w:bookmarkStart w:id="3582" w:name="sub_11029241"/>
      <w:bookmarkStart w:id="3583" w:name="sub_1102521241"/>
      <w:bookmarkStart w:id="3584" w:name="sub_11025641"/>
      <w:bookmarkStart w:id="3585" w:name="sub_110211841"/>
      <w:bookmarkStart w:id="3586" w:name="sub_110215441"/>
      <w:bookmarkStart w:id="3587" w:name="sub_11021214442"/>
      <w:bookmarkStart w:id="3588" w:name="sub_11021132442"/>
      <w:bookmarkStart w:id="3589" w:name="sub_11021213442"/>
      <w:bookmarkStart w:id="3590" w:name="sub_11021131442"/>
      <w:bookmarkStart w:id="3591" w:name="sub_1102122842"/>
      <w:bookmarkStart w:id="3592" w:name="sub_11022342"/>
      <w:bookmarkStart w:id="3593" w:name="sub_110251642"/>
      <w:bookmarkStart w:id="3594" w:name="sub_110252642"/>
      <w:bookmarkStart w:id="3595" w:name="sub_1102101242"/>
      <w:bookmarkStart w:id="3596" w:name="sub_110291242"/>
      <w:bookmarkStart w:id="3597" w:name="sub_110255242"/>
      <w:bookmarkStart w:id="3598" w:name="sub_1102153242"/>
      <w:bookmarkStart w:id="3599" w:name="sub_1102102242"/>
      <w:bookmarkStart w:id="3600" w:name="sub_110292242"/>
      <w:bookmarkStart w:id="3601" w:name="sub_110256242"/>
      <w:bookmarkStart w:id="3602" w:name="sub_1102154242"/>
      <w:bookmarkStart w:id="3603" w:name="sub_11021214342"/>
      <w:bookmarkStart w:id="3604" w:name="sub_11021132342"/>
      <w:bookmarkStart w:id="3605" w:name="sub_11021213342"/>
      <w:bookmarkStart w:id="3606" w:name="sub_11021131342"/>
      <w:bookmarkStart w:id="3607" w:name="sub_1102122742"/>
      <w:bookmarkStart w:id="3608" w:name="sub_11022242"/>
      <w:bookmarkStart w:id="3609" w:name="sub_110251542"/>
      <w:bookmarkStart w:id="3610" w:name="sub_110252542"/>
      <w:bookmarkStart w:id="3611" w:name="sub_1102101142"/>
      <w:bookmarkStart w:id="3612" w:name="sub_110291142"/>
      <w:bookmarkStart w:id="3613" w:name="sub_110255142"/>
      <w:bookmarkStart w:id="3614" w:name="sub_1102153142"/>
      <w:bookmarkStart w:id="3615" w:name="sub_1102102142"/>
      <w:bookmarkStart w:id="3616" w:name="sub_110292142"/>
      <w:bookmarkStart w:id="3617" w:name="sub_110256142"/>
      <w:bookmarkStart w:id="3618" w:name="sub_1102154142"/>
      <w:bookmarkStart w:id="3619" w:name="sub_1102122482"/>
      <w:bookmarkStart w:id="3620" w:name="sub_11021082"/>
      <w:bookmarkStart w:id="3621" w:name="sub_110251282"/>
      <w:bookmarkStart w:id="3622" w:name="sub_110252282"/>
      <w:bookmarkStart w:id="3623" w:name="sub_1102122382"/>
      <w:bookmarkStart w:id="3624" w:name="sub_1102982"/>
      <w:bookmarkStart w:id="3625" w:name="sub_110251182"/>
      <w:bookmarkStart w:id="3626" w:name="sub_110252182"/>
      <w:bookmarkStart w:id="3627" w:name="sub_11026302"/>
      <w:bookmarkStart w:id="3628" w:name="sub_11025302"/>
      <w:bookmarkStart w:id="3629" w:name="sub_11021342"/>
      <w:bookmarkStart w:id="3630" w:name="sub_110211142"/>
      <w:bookmarkStart w:id="3631" w:name="sub_110261102"/>
      <w:bookmarkStart w:id="3632" w:name="sub_110215102"/>
      <w:bookmarkStart w:id="3633" w:name="sub_110262102"/>
      <w:bookmarkStart w:id="3634" w:name="sub_110216102"/>
      <w:bookmarkStart w:id="3635" w:name="sub_11021224162"/>
      <w:bookmarkStart w:id="3636" w:name="sub_1102512162"/>
      <w:bookmarkStart w:id="3637" w:name="sub_11021223162"/>
      <w:bookmarkStart w:id="3638" w:name="sub_1102511162"/>
      <w:bookmarkStart w:id="3639" w:name="sub_11026562"/>
      <w:bookmarkStart w:id="3640" w:name="sub_11021962"/>
      <w:bookmarkStart w:id="3641" w:name="sub_110261362"/>
      <w:bookmarkStart w:id="3642" w:name="sub_110262362"/>
      <w:bookmarkStart w:id="3643" w:name="sub_11021224262"/>
      <w:bookmarkStart w:id="3644" w:name="sub_1102512262"/>
      <w:bookmarkStart w:id="3645" w:name="sub_11021223262"/>
      <w:bookmarkStart w:id="3646" w:name="sub_1102511262"/>
      <w:bookmarkStart w:id="3647" w:name="sub_11026662"/>
      <w:bookmarkStart w:id="3648" w:name="sub_110211062"/>
      <w:bookmarkStart w:id="3649" w:name="sub_110261462"/>
      <w:bookmarkStart w:id="3650" w:name="sub_110262462"/>
      <w:bookmarkStart w:id="3651" w:name="sub_110212144122"/>
      <w:bookmarkStart w:id="3652" w:name="sub_110212134122"/>
      <w:bookmarkStart w:id="3653" w:name="sub_11021228122"/>
      <w:bookmarkStart w:id="3654" w:name="sub_1102516122"/>
      <w:bookmarkStart w:id="3655" w:name="sub_11021012122"/>
      <w:bookmarkStart w:id="3656" w:name="sub_1102552122"/>
      <w:bookmarkStart w:id="3657" w:name="sub_11021022122"/>
      <w:bookmarkStart w:id="3658" w:name="sub_1102562122"/>
      <w:bookmarkStart w:id="3659" w:name="sub_110212143122"/>
      <w:bookmarkStart w:id="3660" w:name="sub_110212133122"/>
      <w:bookmarkStart w:id="3661" w:name="sub_11021227122"/>
      <w:bookmarkStart w:id="3662" w:name="sub_1102515122"/>
      <w:bookmarkStart w:id="3663" w:name="sub_11021011122"/>
      <w:bookmarkStart w:id="3664" w:name="sub_1102551122"/>
      <w:bookmarkStart w:id="3665" w:name="sub_11021021122"/>
      <w:bookmarkStart w:id="3666" w:name="sub_1102561122"/>
      <w:bookmarkStart w:id="3667" w:name="sub_11021224522"/>
      <w:bookmarkStart w:id="3668" w:name="sub_1102512522"/>
      <w:bookmarkStart w:id="3669" w:name="sub_11021223522"/>
      <w:bookmarkStart w:id="3670" w:name="sub_1102511522"/>
      <w:bookmarkStart w:id="3671" w:name="sub_11026922"/>
      <w:bookmarkStart w:id="3672" w:name="sub_110213122"/>
      <w:bookmarkStart w:id="3673" w:name="sub_110261722"/>
      <w:bookmarkStart w:id="3674" w:name="sub_110262722"/>
      <w:bookmarkStart w:id="3675" w:name="sub_110212241322"/>
      <w:bookmarkStart w:id="3676" w:name="sub_110212231322"/>
      <w:bookmarkStart w:id="3677" w:name="sub_110265322"/>
      <w:bookmarkStart w:id="3678" w:name="sub_1102613322"/>
      <w:bookmarkStart w:id="3679" w:name="sub_110212242322"/>
      <w:bookmarkStart w:id="3680" w:name="sub_110212232322"/>
      <w:bookmarkStart w:id="3681" w:name="sub_110266322"/>
      <w:bookmarkStart w:id="3682" w:name="sub_1102614322"/>
      <w:bookmarkStart w:id="3683" w:name="sub_110212144222"/>
      <w:bookmarkStart w:id="3684" w:name="sub_110212134222"/>
      <w:bookmarkStart w:id="3685" w:name="sub_11021228222"/>
      <w:bookmarkStart w:id="3686" w:name="sub_1102516222"/>
      <w:bookmarkStart w:id="3687" w:name="sub_11021012222"/>
      <w:bookmarkStart w:id="3688" w:name="sub_1102552222"/>
      <w:bookmarkStart w:id="3689" w:name="sub_11021022222"/>
      <w:bookmarkStart w:id="3690" w:name="sub_1102562222"/>
      <w:bookmarkStart w:id="3691" w:name="sub_110212143222"/>
      <w:bookmarkStart w:id="3692" w:name="sub_110212133222"/>
      <w:bookmarkStart w:id="3693" w:name="sub_11021227222"/>
      <w:bookmarkStart w:id="3694" w:name="sub_1102515222"/>
      <w:bookmarkStart w:id="3695" w:name="sub_11021011222"/>
      <w:bookmarkStart w:id="3696" w:name="sub_1102551222"/>
      <w:bookmarkStart w:id="3697" w:name="sub_11021021222"/>
      <w:bookmarkStart w:id="3698" w:name="sub_1102561222"/>
      <w:bookmarkStart w:id="3699" w:name="sub_11021224622"/>
      <w:bookmarkStart w:id="3700" w:name="sub_1102512622"/>
      <w:bookmarkStart w:id="3701" w:name="sub_11021223622"/>
      <w:bookmarkStart w:id="3702" w:name="sub_1102511622"/>
      <w:bookmarkStart w:id="3703" w:name="sub_110261022"/>
      <w:bookmarkStart w:id="3704" w:name="sub_110213222"/>
      <w:bookmarkStart w:id="3705" w:name="sub_110261822"/>
      <w:bookmarkStart w:id="3706" w:name="sub_110262822"/>
      <w:bookmarkStart w:id="3707" w:name="sub_110212241422"/>
      <w:bookmarkStart w:id="3708" w:name="sub_110212231422"/>
      <w:bookmarkStart w:id="3709" w:name="sub_110265422"/>
      <w:bookmarkStart w:id="3710" w:name="sub_1102613422"/>
      <w:bookmarkStart w:id="3711" w:name="sub_110212242422"/>
      <w:bookmarkStart w:id="3712" w:name="sub_110212232422"/>
      <w:bookmarkStart w:id="3713" w:name="sub_110266422"/>
      <w:bookmarkStart w:id="3714" w:name="sub_1102614422"/>
      <w:bookmarkStart w:id="3715" w:name="sub_11021214432"/>
      <w:bookmarkStart w:id="3716" w:name="sub_11021132432"/>
      <w:bookmarkStart w:id="3717" w:name="sub_11021213432"/>
      <w:bookmarkStart w:id="3718" w:name="sub_11021131432"/>
      <w:bookmarkStart w:id="3719" w:name="sub_1102122832"/>
      <w:bookmarkStart w:id="3720" w:name="sub_11022332"/>
      <w:bookmarkStart w:id="3721" w:name="sub_110251632"/>
      <w:bookmarkStart w:id="3722" w:name="sub_110252632"/>
      <w:bookmarkStart w:id="3723" w:name="sub_1102101232"/>
      <w:bookmarkStart w:id="3724" w:name="sub_110291232"/>
      <w:bookmarkStart w:id="3725" w:name="sub_110255232"/>
      <w:bookmarkStart w:id="3726" w:name="sub_1102153232"/>
      <w:bookmarkStart w:id="3727" w:name="sub_1102102232"/>
      <w:bookmarkStart w:id="3728" w:name="sub_110292232"/>
      <w:bookmarkStart w:id="3729" w:name="sub_110256232"/>
      <w:bookmarkStart w:id="3730" w:name="sub_1102154232"/>
      <w:bookmarkStart w:id="3731" w:name="sub_11021214332"/>
      <w:bookmarkStart w:id="3732" w:name="sub_11021132332"/>
      <w:bookmarkStart w:id="3733" w:name="sub_11021213332"/>
      <w:bookmarkStart w:id="3734" w:name="sub_11021131332"/>
      <w:bookmarkStart w:id="3735" w:name="sub_1102122732"/>
      <w:bookmarkStart w:id="3736" w:name="sub_11022232"/>
      <w:bookmarkStart w:id="3737" w:name="sub_110251532"/>
      <w:bookmarkStart w:id="3738" w:name="sub_110252532"/>
      <w:bookmarkStart w:id="3739" w:name="sub_1102101132"/>
      <w:bookmarkStart w:id="3740" w:name="sub_110291132"/>
      <w:bookmarkStart w:id="3741" w:name="sub_110255132"/>
      <w:bookmarkStart w:id="3742" w:name="sub_1102153132"/>
      <w:bookmarkStart w:id="3743" w:name="sub_1102102132"/>
      <w:bookmarkStart w:id="3744" w:name="sub_110292132"/>
      <w:bookmarkStart w:id="3745" w:name="sub_110256132"/>
      <w:bookmarkStart w:id="3746" w:name="sub_1102154132"/>
      <w:bookmarkStart w:id="3747" w:name="sub_1102122472"/>
      <w:bookmarkStart w:id="3748" w:name="sub_11021072"/>
      <w:bookmarkStart w:id="3749" w:name="sub_110251272"/>
      <w:bookmarkStart w:id="3750" w:name="sub_110252272"/>
      <w:bookmarkStart w:id="3751" w:name="sub_1102122372"/>
      <w:bookmarkStart w:id="3752" w:name="sub_1102972"/>
      <w:bookmarkStart w:id="3753" w:name="sub_110251172"/>
      <w:bookmarkStart w:id="3754" w:name="sub_110252172"/>
      <w:bookmarkStart w:id="3755" w:name="sub_11026202"/>
      <w:bookmarkStart w:id="3756" w:name="sub_11025202"/>
      <w:bookmarkStart w:id="3757" w:name="sub_11021332"/>
      <w:bookmarkStart w:id="3758" w:name="sub_110211132"/>
      <w:bookmarkStart w:id="3759" w:name="sub_11026192"/>
      <w:bookmarkStart w:id="3760" w:name="sub_11021592"/>
      <w:bookmarkStart w:id="3761" w:name="sub_11026292"/>
      <w:bookmarkStart w:id="3762" w:name="sub_11021692"/>
      <w:bookmarkStart w:id="3763" w:name="sub_11021224152"/>
      <w:bookmarkStart w:id="3764" w:name="sub_1102512152"/>
      <w:bookmarkStart w:id="3765" w:name="sub_11021223152"/>
      <w:bookmarkStart w:id="3766" w:name="sub_1102511152"/>
      <w:bookmarkStart w:id="3767" w:name="sub_11026552"/>
      <w:bookmarkStart w:id="3768" w:name="sub_11021952"/>
      <w:bookmarkStart w:id="3769" w:name="sub_110261352"/>
      <w:bookmarkStart w:id="3770" w:name="sub_110262352"/>
      <w:bookmarkStart w:id="3771" w:name="sub_11021224252"/>
      <w:bookmarkStart w:id="3772" w:name="sub_1102512252"/>
      <w:bookmarkStart w:id="3773" w:name="sub_11021223252"/>
      <w:bookmarkStart w:id="3774" w:name="sub_1102511252"/>
      <w:bookmarkStart w:id="3775" w:name="sub_11026652"/>
      <w:bookmarkStart w:id="3776" w:name="sub_110211052"/>
      <w:bookmarkStart w:id="3777" w:name="sub_110261452"/>
      <w:bookmarkStart w:id="3778" w:name="sub_110262452"/>
      <w:bookmarkStart w:id="3779" w:name="sub_110212144112"/>
      <w:bookmarkStart w:id="3780" w:name="sub_110212134112"/>
      <w:bookmarkStart w:id="3781" w:name="sub_11021228112"/>
      <w:bookmarkStart w:id="3782" w:name="sub_1102516112"/>
      <w:bookmarkStart w:id="3783" w:name="sub_11021012112"/>
      <w:bookmarkStart w:id="3784" w:name="sub_1102552112"/>
      <w:bookmarkStart w:id="3785" w:name="sub_11021022112"/>
      <w:bookmarkStart w:id="3786" w:name="sub_1102562112"/>
      <w:bookmarkStart w:id="3787" w:name="sub_110212143112"/>
      <w:bookmarkStart w:id="3788" w:name="sub_110212133112"/>
      <w:bookmarkStart w:id="3789" w:name="sub_11021227112"/>
      <w:bookmarkStart w:id="3790" w:name="sub_1102515112"/>
      <w:bookmarkStart w:id="3791" w:name="sub_11021011112"/>
      <w:bookmarkStart w:id="3792" w:name="sub_1102551112"/>
      <w:bookmarkStart w:id="3793" w:name="sub_11021021112"/>
      <w:bookmarkStart w:id="3794" w:name="sub_1102561112"/>
      <w:bookmarkStart w:id="3795" w:name="sub_11021224512"/>
      <w:bookmarkStart w:id="3796" w:name="sub_1102512512"/>
      <w:bookmarkStart w:id="3797" w:name="sub_11021223512"/>
      <w:bookmarkStart w:id="3798" w:name="sub_1102511512"/>
      <w:bookmarkStart w:id="3799" w:name="sub_11026912"/>
      <w:bookmarkStart w:id="3800" w:name="sub_110213112"/>
      <w:bookmarkStart w:id="3801" w:name="sub_110261712"/>
      <w:bookmarkStart w:id="3802" w:name="sub_110262712"/>
      <w:bookmarkStart w:id="3803" w:name="sub_110212241312"/>
      <w:bookmarkStart w:id="3804" w:name="sub_110212231312"/>
      <w:bookmarkStart w:id="3805" w:name="sub_110265312"/>
      <w:bookmarkStart w:id="3806" w:name="sub_1102613312"/>
      <w:bookmarkStart w:id="3807" w:name="sub_110212242312"/>
      <w:bookmarkStart w:id="3808" w:name="sub_110212232312"/>
      <w:bookmarkStart w:id="3809" w:name="sub_110266312"/>
      <w:bookmarkStart w:id="3810" w:name="sub_1102614312"/>
      <w:bookmarkStart w:id="3811" w:name="sub_110212144212"/>
      <w:bookmarkStart w:id="3812" w:name="sub_110212134212"/>
      <w:bookmarkStart w:id="3813" w:name="sub_11021228212"/>
      <w:bookmarkStart w:id="3814" w:name="sub_1102516212"/>
      <w:bookmarkStart w:id="3815" w:name="sub_11021012212"/>
      <w:bookmarkStart w:id="3816" w:name="sub_1102552212"/>
      <w:bookmarkStart w:id="3817" w:name="sub_11021022212"/>
      <w:bookmarkStart w:id="3818" w:name="sub_1102562212"/>
      <w:bookmarkStart w:id="3819" w:name="sub_110212143212"/>
      <w:bookmarkStart w:id="3820" w:name="sub_110212133212"/>
      <w:bookmarkStart w:id="3821" w:name="sub_11021227212"/>
      <w:bookmarkStart w:id="3822" w:name="sub_1102515212"/>
      <w:bookmarkStart w:id="3823" w:name="sub_11021011212"/>
      <w:bookmarkStart w:id="3824" w:name="sub_1102551212"/>
      <w:bookmarkStart w:id="3825" w:name="sub_11021021212"/>
      <w:bookmarkStart w:id="3826" w:name="sub_1102561212"/>
      <w:bookmarkStart w:id="3827" w:name="sub_11021224612"/>
      <w:bookmarkStart w:id="3828" w:name="sub_1102512612"/>
      <w:bookmarkStart w:id="3829" w:name="sub_11021223612"/>
      <w:bookmarkStart w:id="3830" w:name="sub_1102511612"/>
      <w:bookmarkStart w:id="3831" w:name="sub_110261012"/>
      <w:bookmarkStart w:id="3832" w:name="sub_110213212"/>
      <w:bookmarkStart w:id="3833" w:name="sub_110261812"/>
      <w:bookmarkStart w:id="3834" w:name="sub_110262812"/>
      <w:bookmarkStart w:id="3835" w:name="sub_110212241412"/>
      <w:bookmarkStart w:id="3836" w:name="sub_110212231412"/>
      <w:bookmarkStart w:id="3837" w:name="sub_110265412"/>
      <w:bookmarkStart w:id="3838" w:name="sub_1102613412"/>
      <w:bookmarkStart w:id="3839" w:name="sub_110212242412"/>
      <w:bookmarkStart w:id="3840" w:name="sub_110212232412"/>
      <w:bookmarkStart w:id="3841" w:name="sub_110266412"/>
      <w:bookmarkStart w:id="3842" w:name="sub_1102614412"/>
      <w:bookmarkStart w:id="3843" w:name="sub_110216442"/>
      <w:bookmarkStart w:id="3844" w:name="sub_11021042"/>
      <w:bookmarkStart w:id="3845" w:name="sub_110251242"/>
      <w:bookmarkStart w:id="3846" w:name="sub_110252242"/>
      <w:bookmarkStart w:id="3847" w:name="sub_1102122342"/>
      <w:bookmarkStart w:id="3848" w:name="sub_1102942"/>
      <w:bookmarkStart w:id="3849" w:name="sub_110251142"/>
      <w:bookmarkStart w:id="3850" w:name="sub_110252142"/>
      <w:bookmarkStart w:id="3851" w:name="sub_1102682"/>
      <w:bookmarkStart w:id="3852" w:name="sub_1102582"/>
      <w:bookmarkStart w:id="3853" w:name="sub_11021302"/>
      <w:bookmarkStart w:id="3854" w:name="sub_110211102"/>
      <w:bookmarkStart w:id="3855" w:name="sub_11026162"/>
      <w:bookmarkStart w:id="3856" w:name="sub_11021562"/>
      <w:bookmarkStart w:id="3857" w:name="sub_11026262"/>
      <w:bookmarkStart w:id="3858" w:name="sub_11021662"/>
      <w:bookmarkStart w:id="3859" w:name="sub_11021224122"/>
      <w:bookmarkStart w:id="3860" w:name="sub_1102512122"/>
      <w:bookmarkStart w:id="3861" w:name="sub_11021223122"/>
      <w:bookmarkStart w:id="3862" w:name="sub_1102511122"/>
      <w:bookmarkStart w:id="3863" w:name="sub_11026522"/>
      <w:bookmarkStart w:id="3864" w:name="sub_11021922"/>
      <w:bookmarkStart w:id="3865" w:name="sub_110261322"/>
      <w:bookmarkStart w:id="3866" w:name="sub_110262322"/>
      <w:bookmarkStart w:id="3867" w:name="sub_11021224222"/>
      <w:bookmarkStart w:id="3868" w:name="sub_1102512222"/>
      <w:bookmarkStart w:id="3869" w:name="sub_11021223222"/>
      <w:bookmarkStart w:id="3870" w:name="sub_1102511222"/>
      <w:bookmarkStart w:id="3871" w:name="sub_11026622"/>
      <w:bookmarkStart w:id="3872" w:name="sub_110211022"/>
      <w:bookmarkStart w:id="3873" w:name="sub_110261422"/>
      <w:bookmarkStart w:id="3874" w:name="sub_110262422"/>
      <w:bookmarkStart w:id="3875" w:name="sub_1102122432"/>
      <w:bookmarkStart w:id="3876" w:name="sub_11021032"/>
      <w:bookmarkStart w:id="3877" w:name="sub_110251232"/>
      <w:bookmarkStart w:id="3878" w:name="sub_110252232"/>
      <w:bookmarkStart w:id="3879" w:name="sub_1102122332"/>
      <w:bookmarkStart w:id="3880" w:name="sub_1102932"/>
      <w:bookmarkStart w:id="3881" w:name="sub_110251132"/>
      <w:bookmarkStart w:id="3882" w:name="sub_110252132"/>
      <w:bookmarkStart w:id="3883" w:name="sub_1102672"/>
      <w:bookmarkStart w:id="3884" w:name="sub_1102572"/>
      <w:bookmarkStart w:id="3885" w:name="sub_11021202"/>
      <w:bookmarkStart w:id="3886" w:name="sub_11021192"/>
      <w:bookmarkStart w:id="3887" w:name="sub_11026152"/>
      <w:bookmarkStart w:id="3888" w:name="sub_11021552"/>
      <w:bookmarkStart w:id="3889" w:name="sub_11026252"/>
      <w:bookmarkStart w:id="3890" w:name="sub_11021652"/>
      <w:bookmarkStart w:id="3891" w:name="sub_11021224112"/>
      <w:bookmarkStart w:id="3892" w:name="sub_1102512112"/>
      <w:bookmarkStart w:id="3893" w:name="sub_11021223112"/>
      <w:bookmarkStart w:id="3894" w:name="sub_1102511112"/>
      <w:bookmarkStart w:id="3895" w:name="sub_11026512"/>
      <w:bookmarkStart w:id="3896" w:name="sub_11021912"/>
      <w:bookmarkStart w:id="3897" w:name="sub_110261312"/>
      <w:bookmarkStart w:id="3898" w:name="sub_110262312"/>
      <w:bookmarkStart w:id="3899" w:name="sub_11021224212"/>
      <w:bookmarkStart w:id="3900" w:name="sub_1102512212"/>
      <w:bookmarkStart w:id="3901" w:name="sub_11021223212"/>
      <w:bookmarkStart w:id="3902" w:name="sub_1102511212"/>
      <w:bookmarkStart w:id="3903" w:name="sub_11026612"/>
      <w:bookmarkStart w:id="3904" w:name="sub_110211012"/>
      <w:bookmarkStart w:id="3905" w:name="sub_110261412"/>
      <w:bookmarkStart w:id="3906" w:name="sub_110262412"/>
      <w:bookmarkStart w:id="3907" w:name="sub_110211442"/>
      <w:bookmarkStart w:id="3908" w:name="sub_1102542"/>
      <w:bookmarkStart w:id="3909" w:name="sub_1102182"/>
      <w:bookmarkStart w:id="3910" w:name="sub_11021162"/>
      <w:bookmarkStart w:id="3911" w:name="sub_11026122"/>
      <w:bookmarkStart w:id="3912" w:name="sub_11021522"/>
      <w:bookmarkStart w:id="3913" w:name="sub_11026222"/>
      <w:bookmarkStart w:id="3914" w:name="sub_11021622"/>
      <w:bookmarkStart w:id="3915" w:name="sub_1102632"/>
      <w:bookmarkStart w:id="3916" w:name="sub_1102532"/>
      <w:bookmarkStart w:id="3917" w:name="sub_1102172"/>
      <w:bookmarkStart w:id="3918" w:name="sub_11021152"/>
      <w:bookmarkStart w:id="3919" w:name="sub_11026112"/>
      <w:bookmarkStart w:id="3920" w:name="sub_11021512"/>
      <w:bookmarkStart w:id="3921" w:name="sub_11026212"/>
      <w:bookmarkStart w:id="3922" w:name="sub_11021612"/>
      <w:bookmarkStart w:id="3923" w:name="sub_11021242"/>
      <w:bookmarkStart w:id="3924" w:name="sub_11021122"/>
      <w:bookmarkStart w:id="3925" w:name="sub_1102136"/>
      <w:bookmarkStart w:id="3926" w:name="sub_11021116"/>
      <w:bookmarkStart w:id="3927" w:name="sub_110242"/>
      <w:bookmarkStart w:id="3928" w:name="sub_11032"/>
      <w:bookmarkStart w:id="3929" w:name="sub_110229"/>
      <w:bookmarkStart w:id="3930" w:name="sub_110232"/>
      <w:bookmarkStart w:id="3931" w:name="sub_1102142"/>
      <w:bookmarkStart w:id="3932" w:name="sub_110212214"/>
      <w:bookmarkStart w:id="3933" w:name="sub_110212114"/>
      <w:bookmarkStart w:id="3934" w:name="sub_110272"/>
      <w:bookmarkStart w:id="3935" w:name="sub_11021234"/>
      <w:bookmarkStart w:id="3936" w:name="sub_110212222"/>
      <w:bookmarkStart w:id="3937" w:name="sub_110212122"/>
      <w:bookmarkStart w:id="3938" w:name="sub_110282"/>
      <w:bookmarkStart w:id="3939" w:name="sub_1102642"/>
      <w:bookmarkStart w:id="3940" w:name="sub_1102121412"/>
      <w:bookmarkStart w:id="3941" w:name="sub_110212612"/>
      <w:bookmarkStart w:id="3942" w:name="sub_1102113212"/>
      <w:bookmarkStart w:id="3943" w:name="sub_1102114212"/>
      <w:bookmarkStart w:id="3944" w:name="sub_1102121312"/>
      <w:bookmarkStart w:id="3945" w:name="sub_110212512"/>
      <w:bookmarkStart w:id="3946" w:name="sub_1102113112"/>
      <w:bookmarkStart w:id="3947" w:name="sub_1102114112"/>
      <w:bookmarkStart w:id="3948" w:name="sub_110212252"/>
      <w:bookmarkStart w:id="3949" w:name="sub_110212152"/>
      <w:bookmarkStart w:id="3950" w:name="sub_1102202"/>
      <w:bookmarkStart w:id="3951" w:name="sub_11021272"/>
      <w:bookmarkStart w:id="3952" w:name="sub_11025132"/>
      <w:bookmarkStart w:id="3953" w:name="sub_110211332"/>
      <w:bookmarkStart w:id="3954" w:name="sub_11025232"/>
      <w:bookmarkStart w:id="3955" w:name="sub_110211432"/>
      <w:bookmarkStart w:id="3956" w:name="sub_1102121422"/>
      <w:bookmarkStart w:id="3957" w:name="sub_110212622"/>
      <w:bookmarkStart w:id="3958" w:name="sub_1102113222"/>
      <w:bookmarkStart w:id="3959" w:name="sub_1102114222"/>
      <w:bookmarkStart w:id="3960" w:name="sub_1102121322"/>
      <w:bookmarkStart w:id="3961" w:name="sub_110212522"/>
      <w:bookmarkStart w:id="3962" w:name="sub_1102113122"/>
      <w:bookmarkStart w:id="3963" w:name="sub_1102114122"/>
      <w:bookmarkStart w:id="3964" w:name="sub_110212262"/>
      <w:bookmarkStart w:id="3965" w:name="sub_110212162"/>
      <w:bookmarkStart w:id="3966" w:name="sub_1102212"/>
      <w:bookmarkStart w:id="3967" w:name="sub_11021282"/>
      <w:bookmarkStart w:id="3968" w:name="sub_11025142"/>
      <w:bookmarkStart w:id="3969" w:name="sub_110211342"/>
      <w:bookmarkStart w:id="3970" w:name="sub_11025242"/>
      <w:bookmarkStart w:id="3971" w:name="sub_1102122442"/>
      <w:bookmarkStart w:id="3972" w:name="sub_1102126412"/>
      <w:bookmarkStart w:id="3973" w:name="sub_11021142412"/>
      <w:bookmarkStart w:id="3974" w:name="sub_1102125412"/>
      <w:bookmarkStart w:id="3975" w:name="sub_11021141412"/>
      <w:bookmarkStart w:id="3976" w:name="sub_1102121812"/>
      <w:bookmarkStart w:id="3977" w:name="sub_1102121012"/>
      <w:bookmarkStart w:id="3978" w:name="sub_1102113612"/>
      <w:bookmarkStart w:id="3979" w:name="sub_1102114612"/>
      <w:bookmarkStart w:id="3980" w:name="sub_11025221212"/>
      <w:bookmarkStart w:id="3981" w:name="sub_11025211212"/>
      <w:bookmarkStart w:id="3982" w:name="sub_1102117212"/>
      <w:bookmarkStart w:id="3983" w:name="sub_1102163212"/>
      <w:bookmarkStart w:id="3984" w:name="sub_11025222212"/>
      <w:bookmarkStart w:id="3985" w:name="sub_11025212212"/>
      <w:bookmarkStart w:id="3986" w:name="sub_1102118212"/>
      <w:bookmarkStart w:id="3987" w:name="sub_1102164212"/>
      <w:bookmarkStart w:id="3988" w:name="sub_1102126312"/>
      <w:bookmarkStart w:id="3989" w:name="sub_11021142312"/>
      <w:bookmarkStart w:id="3990" w:name="sub_1102125312"/>
      <w:bookmarkStart w:id="3991" w:name="sub_11021141312"/>
      <w:bookmarkStart w:id="3992" w:name="sub_1102121712"/>
      <w:bookmarkStart w:id="3993" w:name="sub_110212912"/>
      <w:bookmarkStart w:id="3994" w:name="sub_1102113512"/>
      <w:bookmarkStart w:id="3995" w:name="sub_1102114512"/>
      <w:bookmarkStart w:id="3996" w:name="sub_11025221112"/>
      <w:bookmarkStart w:id="3997" w:name="sub_11025211112"/>
      <w:bookmarkStart w:id="3998" w:name="sub_1102117112"/>
      <w:bookmarkStart w:id="3999" w:name="sub_1102163112"/>
      <w:bookmarkStart w:id="4000" w:name="sub_11025222112"/>
      <w:bookmarkStart w:id="4001" w:name="sub_11025212112"/>
      <w:bookmarkStart w:id="4002" w:name="sub_1102118112"/>
      <w:bookmarkStart w:id="4003" w:name="sub_1102164112"/>
      <w:bookmarkStart w:id="4004" w:name="sub_1102121452"/>
      <w:bookmarkStart w:id="4005" w:name="sub_110212652"/>
      <w:bookmarkStart w:id="4006" w:name="sub_1102113252"/>
      <w:bookmarkStart w:id="4007" w:name="sub_1102114252"/>
      <w:bookmarkStart w:id="4008" w:name="sub_1102121352"/>
      <w:bookmarkStart w:id="4009" w:name="sub_110212552"/>
      <w:bookmarkStart w:id="4010" w:name="sub_1102113152"/>
      <w:bookmarkStart w:id="4011" w:name="sub_1102114152"/>
      <w:bookmarkStart w:id="4012" w:name="sub_110212292"/>
      <w:bookmarkStart w:id="4013" w:name="sub_110212192"/>
      <w:bookmarkStart w:id="4014" w:name="sub_1102242"/>
      <w:bookmarkStart w:id="4015" w:name="sub_110212202"/>
      <w:bookmarkStart w:id="4016" w:name="sub_11025172"/>
      <w:bookmarkStart w:id="4017" w:name="sub_110211372"/>
      <w:bookmarkStart w:id="4018" w:name="sub_11025272"/>
      <w:bookmarkStart w:id="4019" w:name="sub_110211472"/>
      <w:bookmarkStart w:id="4020" w:name="sub_110210132"/>
      <w:bookmarkStart w:id="4021" w:name="sub_1102522132"/>
      <w:bookmarkStart w:id="4022" w:name="sub_11029132"/>
      <w:bookmarkStart w:id="4023" w:name="sub_1102521132"/>
      <w:bookmarkStart w:id="4024" w:name="sub_11025532"/>
      <w:bookmarkStart w:id="4025" w:name="sub_110211732"/>
      <w:bookmarkStart w:id="4026" w:name="sub_110215332"/>
      <w:bookmarkStart w:id="4027" w:name="sub_110216332"/>
      <w:bookmarkStart w:id="4028" w:name="sub_110210232"/>
      <w:bookmarkStart w:id="4029" w:name="sub_1102522232"/>
      <w:bookmarkStart w:id="4030" w:name="sub_11029232"/>
      <w:bookmarkStart w:id="4031" w:name="sub_1102521232"/>
      <w:bookmarkStart w:id="4032" w:name="sub_11025632"/>
      <w:bookmarkStart w:id="4033" w:name="sub_110211832"/>
      <w:bookmarkStart w:id="4034" w:name="sub_110215432"/>
      <w:bookmarkStart w:id="4035" w:name="sub_110216432"/>
      <w:bookmarkStart w:id="4036" w:name="sub_1102126422"/>
      <w:bookmarkStart w:id="4037" w:name="sub_11021142422"/>
      <w:bookmarkStart w:id="4038" w:name="sub_1102125422"/>
      <w:bookmarkStart w:id="4039" w:name="sub_11021141422"/>
      <w:bookmarkStart w:id="4040" w:name="sub_1102121822"/>
      <w:bookmarkStart w:id="4041" w:name="sub_1102121022"/>
      <w:bookmarkStart w:id="4042" w:name="sub_1102113622"/>
      <w:bookmarkStart w:id="4043" w:name="sub_1102114622"/>
      <w:bookmarkStart w:id="4044" w:name="sub_11025221222"/>
      <w:bookmarkStart w:id="4045" w:name="sub_11025211222"/>
      <w:bookmarkStart w:id="4046" w:name="sub_1102117222"/>
      <w:bookmarkStart w:id="4047" w:name="sub_1102163222"/>
      <w:bookmarkStart w:id="4048" w:name="sub_11025222222"/>
      <w:bookmarkStart w:id="4049" w:name="sub_11025212222"/>
      <w:bookmarkStart w:id="4050" w:name="sub_1102118222"/>
      <w:bookmarkStart w:id="4051" w:name="sub_1102164222"/>
      <w:bookmarkStart w:id="4052" w:name="sub_1102126322"/>
      <w:bookmarkStart w:id="4053" w:name="sub_11021142322"/>
      <w:bookmarkStart w:id="4054" w:name="sub_1102125322"/>
      <w:bookmarkStart w:id="4055" w:name="sub_11021141322"/>
      <w:bookmarkStart w:id="4056" w:name="sub_1102121722"/>
      <w:bookmarkStart w:id="4057" w:name="sub_110212922"/>
      <w:bookmarkStart w:id="4058" w:name="sub_1102113522"/>
      <w:bookmarkStart w:id="4059" w:name="sub_1102114522"/>
      <w:bookmarkStart w:id="4060" w:name="sub_11025221122"/>
      <w:bookmarkStart w:id="4061" w:name="sub_11025211122"/>
      <w:bookmarkStart w:id="4062" w:name="sub_1102117122"/>
      <w:bookmarkStart w:id="4063" w:name="sub_1102163122"/>
      <w:bookmarkStart w:id="4064" w:name="sub_11025222122"/>
      <w:bookmarkStart w:id="4065" w:name="sub_11025212122"/>
      <w:bookmarkStart w:id="4066" w:name="sub_1102118122"/>
      <w:bookmarkStart w:id="4067" w:name="sub_1102164122"/>
      <w:bookmarkStart w:id="4068" w:name="sub_1102121462"/>
      <w:bookmarkStart w:id="4069" w:name="sub_110212662"/>
      <w:bookmarkStart w:id="4070" w:name="sub_1102113262"/>
      <w:bookmarkStart w:id="4071" w:name="sub_1102114262"/>
      <w:bookmarkStart w:id="4072" w:name="sub_1102121362"/>
      <w:bookmarkStart w:id="4073" w:name="sub_110212562"/>
      <w:bookmarkStart w:id="4074" w:name="sub_1102113162"/>
      <w:bookmarkStart w:id="4075" w:name="sub_1102114162"/>
      <w:bookmarkStart w:id="4076" w:name="sub_1102122102"/>
      <w:bookmarkStart w:id="4077" w:name="sub_1102121102"/>
      <w:bookmarkStart w:id="4078" w:name="sub_1102252"/>
      <w:bookmarkStart w:id="4079" w:name="sub_110212302"/>
      <w:bookmarkStart w:id="4080" w:name="sub_11025182"/>
      <w:bookmarkStart w:id="4081" w:name="sub_110211382"/>
      <w:bookmarkStart w:id="4082" w:name="sub_11025282"/>
      <w:bookmarkStart w:id="4083" w:name="sub_110211482"/>
      <w:bookmarkStart w:id="4084" w:name="sub_110210142"/>
      <w:bookmarkStart w:id="4085" w:name="sub_1102522142"/>
      <w:bookmarkStart w:id="4086" w:name="sub_11029142"/>
      <w:bookmarkStart w:id="4087" w:name="sub_1102521142"/>
      <w:bookmarkStart w:id="4088" w:name="sub_11025542"/>
      <w:bookmarkStart w:id="4089" w:name="sub_110211742"/>
      <w:bookmarkStart w:id="4090" w:name="sub_110215342"/>
      <w:bookmarkStart w:id="4091" w:name="sub_110216342"/>
      <w:bookmarkStart w:id="4092" w:name="sub_110210242"/>
      <w:bookmarkStart w:id="4093" w:name="sub_1102522242"/>
      <w:bookmarkStart w:id="4094" w:name="sub_11029242"/>
      <w:bookmarkStart w:id="4095" w:name="sub_1102521242"/>
      <w:bookmarkStart w:id="4096" w:name="sub_11025642"/>
      <w:bookmarkStart w:id="4097" w:name="sub_11021184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p>
    <w:p w:rsidR="00D80D9A" w:rsidRPr="004F012E" w:rsidRDefault="00D80D9A" w:rsidP="004F012E">
      <w:pPr>
        <w:spacing w:after="0" w:line="240" w:lineRule="auto"/>
        <w:ind w:firstLine="720"/>
        <w:jc w:val="both"/>
        <w:rPr>
          <w:rFonts w:ascii="Times New Roman" w:hAnsi="Times New Roman" w:cs="Times New Roman"/>
        </w:rPr>
      </w:pPr>
      <w:bookmarkStart w:id="4098" w:name="sub_1001"/>
      <w:bookmarkEnd w:id="4098"/>
      <w:r w:rsidRPr="004F012E">
        <w:rPr>
          <w:rStyle w:val="aff2"/>
          <w:rFonts w:ascii="Times New Roman" w:eastAsia="Times New Roman" w:hAnsi="Times New Roman" w:cs="Times New Roman"/>
        </w:rPr>
        <w:t xml:space="preserve">1. Административный регламент Администрации </w:t>
      </w:r>
      <w:r w:rsidRPr="004F012E">
        <w:rPr>
          <w:rFonts w:ascii="Times New Roman" w:eastAsia="Times New Roman" w:hAnsi="Times New Roman" w:cs="Times New Roman"/>
        </w:rPr>
        <w:t xml:space="preserve">Большеигнатовского муниципального района Республики Мордовия </w:t>
      </w:r>
      <w:r w:rsidRPr="004F012E">
        <w:rPr>
          <w:rStyle w:val="aff2"/>
          <w:rFonts w:ascii="Times New Roman" w:eastAsia="Times New Roman" w:hAnsi="Times New Roman" w:cs="Times New Roman"/>
        </w:rPr>
        <w:t xml:space="preserve">предоставления муниципальной </w:t>
      </w:r>
      <w:r w:rsidRPr="004F012E">
        <w:rPr>
          <w:rStyle w:val="aff2"/>
          <w:rFonts w:ascii="Times New Roman" w:eastAsia="Times New Roman" w:hAnsi="Times New Roman" w:cs="Times New Roman"/>
          <w:color w:val="111111"/>
        </w:rPr>
        <w:t>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bookmarkStart w:id="4099" w:name="sub_1002"/>
      <w:bookmarkStart w:id="4100" w:name="sub_10021"/>
      <w:bookmarkEnd w:id="4099"/>
      <w:bookmarkEnd w:id="4100"/>
      <w:r w:rsidRPr="004F012E">
        <w:rPr>
          <w:rStyle w:val="aff2"/>
          <w:rFonts w:ascii="Times New Roman" w:eastAsia="Times New Roman" w:hAnsi="Times New Roman" w:cs="Times New Roman"/>
          <w:color w:val="000000"/>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w:t>
      </w:r>
      <w:r w:rsidRPr="004F012E">
        <w:rPr>
          <w:rStyle w:val="aff2"/>
          <w:rFonts w:ascii="Times New Roman" w:eastAsia="Times New Roman" w:hAnsi="Times New Roman" w:cs="Times New Roman"/>
          <w:color w:val="111111"/>
        </w:rPr>
        <w:t>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 xml:space="preserve">3. Регламент регулирует порядок получения заинтересованными лицами разрешения на строительство, реконструкцию объекта капитального </w:t>
      </w:r>
      <w:r w:rsidRPr="004F012E">
        <w:rPr>
          <w:rStyle w:val="aff2"/>
          <w:rFonts w:ascii="Times New Roman" w:eastAsia="Times New Roman" w:hAnsi="Times New Roman" w:cs="Times New Roman"/>
          <w:color w:val="000000"/>
        </w:rPr>
        <w:t>строительства, а также внесение изменений в него.</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color w:val="000000"/>
        </w:rPr>
        <w:t xml:space="preserve">3.1 </w:t>
      </w:r>
      <w:bookmarkStart w:id="4101" w:name="p_223"/>
      <w:bookmarkEnd w:id="4101"/>
      <w:r w:rsidRPr="004F012E">
        <w:rPr>
          <w:rStyle w:val="aff2"/>
          <w:rFonts w:ascii="Times New Roman" w:hAnsi="Times New Roman" w:cs="Times New Roman"/>
          <w:color w:val="000000"/>
        </w:rPr>
        <w:t>Выдача разрешения не требуется в случае:</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02" w:name="p_6219"/>
      <w:bookmarkEnd w:id="4102"/>
      <w:r w:rsidRPr="004F012E">
        <w:rPr>
          <w:rFonts w:ascii="Times New Roman" w:hAnsi="Times New Roman" w:cs="Times New Roman"/>
          <w:color w:val="000000"/>
        </w:rPr>
        <w:t>-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03" w:name="p_6220"/>
      <w:bookmarkEnd w:id="4103"/>
      <w:r w:rsidRPr="004F012E">
        <w:rPr>
          <w:rFonts w:ascii="Times New Roman" w:hAnsi="Times New Roman" w:cs="Times New Roman"/>
          <w:color w:val="000000"/>
        </w:rPr>
        <w:t>- строительства, реконструкции объектов индивидуального жилищного строительства;</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04" w:name="p_225"/>
      <w:bookmarkEnd w:id="4104"/>
      <w:r w:rsidRPr="004F012E">
        <w:rPr>
          <w:rFonts w:ascii="Times New Roman" w:hAnsi="Times New Roman" w:cs="Times New Roman"/>
          <w:color w:val="000000"/>
        </w:rPr>
        <w:t>- строительства, реконструкции объектов, не являющихся объектами капитального строительства (киосков, навесов и других);</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05" w:name="p_226"/>
      <w:bookmarkEnd w:id="4105"/>
      <w:r w:rsidRPr="004F012E">
        <w:rPr>
          <w:rFonts w:ascii="Times New Roman" w:hAnsi="Times New Roman" w:cs="Times New Roman"/>
          <w:color w:val="000000"/>
        </w:rPr>
        <w:t>- строительства на земельном участке строений и сооружений вспомогательного использования;</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06" w:name="p_227"/>
      <w:bookmarkEnd w:id="4106"/>
      <w:r w:rsidRPr="004F012E">
        <w:rPr>
          <w:rFonts w:ascii="Times New Roman" w:hAnsi="Times New Roman" w:cs="Times New Roman"/>
          <w:color w:val="000000"/>
        </w:rPr>
        <w:t>-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07" w:name="p_228"/>
      <w:bookmarkEnd w:id="4107"/>
      <w:r w:rsidRPr="004F012E">
        <w:rPr>
          <w:rFonts w:ascii="Times New Roman" w:hAnsi="Times New Roman" w:cs="Times New Roman"/>
          <w:color w:val="000000"/>
        </w:rPr>
        <w:t>- капитального ремонта объектов капитального строительства;</w:t>
      </w:r>
    </w:p>
    <w:p w:rsidR="00D80D9A" w:rsidRPr="004F012E" w:rsidRDefault="00D80D9A" w:rsidP="004F012E">
      <w:pPr>
        <w:pStyle w:val="af2"/>
        <w:spacing w:after="0" w:line="240" w:lineRule="auto"/>
        <w:ind w:firstLine="720"/>
        <w:jc w:val="both"/>
        <w:rPr>
          <w:rFonts w:ascii="Times New Roman" w:hAnsi="Times New Roman" w:cs="Times New Roman"/>
        </w:rPr>
      </w:pPr>
      <w:bookmarkStart w:id="4108" w:name="p_229"/>
      <w:bookmarkEnd w:id="4108"/>
      <w:r w:rsidRPr="004F012E">
        <w:rPr>
          <w:rFonts w:ascii="Times New Roman" w:hAnsi="Times New Roman" w:cs="Times New Roman"/>
          <w:color w:val="000000"/>
        </w:rPr>
        <w:t xml:space="preserve">- строительства, реконструкции буровых скважин, предусмотренных подготовленными, согласованными и утвержденными, в соответствии с </w:t>
      </w:r>
      <w:hyperlink r:id="rId13" w:anchor="/document/10104313/entry/0" w:history="1">
        <w:r w:rsidRPr="004F012E">
          <w:rPr>
            <w:rFonts w:ascii="Times New Roman" w:hAnsi="Times New Roman" w:cs="Times New Roman"/>
            <w:color w:val="000000"/>
          </w:rPr>
          <w:t>законодательством</w:t>
        </w:r>
      </w:hyperlink>
      <w:r w:rsidRPr="004F012E">
        <w:rPr>
          <w:rFonts w:ascii="Times New Roman" w:hAnsi="Times New Roman" w:cs="Times New Roman"/>
          <w:color w:val="00000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09" w:name="p_6221"/>
      <w:bookmarkEnd w:id="4109"/>
      <w:r w:rsidRPr="004F012E">
        <w:rPr>
          <w:rFonts w:ascii="Times New Roman" w:hAnsi="Times New Roman" w:cs="Times New Roman"/>
          <w:color w:val="000000"/>
        </w:rPr>
        <w:t>- строительства, реконструкции посольств, консульств и представительств Российской Федерации за рубежом;</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10" w:name="p_6222"/>
      <w:bookmarkEnd w:id="4110"/>
      <w:r w:rsidRPr="004F012E">
        <w:rPr>
          <w:rFonts w:ascii="Times New Roman" w:hAnsi="Times New Roman" w:cs="Times New Roman"/>
          <w:color w:val="000000"/>
        </w:rPr>
        <w:t>- строительства, реконструкции объектов, предназначенных для транспортировки природного газа под давлением до 0,6 мегапаскаля включительно;</w:t>
      </w:r>
    </w:p>
    <w:p w:rsidR="00D80D9A" w:rsidRPr="004F012E" w:rsidRDefault="00D80D9A" w:rsidP="004F012E">
      <w:pPr>
        <w:pStyle w:val="af2"/>
        <w:spacing w:after="0" w:line="240" w:lineRule="auto"/>
        <w:ind w:firstLine="720"/>
        <w:jc w:val="both"/>
        <w:rPr>
          <w:rFonts w:ascii="Times New Roman" w:hAnsi="Times New Roman" w:cs="Times New Roman"/>
        </w:rPr>
      </w:pPr>
      <w:bookmarkStart w:id="4111" w:name="p_230"/>
      <w:bookmarkEnd w:id="4111"/>
      <w:r w:rsidRPr="004F012E">
        <w:rPr>
          <w:rFonts w:ascii="Times New Roman" w:hAnsi="Times New Roman" w:cs="Times New Roman"/>
          <w:color w:val="000000"/>
        </w:rPr>
        <w:t xml:space="preserve">- в иных случаях, если, в соответствии с </w:t>
      </w:r>
      <w:hyperlink r:id="rId14" w:anchor="/document/12138258/entry/0" w:history="1">
        <w:r w:rsidRPr="004F012E">
          <w:rPr>
            <w:rFonts w:ascii="Times New Roman" w:hAnsi="Times New Roman" w:cs="Times New Roman"/>
            <w:color w:val="000000"/>
          </w:rPr>
          <w:t>Градостроительным кодексом</w:t>
        </w:r>
      </w:hyperlink>
      <w:r w:rsidRPr="004F012E">
        <w:rPr>
          <w:rFonts w:ascii="Times New Roman" w:hAnsi="Times New Roman" w:cs="Times New Roman"/>
          <w:color w:val="000000"/>
        </w:rPr>
        <w:t xml:space="preserve"> Российской Федерации, </w:t>
      </w:r>
      <w:hyperlink r:id="rId15" w:anchor="/document/12138258/entry/3" w:history="1">
        <w:r w:rsidRPr="004F012E">
          <w:rPr>
            <w:rFonts w:ascii="Times New Roman" w:hAnsi="Times New Roman" w:cs="Times New Roman"/>
            <w:color w:val="000000"/>
          </w:rPr>
          <w:t>законодательством</w:t>
        </w:r>
      </w:hyperlink>
      <w:r w:rsidRPr="004F012E">
        <w:rPr>
          <w:rFonts w:ascii="Times New Roman" w:hAnsi="Times New Roman" w:cs="Times New Roman"/>
          <w:color w:val="000000"/>
        </w:rPr>
        <w:t xml:space="preserve"> Республики Мордовия о градостроительной деятельности получение разрешения на строительство не требуется;</w:t>
      </w:r>
    </w:p>
    <w:p w:rsidR="00D80D9A" w:rsidRPr="004F012E" w:rsidRDefault="00D80D9A" w:rsidP="004F012E">
      <w:pPr>
        <w:pStyle w:val="af2"/>
        <w:spacing w:after="0" w:line="240" w:lineRule="auto"/>
        <w:ind w:firstLine="720"/>
        <w:jc w:val="both"/>
        <w:rPr>
          <w:rFonts w:ascii="Times New Roman" w:hAnsi="Times New Roman" w:cs="Times New Roman"/>
          <w:color w:val="000000"/>
        </w:rPr>
      </w:pPr>
      <w:bookmarkStart w:id="4112" w:name="p_97839"/>
      <w:bookmarkEnd w:id="4112"/>
      <w:r w:rsidRPr="004F012E">
        <w:rPr>
          <w:rFonts w:ascii="Times New Roman" w:hAnsi="Times New Roman" w:cs="Times New Roman"/>
          <w:color w:val="000000"/>
        </w:rPr>
        <w:t>- размещения антенных опор (мачт и башен) высотой до 50 метров, предназначенных для размещения средств связи.</w:t>
      </w:r>
    </w:p>
    <w:p w:rsidR="00D80D9A" w:rsidRPr="004F012E" w:rsidRDefault="00D80D9A" w:rsidP="004F012E">
      <w:pPr>
        <w:spacing w:after="0" w:line="240" w:lineRule="auto"/>
        <w:ind w:firstLine="720"/>
        <w:jc w:val="both"/>
        <w:rPr>
          <w:rStyle w:val="aff2"/>
          <w:rFonts w:ascii="Times New Roman" w:hAnsi="Times New Roman" w:cs="Times New Roman"/>
          <w:color w:val="000000"/>
        </w:rPr>
      </w:pPr>
    </w:p>
    <w:p w:rsidR="00D80D9A" w:rsidRPr="004F012E" w:rsidRDefault="00D80D9A" w:rsidP="004F012E">
      <w:pPr>
        <w:pStyle w:val="112"/>
        <w:spacing w:before="0" w:after="0"/>
        <w:ind w:firstLine="720"/>
        <w:rPr>
          <w:sz w:val="22"/>
          <w:szCs w:val="22"/>
        </w:rPr>
      </w:pPr>
      <w:r w:rsidRPr="004F012E">
        <w:rPr>
          <w:color w:val="000000"/>
          <w:sz w:val="22"/>
          <w:szCs w:val="22"/>
        </w:rPr>
        <w:t>Подраздел 2. Круг заявителей</w:t>
      </w:r>
    </w:p>
    <w:p w:rsidR="00D80D9A" w:rsidRPr="004F012E" w:rsidRDefault="00D80D9A" w:rsidP="004F012E">
      <w:pPr>
        <w:spacing w:after="0" w:line="240" w:lineRule="auto"/>
        <w:ind w:firstLine="720"/>
        <w:rPr>
          <w:rFonts w:ascii="Times New Roman" w:hAnsi="Times New Roman" w:cs="Times New Roman"/>
        </w:rPr>
      </w:pPr>
      <w:r w:rsidRPr="004F012E">
        <w:rPr>
          <w:rStyle w:val="aff2"/>
          <w:rFonts w:ascii="Times New Roman" w:hAnsi="Times New Roman" w:cs="Times New Roman"/>
        </w:rPr>
        <w:t>4</w:t>
      </w:r>
      <w:bookmarkStart w:id="4113" w:name="sub_1004"/>
      <w:r w:rsidRPr="004F012E">
        <w:rPr>
          <w:rStyle w:val="aff2"/>
          <w:rFonts w:ascii="Times New Roman" w:hAnsi="Times New Roman" w:cs="Times New Roman"/>
        </w:rPr>
        <w:t>. Заявителями являются:</w:t>
      </w:r>
    </w:p>
    <w:bookmarkEnd w:id="4113"/>
    <w:p w:rsidR="00D80D9A" w:rsidRPr="004F012E" w:rsidRDefault="00D80D9A" w:rsidP="004F012E">
      <w:pPr>
        <w:spacing w:after="0" w:line="240" w:lineRule="auto"/>
        <w:ind w:firstLine="720"/>
        <w:rPr>
          <w:rFonts w:ascii="Times New Roman" w:hAnsi="Times New Roman" w:cs="Times New Roman"/>
        </w:rPr>
      </w:pPr>
      <w:r w:rsidRPr="004F012E">
        <w:rPr>
          <w:rStyle w:val="aff2"/>
          <w:rFonts w:ascii="Times New Roman" w:hAnsi="Times New Roman" w:cs="Times New Roman"/>
        </w:rPr>
        <w:t>- физические лица;</w:t>
      </w:r>
    </w:p>
    <w:p w:rsidR="00D80D9A" w:rsidRPr="004F012E" w:rsidRDefault="00D80D9A" w:rsidP="004F012E">
      <w:pPr>
        <w:spacing w:after="0" w:line="240" w:lineRule="auto"/>
        <w:ind w:firstLine="720"/>
        <w:rPr>
          <w:rFonts w:ascii="Times New Roman" w:hAnsi="Times New Roman" w:cs="Times New Roman"/>
        </w:rPr>
      </w:pPr>
      <w:r w:rsidRPr="004F012E">
        <w:rPr>
          <w:rStyle w:val="aff2"/>
          <w:rFonts w:ascii="Times New Roman" w:hAnsi="Times New Roman" w:cs="Times New Roman"/>
        </w:rPr>
        <w:t>- индивидуальные предприниматели;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юридические лица.</w:t>
      </w:r>
    </w:p>
    <w:p w:rsidR="00D80D9A" w:rsidRPr="004F012E" w:rsidRDefault="00D80D9A" w:rsidP="004F012E">
      <w:pPr>
        <w:spacing w:after="0" w:line="240" w:lineRule="auto"/>
        <w:ind w:firstLine="720"/>
        <w:jc w:val="both"/>
        <w:rPr>
          <w:rStyle w:val="aff2"/>
          <w:rFonts w:ascii="Times New Roman" w:eastAsia="Times New Roman" w:hAnsi="Times New Roman" w:cs="Times New Roman"/>
        </w:rPr>
      </w:pPr>
    </w:p>
    <w:p w:rsidR="00D80D9A" w:rsidRPr="004F012E" w:rsidRDefault="00D80D9A" w:rsidP="004F012E">
      <w:pPr>
        <w:pStyle w:val="112"/>
        <w:spacing w:before="0" w:after="0"/>
        <w:ind w:firstLine="720"/>
        <w:rPr>
          <w:sz w:val="22"/>
          <w:szCs w:val="22"/>
        </w:rPr>
      </w:pPr>
      <w:r w:rsidRPr="004F012E">
        <w:rPr>
          <w:color w:val="000000"/>
          <w:sz w:val="22"/>
          <w:szCs w:val="22"/>
        </w:rPr>
        <w:t>Подраздел 3.   Требование к вариантам предоставления муниципальной услуги</w:t>
      </w:r>
    </w:p>
    <w:p w:rsidR="00D80D9A" w:rsidRPr="004F012E" w:rsidRDefault="00D80D9A" w:rsidP="004F012E">
      <w:pPr>
        <w:pStyle w:val="112"/>
        <w:spacing w:before="0" w:after="0"/>
        <w:ind w:firstLine="720"/>
        <w:jc w:val="both"/>
        <w:rPr>
          <w:sz w:val="22"/>
          <w:szCs w:val="22"/>
        </w:rPr>
      </w:pPr>
      <w:r w:rsidRPr="004F012E">
        <w:rPr>
          <w:b w:val="0"/>
          <w:color w:val="000000"/>
          <w:sz w:val="22"/>
          <w:szCs w:val="22"/>
        </w:rPr>
        <w:t>5.Подача заявления о внесении изменений в разрешение на строительство объекта капитального строительства подается не позднее, чем за 10 рабочих дней до истечения его срока.</w:t>
      </w:r>
    </w:p>
    <w:p w:rsidR="00D80D9A" w:rsidRPr="004F012E" w:rsidRDefault="00D80D9A" w:rsidP="004F012E">
      <w:pPr>
        <w:pStyle w:val="112"/>
        <w:spacing w:before="0" w:after="0"/>
        <w:ind w:firstLine="737"/>
        <w:jc w:val="both"/>
        <w:rPr>
          <w:sz w:val="22"/>
          <w:szCs w:val="22"/>
        </w:rPr>
      </w:pPr>
      <w:r w:rsidRPr="004F012E">
        <w:rPr>
          <w:b w:val="0"/>
          <w:color w:val="000000"/>
          <w:sz w:val="22"/>
          <w:szCs w:val="22"/>
        </w:rPr>
        <w:t>6.   Продление срока действия разрешения на строительство допускается при условии начала работ по строительству объекта.</w:t>
      </w:r>
    </w:p>
    <w:p w:rsidR="00D80D9A" w:rsidRPr="004F012E" w:rsidRDefault="00D80D9A" w:rsidP="004F012E">
      <w:pPr>
        <w:pStyle w:val="112"/>
        <w:spacing w:before="0" w:after="0"/>
        <w:ind w:firstLine="720"/>
        <w:rPr>
          <w:sz w:val="22"/>
          <w:szCs w:val="22"/>
        </w:rPr>
      </w:pPr>
      <w:r w:rsidRPr="004F012E">
        <w:rPr>
          <w:sz w:val="22"/>
          <w:szCs w:val="22"/>
        </w:rPr>
        <w:lastRenderedPageBreak/>
        <w:t>Раздел 2. Стандарт предоставления муниципальной услуги</w:t>
      </w:r>
    </w:p>
    <w:p w:rsidR="00D80D9A" w:rsidRPr="004F012E" w:rsidRDefault="00D80D9A" w:rsidP="004F012E">
      <w:pPr>
        <w:pStyle w:val="112"/>
        <w:spacing w:before="0" w:after="0"/>
        <w:ind w:firstLine="720"/>
        <w:rPr>
          <w:sz w:val="22"/>
          <w:szCs w:val="22"/>
        </w:rPr>
      </w:pPr>
      <w:bookmarkStart w:id="4114" w:name="sub_210"/>
      <w:bookmarkStart w:id="4115" w:name="sub_2101"/>
      <w:bookmarkEnd w:id="4114"/>
      <w:bookmarkEnd w:id="4115"/>
      <w:r w:rsidRPr="004F012E">
        <w:rPr>
          <w:sz w:val="22"/>
          <w:szCs w:val="22"/>
        </w:rPr>
        <w:t>Подраздел 1. Наименование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7</w:t>
      </w:r>
      <w:bookmarkStart w:id="4116" w:name="sub_10041"/>
      <w:r w:rsidRPr="004F012E">
        <w:rPr>
          <w:rStyle w:val="aff2"/>
          <w:rFonts w:ascii="Times New Roman" w:eastAsia="Times New Roman" w:hAnsi="Times New Roman" w:cs="Times New Roman"/>
        </w:rPr>
        <w:t xml:space="preserve">. Муниципальная услуга Администрации </w:t>
      </w:r>
      <w:bookmarkEnd w:id="4116"/>
      <w:r w:rsidRPr="004F012E">
        <w:rPr>
          <w:rFonts w:ascii="Times New Roman" w:eastAsia="Times New Roman" w:hAnsi="Times New Roman" w:cs="Times New Roman"/>
        </w:rPr>
        <w:t xml:space="preserve">Большеигнатовского муниципального района Республики Мордовия </w:t>
      </w:r>
      <w:r w:rsidRPr="004F012E">
        <w:rPr>
          <w:rStyle w:val="aff2"/>
          <w:rFonts w:ascii="Times New Roman" w:eastAsia="Times New Roman" w:hAnsi="Times New Roman" w:cs="Times New Roman"/>
        </w:rPr>
        <w:t>- п</w:t>
      </w:r>
      <w:r w:rsidRPr="004F012E">
        <w:rPr>
          <w:rStyle w:val="aff2"/>
          <w:rFonts w:ascii="Times New Roman" w:eastAsia="Times New Roman" w:hAnsi="Times New Roman" w:cs="Times New Roman"/>
          <w:color w:val="111111"/>
        </w:rPr>
        <w:t>одготовка и выдача разрешений на строительство, реконструкцию объектов капитального строительства</w:t>
      </w:r>
      <w:r w:rsidRPr="004F012E">
        <w:rPr>
          <w:rStyle w:val="aff2"/>
          <w:rFonts w:ascii="Times New Roman" w:eastAsia="Times New Roman" w:hAnsi="Times New Roman" w:cs="Times New Roman"/>
        </w:rPr>
        <w:t xml:space="preserve"> (далее - муниципальная услуга).</w:t>
      </w:r>
    </w:p>
    <w:p w:rsidR="00D80D9A" w:rsidRPr="004F012E" w:rsidRDefault="00D80D9A" w:rsidP="004F012E">
      <w:pPr>
        <w:pStyle w:val="112"/>
        <w:spacing w:before="0" w:after="0"/>
        <w:rPr>
          <w:sz w:val="22"/>
          <w:szCs w:val="22"/>
        </w:rPr>
      </w:pPr>
      <w:r w:rsidRPr="004F012E">
        <w:rPr>
          <w:rStyle w:val="aff2"/>
          <w:rFonts w:ascii="Times New Roman" w:hAnsi="Times New Roman"/>
          <w:sz w:val="22"/>
          <w:szCs w:val="22"/>
        </w:rPr>
        <w:t xml:space="preserve">Подраздел 2.  Наименование органа, предоставляющего муниципальную услугу </w:t>
      </w:r>
    </w:p>
    <w:p w:rsidR="00D80D9A" w:rsidRPr="004F012E" w:rsidRDefault="00D80D9A" w:rsidP="004F012E">
      <w:pPr>
        <w:spacing w:after="0" w:line="240" w:lineRule="auto"/>
        <w:ind w:firstLine="720"/>
        <w:jc w:val="both"/>
        <w:rPr>
          <w:rStyle w:val="aff2"/>
          <w:rFonts w:ascii="Times New Roman" w:eastAsia="Times New Roman" w:hAnsi="Times New Roman" w:cs="Times New Roman"/>
        </w:rPr>
      </w:pPr>
      <w:r w:rsidRPr="004F012E">
        <w:rPr>
          <w:rStyle w:val="aff2"/>
          <w:rFonts w:ascii="Times New Roman" w:eastAsia="Times New Roman" w:hAnsi="Times New Roman" w:cs="Times New Roman"/>
        </w:rPr>
        <w:t xml:space="preserve">8. Муниципальная услуга предоставляется Администрацией </w:t>
      </w:r>
      <w:r w:rsidRPr="004F012E">
        <w:rPr>
          <w:rFonts w:ascii="Times New Roman" w:eastAsia="Times New Roman" w:hAnsi="Times New Roman" w:cs="Times New Roman"/>
        </w:rPr>
        <w:t xml:space="preserve">Большеигнатовского муниципального района Республики Мордовия  </w:t>
      </w:r>
      <w:r w:rsidRPr="004F012E">
        <w:rPr>
          <w:rStyle w:val="aff2"/>
          <w:rFonts w:ascii="Times New Roman" w:eastAsia="Times New Roman" w:hAnsi="Times New Roman" w:cs="Times New Roman"/>
        </w:rPr>
        <w:t xml:space="preserve">(далее - Администрация) отделом градостроительства, архитектуры, жилищно-коммунального хозяйства и вопросам гражданской обороны и чрезвычайным ситуациям.  </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9.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 xml:space="preserve">10.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r w:rsidRPr="004F012E">
          <w:rPr>
            <w:rFonts w:ascii="Times New Roman" w:eastAsia="Times New Roman" w:hAnsi="Times New Roman" w:cs="Times New Roman"/>
            <w:b/>
            <w:color w:val="1C1C1C"/>
          </w:rPr>
          <w:t xml:space="preserve">приложение </w:t>
        </w:r>
      </w:hyperlink>
      <w:r w:rsidRPr="004F012E">
        <w:rPr>
          <w:rStyle w:val="aff2"/>
          <w:rFonts w:ascii="Times New Roman" w:eastAsia="Times New Roman" w:hAnsi="Times New Roman" w:cs="Times New Roman"/>
          <w:color w:val="1C1C1C"/>
        </w:rPr>
        <w:t>1 к настоящему  регламенту.</w:t>
      </w:r>
    </w:p>
    <w:p w:rsidR="00D80D9A" w:rsidRPr="004F012E" w:rsidRDefault="00D80D9A" w:rsidP="004F012E">
      <w:pPr>
        <w:pStyle w:val="112"/>
        <w:spacing w:before="0" w:after="0"/>
        <w:rPr>
          <w:sz w:val="22"/>
          <w:szCs w:val="22"/>
        </w:rPr>
      </w:pPr>
      <w:r w:rsidRPr="004F012E">
        <w:rPr>
          <w:rStyle w:val="aff2"/>
          <w:rFonts w:ascii="Times New Roman" w:hAnsi="Times New Roman"/>
          <w:sz w:val="22"/>
          <w:szCs w:val="22"/>
        </w:rPr>
        <w:t>Подраздел 3. Результат предоставления муниципальной услуги</w:t>
      </w:r>
    </w:p>
    <w:p w:rsidR="00D80D9A" w:rsidRPr="004F012E" w:rsidRDefault="00D80D9A" w:rsidP="004F012E">
      <w:pPr>
        <w:spacing w:after="0" w:line="240" w:lineRule="auto"/>
        <w:ind w:firstLine="680"/>
        <w:jc w:val="both"/>
        <w:rPr>
          <w:rFonts w:ascii="Times New Roman" w:hAnsi="Times New Roman" w:cs="Times New Roman"/>
        </w:rPr>
      </w:pPr>
      <w:r w:rsidRPr="004F012E">
        <w:rPr>
          <w:rStyle w:val="aff2"/>
          <w:rFonts w:ascii="Times New Roman" w:eastAsia="Times New Roman" w:hAnsi="Times New Roman" w:cs="Times New Roman"/>
          <w:color w:val="111111"/>
        </w:rPr>
        <w:t>11.</w:t>
      </w:r>
      <w:bookmarkStart w:id="4117" w:name="p_25"/>
      <w:bookmarkEnd w:id="4117"/>
      <w:r w:rsidRPr="004F012E">
        <w:rPr>
          <w:rStyle w:val="aff2"/>
          <w:rFonts w:ascii="Times New Roman" w:eastAsia="Times New Roman" w:hAnsi="Times New Roman" w:cs="Times New Roman"/>
          <w:color w:val="111111"/>
        </w:rPr>
        <w:t xml:space="preserve"> Результатом предоставления муниципальной услуги являются:</w:t>
      </w:r>
    </w:p>
    <w:p w:rsidR="00D80D9A" w:rsidRPr="004F012E" w:rsidRDefault="00D80D9A" w:rsidP="004F012E">
      <w:pPr>
        <w:pStyle w:val="af2"/>
        <w:spacing w:after="0" w:line="240" w:lineRule="auto"/>
        <w:ind w:firstLine="680"/>
        <w:jc w:val="both"/>
        <w:rPr>
          <w:rFonts w:ascii="Times New Roman" w:hAnsi="Times New Roman" w:cs="Times New Roman"/>
          <w:color w:val="111111"/>
        </w:rPr>
      </w:pPr>
      <w:bookmarkStart w:id="4118" w:name="p_26"/>
      <w:bookmarkEnd w:id="4118"/>
      <w:r w:rsidRPr="004F012E">
        <w:rPr>
          <w:rFonts w:ascii="Times New Roman" w:hAnsi="Times New Roman" w:cs="Times New Roman"/>
          <w:color w:val="111111"/>
        </w:rPr>
        <w:t>- разрешение на строительство, реконструкцию объектов капитального строительства;</w:t>
      </w:r>
    </w:p>
    <w:p w:rsidR="00D80D9A" w:rsidRPr="004F012E" w:rsidRDefault="00D80D9A" w:rsidP="004F012E">
      <w:pPr>
        <w:pStyle w:val="af2"/>
        <w:spacing w:after="0" w:line="240" w:lineRule="auto"/>
        <w:ind w:firstLine="680"/>
        <w:jc w:val="both"/>
        <w:rPr>
          <w:rFonts w:ascii="Times New Roman" w:hAnsi="Times New Roman" w:cs="Times New Roman"/>
          <w:color w:val="111111"/>
        </w:rPr>
      </w:pPr>
      <w:bookmarkStart w:id="4119" w:name="p_104332"/>
      <w:bookmarkEnd w:id="4119"/>
      <w:r w:rsidRPr="004F012E">
        <w:rPr>
          <w:rFonts w:ascii="Times New Roman" w:hAnsi="Times New Roman" w:cs="Times New Roman"/>
          <w:color w:val="111111"/>
        </w:rPr>
        <w:t>- новая редакция разрешения на строительство, реконструкцию объектов капитального строительства (в соответствии с внесенными изменениями, в том числе в связи с необходимостью продления срока действия разрешения на строительство);</w:t>
      </w:r>
    </w:p>
    <w:p w:rsidR="00D80D9A" w:rsidRPr="004F012E" w:rsidRDefault="00D80D9A" w:rsidP="004F012E">
      <w:pPr>
        <w:pStyle w:val="af2"/>
        <w:spacing w:after="0" w:line="240" w:lineRule="auto"/>
        <w:ind w:firstLine="680"/>
        <w:jc w:val="both"/>
        <w:rPr>
          <w:rFonts w:ascii="Times New Roman" w:hAnsi="Times New Roman" w:cs="Times New Roman"/>
          <w:color w:val="111111"/>
        </w:rPr>
      </w:pPr>
      <w:bookmarkStart w:id="4120" w:name="p_29"/>
      <w:bookmarkEnd w:id="4120"/>
      <w:r w:rsidRPr="004F012E">
        <w:rPr>
          <w:rFonts w:ascii="Times New Roman" w:hAnsi="Times New Roman" w:cs="Times New Roman"/>
          <w:color w:val="111111"/>
        </w:rPr>
        <w:t>- письмо Администрации  об отказе в предоставлении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 xml:space="preserve">12. Результат предоставления услуги по желанию заявителя выдается ему нарочно или направляется посредством почтовой связи в порядке, </w:t>
      </w:r>
      <w:r w:rsidRPr="004F012E">
        <w:rPr>
          <w:rStyle w:val="aff2"/>
          <w:rFonts w:ascii="Times New Roman" w:eastAsia="Times New Roman" w:hAnsi="Times New Roman" w:cs="Times New Roman"/>
        </w:rPr>
        <w:t>установленном подразделом 5 раздела 3 настоящего регламента.</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13.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 xml:space="preserve">14. </w:t>
      </w:r>
      <w:r w:rsidRPr="004F012E">
        <w:rPr>
          <w:rStyle w:val="aff2"/>
          <w:rFonts w:ascii="Times New Roman" w:eastAsia="Times New Roman" w:hAnsi="Times New Roman" w:cs="Times New Roman"/>
        </w:rPr>
        <w:t>Срок хранения разрешения на строительство, иных                             документов, послуживших основанием для принятия решения, - постоянно.</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15.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D80D9A" w:rsidRPr="004F012E" w:rsidRDefault="00D80D9A" w:rsidP="004F012E">
      <w:pPr>
        <w:pStyle w:val="112"/>
        <w:spacing w:before="0" w:after="0"/>
        <w:rPr>
          <w:sz w:val="22"/>
          <w:szCs w:val="22"/>
        </w:rPr>
      </w:pPr>
      <w:r w:rsidRPr="004F012E">
        <w:rPr>
          <w:rStyle w:val="aff2"/>
          <w:rFonts w:ascii="Times New Roman" w:hAnsi="Times New Roman"/>
          <w:color w:val="22272F"/>
          <w:sz w:val="22"/>
          <w:szCs w:val="22"/>
        </w:rPr>
        <w:t>Подраздел 4. Срок предоставления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 xml:space="preserve">16. Срок предоставления муниципальной услуги составляет  </w:t>
      </w:r>
      <w:r w:rsidRPr="004F012E">
        <w:rPr>
          <w:rStyle w:val="aff2"/>
          <w:rFonts w:ascii="Times New Roman" w:eastAsia="Times New Roman" w:hAnsi="Times New Roman" w:cs="Times New Roman"/>
          <w:color w:val="22272F"/>
        </w:rPr>
        <w:t>5 рабочих дней со дня получения заявления о предоставлении услуги</w:t>
      </w:r>
      <w:r w:rsidRPr="004F012E">
        <w:rPr>
          <w:rStyle w:val="aff2"/>
          <w:rFonts w:ascii="Times New Roman" w:eastAsia="Times New Roman" w:hAnsi="Times New Roman" w:cs="Times New Roman"/>
          <w:color w:val="111111"/>
        </w:rPr>
        <w:t>.</w:t>
      </w:r>
    </w:p>
    <w:p w:rsidR="00D80D9A" w:rsidRPr="004F012E" w:rsidRDefault="00D80D9A" w:rsidP="004F012E">
      <w:pPr>
        <w:spacing w:after="0" w:line="240" w:lineRule="auto"/>
        <w:ind w:firstLine="720"/>
        <w:jc w:val="both"/>
        <w:rPr>
          <w:rStyle w:val="aff2"/>
          <w:rFonts w:ascii="Times New Roman" w:hAnsi="Times New Roman" w:cs="Times New Roman"/>
        </w:rPr>
      </w:pPr>
      <w:r w:rsidRPr="004F012E">
        <w:rPr>
          <w:rStyle w:val="aff2"/>
          <w:rFonts w:ascii="Times New Roman" w:eastAsia="Times New Roman" w:hAnsi="Times New Roman" w:cs="Times New Roman"/>
          <w:color w:val="111111"/>
        </w:rPr>
        <w:t xml:space="preserve">17. Срок передачи заявления с  пакетом документов, необходимых для предоставления муниципальной услуги, с многофункционального центра предоставления государственных и муниципальных услуг в Администрацию составляет 1 рабочий день. </w:t>
      </w:r>
    </w:p>
    <w:p w:rsidR="00D80D9A" w:rsidRPr="004F012E" w:rsidRDefault="00D80D9A" w:rsidP="004F012E">
      <w:pPr>
        <w:pStyle w:val="112"/>
        <w:spacing w:before="0" w:after="0"/>
        <w:rPr>
          <w:sz w:val="22"/>
          <w:szCs w:val="22"/>
        </w:rPr>
      </w:pPr>
      <w:r w:rsidRPr="004F012E">
        <w:rPr>
          <w:rStyle w:val="aff2"/>
          <w:rFonts w:ascii="Times New Roman" w:hAnsi="Times New Roman"/>
          <w:color w:val="22272F"/>
          <w:sz w:val="22"/>
          <w:szCs w:val="22"/>
        </w:rPr>
        <w:t>Подраздел 5. Правовые основания предоставления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xml:space="preserve">18.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4F012E">
        <w:rPr>
          <w:rFonts w:ascii="Times New Roman" w:eastAsia="Times New Roman" w:hAnsi="Times New Roman" w:cs="Times New Roman"/>
        </w:rPr>
        <w:t xml:space="preserve">Большеигнатовского муниципального района Республики Мордовия  </w:t>
      </w:r>
      <w:r w:rsidRPr="004F012E">
        <w:rPr>
          <w:rStyle w:val="aff2"/>
          <w:rFonts w:ascii="Times New Roman" w:eastAsia="Times New Roman" w:hAnsi="Times New Roman" w:cs="Times New Roman"/>
        </w:rPr>
        <w:t>в разделах Административная реформа и нормативные акты (https://bignatovo.e-mordovia.ru/normact/tagreg/40)  и на  Едином портале государственных и муниципальных услуг (</w:t>
      </w:r>
      <w:hyperlink r:id="rId16">
        <w:r w:rsidRPr="004F012E">
          <w:rPr>
            <w:rFonts w:ascii="Times New Roman" w:eastAsia="Times New Roman" w:hAnsi="Times New Roman" w:cs="Times New Roman"/>
            <w:color w:val="000080"/>
            <w:u w:val="single"/>
          </w:rPr>
          <w:t>https://www.gosuslugi.ru/</w:t>
        </w:r>
      </w:hyperlink>
      <w:r w:rsidRPr="004F012E">
        <w:rPr>
          <w:rStyle w:val="aff2"/>
          <w:rFonts w:ascii="Times New Roman" w:eastAsia="Times New Roman" w:hAnsi="Times New Roman" w:cs="Times New Roman"/>
        </w:rPr>
        <w:t xml:space="preserve">). </w:t>
      </w:r>
    </w:p>
    <w:p w:rsidR="00D80D9A" w:rsidRPr="004F012E" w:rsidRDefault="00D80D9A" w:rsidP="004F012E">
      <w:pPr>
        <w:spacing w:after="0" w:line="240" w:lineRule="auto"/>
        <w:ind w:firstLine="720"/>
        <w:jc w:val="both"/>
        <w:rPr>
          <w:rFonts w:ascii="Times New Roman" w:eastAsia="Times New Roman" w:hAnsi="Times New Roman" w:cs="Times New Roman"/>
        </w:rPr>
      </w:pPr>
      <w:r w:rsidRPr="004F012E">
        <w:rPr>
          <w:rStyle w:val="aff2"/>
          <w:rFonts w:ascii="Times New Roman" w:eastAsia="Times New Roman" w:hAnsi="Times New Roman" w:cs="Times New Roman"/>
        </w:rPr>
        <w:t>19. Размещение данной информации обеспечивается специалистами  отдела градостроительства, архитектуры, жилищно-коммунального хозяйства и вопросам гражданской обороны и чрезвычайным ситуациям</w:t>
      </w:r>
      <w:bookmarkStart w:id="4121" w:name="sub_2501"/>
      <w:bookmarkStart w:id="4122" w:name="sub_25012"/>
      <w:bookmarkStart w:id="4123" w:name="sub_25011"/>
      <w:bookmarkStart w:id="4124" w:name="sub_2502"/>
      <w:bookmarkEnd w:id="4121"/>
      <w:bookmarkEnd w:id="4122"/>
      <w:bookmarkEnd w:id="4123"/>
      <w:bookmarkEnd w:id="4124"/>
      <w:r w:rsidRPr="004F012E">
        <w:rPr>
          <w:rStyle w:val="aff2"/>
          <w:rFonts w:ascii="Times New Roman" w:eastAsia="Times New Roman" w:hAnsi="Times New Roman" w:cs="Times New Roman"/>
        </w:rPr>
        <w:t>.</w:t>
      </w:r>
    </w:p>
    <w:p w:rsidR="00D80D9A" w:rsidRPr="004F012E" w:rsidRDefault="00D80D9A" w:rsidP="004F012E">
      <w:pPr>
        <w:spacing w:after="0" w:line="240" w:lineRule="auto"/>
        <w:ind w:firstLine="720"/>
        <w:jc w:val="center"/>
        <w:rPr>
          <w:rStyle w:val="aff2"/>
          <w:rFonts w:ascii="Times New Roman" w:hAnsi="Times New Roman" w:cs="Times New Roman"/>
          <w:b/>
        </w:rPr>
      </w:pPr>
      <w:r w:rsidRPr="004F012E">
        <w:rPr>
          <w:rFonts w:ascii="Times New Roman" w:eastAsia="Times New Roman" w:hAnsi="Times New Roman" w:cs="Times New Roman"/>
          <w:b/>
        </w:rPr>
        <w:t>Подраздел 6. Перечень документов, необходимых для предоставления                          муниципальной услуги</w:t>
      </w:r>
    </w:p>
    <w:p w:rsidR="00D80D9A" w:rsidRPr="004F012E" w:rsidRDefault="00D80D9A" w:rsidP="004F012E">
      <w:pPr>
        <w:spacing w:after="0" w:line="240" w:lineRule="auto"/>
        <w:ind w:firstLine="567"/>
        <w:jc w:val="both"/>
        <w:rPr>
          <w:rFonts w:ascii="Times New Roman" w:hAnsi="Times New Roman" w:cs="Times New Roman"/>
        </w:rPr>
      </w:pPr>
      <w:r w:rsidRPr="004F012E">
        <w:rPr>
          <w:rStyle w:val="aff2"/>
          <w:rFonts w:ascii="Times New Roman" w:eastAsia="Times New Roman" w:hAnsi="Times New Roman" w:cs="Times New Roman"/>
          <w:color w:val="111111"/>
        </w:rPr>
        <w:t xml:space="preserve">20.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7" w:anchor="/document/10164072/entry/0" w:history="1">
        <w:r w:rsidRPr="004F012E">
          <w:rPr>
            <w:rFonts w:ascii="Times New Roman" w:eastAsia="Times New Roman" w:hAnsi="Times New Roman" w:cs="Times New Roman"/>
            <w:color w:val="111111"/>
          </w:rPr>
          <w:t>Гражданским кодексом</w:t>
        </w:r>
      </w:hyperlink>
      <w:r w:rsidRPr="004F012E">
        <w:rPr>
          <w:rFonts w:ascii="Times New Roman" w:eastAsia="Times New Roman" w:hAnsi="Times New Roman" w:cs="Times New Roman"/>
          <w:color w:val="111111"/>
        </w:rPr>
        <w:t xml:space="preserve"> </w:t>
      </w:r>
      <w:r w:rsidRPr="004F012E">
        <w:rPr>
          <w:rStyle w:val="aff2"/>
          <w:rFonts w:ascii="Times New Roman" w:eastAsia="Times New Roman" w:hAnsi="Times New Roman" w:cs="Times New Roman"/>
          <w:color w:val="111111"/>
        </w:rPr>
        <w:t xml:space="preserve">Российской Федерации) или через </w:t>
      </w:r>
      <w:hyperlink r:id="rId18" w:tgtFrame="_blank">
        <w:r w:rsidRPr="004F012E">
          <w:rPr>
            <w:rFonts w:ascii="Times New Roman" w:eastAsia="Times New Roman" w:hAnsi="Times New Roman" w:cs="Times New Roman"/>
            <w:color w:val="111111"/>
          </w:rPr>
          <w:t>Портал</w:t>
        </w:r>
      </w:hyperlink>
      <w:r w:rsidRPr="004F012E">
        <w:rPr>
          <w:rFonts w:ascii="Times New Roman" w:hAnsi="Times New Roman" w:cs="Times New Roman"/>
        </w:rPr>
        <w:t xml:space="preserve"> </w:t>
      </w:r>
      <w:r w:rsidRPr="004F012E">
        <w:rPr>
          <w:rStyle w:val="aff2"/>
          <w:rFonts w:ascii="Times New Roman" w:eastAsia="Times New Roman" w:hAnsi="Times New Roman" w:cs="Times New Roman"/>
          <w:color w:val="111111"/>
        </w:rPr>
        <w:t xml:space="preserve">государственных и муниципальных услуг (функций) Республики Мордовия или почтовую связь, представляет заявление по форме согласно </w:t>
      </w:r>
      <w:hyperlink r:id="rId19" w:anchor="/document/44910622/entry/1100" w:history="1">
        <w:r w:rsidRPr="004F012E">
          <w:rPr>
            <w:rFonts w:ascii="Times New Roman" w:eastAsia="Times New Roman" w:hAnsi="Times New Roman" w:cs="Times New Roman"/>
            <w:color w:val="111111"/>
          </w:rPr>
          <w:t xml:space="preserve">приложениям </w:t>
        </w:r>
      </w:hyperlink>
      <w:hyperlink r:id="rId20" w:anchor="/document/44910622/entry/1200" w:history="1">
        <w:r w:rsidRPr="004F012E">
          <w:rPr>
            <w:rFonts w:ascii="Times New Roman" w:eastAsia="Times New Roman" w:hAnsi="Times New Roman" w:cs="Times New Roman"/>
            <w:color w:val="111111"/>
          </w:rPr>
          <w:t>2</w:t>
        </w:r>
      </w:hyperlink>
      <w:r w:rsidRPr="004F012E">
        <w:rPr>
          <w:rStyle w:val="aff2"/>
          <w:rFonts w:ascii="Times New Roman" w:eastAsia="Times New Roman" w:hAnsi="Times New Roman" w:cs="Times New Roman"/>
          <w:color w:val="111111"/>
        </w:rPr>
        <w:t xml:space="preserve">, </w:t>
      </w:r>
      <w:hyperlink r:id="rId21" w:anchor="/document/44910622/entry/1700" w:history="1">
        <w:r w:rsidRPr="004F012E">
          <w:rPr>
            <w:rFonts w:ascii="Times New Roman" w:eastAsia="Times New Roman" w:hAnsi="Times New Roman" w:cs="Times New Roman"/>
            <w:color w:val="111111"/>
          </w:rPr>
          <w:t>7</w:t>
        </w:r>
      </w:hyperlink>
      <w:r w:rsidRPr="004F012E">
        <w:rPr>
          <w:rStyle w:val="aff2"/>
          <w:rFonts w:ascii="Times New Roman" w:eastAsia="Times New Roman" w:hAnsi="Times New Roman" w:cs="Times New Roman"/>
          <w:color w:val="111111"/>
        </w:rPr>
        <w:t xml:space="preserve">, </w:t>
      </w:r>
      <w:hyperlink r:id="rId22" w:anchor="/document/44910622/entry/1800" w:history="1">
        <w:r w:rsidRPr="004F012E">
          <w:rPr>
            <w:rFonts w:ascii="Times New Roman" w:eastAsia="Times New Roman" w:hAnsi="Times New Roman" w:cs="Times New Roman"/>
            <w:color w:val="111111"/>
          </w:rPr>
          <w:t>8</w:t>
        </w:r>
      </w:hyperlink>
      <w:r w:rsidRPr="004F012E">
        <w:rPr>
          <w:rFonts w:ascii="Times New Roman" w:eastAsia="Times New Roman" w:hAnsi="Times New Roman" w:cs="Times New Roman"/>
          <w:color w:val="111111"/>
        </w:rPr>
        <w:t xml:space="preserve"> </w:t>
      </w:r>
      <w:r w:rsidRPr="004F012E">
        <w:rPr>
          <w:rStyle w:val="aff2"/>
          <w:rFonts w:ascii="Times New Roman" w:eastAsia="Times New Roman" w:hAnsi="Times New Roman" w:cs="Times New Roman"/>
          <w:color w:val="111111"/>
        </w:rPr>
        <w:t xml:space="preserve">к настоящему регламенту на имя Главы </w:t>
      </w:r>
      <w:r w:rsidRPr="004F012E">
        <w:rPr>
          <w:rStyle w:val="aff2"/>
          <w:rFonts w:ascii="Times New Roman" w:eastAsia="Times New Roman" w:hAnsi="Times New Roman" w:cs="Times New Roman"/>
          <w:iCs/>
        </w:rPr>
        <w:t>Большеигнатовского муниципального района Республики Мордовия</w:t>
      </w:r>
      <w:r w:rsidRPr="004F012E">
        <w:rPr>
          <w:rStyle w:val="aff2"/>
          <w:rFonts w:ascii="Times New Roman" w:eastAsia="Times New Roman" w:hAnsi="Times New Roman" w:cs="Times New Roman"/>
        </w:rPr>
        <w:t>, которое</w:t>
      </w:r>
      <w:r w:rsidRPr="004F012E">
        <w:rPr>
          <w:rStyle w:val="aff2"/>
          <w:rFonts w:ascii="Times New Roman" w:eastAsia="Times New Roman" w:hAnsi="Times New Roman" w:cs="Times New Roman"/>
          <w:color w:val="111111"/>
        </w:rPr>
        <w:t xml:space="preserve"> должно содержать:</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25" w:name="p_104336"/>
      <w:bookmarkEnd w:id="4125"/>
      <w:r w:rsidRPr="004F012E">
        <w:rPr>
          <w:rFonts w:ascii="Times New Roman" w:hAnsi="Times New Roman" w:cs="Times New Roman"/>
          <w:color w:val="111111"/>
        </w:rPr>
        <w:lastRenderedPageBreak/>
        <w:t>1) фамилию, имя и отчество (при наличии), место жительства заявителя, реквизиты документа, удостоверяющего его личность, - в случае если заявление подается физическим лицом;</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26" w:name="p_104337"/>
      <w:bookmarkEnd w:id="4126"/>
      <w:r w:rsidRPr="004F012E">
        <w:rPr>
          <w:rFonts w:ascii="Times New Roman" w:hAnsi="Times New Roman" w:cs="Times New Roman"/>
          <w:color w:val="111111"/>
        </w:rPr>
        <w:t>2) наименование, место нахождения, организационно-правовую форму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27" w:name="p_64"/>
      <w:bookmarkEnd w:id="4127"/>
      <w:r w:rsidRPr="004F012E">
        <w:rPr>
          <w:rFonts w:ascii="Times New Roman" w:hAnsi="Times New Roman" w:cs="Times New Roman"/>
          <w:color w:val="111111"/>
        </w:rPr>
        <w:t>3) суть обращения;</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28" w:name="p_6178"/>
      <w:bookmarkEnd w:id="4128"/>
      <w:r w:rsidRPr="004F012E">
        <w:rPr>
          <w:rFonts w:ascii="Times New Roman" w:hAnsi="Times New Roman" w:cs="Times New Roman"/>
          <w:color w:val="111111"/>
        </w:rPr>
        <w:t>4) сведения об объекте капитального строительства (с указанием местоположения объекта);</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29" w:name="p_66"/>
      <w:bookmarkEnd w:id="4129"/>
      <w:r w:rsidRPr="004F012E">
        <w:rPr>
          <w:rFonts w:ascii="Times New Roman" w:hAnsi="Times New Roman" w:cs="Times New Roman"/>
          <w:color w:val="111111"/>
        </w:rPr>
        <w:t>5) способ получения результата муниципальной услуги (по почте или на руки);</w:t>
      </w:r>
    </w:p>
    <w:p w:rsidR="00D80D9A" w:rsidRPr="004F012E" w:rsidRDefault="00D80D9A" w:rsidP="004F012E">
      <w:pPr>
        <w:spacing w:after="0" w:line="240" w:lineRule="auto"/>
        <w:ind w:firstLine="567"/>
        <w:jc w:val="both"/>
        <w:rPr>
          <w:rFonts w:ascii="Times New Roman" w:hAnsi="Times New Roman" w:cs="Times New Roman"/>
        </w:rPr>
      </w:pPr>
      <w:bookmarkStart w:id="4130" w:name="p_67"/>
      <w:bookmarkEnd w:id="4130"/>
      <w:r w:rsidRPr="004F012E">
        <w:rPr>
          <w:rStyle w:val="aff2"/>
          <w:rFonts w:ascii="Times New Roman" w:eastAsia="Times New Roman" w:hAnsi="Times New Roman" w:cs="Times New Roman"/>
          <w:color w:val="111111"/>
        </w:rPr>
        <w:t>6) личную подпись заявителя, расшифровку, дату обращения.</w:t>
      </w:r>
    </w:p>
    <w:p w:rsidR="00D80D9A" w:rsidRPr="004F012E" w:rsidRDefault="00D80D9A" w:rsidP="004F012E">
      <w:pPr>
        <w:pStyle w:val="af2"/>
        <w:spacing w:after="0" w:line="240" w:lineRule="auto"/>
        <w:ind w:firstLine="567"/>
        <w:jc w:val="both"/>
        <w:rPr>
          <w:rFonts w:ascii="Times New Roman" w:eastAsia="PT Serif;serif" w:hAnsi="Times New Roman" w:cs="Times New Roman"/>
          <w:color w:val="111111"/>
        </w:rPr>
      </w:pPr>
      <w:r w:rsidRPr="004F012E">
        <w:rPr>
          <w:rFonts w:ascii="Times New Roman" w:eastAsia="PT Serif;serif" w:hAnsi="Times New Roman" w:cs="Times New Roman"/>
          <w:color w:val="111111"/>
        </w:rPr>
        <w:t>21. В целях получения разрешения на строительство, реконструкцию объекта капитального строительства заявители предоставляют следующие документы:</w:t>
      </w:r>
    </w:p>
    <w:p w:rsidR="00D80D9A" w:rsidRPr="004F012E" w:rsidRDefault="00D80D9A" w:rsidP="004F012E">
      <w:pPr>
        <w:pStyle w:val="af2"/>
        <w:spacing w:after="0" w:line="240" w:lineRule="auto"/>
        <w:ind w:firstLine="567"/>
        <w:jc w:val="both"/>
        <w:rPr>
          <w:rFonts w:ascii="Times New Roman" w:hAnsi="Times New Roman" w:cs="Times New Roman"/>
        </w:rPr>
      </w:pPr>
      <w:bookmarkStart w:id="4131" w:name="p_97786"/>
      <w:bookmarkEnd w:id="4131"/>
      <w:r w:rsidRPr="004F012E">
        <w:rPr>
          <w:rFonts w:ascii="Times New Roman" w:hAnsi="Times New Roman" w:cs="Times New Roman"/>
          <w:color w:val="111111"/>
        </w:rPr>
        <w:t xml:space="preserve">1) заявление на имя Главы </w:t>
      </w:r>
      <w:r w:rsidRPr="004F012E">
        <w:rPr>
          <w:rStyle w:val="aff2"/>
          <w:rFonts w:ascii="Times New Roman" w:eastAsia="Times New Roman" w:hAnsi="Times New Roman" w:cs="Times New Roman"/>
          <w:iCs/>
        </w:rPr>
        <w:t>Большеигнатовского муниципального района Республики Мордовия</w:t>
      </w:r>
      <w:r w:rsidRPr="004F012E">
        <w:rPr>
          <w:rFonts w:ascii="Times New Roman" w:hAnsi="Times New Roman" w:cs="Times New Roman"/>
          <w:color w:val="111111"/>
        </w:rPr>
        <w:t xml:space="preserve"> по форме согласно </w:t>
      </w:r>
      <w:hyperlink r:id="rId23" w:anchor="/document/44910622/entry/1100" w:history="1">
        <w:r w:rsidRPr="004F012E">
          <w:rPr>
            <w:rFonts w:ascii="Times New Roman" w:hAnsi="Times New Roman" w:cs="Times New Roman"/>
            <w:color w:val="111111"/>
          </w:rPr>
          <w:t xml:space="preserve">приложению </w:t>
        </w:r>
      </w:hyperlink>
      <w:r w:rsidRPr="004F012E">
        <w:rPr>
          <w:rFonts w:ascii="Times New Roman" w:hAnsi="Times New Roman" w:cs="Times New Roman"/>
          <w:color w:val="111111"/>
        </w:rPr>
        <w:t xml:space="preserve"> 2 к настоящему регламенту;</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32" w:name="p_104338"/>
      <w:bookmarkStart w:id="4133" w:name="entry_202"/>
      <w:bookmarkEnd w:id="4132"/>
      <w:bookmarkEnd w:id="4133"/>
      <w:r w:rsidRPr="004F012E">
        <w:rPr>
          <w:rFonts w:ascii="Times New Roman" w:hAnsi="Times New Roman" w:cs="Times New Roman"/>
          <w:color w:val="111111"/>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34" w:name="p_104339"/>
      <w:bookmarkStart w:id="4135" w:name="entry_2021"/>
      <w:bookmarkEnd w:id="4134"/>
      <w:bookmarkEnd w:id="4135"/>
      <w:r w:rsidRPr="004F012E">
        <w:rPr>
          <w:rFonts w:ascii="Times New Roman" w:hAnsi="Times New Roman" w:cs="Times New Roman"/>
          <w:color w:val="111111"/>
        </w:rPr>
        <w:t>3)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36" w:name="p_104340"/>
      <w:bookmarkStart w:id="4137" w:name="entry_203"/>
      <w:bookmarkEnd w:id="4136"/>
      <w:bookmarkEnd w:id="4137"/>
      <w:r w:rsidRPr="004F012E">
        <w:rPr>
          <w:rFonts w:ascii="Times New Roman" w:hAnsi="Times New Roman" w:cs="Times New Roman"/>
          <w:color w:val="111111"/>
        </w:rPr>
        <w:t>4) градостроительным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строительство линейного объекта);</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38" w:name="p_97789"/>
      <w:bookmarkStart w:id="4139" w:name="entry_204"/>
      <w:bookmarkEnd w:id="4138"/>
      <w:bookmarkEnd w:id="4139"/>
      <w:r w:rsidRPr="004F012E">
        <w:rPr>
          <w:rFonts w:ascii="Times New Roman" w:hAnsi="Times New Roman" w:cs="Times New Roman"/>
          <w:color w:val="111111"/>
        </w:rPr>
        <w:t>5)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40" w:name="p_75"/>
      <w:bookmarkEnd w:id="4140"/>
      <w:r w:rsidRPr="004F012E">
        <w:rPr>
          <w:rFonts w:ascii="Times New Roman" w:hAnsi="Times New Roman" w:cs="Times New Roman"/>
          <w:color w:val="111111"/>
        </w:rPr>
        <w:t>а) пояснительная записка;</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41" w:name="p_97790"/>
      <w:bookmarkEnd w:id="4141"/>
      <w:r w:rsidRPr="004F012E">
        <w:rPr>
          <w:rFonts w:ascii="Times New Roman" w:hAnsi="Times New Roman" w:cs="Times New Roman"/>
          <w:color w:val="111111"/>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42" w:name="p_97791"/>
      <w:bookmarkEnd w:id="4142"/>
      <w:r w:rsidRPr="004F012E">
        <w:rPr>
          <w:rFonts w:ascii="Times New Roman" w:hAnsi="Times New Roman" w:cs="Times New Roman"/>
          <w:color w:val="111111"/>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43" w:name="p_97792"/>
      <w:bookmarkEnd w:id="4143"/>
      <w:r w:rsidRPr="004F012E">
        <w:rPr>
          <w:rFonts w:ascii="Times New Roman" w:hAnsi="Times New Roman" w:cs="Times New Roman"/>
          <w:color w:val="111111"/>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44" w:name="p_97793"/>
      <w:bookmarkEnd w:id="4144"/>
      <w:r w:rsidRPr="004F012E">
        <w:rPr>
          <w:rFonts w:ascii="Times New Roman" w:hAnsi="Times New Roman" w:cs="Times New Roman"/>
          <w:color w:val="111111"/>
        </w:rPr>
        <w:t>6)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45" w:name="p_104341"/>
      <w:bookmarkEnd w:id="4145"/>
      <w:r w:rsidRPr="004F012E">
        <w:rPr>
          <w:rFonts w:ascii="Times New Roman" w:hAnsi="Times New Roman" w:cs="Times New Roman"/>
          <w:color w:val="111111"/>
        </w:rPr>
        <w:t xml:space="preserve">7)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w:t>
      </w:r>
      <w:r w:rsidRPr="004F012E">
        <w:rPr>
          <w:rFonts w:ascii="Times New Roman" w:hAnsi="Times New Roman" w:cs="Times New Roman"/>
          <w:color w:val="111111"/>
        </w:rPr>
        <w:lastRenderedPageBreak/>
        <w:t>уполномоченным органом исполнительной власти Республики Мордовия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46" w:name="p_104342"/>
      <w:bookmarkStart w:id="4147" w:name="entry_205"/>
      <w:bookmarkEnd w:id="4146"/>
      <w:bookmarkEnd w:id="4147"/>
      <w:r w:rsidRPr="004F012E">
        <w:rPr>
          <w:rFonts w:ascii="Times New Roman" w:hAnsi="Times New Roman" w:cs="Times New Roman"/>
          <w:color w:val="111111"/>
        </w:rPr>
        <w:t>8)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48" w:name="p_104343"/>
      <w:bookmarkStart w:id="4149" w:name="entry_206"/>
      <w:bookmarkEnd w:id="4148"/>
      <w:bookmarkEnd w:id="4149"/>
      <w:r w:rsidRPr="004F012E">
        <w:rPr>
          <w:rFonts w:ascii="Times New Roman" w:hAnsi="Times New Roman" w:cs="Times New Roman"/>
          <w:color w:val="111111"/>
        </w:rPr>
        <w:t>9) положительное заключение государственной экспертизы проектной документации;</w:t>
      </w:r>
    </w:p>
    <w:p w:rsidR="00D80D9A" w:rsidRPr="004F012E" w:rsidRDefault="00D80D9A" w:rsidP="004F012E">
      <w:pPr>
        <w:pStyle w:val="af2"/>
        <w:spacing w:after="0" w:line="240" w:lineRule="auto"/>
        <w:ind w:firstLine="567"/>
        <w:jc w:val="both"/>
        <w:rPr>
          <w:rFonts w:ascii="Times New Roman" w:hAnsi="Times New Roman" w:cs="Times New Roman"/>
        </w:rPr>
      </w:pPr>
      <w:bookmarkStart w:id="4150" w:name="p_104344"/>
      <w:bookmarkStart w:id="4151" w:name="entry_207"/>
      <w:bookmarkEnd w:id="4150"/>
      <w:bookmarkEnd w:id="4151"/>
      <w:r w:rsidRPr="004F012E">
        <w:rPr>
          <w:rFonts w:ascii="Times New Roman" w:hAnsi="Times New Roman" w:cs="Times New Roman"/>
          <w:color w:val="111111"/>
        </w:rPr>
        <w:t>10) положительное заключение государственной экологической экспертизы проектной документации в случаях, предусмотренных </w:t>
      </w:r>
      <w:hyperlink r:id="rId24" w:anchor="/document/12138258/entry/3" w:history="1">
        <w:r w:rsidRPr="004F012E">
          <w:rPr>
            <w:rFonts w:ascii="Times New Roman" w:hAnsi="Times New Roman" w:cs="Times New Roman"/>
            <w:color w:val="111111"/>
          </w:rPr>
          <w:t>градостроительным законодательством</w:t>
        </w:r>
      </w:hyperlink>
      <w:r w:rsidRPr="004F012E">
        <w:rPr>
          <w:rFonts w:ascii="Times New Roman" w:hAnsi="Times New Roman" w:cs="Times New Roman"/>
          <w:color w:val="111111"/>
        </w:rPr>
        <w:t xml:space="preserve"> Российской Федерации;</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52" w:name="p_104345"/>
      <w:bookmarkStart w:id="4153" w:name="entry_208"/>
      <w:bookmarkEnd w:id="4152"/>
      <w:bookmarkEnd w:id="4153"/>
      <w:r w:rsidRPr="004F012E">
        <w:rPr>
          <w:rFonts w:ascii="Times New Roman" w:hAnsi="Times New Roman" w:cs="Times New Roman"/>
          <w:color w:val="111111"/>
        </w:rPr>
        <w:t>11)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D80D9A" w:rsidRPr="004F012E" w:rsidRDefault="00D80D9A" w:rsidP="004F012E">
      <w:pPr>
        <w:pStyle w:val="af2"/>
        <w:spacing w:after="0" w:line="240" w:lineRule="auto"/>
        <w:ind w:firstLine="567"/>
        <w:jc w:val="both"/>
        <w:rPr>
          <w:rFonts w:ascii="Times New Roman" w:hAnsi="Times New Roman" w:cs="Times New Roman"/>
        </w:rPr>
      </w:pPr>
      <w:bookmarkStart w:id="4154" w:name="p_6185"/>
      <w:bookmarkEnd w:id="4154"/>
      <w:r w:rsidRPr="004F012E">
        <w:rPr>
          <w:rFonts w:ascii="Times New Roman" w:hAnsi="Times New Roman" w:cs="Times New Roman"/>
          <w:color w:val="111111"/>
        </w:rPr>
        <w:t xml:space="preserve">12)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25" w:anchor="/document/44910622/entry/2011" w:history="1">
        <w:r w:rsidRPr="004F012E">
          <w:rPr>
            <w:rFonts w:ascii="Times New Roman" w:hAnsi="Times New Roman" w:cs="Times New Roman"/>
            <w:color w:val="111111"/>
          </w:rPr>
          <w:t xml:space="preserve">подпункте 11 </w:t>
        </w:r>
      </w:hyperlink>
      <w:r w:rsidRPr="004F012E">
        <w:rPr>
          <w:rFonts w:ascii="Times New Roman" w:hAnsi="Times New Roman" w:cs="Times New Roman"/>
          <w:color w:val="111111"/>
        </w:rPr>
        <w:t>настоящего пункта;</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55" w:name="p_104346"/>
      <w:bookmarkEnd w:id="4155"/>
      <w:r w:rsidRPr="004F012E">
        <w:rPr>
          <w:rFonts w:ascii="Times New Roman" w:hAnsi="Times New Roman" w:cs="Times New Roman"/>
          <w:color w:val="111111"/>
        </w:rPr>
        <w:t>13)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D80D9A" w:rsidRPr="004F012E" w:rsidRDefault="00D80D9A" w:rsidP="004F012E">
      <w:pPr>
        <w:pStyle w:val="af2"/>
        <w:spacing w:after="0" w:line="240" w:lineRule="auto"/>
        <w:ind w:firstLine="567"/>
        <w:jc w:val="both"/>
        <w:rPr>
          <w:rFonts w:ascii="Times New Roman" w:hAnsi="Times New Roman" w:cs="Times New Roman"/>
        </w:rPr>
      </w:pPr>
      <w:bookmarkStart w:id="4156" w:name="p_97797"/>
      <w:bookmarkStart w:id="4157" w:name="entry_2011"/>
      <w:bookmarkEnd w:id="4156"/>
      <w:bookmarkEnd w:id="4157"/>
      <w:r w:rsidRPr="004F012E">
        <w:rPr>
          <w:rFonts w:ascii="Times New Roman" w:hAnsi="Times New Roman" w:cs="Times New Roman"/>
          <w:color w:val="111111"/>
        </w:rPr>
        <w:t xml:space="preserve">14) решение общего собрания собственников помещений и машино-мест в многоквартирном доме, принятое в соответствии с </w:t>
      </w:r>
      <w:hyperlink r:id="rId26" w:anchor="/document/12138291/entry/5" w:history="1">
        <w:r w:rsidRPr="004F012E">
          <w:rPr>
            <w:rFonts w:ascii="Times New Roman" w:hAnsi="Times New Roman" w:cs="Times New Roman"/>
            <w:color w:val="111111"/>
          </w:rPr>
          <w:t>жилищным законодательством</w:t>
        </w:r>
      </w:hyperlink>
      <w:r w:rsidRPr="004F012E">
        <w:rPr>
          <w:rFonts w:ascii="Times New Roman" w:hAnsi="Times New Roman" w:cs="Times New Roman"/>
          <w:color w:val="111111"/>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58" w:name="p_6187"/>
      <w:bookmarkStart w:id="4159" w:name="entry_2012"/>
      <w:bookmarkEnd w:id="4158"/>
      <w:bookmarkEnd w:id="4159"/>
      <w:r w:rsidRPr="004F012E">
        <w:rPr>
          <w:rFonts w:ascii="Times New Roman" w:hAnsi="Times New Roman" w:cs="Times New Roman"/>
          <w:color w:val="111111"/>
        </w:rPr>
        <w:t>15)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D80D9A" w:rsidRPr="004F012E" w:rsidRDefault="00D80D9A" w:rsidP="004F012E">
      <w:pPr>
        <w:pStyle w:val="af2"/>
        <w:spacing w:after="0" w:line="240" w:lineRule="auto"/>
        <w:ind w:firstLine="567"/>
        <w:jc w:val="both"/>
        <w:rPr>
          <w:rFonts w:ascii="Times New Roman" w:hAnsi="Times New Roman" w:cs="Times New Roman"/>
        </w:rPr>
      </w:pPr>
      <w:bookmarkStart w:id="4160" w:name="p_6188"/>
      <w:bookmarkEnd w:id="4160"/>
      <w:r w:rsidRPr="004F012E">
        <w:rPr>
          <w:rFonts w:ascii="Times New Roman" w:hAnsi="Times New Roman" w:cs="Times New Roman"/>
          <w:color w:val="111111"/>
        </w:rPr>
        <w:t xml:space="preserve">16) документы, предусмотренные </w:t>
      </w:r>
      <w:hyperlink r:id="rId27" w:anchor="/document/12127232/entry/0" w:history="1">
        <w:r w:rsidRPr="004F012E">
          <w:rPr>
            <w:rFonts w:ascii="Times New Roman" w:hAnsi="Times New Roman" w:cs="Times New Roman"/>
            <w:color w:val="111111"/>
          </w:rPr>
          <w:t>законодательством</w:t>
        </w:r>
      </w:hyperlink>
      <w:r w:rsidRPr="004F012E">
        <w:rPr>
          <w:rFonts w:ascii="Times New Roman" w:hAnsi="Times New Roman" w:cs="Times New Roman"/>
          <w:color w:val="111111"/>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61" w:name="p_6189"/>
      <w:bookmarkStart w:id="4162" w:name="entry_2014"/>
      <w:bookmarkEnd w:id="4161"/>
      <w:bookmarkEnd w:id="4162"/>
      <w:r w:rsidRPr="004F012E">
        <w:rPr>
          <w:rFonts w:ascii="Times New Roman" w:hAnsi="Times New Roman" w:cs="Times New Roman"/>
          <w:color w:val="111111"/>
        </w:rPr>
        <w:t>17)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D80D9A" w:rsidRPr="004F012E" w:rsidRDefault="00D80D9A" w:rsidP="004F012E">
      <w:pPr>
        <w:pStyle w:val="af2"/>
        <w:spacing w:after="0" w:line="240" w:lineRule="auto"/>
        <w:ind w:firstLine="567"/>
        <w:jc w:val="both"/>
        <w:rPr>
          <w:rFonts w:ascii="Times New Roman" w:hAnsi="Times New Roman" w:cs="Times New Roman"/>
          <w:color w:val="111111"/>
        </w:rPr>
      </w:pPr>
      <w:bookmarkStart w:id="4163" w:name="p_97798"/>
      <w:bookmarkStart w:id="4164" w:name="entry_2015"/>
      <w:bookmarkEnd w:id="4163"/>
      <w:bookmarkEnd w:id="4164"/>
      <w:r w:rsidRPr="004F012E">
        <w:rPr>
          <w:rFonts w:ascii="Times New Roman" w:hAnsi="Times New Roman" w:cs="Times New Roman"/>
          <w:color w:val="111111"/>
        </w:rPr>
        <w:t>18)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городского округа Саранск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D80D9A" w:rsidRPr="004F012E" w:rsidRDefault="00D80D9A" w:rsidP="004F012E">
      <w:pPr>
        <w:pStyle w:val="af2"/>
        <w:spacing w:after="0" w:line="240" w:lineRule="auto"/>
        <w:ind w:firstLine="510"/>
        <w:jc w:val="both"/>
        <w:rPr>
          <w:rFonts w:ascii="Times New Roman" w:hAnsi="Times New Roman" w:cs="Times New Roman"/>
          <w:color w:val="111111"/>
        </w:rPr>
      </w:pPr>
      <w:bookmarkStart w:id="4165" w:name="p_104347"/>
      <w:bookmarkStart w:id="4166" w:name="entry_2016"/>
      <w:bookmarkEnd w:id="4165"/>
      <w:bookmarkEnd w:id="4166"/>
      <w:r w:rsidRPr="004F012E">
        <w:rPr>
          <w:rFonts w:ascii="Times New Roman" w:hAnsi="Times New Roman" w:cs="Times New Roman"/>
          <w:color w:val="111111"/>
        </w:rPr>
        <w:t xml:space="preserve">19)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w:t>
      </w:r>
      <w:r w:rsidRPr="004F012E">
        <w:rPr>
          <w:rFonts w:ascii="Times New Roman" w:hAnsi="Times New Roman" w:cs="Times New Roman"/>
          <w:color w:val="111111"/>
        </w:rPr>
        <w:lastRenderedPageBreak/>
        <w:t xml:space="preserve">объекта капитального строительства планируется в границах территории исторического поселения федерального или </w:t>
      </w:r>
      <w:r w:rsidRPr="004F012E">
        <w:rPr>
          <w:rFonts w:ascii="Times New Roman" w:hAnsi="Times New Roman" w:cs="Times New Roman"/>
          <w:color w:val="000000"/>
        </w:rPr>
        <w:t>регионального значения).</w:t>
      </w:r>
    </w:p>
    <w:p w:rsidR="00D80D9A" w:rsidRPr="004F012E" w:rsidRDefault="00D80D9A" w:rsidP="004F012E">
      <w:pPr>
        <w:pStyle w:val="af2"/>
        <w:spacing w:after="0" w:line="240" w:lineRule="auto"/>
        <w:ind w:firstLine="510"/>
        <w:jc w:val="both"/>
        <w:rPr>
          <w:rFonts w:ascii="Times New Roman" w:hAnsi="Times New Roman" w:cs="Times New Roman"/>
        </w:rPr>
      </w:pPr>
      <w:bookmarkStart w:id="4167" w:name="p_104348"/>
      <w:bookmarkEnd w:id="4167"/>
      <w:r w:rsidRPr="004F012E">
        <w:rPr>
          <w:rStyle w:val="aff2"/>
          <w:rFonts w:ascii="Times New Roman" w:eastAsia="Times New Roman" w:hAnsi="Times New Roman" w:cs="Times New Roman"/>
          <w:color w:val="000000"/>
        </w:rPr>
        <w:t xml:space="preserve">22. Не допускается требовать иные документы для получения разрешения на строительство, за исключением указанных в </w:t>
      </w:r>
      <w:hyperlink r:id="rId28" w:anchor="/document/44910622/entry/1020" w:history="1">
        <w:r w:rsidRPr="004F012E">
          <w:rPr>
            <w:rFonts w:ascii="Times New Roman" w:eastAsia="Times New Roman" w:hAnsi="Times New Roman" w:cs="Times New Roman"/>
            <w:color w:val="000000"/>
          </w:rPr>
          <w:t xml:space="preserve">пункте </w:t>
        </w:r>
      </w:hyperlink>
      <w:r w:rsidRPr="004F012E">
        <w:rPr>
          <w:rFonts w:ascii="Times New Roman" w:eastAsia="Times New Roman" w:hAnsi="Times New Roman" w:cs="Times New Roman"/>
          <w:color w:val="000000"/>
        </w:rPr>
        <w:t xml:space="preserve">21 </w:t>
      </w:r>
      <w:r w:rsidRPr="004F012E">
        <w:rPr>
          <w:rStyle w:val="aff2"/>
          <w:rFonts w:ascii="Times New Roman" w:eastAsia="Times New Roman" w:hAnsi="Times New Roman" w:cs="Times New Roman"/>
          <w:color w:val="000000"/>
        </w:rPr>
        <w:t>настоящего регламента документов.</w:t>
      </w:r>
    </w:p>
    <w:p w:rsidR="00D80D9A" w:rsidRPr="004F012E" w:rsidRDefault="00D80D9A" w:rsidP="004F012E">
      <w:pPr>
        <w:pStyle w:val="af2"/>
        <w:spacing w:after="0" w:line="240" w:lineRule="auto"/>
        <w:ind w:firstLine="510"/>
        <w:jc w:val="both"/>
        <w:rPr>
          <w:rFonts w:ascii="Times New Roman" w:hAnsi="Times New Roman" w:cs="Times New Roman"/>
        </w:rPr>
      </w:pPr>
      <w:r w:rsidRPr="004F012E">
        <w:rPr>
          <w:rFonts w:ascii="Times New Roman" w:eastAsia="PT Serif;serif" w:hAnsi="Times New Roman" w:cs="Times New Roman"/>
          <w:color w:val="000000"/>
        </w:rPr>
        <w:t xml:space="preserve">23. В случае непредставления заявителем документов, предусмотренных </w:t>
      </w:r>
      <w:hyperlink r:id="rId29" w:anchor="/document/44910622/entry/202" w:history="1">
        <w:r w:rsidRPr="004F012E">
          <w:rPr>
            <w:rFonts w:ascii="Times New Roman" w:eastAsia="PT Serif;serif" w:hAnsi="Times New Roman" w:cs="Times New Roman"/>
            <w:color w:val="000000"/>
          </w:rPr>
          <w:t>подпунктами 2</w:t>
        </w:r>
      </w:hyperlink>
      <w:r w:rsidRPr="004F012E">
        <w:rPr>
          <w:rFonts w:ascii="Times New Roman" w:eastAsia="PT Serif;serif" w:hAnsi="Times New Roman" w:cs="Times New Roman"/>
          <w:color w:val="000000"/>
        </w:rPr>
        <w:t xml:space="preserve">, 3, </w:t>
      </w:r>
      <w:hyperlink r:id="rId30" w:anchor="/document/44910622/entry/204" w:history="1">
        <w:r w:rsidRPr="004F012E">
          <w:rPr>
            <w:rFonts w:ascii="Times New Roman" w:eastAsia="PT Serif;serif" w:hAnsi="Times New Roman" w:cs="Times New Roman"/>
            <w:color w:val="000000"/>
          </w:rPr>
          <w:t>4</w:t>
        </w:r>
      </w:hyperlink>
      <w:r w:rsidRPr="004F012E">
        <w:rPr>
          <w:rFonts w:ascii="Times New Roman" w:eastAsia="PT Serif;serif" w:hAnsi="Times New Roman" w:cs="Times New Roman"/>
          <w:color w:val="000000"/>
        </w:rPr>
        <w:t xml:space="preserve">, </w:t>
      </w:r>
      <w:hyperlink r:id="rId31" w:anchor="/document/44910622/entry/205" w:history="1">
        <w:r w:rsidRPr="004F012E">
          <w:rPr>
            <w:rFonts w:ascii="Times New Roman" w:eastAsia="PT Serif;serif" w:hAnsi="Times New Roman" w:cs="Times New Roman"/>
            <w:color w:val="000000"/>
          </w:rPr>
          <w:t>5</w:t>
        </w:r>
      </w:hyperlink>
      <w:r w:rsidRPr="004F012E">
        <w:rPr>
          <w:rFonts w:ascii="Times New Roman" w:eastAsia="PT Serif;serif" w:hAnsi="Times New Roman" w:cs="Times New Roman"/>
          <w:color w:val="000000"/>
        </w:rPr>
        <w:t xml:space="preserve">, </w:t>
      </w:r>
      <w:hyperlink r:id="rId32" w:anchor="/document/44910622/entry/208" w:history="1">
        <w:r w:rsidRPr="004F012E">
          <w:rPr>
            <w:rFonts w:ascii="Times New Roman" w:eastAsia="PT Serif;serif" w:hAnsi="Times New Roman" w:cs="Times New Roman"/>
            <w:color w:val="000000"/>
          </w:rPr>
          <w:t>8</w:t>
        </w:r>
      </w:hyperlink>
      <w:r w:rsidRPr="004F012E">
        <w:rPr>
          <w:rFonts w:ascii="Times New Roman" w:eastAsia="PT Serif;serif" w:hAnsi="Times New Roman" w:cs="Times New Roman"/>
          <w:color w:val="000000"/>
        </w:rPr>
        <w:t xml:space="preserve">, 9, 10, 11,  </w:t>
      </w:r>
      <w:hyperlink r:id="rId33" w:anchor="/document/44910622/entry/2015" w:history="1">
        <w:r w:rsidRPr="004F012E">
          <w:rPr>
            <w:rFonts w:ascii="Times New Roman" w:eastAsia="PT Serif;serif" w:hAnsi="Times New Roman" w:cs="Times New Roman"/>
            <w:color w:val="000000"/>
          </w:rPr>
          <w:t>15</w:t>
        </w:r>
      </w:hyperlink>
      <w:r w:rsidRPr="004F012E">
        <w:rPr>
          <w:rFonts w:ascii="Times New Roman" w:eastAsia="PT Serif;serif" w:hAnsi="Times New Roman" w:cs="Times New Roman"/>
          <w:color w:val="000000"/>
        </w:rPr>
        <w:t>, 17, 18, 19</w:t>
      </w:r>
      <w:hyperlink r:id="rId34" w:anchor="/document/44910622/entry/2016" w:history="1">
        <w:r w:rsidRPr="004F012E">
          <w:rPr>
            <w:rFonts w:ascii="Times New Roman" w:eastAsia="PT Serif;serif" w:hAnsi="Times New Roman" w:cs="Times New Roman"/>
            <w:color w:val="000000"/>
          </w:rPr>
          <w:t xml:space="preserve"> пункта </w:t>
        </w:r>
      </w:hyperlink>
      <w:r w:rsidRPr="004F012E">
        <w:rPr>
          <w:rFonts w:ascii="Times New Roman" w:eastAsia="PT Serif;serif" w:hAnsi="Times New Roman" w:cs="Times New Roman"/>
          <w:color w:val="000000"/>
        </w:rPr>
        <w:t>21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D80D9A" w:rsidRPr="004F012E" w:rsidRDefault="00D80D9A" w:rsidP="004F012E">
      <w:pPr>
        <w:pStyle w:val="af2"/>
        <w:spacing w:after="0" w:line="240" w:lineRule="auto"/>
        <w:ind w:firstLine="510"/>
        <w:jc w:val="both"/>
        <w:rPr>
          <w:rFonts w:ascii="Times New Roman" w:hAnsi="Times New Roman" w:cs="Times New Roman"/>
        </w:rPr>
      </w:pPr>
      <w:bookmarkStart w:id="4168" w:name="p_104350"/>
      <w:bookmarkEnd w:id="4168"/>
      <w:r w:rsidRPr="004F012E">
        <w:rPr>
          <w:rStyle w:val="aff2"/>
          <w:rFonts w:ascii="Times New Roman" w:eastAsia="Times New Roman" w:hAnsi="Times New Roman" w:cs="Times New Roman"/>
          <w:color w:val="000000"/>
        </w:rPr>
        <w:t xml:space="preserve">Документы, указанные в </w:t>
      </w:r>
      <w:hyperlink r:id="rId35" w:anchor="/document/44910622/entry/202" w:history="1">
        <w:r w:rsidRPr="004F012E">
          <w:rPr>
            <w:rFonts w:ascii="Times New Roman" w:eastAsia="Times New Roman" w:hAnsi="Times New Roman" w:cs="Times New Roman"/>
            <w:color w:val="000000"/>
          </w:rPr>
          <w:t>подпунктах 2</w:t>
        </w:r>
      </w:hyperlink>
      <w:r w:rsidRPr="004F012E">
        <w:rPr>
          <w:rStyle w:val="aff2"/>
          <w:rFonts w:ascii="Times New Roman" w:eastAsia="Times New Roman" w:hAnsi="Times New Roman" w:cs="Times New Roman"/>
          <w:color w:val="000000"/>
        </w:rPr>
        <w:t>, 5</w:t>
      </w:r>
      <w:r w:rsidRPr="004F012E">
        <w:rPr>
          <w:rFonts w:ascii="Times New Roman" w:eastAsia="Times New Roman" w:hAnsi="Times New Roman" w:cs="Times New Roman"/>
          <w:color w:val="000000"/>
        </w:rPr>
        <w:t xml:space="preserve"> </w:t>
      </w:r>
      <w:r w:rsidRPr="004F012E">
        <w:rPr>
          <w:rStyle w:val="aff2"/>
          <w:rFonts w:ascii="Times New Roman" w:eastAsia="Times New Roman" w:hAnsi="Times New Roman" w:cs="Times New Roman"/>
          <w:color w:val="000000"/>
        </w:rPr>
        <w:t>и 9</w:t>
      </w:r>
      <w:hyperlink r:id="rId36" w:anchor="/document/44910622/entry/205" w:history="1">
        <w:r w:rsidRPr="004F012E">
          <w:rPr>
            <w:rFonts w:ascii="Times New Roman" w:eastAsia="Times New Roman" w:hAnsi="Times New Roman" w:cs="Times New Roman"/>
            <w:color w:val="000000"/>
          </w:rPr>
          <w:t xml:space="preserve"> пункта 2</w:t>
        </w:r>
      </w:hyperlink>
      <w:r w:rsidRPr="004F012E">
        <w:rPr>
          <w:rStyle w:val="aff2"/>
          <w:rFonts w:ascii="Times New Roman" w:eastAsia="Times New Roman" w:hAnsi="Times New Roman" w:cs="Times New Roman"/>
          <w:color w:val="000000"/>
        </w:rPr>
        <w:t>1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D80D9A" w:rsidRPr="004F012E" w:rsidRDefault="00D80D9A" w:rsidP="004F012E">
      <w:pPr>
        <w:pStyle w:val="af2"/>
        <w:spacing w:after="0" w:line="240" w:lineRule="auto"/>
        <w:ind w:firstLine="510"/>
        <w:jc w:val="both"/>
        <w:rPr>
          <w:rFonts w:ascii="Times New Roman" w:eastAsia="PT Serif;serif" w:hAnsi="Times New Roman" w:cs="Times New Roman"/>
          <w:color w:val="000000"/>
        </w:rPr>
      </w:pPr>
      <w:r w:rsidRPr="004F012E">
        <w:rPr>
          <w:rFonts w:ascii="Times New Roman" w:eastAsia="PT Serif;serif" w:hAnsi="Times New Roman" w:cs="Times New Roman"/>
          <w:color w:val="000000"/>
        </w:rPr>
        <w:t>24. При внесении изменений в ранее выданное разрешение на строительство, реконструкцию объекта капитального строительства, кроме случаев внесения изменений в разрешение на строительство исключительно в связи с продлением срока действия такого разрешения, заявители представляют следующие документы:</w:t>
      </w:r>
    </w:p>
    <w:p w:rsidR="00D80D9A" w:rsidRPr="004F012E" w:rsidRDefault="00D80D9A" w:rsidP="004F012E">
      <w:pPr>
        <w:pStyle w:val="af2"/>
        <w:spacing w:after="0" w:line="240" w:lineRule="auto"/>
        <w:ind w:firstLine="510"/>
        <w:jc w:val="both"/>
        <w:rPr>
          <w:rFonts w:ascii="Times New Roman" w:hAnsi="Times New Roman" w:cs="Times New Roman"/>
        </w:rPr>
      </w:pPr>
      <w:bookmarkStart w:id="4169" w:name="p_104352"/>
      <w:bookmarkEnd w:id="4169"/>
      <w:r w:rsidRPr="004F012E">
        <w:rPr>
          <w:rFonts w:ascii="Times New Roman" w:hAnsi="Times New Roman" w:cs="Times New Roman"/>
          <w:color w:val="000000"/>
        </w:rPr>
        <w:t xml:space="preserve">1) заявление на имя Главы Большеигнатовского муниципального района по форме согласно </w:t>
      </w:r>
      <w:hyperlink r:id="rId37" w:anchor="/document/44910622/entry/1200" w:history="1">
        <w:r w:rsidRPr="004F012E">
          <w:rPr>
            <w:rFonts w:ascii="Times New Roman" w:hAnsi="Times New Roman" w:cs="Times New Roman"/>
            <w:color w:val="000000"/>
          </w:rPr>
          <w:t>приложению 3</w:t>
        </w:r>
      </w:hyperlink>
      <w:r w:rsidRPr="004F012E">
        <w:rPr>
          <w:rFonts w:ascii="Times New Roman" w:hAnsi="Times New Roman" w:cs="Times New Roman"/>
          <w:color w:val="000000"/>
        </w:rPr>
        <w:t xml:space="preserve">  к настоящему регламенту;</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70" w:name="p_104353"/>
      <w:bookmarkStart w:id="4171" w:name="entry_222"/>
      <w:bookmarkEnd w:id="4170"/>
      <w:bookmarkEnd w:id="4171"/>
      <w:r w:rsidRPr="004F012E">
        <w:rPr>
          <w:rFonts w:ascii="Times New Roman" w:hAnsi="Times New Roman" w:cs="Times New Roman"/>
          <w:color w:val="000000"/>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72" w:name="p_104354"/>
      <w:bookmarkStart w:id="4173" w:name="entry_2221"/>
      <w:bookmarkEnd w:id="4172"/>
      <w:bookmarkEnd w:id="4173"/>
      <w:r w:rsidRPr="004F012E">
        <w:rPr>
          <w:rFonts w:ascii="Times New Roman" w:hAnsi="Times New Roman" w:cs="Times New Roman"/>
          <w:color w:val="000000"/>
        </w:rPr>
        <w:t>3)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74" w:name="p_104355"/>
      <w:bookmarkStart w:id="4175" w:name="entry_223"/>
      <w:bookmarkEnd w:id="4174"/>
      <w:bookmarkEnd w:id="4175"/>
      <w:r w:rsidRPr="004F012E">
        <w:rPr>
          <w:rFonts w:ascii="Times New Roman" w:hAnsi="Times New Roman" w:cs="Times New Roman"/>
          <w:color w:val="000000"/>
        </w:rPr>
        <w:t>4)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строительство линейного объекта);</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76" w:name="p_104356"/>
      <w:bookmarkStart w:id="4177" w:name="entry_224"/>
      <w:bookmarkEnd w:id="4176"/>
      <w:bookmarkEnd w:id="4177"/>
      <w:r w:rsidRPr="004F012E">
        <w:rPr>
          <w:rFonts w:ascii="Times New Roman" w:hAnsi="Times New Roman" w:cs="Times New Roman"/>
          <w:color w:val="000000"/>
        </w:rPr>
        <w:t>5)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78" w:name="p_104357"/>
      <w:bookmarkEnd w:id="4178"/>
      <w:r w:rsidRPr="004F012E">
        <w:rPr>
          <w:rFonts w:ascii="Times New Roman" w:hAnsi="Times New Roman" w:cs="Times New Roman"/>
          <w:color w:val="000000"/>
        </w:rPr>
        <w:t>а) пояснительная записка;</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79" w:name="p_104358"/>
      <w:bookmarkEnd w:id="4179"/>
      <w:r w:rsidRPr="004F012E">
        <w:rPr>
          <w:rFonts w:ascii="Times New Roman" w:hAnsi="Times New Roman" w:cs="Times New Roman"/>
          <w:color w:val="00000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80" w:name="p_104359"/>
      <w:bookmarkEnd w:id="4180"/>
      <w:r w:rsidRPr="004F012E">
        <w:rPr>
          <w:rFonts w:ascii="Times New Roman" w:hAnsi="Times New Roman" w:cs="Times New Roman"/>
          <w:color w:val="000000"/>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81" w:name="p_104360"/>
      <w:bookmarkEnd w:id="4181"/>
      <w:r w:rsidRPr="004F012E">
        <w:rPr>
          <w:rFonts w:ascii="Times New Roman" w:hAnsi="Times New Roman" w:cs="Times New Roman"/>
          <w:color w:val="000000"/>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82" w:name="p_104361"/>
      <w:bookmarkEnd w:id="4182"/>
      <w:r w:rsidRPr="004F012E">
        <w:rPr>
          <w:rFonts w:ascii="Times New Roman" w:hAnsi="Times New Roman" w:cs="Times New Roman"/>
          <w:color w:val="000000"/>
        </w:rPr>
        <w:t xml:space="preserve">6)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w:t>
      </w:r>
      <w:r w:rsidRPr="004F012E">
        <w:rPr>
          <w:rFonts w:ascii="Times New Roman" w:hAnsi="Times New Roman" w:cs="Times New Roman"/>
          <w:color w:val="000000"/>
        </w:rPr>
        <w:lastRenderedPageBreak/>
        <w:t>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83" w:name="p_104362"/>
      <w:bookmarkEnd w:id="4183"/>
      <w:r w:rsidRPr="004F012E">
        <w:rPr>
          <w:rFonts w:ascii="Times New Roman" w:hAnsi="Times New Roman" w:cs="Times New Roman"/>
          <w:color w:val="000000"/>
        </w:rPr>
        <w:t>7)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84" w:name="p_104363"/>
      <w:bookmarkStart w:id="4185" w:name="entry_225"/>
      <w:bookmarkEnd w:id="4184"/>
      <w:bookmarkEnd w:id="4185"/>
      <w:r w:rsidRPr="004F012E">
        <w:rPr>
          <w:rFonts w:ascii="Times New Roman" w:hAnsi="Times New Roman" w:cs="Times New Roman"/>
          <w:color w:val="000000"/>
        </w:rPr>
        <w:t>8)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86" w:name="p_104364"/>
      <w:bookmarkStart w:id="4187" w:name="entry_226"/>
      <w:bookmarkEnd w:id="4186"/>
      <w:bookmarkEnd w:id="4187"/>
      <w:r w:rsidRPr="004F012E">
        <w:rPr>
          <w:rFonts w:ascii="Times New Roman" w:hAnsi="Times New Roman" w:cs="Times New Roman"/>
          <w:color w:val="000000"/>
        </w:rPr>
        <w:t>9) положительное заключение государственной экспертизы проектной документации;</w:t>
      </w:r>
    </w:p>
    <w:p w:rsidR="00D80D9A" w:rsidRPr="004F012E" w:rsidRDefault="00D80D9A" w:rsidP="004F012E">
      <w:pPr>
        <w:pStyle w:val="af2"/>
        <w:spacing w:after="0" w:line="240" w:lineRule="auto"/>
        <w:ind w:firstLine="510"/>
        <w:jc w:val="both"/>
        <w:rPr>
          <w:rFonts w:ascii="Times New Roman" w:hAnsi="Times New Roman" w:cs="Times New Roman"/>
        </w:rPr>
      </w:pPr>
      <w:bookmarkStart w:id="4188" w:name="p_104365"/>
      <w:bookmarkStart w:id="4189" w:name="entry_227"/>
      <w:bookmarkEnd w:id="4188"/>
      <w:bookmarkEnd w:id="4189"/>
      <w:r w:rsidRPr="004F012E">
        <w:rPr>
          <w:rFonts w:ascii="Times New Roman" w:hAnsi="Times New Roman" w:cs="Times New Roman"/>
          <w:color w:val="000000"/>
        </w:rPr>
        <w:t xml:space="preserve">10) положительное заключение государственной экологической экспертизы проектной документации в случаях, предусмотренных </w:t>
      </w:r>
      <w:hyperlink r:id="rId38" w:anchor="/document/12138258/entry/3" w:history="1">
        <w:r w:rsidRPr="004F012E">
          <w:rPr>
            <w:rFonts w:ascii="Times New Roman" w:hAnsi="Times New Roman" w:cs="Times New Roman"/>
            <w:color w:val="000000"/>
          </w:rPr>
          <w:t>градостроительным законодательством</w:t>
        </w:r>
      </w:hyperlink>
      <w:r w:rsidRPr="004F012E">
        <w:rPr>
          <w:rFonts w:ascii="Times New Roman" w:hAnsi="Times New Roman" w:cs="Times New Roman"/>
          <w:color w:val="000000"/>
        </w:rPr>
        <w:t xml:space="preserve"> Российской Федерации;</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90" w:name="p_104366"/>
      <w:bookmarkStart w:id="4191" w:name="entry_228"/>
      <w:bookmarkEnd w:id="4190"/>
      <w:bookmarkEnd w:id="4191"/>
      <w:r w:rsidRPr="004F012E">
        <w:rPr>
          <w:rFonts w:ascii="Times New Roman" w:hAnsi="Times New Roman" w:cs="Times New Roman"/>
          <w:color w:val="000000"/>
        </w:rPr>
        <w:t>11)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D80D9A" w:rsidRPr="004F012E" w:rsidRDefault="00D80D9A" w:rsidP="004F012E">
      <w:pPr>
        <w:pStyle w:val="af2"/>
        <w:spacing w:after="0" w:line="240" w:lineRule="auto"/>
        <w:ind w:firstLine="510"/>
        <w:jc w:val="both"/>
        <w:rPr>
          <w:rFonts w:ascii="Times New Roman" w:hAnsi="Times New Roman" w:cs="Times New Roman"/>
        </w:rPr>
      </w:pPr>
      <w:bookmarkStart w:id="4192" w:name="p_104367"/>
      <w:bookmarkEnd w:id="4192"/>
      <w:r w:rsidRPr="004F012E">
        <w:rPr>
          <w:rFonts w:ascii="Times New Roman" w:hAnsi="Times New Roman" w:cs="Times New Roman"/>
          <w:color w:val="000000"/>
        </w:rPr>
        <w:t xml:space="preserve">12)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39" w:anchor="/document/44910622/entry/2011" w:history="1">
        <w:r w:rsidRPr="004F012E">
          <w:rPr>
            <w:rFonts w:ascii="Times New Roman" w:hAnsi="Times New Roman" w:cs="Times New Roman"/>
            <w:color w:val="000000"/>
          </w:rPr>
          <w:t xml:space="preserve">подпункте 11 </w:t>
        </w:r>
      </w:hyperlink>
      <w:r w:rsidRPr="004F012E">
        <w:rPr>
          <w:rFonts w:ascii="Times New Roman" w:hAnsi="Times New Roman" w:cs="Times New Roman"/>
          <w:color w:val="000000"/>
        </w:rPr>
        <w:t>настоящего пункта;</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93" w:name="p_104368"/>
      <w:bookmarkEnd w:id="4193"/>
      <w:r w:rsidRPr="004F012E">
        <w:rPr>
          <w:rFonts w:ascii="Times New Roman" w:hAnsi="Times New Roman" w:cs="Times New Roman"/>
          <w:color w:val="000000"/>
        </w:rPr>
        <w:t>13)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D80D9A" w:rsidRPr="004F012E" w:rsidRDefault="00D80D9A" w:rsidP="004F012E">
      <w:pPr>
        <w:pStyle w:val="af2"/>
        <w:spacing w:after="0" w:line="240" w:lineRule="auto"/>
        <w:ind w:firstLine="510"/>
        <w:jc w:val="both"/>
        <w:rPr>
          <w:rFonts w:ascii="Times New Roman" w:hAnsi="Times New Roman" w:cs="Times New Roman"/>
        </w:rPr>
      </w:pPr>
      <w:bookmarkStart w:id="4194" w:name="p_104369"/>
      <w:bookmarkEnd w:id="4194"/>
      <w:r w:rsidRPr="004F012E">
        <w:rPr>
          <w:rFonts w:ascii="Times New Roman" w:hAnsi="Times New Roman" w:cs="Times New Roman"/>
          <w:color w:val="000000"/>
        </w:rPr>
        <w:t xml:space="preserve">14) решение общего собрания собственников помещений и машино-мест в многоквартирном доме, принятое в соответствии с </w:t>
      </w:r>
      <w:hyperlink r:id="rId40" w:anchor="/document/12138291/entry/5" w:history="1">
        <w:r w:rsidRPr="004F012E">
          <w:rPr>
            <w:rFonts w:ascii="Times New Roman" w:hAnsi="Times New Roman" w:cs="Times New Roman"/>
            <w:color w:val="000000"/>
          </w:rPr>
          <w:t>жилищным законодательством</w:t>
        </w:r>
      </w:hyperlink>
      <w:r w:rsidRPr="004F012E">
        <w:rPr>
          <w:rFonts w:ascii="Times New Roman" w:hAnsi="Times New Roman" w:cs="Times New Roman"/>
          <w:color w:val="00000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195" w:name="p_104370"/>
      <w:bookmarkStart w:id="4196" w:name="entry_2212"/>
      <w:bookmarkEnd w:id="4195"/>
      <w:bookmarkEnd w:id="4196"/>
      <w:r w:rsidRPr="004F012E">
        <w:rPr>
          <w:rFonts w:ascii="Times New Roman" w:hAnsi="Times New Roman" w:cs="Times New Roman"/>
          <w:color w:val="000000"/>
        </w:rPr>
        <w:t>15)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D80D9A" w:rsidRPr="004F012E" w:rsidRDefault="00D80D9A" w:rsidP="004F012E">
      <w:pPr>
        <w:pStyle w:val="af2"/>
        <w:spacing w:after="0" w:line="240" w:lineRule="auto"/>
        <w:ind w:firstLine="510"/>
        <w:jc w:val="both"/>
        <w:rPr>
          <w:rFonts w:ascii="Times New Roman" w:hAnsi="Times New Roman" w:cs="Times New Roman"/>
        </w:rPr>
      </w:pPr>
      <w:bookmarkStart w:id="4197" w:name="p_104371"/>
      <w:bookmarkEnd w:id="4197"/>
      <w:r w:rsidRPr="004F012E">
        <w:rPr>
          <w:rFonts w:ascii="Times New Roman" w:hAnsi="Times New Roman" w:cs="Times New Roman"/>
          <w:color w:val="000000"/>
        </w:rPr>
        <w:t xml:space="preserve">16) документы, предусмотренные </w:t>
      </w:r>
      <w:hyperlink r:id="rId41" w:anchor="/document/12127232/entry/0" w:history="1">
        <w:r w:rsidRPr="004F012E">
          <w:rPr>
            <w:rFonts w:ascii="Times New Roman" w:hAnsi="Times New Roman" w:cs="Times New Roman"/>
            <w:color w:val="000000"/>
          </w:rPr>
          <w:t>законодательством</w:t>
        </w:r>
      </w:hyperlink>
      <w:r w:rsidRPr="004F012E">
        <w:rPr>
          <w:rFonts w:ascii="Times New Roman" w:hAnsi="Times New Roman" w:cs="Times New Roman"/>
          <w:color w:val="000000"/>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D80D9A" w:rsidRPr="004F012E" w:rsidRDefault="00D80D9A" w:rsidP="004F012E">
      <w:pPr>
        <w:pStyle w:val="af2"/>
        <w:spacing w:after="0" w:line="240" w:lineRule="auto"/>
        <w:ind w:firstLine="510"/>
        <w:jc w:val="both"/>
        <w:rPr>
          <w:rFonts w:ascii="Times New Roman" w:hAnsi="Times New Roman" w:cs="Times New Roman"/>
          <w:color w:val="22272F"/>
        </w:rPr>
      </w:pPr>
      <w:bookmarkStart w:id="4198" w:name="p_104372"/>
      <w:bookmarkStart w:id="4199" w:name="entry_2214"/>
      <w:bookmarkEnd w:id="4198"/>
      <w:bookmarkEnd w:id="4199"/>
      <w:r w:rsidRPr="004F012E">
        <w:rPr>
          <w:rStyle w:val="aff2"/>
          <w:rFonts w:ascii="Times New Roman" w:eastAsia="Times New Roman" w:hAnsi="Times New Roman" w:cs="Times New Roman"/>
          <w:color w:val="000000"/>
        </w:rPr>
        <w:t>17)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D80D9A" w:rsidRPr="004F012E" w:rsidRDefault="00D80D9A" w:rsidP="004F012E">
      <w:pPr>
        <w:pStyle w:val="af2"/>
        <w:spacing w:after="0" w:line="240" w:lineRule="auto"/>
        <w:ind w:firstLine="510"/>
        <w:jc w:val="both"/>
        <w:rPr>
          <w:rFonts w:ascii="Times New Roman" w:hAnsi="Times New Roman" w:cs="Times New Roman"/>
          <w:color w:val="000000"/>
        </w:rPr>
      </w:pPr>
      <w:r w:rsidRPr="004F012E">
        <w:rPr>
          <w:rFonts w:ascii="Times New Roman" w:hAnsi="Times New Roman" w:cs="Times New Roman"/>
          <w:color w:val="000000"/>
        </w:rPr>
        <w:t>18)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Большеигнатовского муниципального района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200" w:name="p_104374"/>
      <w:bookmarkStart w:id="4201" w:name="entry_2216"/>
      <w:bookmarkEnd w:id="4200"/>
      <w:bookmarkEnd w:id="4201"/>
      <w:r w:rsidRPr="004F012E">
        <w:rPr>
          <w:rFonts w:ascii="Times New Roman" w:hAnsi="Times New Roman" w:cs="Times New Roman"/>
          <w:color w:val="000000"/>
        </w:rPr>
        <w:t xml:space="preserve">19)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w:t>
      </w:r>
      <w:r w:rsidRPr="004F012E">
        <w:rPr>
          <w:rFonts w:ascii="Times New Roman" w:hAnsi="Times New Roman" w:cs="Times New Roman"/>
          <w:color w:val="000000"/>
        </w:rPr>
        <w:lastRenderedPageBreak/>
        <w:t>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D80D9A" w:rsidRPr="004F012E" w:rsidRDefault="00D80D9A" w:rsidP="004F012E">
      <w:pPr>
        <w:pStyle w:val="af2"/>
        <w:spacing w:after="0" w:line="240" w:lineRule="auto"/>
        <w:ind w:firstLine="510"/>
        <w:jc w:val="both"/>
        <w:rPr>
          <w:rFonts w:ascii="Times New Roman" w:hAnsi="Times New Roman" w:cs="Times New Roman"/>
        </w:rPr>
      </w:pPr>
      <w:bookmarkStart w:id="4202" w:name="p_104375"/>
      <w:bookmarkEnd w:id="4202"/>
      <w:r w:rsidRPr="004F012E">
        <w:rPr>
          <w:rFonts w:ascii="Times New Roman" w:hAnsi="Times New Roman" w:cs="Times New Roman"/>
          <w:color w:val="000000"/>
        </w:rPr>
        <w:t xml:space="preserve">25. В случае непредставления заявителем документов, предусмотренных </w:t>
      </w:r>
      <w:hyperlink r:id="rId42" w:anchor="/document/44910622/entry/222" w:history="1">
        <w:r w:rsidRPr="004F012E">
          <w:rPr>
            <w:rFonts w:ascii="Times New Roman" w:hAnsi="Times New Roman" w:cs="Times New Roman"/>
            <w:color w:val="000000"/>
          </w:rPr>
          <w:t>подпунктами 2</w:t>
        </w:r>
      </w:hyperlink>
      <w:r w:rsidRPr="004F012E">
        <w:rPr>
          <w:rFonts w:ascii="Times New Roman" w:hAnsi="Times New Roman" w:cs="Times New Roman"/>
          <w:color w:val="000000"/>
        </w:rPr>
        <w:t xml:space="preserve">, </w:t>
      </w:r>
      <w:r w:rsidRPr="004F012E">
        <w:rPr>
          <w:rFonts w:ascii="Times New Roman" w:eastAsia="PT Serif;serif" w:hAnsi="Times New Roman" w:cs="Times New Roman"/>
          <w:color w:val="000000"/>
        </w:rPr>
        <w:t xml:space="preserve">3, </w:t>
      </w:r>
      <w:hyperlink r:id="rId43" w:anchor="/document/44910622/entry/204" w:history="1">
        <w:r w:rsidRPr="004F012E">
          <w:rPr>
            <w:rFonts w:ascii="Times New Roman" w:eastAsia="PT Serif;serif" w:hAnsi="Times New Roman" w:cs="Times New Roman"/>
            <w:color w:val="000000"/>
          </w:rPr>
          <w:t>4</w:t>
        </w:r>
      </w:hyperlink>
      <w:r w:rsidRPr="004F012E">
        <w:rPr>
          <w:rFonts w:ascii="Times New Roman" w:eastAsia="PT Serif;serif" w:hAnsi="Times New Roman" w:cs="Times New Roman"/>
          <w:color w:val="000000"/>
        </w:rPr>
        <w:t xml:space="preserve">, </w:t>
      </w:r>
      <w:hyperlink r:id="rId44" w:anchor="/document/44910622/entry/205" w:history="1">
        <w:r w:rsidRPr="004F012E">
          <w:rPr>
            <w:rFonts w:ascii="Times New Roman" w:eastAsia="PT Serif;serif" w:hAnsi="Times New Roman" w:cs="Times New Roman"/>
            <w:color w:val="000000"/>
          </w:rPr>
          <w:t>5</w:t>
        </w:r>
      </w:hyperlink>
      <w:r w:rsidRPr="004F012E">
        <w:rPr>
          <w:rFonts w:ascii="Times New Roman" w:eastAsia="PT Serif;serif" w:hAnsi="Times New Roman" w:cs="Times New Roman"/>
          <w:color w:val="000000"/>
        </w:rPr>
        <w:t xml:space="preserve">, </w:t>
      </w:r>
      <w:hyperlink r:id="rId45" w:anchor="/document/44910622/entry/208" w:history="1">
        <w:r w:rsidRPr="004F012E">
          <w:rPr>
            <w:rFonts w:ascii="Times New Roman" w:eastAsia="PT Serif;serif" w:hAnsi="Times New Roman" w:cs="Times New Roman"/>
            <w:color w:val="000000"/>
          </w:rPr>
          <w:t>8</w:t>
        </w:r>
      </w:hyperlink>
      <w:r w:rsidRPr="004F012E">
        <w:rPr>
          <w:rFonts w:ascii="Times New Roman" w:eastAsia="PT Serif;serif" w:hAnsi="Times New Roman" w:cs="Times New Roman"/>
          <w:color w:val="000000"/>
        </w:rPr>
        <w:t xml:space="preserve">, 9, 10, 11,  </w:t>
      </w:r>
      <w:hyperlink r:id="rId46" w:anchor="/document/44910622/entry/2015" w:history="1">
        <w:r w:rsidRPr="004F012E">
          <w:rPr>
            <w:rFonts w:ascii="Times New Roman" w:eastAsia="PT Serif;serif" w:hAnsi="Times New Roman" w:cs="Times New Roman"/>
            <w:color w:val="000000"/>
          </w:rPr>
          <w:t>15</w:t>
        </w:r>
      </w:hyperlink>
      <w:r w:rsidRPr="004F012E">
        <w:rPr>
          <w:rFonts w:ascii="Times New Roman" w:eastAsia="PT Serif;serif" w:hAnsi="Times New Roman" w:cs="Times New Roman"/>
          <w:color w:val="000000"/>
        </w:rPr>
        <w:t>, 17, 18, 19</w:t>
      </w:r>
      <w:hyperlink r:id="rId47" w:anchor="/document/44910622/entry/2216" w:history="1">
        <w:r w:rsidRPr="004F012E">
          <w:rPr>
            <w:rFonts w:ascii="Times New Roman" w:hAnsi="Times New Roman" w:cs="Times New Roman"/>
            <w:color w:val="000000"/>
          </w:rPr>
          <w:t xml:space="preserve"> пункта </w:t>
        </w:r>
      </w:hyperlink>
      <w:r w:rsidRPr="004F012E">
        <w:rPr>
          <w:rFonts w:ascii="Times New Roman" w:hAnsi="Times New Roman" w:cs="Times New Roman"/>
          <w:color w:val="000000"/>
        </w:rPr>
        <w:t>24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D80D9A" w:rsidRPr="004F012E" w:rsidRDefault="00D80D9A" w:rsidP="004F012E">
      <w:pPr>
        <w:pStyle w:val="af2"/>
        <w:spacing w:after="0" w:line="240" w:lineRule="auto"/>
        <w:ind w:firstLine="510"/>
        <w:jc w:val="both"/>
        <w:rPr>
          <w:rFonts w:ascii="Times New Roman" w:hAnsi="Times New Roman" w:cs="Times New Roman"/>
          <w:color w:val="22272F"/>
        </w:rPr>
      </w:pPr>
      <w:bookmarkStart w:id="4203" w:name="p_104376"/>
      <w:bookmarkEnd w:id="4203"/>
      <w:r w:rsidRPr="004F012E">
        <w:rPr>
          <w:rStyle w:val="aff2"/>
          <w:rFonts w:ascii="Times New Roman" w:eastAsia="Times New Roman" w:hAnsi="Times New Roman" w:cs="Times New Roman"/>
          <w:color w:val="000000"/>
        </w:rPr>
        <w:t xml:space="preserve">Документы, указанные в </w:t>
      </w:r>
      <w:hyperlink r:id="rId48" w:anchor="/document/44910622/entry/202" w:history="1">
        <w:r w:rsidRPr="004F012E">
          <w:rPr>
            <w:rFonts w:ascii="Times New Roman" w:eastAsia="Times New Roman" w:hAnsi="Times New Roman" w:cs="Times New Roman"/>
            <w:color w:val="000000"/>
          </w:rPr>
          <w:t>подпунктах 2</w:t>
        </w:r>
      </w:hyperlink>
      <w:r w:rsidRPr="004F012E">
        <w:rPr>
          <w:rStyle w:val="aff2"/>
          <w:rFonts w:ascii="Times New Roman" w:eastAsia="Times New Roman" w:hAnsi="Times New Roman" w:cs="Times New Roman"/>
          <w:color w:val="000000"/>
        </w:rPr>
        <w:t>, 5</w:t>
      </w:r>
      <w:r w:rsidRPr="004F012E">
        <w:rPr>
          <w:rFonts w:ascii="Times New Roman" w:eastAsia="Times New Roman" w:hAnsi="Times New Roman" w:cs="Times New Roman"/>
          <w:color w:val="000000"/>
        </w:rPr>
        <w:t xml:space="preserve"> </w:t>
      </w:r>
      <w:r w:rsidRPr="004F012E">
        <w:rPr>
          <w:rStyle w:val="aff2"/>
          <w:rFonts w:ascii="Times New Roman" w:eastAsia="Times New Roman" w:hAnsi="Times New Roman" w:cs="Times New Roman"/>
          <w:color w:val="000000"/>
        </w:rPr>
        <w:t>и 9</w:t>
      </w:r>
      <w:hyperlink r:id="rId49" w:anchor="/document/44910622/entry/205" w:history="1">
        <w:r w:rsidRPr="004F012E">
          <w:rPr>
            <w:rFonts w:ascii="Times New Roman" w:eastAsia="Times New Roman" w:hAnsi="Times New Roman" w:cs="Times New Roman"/>
            <w:color w:val="000000"/>
          </w:rPr>
          <w:t xml:space="preserve"> пункта 2</w:t>
        </w:r>
      </w:hyperlink>
      <w:r w:rsidRPr="004F012E">
        <w:rPr>
          <w:rFonts w:ascii="Times New Roman" w:eastAsia="Times New Roman" w:hAnsi="Times New Roman" w:cs="Times New Roman"/>
          <w:color w:val="000000"/>
        </w:rPr>
        <w:t xml:space="preserve">4 </w:t>
      </w:r>
      <w:r w:rsidRPr="004F012E">
        <w:rPr>
          <w:rStyle w:val="aff2"/>
          <w:rFonts w:ascii="Times New Roman" w:eastAsia="Times New Roman" w:hAnsi="Times New Roman" w:cs="Times New Roman"/>
          <w:color w:val="000000"/>
        </w:rPr>
        <w:t>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D80D9A" w:rsidRPr="004F012E" w:rsidRDefault="00D80D9A" w:rsidP="004F012E">
      <w:pPr>
        <w:pStyle w:val="af2"/>
        <w:spacing w:after="0" w:line="240" w:lineRule="auto"/>
        <w:ind w:firstLine="510"/>
        <w:jc w:val="both"/>
        <w:rPr>
          <w:rFonts w:ascii="Times New Roman" w:eastAsia="PT Serif;serif" w:hAnsi="Times New Roman" w:cs="Times New Roman"/>
          <w:color w:val="000000"/>
        </w:rPr>
      </w:pPr>
      <w:r w:rsidRPr="004F012E">
        <w:rPr>
          <w:rFonts w:ascii="Times New Roman" w:eastAsia="PT Serif;serif" w:hAnsi="Times New Roman" w:cs="Times New Roman"/>
          <w:color w:val="000000"/>
        </w:rPr>
        <w:t>26. При внесении изменений в ранее выданное разрешение на строительство, реконструкцию объекта капитального строительства, исключительно в связи с продлением срока действия такого разрешения, заявители представляют следующие документы:</w:t>
      </w:r>
    </w:p>
    <w:p w:rsidR="00D80D9A" w:rsidRPr="004F012E" w:rsidRDefault="00D80D9A" w:rsidP="004F012E">
      <w:pPr>
        <w:pStyle w:val="af2"/>
        <w:spacing w:after="0" w:line="240" w:lineRule="auto"/>
        <w:ind w:firstLine="510"/>
        <w:jc w:val="both"/>
        <w:rPr>
          <w:rFonts w:ascii="Times New Roman" w:hAnsi="Times New Roman" w:cs="Times New Roman"/>
        </w:rPr>
      </w:pPr>
      <w:bookmarkStart w:id="4204" w:name="p_104378"/>
      <w:bookmarkEnd w:id="4204"/>
      <w:r w:rsidRPr="004F012E">
        <w:rPr>
          <w:rFonts w:ascii="Times New Roman" w:hAnsi="Times New Roman" w:cs="Times New Roman"/>
          <w:color w:val="000000"/>
        </w:rPr>
        <w:t xml:space="preserve">1) заявление на имя Главы Большеигнатовского муниципального района по форме согласно </w:t>
      </w:r>
      <w:hyperlink r:id="rId50" w:anchor="/document/44910622/entry/1200" w:history="1">
        <w:r w:rsidRPr="004F012E">
          <w:rPr>
            <w:rFonts w:ascii="Times New Roman" w:hAnsi="Times New Roman" w:cs="Times New Roman"/>
            <w:color w:val="000000"/>
          </w:rPr>
          <w:t>приложению 3</w:t>
        </w:r>
      </w:hyperlink>
      <w:r w:rsidRPr="004F012E">
        <w:rPr>
          <w:rFonts w:ascii="Times New Roman" w:hAnsi="Times New Roman" w:cs="Times New Roman"/>
          <w:color w:val="000000"/>
        </w:rPr>
        <w:t xml:space="preserve"> к настоящему регламенту;</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205" w:name="p_104379"/>
      <w:bookmarkStart w:id="4206" w:name="entry_232"/>
      <w:bookmarkEnd w:id="4205"/>
      <w:bookmarkEnd w:id="4206"/>
      <w:r w:rsidRPr="004F012E">
        <w:rPr>
          <w:rFonts w:ascii="Times New Roman" w:hAnsi="Times New Roman" w:cs="Times New Roman"/>
          <w:color w:val="000000"/>
        </w:rPr>
        <w:t>2) откорректированный проект организации строительства (в части продолжительности срока строительства).</w:t>
      </w:r>
    </w:p>
    <w:p w:rsidR="00D80D9A" w:rsidRPr="004F012E" w:rsidRDefault="00D80D9A" w:rsidP="004F012E">
      <w:pPr>
        <w:pStyle w:val="af2"/>
        <w:spacing w:after="0" w:line="240" w:lineRule="auto"/>
        <w:ind w:firstLine="510"/>
        <w:jc w:val="both"/>
        <w:rPr>
          <w:rFonts w:ascii="Times New Roman" w:hAnsi="Times New Roman" w:cs="Times New Roman"/>
        </w:rPr>
      </w:pPr>
      <w:bookmarkStart w:id="4207" w:name="p_104380"/>
      <w:bookmarkEnd w:id="4207"/>
      <w:r w:rsidRPr="004F012E">
        <w:rPr>
          <w:rFonts w:ascii="Times New Roman" w:hAnsi="Times New Roman" w:cs="Times New Roman"/>
          <w:color w:val="000000"/>
        </w:rPr>
        <w:t xml:space="preserve">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w:t>
      </w:r>
      <w:hyperlink r:id="rId51" w:anchor="/document/44910622/entry/1020" w:history="1">
        <w:r w:rsidRPr="004F012E">
          <w:rPr>
            <w:rFonts w:ascii="Times New Roman" w:hAnsi="Times New Roman" w:cs="Times New Roman"/>
            <w:color w:val="000000"/>
          </w:rPr>
          <w:t>пунктами 2</w:t>
        </w:r>
      </w:hyperlink>
      <w:r w:rsidRPr="004F012E">
        <w:rPr>
          <w:rFonts w:ascii="Times New Roman" w:hAnsi="Times New Roman" w:cs="Times New Roman"/>
          <w:color w:val="000000"/>
        </w:rPr>
        <w:t xml:space="preserve">1 и </w:t>
      </w:r>
      <w:hyperlink r:id="rId52" w:anchor="/document/44910622/entry/1022" w:history="1">
        <w:r w:rsidRPr="004F012E">
          <w:rPr>
            <w:rFonts w:ascii="Times New Roman" w:hAnsi="Times New Roman" w:cs="Times New Roman"/>
            <w:color w:val="000000"/>
          </w:rPr>
          <w:t>2</w:t>
        </w:r>
      </w:hyperlink>
      <w:r w:rsidRPr="004F012E">
        <w:rPr>
          <w:rFonts w:ascii="Times New Roman" w:hAnsi="Times New Roman" w:cs="Times New Roman"/>
          <w:color w:val="000000"/>
        </w:rPr>
        <w:t>3 настоящего регламента, могут быть направлены в форме электронных документов.</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208" w:name="p_104381"/>
      <w:bookmarkStart w:id="4209" w:name="entry_10231"/>
      <w:bookmarkEnd w:id="4208"/>
      <w:bookmarkEnd w:id="4209"/>
      <w:r w:rsidRPr="004F012E">
        <w:rPr>
          <w:rFonts w:ascii="Times New Roman" w:hAnsi="Times New Roman" w:cs="Times New Roman"/>
          <w:color w:val="000000"/>
        </w:rPr>
        <w:t>27. При внесении изменений в разрешение на строительство в связи с переходом прав на земельный участок или образованием земельных участков, переходом права пользования недрами, заявители представляют следующие документы:</w:t>
      </w:r>
    </w:p>
    <w:p w:rsidR="00D80D9A" w:rsidRPr="004F012E" w:rsidRDefault="00D80D9A" w:rsidP="004F012E">
      <w:pPr>
        <w:pStyle w:val="af2"/>
        <w:spacing w:after="0" w:line="240" w:lineRule="auto"/>
        <w:ind w:firstLine="510"/>
        <w:jc w:val="both"/>
        <w:rPr>
          <w:rFonts w:ascii="Times New Roman" w:hAnsi="Times New Roman" w:cs="Times New Roman"/>
        </w:rPr>
      </w:pPr>
      <w:bookmarkStart w:id="4210" w:name="p_104382"/>
      <w:bookmarkEnd w:id="4210"/>
      <w:r w:rsidRPr="004F012E">
        <w:rPr>
          <w:rFonts w:ascii="Times New Roman" w:hAnsi="Times New Roman" w:cs="Times New Roman"/>
          <w:color w:val="000000"/>
        </w:rPr>
        <w:t xml:space="preserve">1) уведомление о переходе прав на земельный участок по образцу согласно </w:t>
      </w:r>
      <w:hyperlink r:id="rId53" w:anchor="/document/44910622/entry/1700" w:history="1">
        <w:r w:rsidRPr="004F012E">
          <w:rPr>
            <w:rFonts w:ascii="Times New Roman" w:hAnsi="Times New Roman" w:cs="Times New Roman"/>
            <w:color w:val="000000"/>
          </w:rPr>
          <w:t>приложениям 7</w:t>
        </w:r>
      </w:hyperlink>
      <w:r w:rsidRPr="004F012E">
        <w:rPr>
          <w:rFonts w:ascii="Times New Roman" w:hAnsi="Times New Roman" w:cs="Times New Roman"/>
          <w:color w:val="000000"/>
        </w:rPr>
        <w:t xml:space="preserve">, </w:t>
      </w:r>
      <w:hyperlink r:id="rId54" w:anchor="/document/44910622/entry/1800" w:history="1">
        <w:r w:rsidRPr="004F012E">
          <w:rPr>
            <w:rFonts w:ascii="Times New Roman" w:hAnsi="Times New Roman" w:cs="Times New Roman"/>
            <w:color w:val="000000"/>
          </w:rPr>
          <w:t>8</w:t>
        </w:r>
      </w:hyperlink>
      <w:r w:rsidRPr="004F012E">
        <w:rPr>
          <w:rFonts w:ascii="Times New Roman" w:hAnsi="Times New Roman" w:cs="Times New Roman"/>
          <w:color w:val="000000"/>
        </w:rPr>
        <w:t xml:space="preserve"> к настоящему регламенту (далее - уведомление) с указанием реквизитов:</w:t>
      </w:r>
    </w:p>
    <w:p w:rsidR="00D80D9A" w:rsidRPr="004F012E" w:rsidRDefault="00D80D9A" w:rsidP="004F012E">
      <w:pPr>
        <w:pStyle w:val="af2"/>
        <w:spacing w:after="0" w:line="240" w:lineRule="auto"/>
        <w:ind w:firstLine="510"/>
        <w:jc w:val="both"/>
        <w:rPr>
          <w:rFonts w:ascii="Times New Roman" w:hAnsi="Times New Roman" w:cs="Times New Roman"/>
          <w:color w:val="22272F"/>
        </w:rPr>
      </w:pPr>
      <w:bookmarkStart w:id="4211" w:name="p_104383"/>
      <w:bookmarkEnd w:id="4211"/>
      <w:r w:rsidRPr="004F012E">
        <w:rPr>
          <w:rStyle w:val="aff2"/>
          <w:rFonts w:ascii="Times New Roman" w:eastAsia="Times New Roman" w:hAnsi="Times New Roman" w:cs="Times New Roman"/>
          <w:color w:val="000000"/>
        </w:rPr>
        <w:t>- правоустанавливающих документов на земельный участок (в случае перехода права);</w:t>
      </w:r>
    </w:p>
    <w:p w:rsidR="00D80D9A" w:rsidRPr="004F012E" w:rsidRDefault="00D80D9A" w:rsidP="004F012E">
      <w:pPr>
        <w:spacing w:after="0" w:line="240" w:lineRule="auto"/>
        <w:ind w:firstLine="510"/>
        <w:jc w:val="both"/>
        <w:rPr>
          <w:rFonts w:ascii="Times New Roman" w:hAnsi="Times New Roman" w:cs="Times New Roman"/>
          <w:color w:val="000000"/>
        </w:rPr>
      </w:pPr>
      <w:r w:rsidRPr="004F012E">
        <w:rPr>
          <w:rFonts w:ascii="Times New Roman" w:hAnsi="Times New Roman" w:cs="Times New Roman"/>
          <w:color w:val="000000"/>
        </w:rPr>
        <w:t>решения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212" w:name="p_104385"/>
      <w:bookmarkEnd w:id="4212"/>
      <w:r w:rsidRPr="004F012E">
        <w:rPr>
          <w:rFonts w:ascii="Times New Roman" w:hAnsi="Times New Roman" w:cs="Times New Roman"/>
          <w:color w:val="000000"/>
        </w:rPr>
        <w:t>- градостроительного плана земельного участка, на котором планируется строительство, реконструкция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D80D9A" w:rsidRPr="004F012E" w:rsidRDefault="00D80D9A" w:rsidP="004F012E">
      <w:pPr>
        <w:pStyle w:val="af2"/>
        <w:spacing w:after="0" w:line="240" w:lineRule="auto"/>
        <w:ind w:firstLine="510"/>
        <w:jc w:val="both"/>
        <w:rPr>
          <w:rFonts w:ascii="Times New Roman" w:hAnsi="Times New Roman" w:cs="Times New Roman"/>
          <w:color w:val="000000"/>
        </w:rPr>
      </w:pPr>
      <w:bookmarkStart w:id="4213" w:name="p_104386"/>
      <w:bookmarkEnd w:id="4213"/>
      <w:r w:rsidRPr="004F012E">
        <w:rPr>
          <w:rFonts w:ascii="Times New Roman" w:hAnsi="Times New Roman" w:cs="Times New Roman"/>
          <w:color w:val="000000"/>
        </w:rPr>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D80D9A" w:rsidRPr="004F012E" w:rsidRDefault="00D80D9A" w:rsidP="004F012E">
      <w:pPr>
        <w:pStyle w:val="af2"/>
        <w:spacing w:after="0" w:line="240" w:lineRule="auto"/>
        <w:ind w:firstLine="510"/>
        <w:jc w:val="both"/>
        <w:rPr>
          <w:rFonts w:ascii="Times New Roman" w:hAnsi="Times New Roman" w:cs="Times New Roman"/>
        </w:rPr>
      </w:pPr>
      <w:bookmarkStart w:id="4214" w:name="p_104387"/>
      <w:bookmarkStart w:id="4215" w:name="entry_2312"/>
      <w:bookmarkEnd w:id="4214"/>
      <w:bookmarkEnd w:id="4215"/>
      <w:r w:rsidRPr="004F012E">
        <w:rPr>
          <w:rStyle w:val="aff2"/>
          <w:rFonts w:ascii="Times New Roman" w:eastAsia="Times New Roman" w:hAnsi="Times New Roman" w:cs="Times New Roman"/>
          <w:color w:val="000000"/>
        </w:rPr>
        <w:t>2) правоустанавливающие документы на земельный участок - в случае перехода права (если указанные документы (их копии или сведения, содержащиеся в них) отсутствуют в Едином государственном реестре недвижимости).</w:t>
      </w:r>
    </w:p>
    <w:p w:rsidR="00D80D9A" w:rsidRPr="004F012E" w:rsidRDefault="00D80D9A" w:rsidP="004F012E">
      <w:pPr>
        <w:spacing w:after="0" w:line="240" w:lineRule="auto"/>
        <w:jc w:val="both"/>
        <w:rPr>
          <w:rFonts w:ascii="Times New Roman" w:hAnsi="Times New Roman" w:cs="Times New Roman"/>
        </w:rPr>
      </w:pPr>
      <w:bookmarkStart w:id="4216" w:name="sub_18131"/>
      <w:bookmarkEnd w:id="4216"/>
      <w:r w:rsidRPr="004F012E">
        <w:rPr>
          <w:rStyle w:val="aff2"/>
          <w:rFonts w:ascii="Times New Roman" w:hAnsi="Times New Roman" w:cs="Times New Roman"/>
          <w:color w:val="000000"/>
        </w:rPr>
        <w:tab/>
        <w:t>28. Данный перечень документов является исчерпывающим.</w:t>
      </w:r>
    </w:p>
    <w:p w:rsidR="00D80D9A" w:rsidRPr="004F012E" w:rsidRDefault="00D80D9A" w:rsidP="004F012E">
      <w:pPr>
        <w:pStyle w:val="af2"/>
        <w:spacing w:after="0" w:line="240" w:lineRule="auto"/>
        <w:jc w:val="both"/>
        <w:rPr>
          <w:rFonts w:ascii="Times New Roman" w:eastAsia="PT Serif;serif" w:hAnsi="Times New Roman" w:cs="Times New Roman"/>
          <w:color w:val="22272F"/>
        </w:rPr>
      </w:pPr>
      <w:r w:rsidRPr="004F012E">
        <w:rPr>
          <w:rStyle w:val="aff2"/>
          <w:rFonts w:ascii="Times New Roman" w:eastAsia="PT Serif;serif" w:hAnsi="Times New Roman" w:cs="Times New Roman"/>
          <w:color w:val="000000"/>
        </w:rPr>
        <w:tab/>
        <w:t>29. Заявитель вправе по собственной инициативе представить дополнительные документы.</w:t>
      </w:r>
    </w:p>
    <w:p w:rsidR="00D80D9A" w:rsidRPr="004F012E" w:rsidRDefault="00D80D9A" w:rsidP="004F012E">
      <w:pPr>
        <w:spacing w:after="0" w:line="240" w:lineRule="auto"/>
        <w:jc w:val="both"/>
        <w:rPr>
          <w:rFonts w:ascii="Times New Roman" w:hAnsi="Times New Roman" w:cs="Times New Roman"/>
        </w:rPr>
      </w:pPr>
      <w:r w:rsidRPr="004F012E">
        <w:rPr>
          <w:rStyle w:val="aff2"/>
          <w:rFonts w:ascii="Times New Roman" w:eastAsia="Times New Roman" w:hAnsi="Times New Roman" w:cs="Times New Roman"/>
          <w:color w:val="000000"/>
        </w:rPr>
        <w:tab/>
        <w:t>30. Представленные документы должны соответствовать следующим требованиям:</w:t>
      </w:r>
    </w:p>
    <w:p w:rsidR="00D80D9A" w:rsidRPr="004F012E" w:rsidRDefault="00D80D9A" w:rsidP="004F012E">
      <w:pPr>
        <w:pStyle w:val="af2"/>
        <w:spacing w:after="0" w:line="240" w:lineRule="auto"/>
        <w:jc w:val="both"/>
        <w:rPr>
          <w:rFonts w:ascii="Times New Roman" w:hAnsi="Times New Roman" w:cs="Times New Roman"/>
          <w:color w:val="000000"/>
        </w:rPr>
      </w:pPr>
      <w:bookmarkStart w:id="4217" w:name="p_119"/>
      <w:bookmarkEnd w:id="4217"/>
      <w:r w:rsidRPr="004F012E">
        <w:rPr>
          <w:rFonts w:ascii="Times New Roman" w:eastAsia="Times New Roman" w:hAnsi="Times New Roman" w:cs="Times New Roman"/>
          <w:color w:val="000000"/>
        </w:rPr>
        <w:tab/>
        <w:t>- документы должны поддаваться прочтению;</w:t>
      </w:r>
    </w:p>
    <w:p w:rsidR="00D80D9A" w:rsidRPr="004F012E" w:rsidRDefault="00D80D9A" w:rsidP="004F012E">
      <w:pPr>
        <w:pStyle w:val="af2"/>
        <w:spacing w:after="0" w:line="240" w:lineRule="auto"/>
        <w:jc w:val="both"/>
        <w:rPr>
          <w:rFonts w:ascii="Times New Roman" w:hAnsi="Times New Roman" w:cs="Times New Roman"/>
          <w:color w:val="000000"/>
        </w:rPr>
      </w:pPr>
      <w:bookmarkStart w:id="4218" w:name="p_120"/>
      <w:bookmarkEnd w:id="4218"/>
      <w:r w:rsidRPr="004F012E">
        <w:rPr>
          <w:rFonts w:ascii="Times New Roman" w:eastAsia="Times New Roman" w:hAnsi="Times New Roman" w:cs="Times New Roman"/>
          <w:color w:val="000000"/>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D80D9A" w:rsidRPr="004F012E" w:rsidRDefault="00D80D9A" w:rsidP="004F012E">
      <w:pPr>
        <w:pStyle w:val="af2"/>
        <w:spacing w:after="0" w:line="240" w:lineRule="auto"/>
        <w:jc w:val="both"/>
        <w:rPr>
          <w:rFonts w:ascii="Times New Roman" w:hAnsi="Times New Roman" w:cs="Times New Roman"/>
          <w:color w:val="000000"/>
        </w:rPr>
      </w:pPr>
      <w:bookmarkStart w:id="4219" w:name="p_121"/>
      <w:bookmarkEnd w:id="4219"/>
      <w:r w:rsidRPr="004F012E">
        <w:rPr>
          <w:rFonts w:ascii="Times New Roman" w:eastAsia="Times New Roman" w:hAnsi="Times New Roman" w:cs="Times New Roman"/>
          <w:color w:val="000000"/>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D80D9A" w:rsidRPr="004F012E" w:rsidRDefault="00D80D9A" w:rsidP="004F012E">
      <w:pPr>
        <w:pStyle w:val="af2"/>
        <w:spacing w:after="0" w:line="240" w:lineRule="auto"/>
        <w:jc w:val="both"/>
        <w:rPr>
          <w:rFonts w:ascii="Times New Roman" w:hAnsi="Times New Roman" w:cs="Times New Roman"/>
          <w:color w:val="000000"/>
        </w:rPr>
      </w:pPr>
      <w:r w:rsidRPr="004F012E">
        <w:rPr>
          <w:rFonts w:ascii="Times New Roman" w:eastAsia="Times New Roman" w:hAnsi="Times New Roman" w:cs="Times New Roman"/>
          <w:color w:val="000000"/>
        </w:rPr>
        <w:tab/>
        <w:t>- документы, направляемые по почте, должны быть заверены в соответствии с требованиями законодательства.</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lastRenderedPageBreak/>
        <w:t>31.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D80D9A" w:rsidRPr="004F012E" w:rsidRDefault="00D80D9A" w:rsidP="004F012E">
      <w:pPr>
        <w:pStyle w:val="af2"/>
        <w:spacing w:after="0" w:line="240" w:lineRule="auto"/>
        <w:ind w:firstLine="720"/>
        <w:jc w:val="both"/>
        <w:rPr>
          <w:rFonts w:ascii="Times New Roman" w:hAnsi="Times New Roman" w:cs="Times New Roman"/>
        </w:rPr>
      </w:pPr>
      <w:bookmarkStart w:id="4220" w:name="100408"/>
      <w:bookmarkEnd w:id="4220"/>
      <w:r w:rsidRPr="004F012E">
        <w:rPr>
          <w:rFonts w:ascii="Times New Roman" w:eastAsia="Times New Roman" w:hAnsi="Times New Roman" w:cs="Times New Roman"/>
          <w:color w:val="111111"/>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D80D9A" w:rsidRPr="004F012E" w:rsidRDefault="00D80D9A" w:rsidP="004F012E">
      <w:pPr>
        <w:pStyle w:val="af2"/>
        <w:keepNext/>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31. Специалист, осуществляющий прием и регистрацию документов, не вправе требовать от заявителя:</w:t>
      </w:r>
    </w:p>
    <w:p w:rsidR="00D80D9A" w:rsidRPr="004F012E" w:rsidRDefault="00D80D9A" w:rsidP="004F012E">
      <w:pPr>
        <w:pStyle w:val="af2"/>
        <w:spacing w:after="0" w:line="240" w:lineRule="auto"/>
        <w:jc w:val="both"/>
        <w:rPr>
          <w:rFonts w:ascii="Times New Roman" w:hAnsi="Times New Roman" w:cs="Times New Roman"/>
        </w:rPr>
      </w:pPr>
      <w:bookmarkStart w:id="4221" w:name="p_76"/>
      <w:bookmarkEnd w:id="4221"/>
      <w:r w:rsidRPr="004F012E">
        <w:rPr>
          <w:rFonts w:ascii="Times New Roman" w:eastAsia="Times New Roman" w:hAnsi="Times New Roman" w:cs="Times New Roman"/>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80D9A" w:rsidRPr="004F012E" w:rsidRDefault="00D80D9A" w:rsidP="004F012E">
      <w:pPr>
        <w:pStyle w:val="af2"/>
        <w:spacing w:after="0" w:line="240" w:lineRule="auto"/>
        <w:jc w:val="both"/>
        <w:rPr>
          <w:rFonts w:ascii="Times New Roman" w:hAnsi="Times New Roman" w:cs="Times New Roman"/>
        </w:rPr>
      </w:pPr>
      <w:bookmarkStart w:id="4222" w:name="p_77"/>
      <w:bookmarkEnd w:id="4222"/>
      <w:r w:rsidRPr="004F012E">
        <w:rPr>
          <w:rFonts w:ascii="Times New Roman" w:eastAsia="Times New Roman" w:hAnsi="Times New Roman" w:cs="Times New Roman"/>
          <w:color w:val="111111"/>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D80D9A" w:rsidRPr="004F012E" w:rsidRDefault="00D80D9A" w:rsidP="004F012E">
      <w:pPr>
        <w:pStyle w:val="af2"/>
        <w:spacing w:after="0" w:line="240" w:lineRule="auto"/>
        <w:jc w:val="both"/>
        <w:rPr>
          <w:rFonts w:ascii="Times New Roman" w:hAnsi="Times New Roman" w:cs="Times New Roman"/>
        </w:rPr>
      </w:pPr>
      <w:bookmarkStart w:id="4223" w:name="p_78"/>
      <w:bookmarkEnd w:id="4223"/>
      <w:r w:rsidRPr="004F012E">
        <w:rPr>
          <w:rFonts w:ascii="Times New Roman" w:eastAsia="Times New Roman" w:hAnsi="Times New Roman" w:cs="Times New Roman"/>
          <w:color w:val="111111"/>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D80D9A" w:rsidRPr="004F012E" w:rsidRDefault="00D80D9A" w:rsidP="004F012E">
      <w:pPr>
        <w:pStyle w:val="af2"/>
        <w:spacing w:after="0" w:line="240" w:lineRule="auto"/>
        <w:jc w:val="both"/>
        <w:rPr>
          <w:rFonts w:ascii="Times New Roman" w:hAnsi="Times New Roman" w:cs="Times New Roman"/>
        </w:rPr>
      </w:pPr>
      <w:bookmarkStart w:id="4224" w:name="p_79"/>
      <w:bookmarkEnd w:id="4224"/>
      <w:r w:rsidRPr="004F012E">
        <w:rPr>
          <w:rFonts w:ascii="Times New Roman" w:eastAsia="Times New Roman" w:hAnsi="Times New Roman" w:cs="Times New Roman"/>
          <w:color w:val="111111"/>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80D9A" w:rsidRPr="004F012E" w:rsidRDefault="00D80D9A" w:rsidP="004F012E">
      <w:pPr>
        <w:pStyle w:val="af2"/>
        <w:spacing w:after="0" w:line="240" w:lineRule="auto"/>
        <w:jc w:val="both"/>
        <w:rPr>
          <w:rFonts w:ascii="Times New Roman" w:hAnsi="Times New Roman" w:cs="Times New Roman"/>
        </w:rPr>
      </w:pPr>
      <w:bookmarkStart w:id="4225" w:name="p_80"/>
      <w:bookmarkEnd w:id="4225"/>
      <w:r w:rsidRPr="004F012E">
        <w:rPr>
          <w:rFonts w:ascii="Times New Roman" w:eastAsia="Times New Roman" w:hAnsi="Times New Roman" w:cs="Times New Roman"/>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80D9A" w:rsidRPr="004F012E" w:rsidRDefault="00D80D9A" w:rsidP="004F012E">
      <w:pPr>
        <w:pStyle w:val="af2"/>
        <w:spacing w:after="0" w:line="240" w:lineRule="auto"/>
        <w:jc w:val="both"/>
        <w:rPr>
          <w:rFonts w:ascii="Times New Roman" w:hAnsi="Times New Roman" w:cs="Times New Roman"/>
        </w:rPr>
      </w:pPr>
      <w:bookmarkStart w:id="4226" w:name="p_81"/>
      <w:bookmarkEnd w:id="4226"/>
      <w:r w:rsidRPr="004F012E">
        <w:rPr>
          <w:rFonts w:ascii="Times New Roman" w:eastAsia="Times New Roman" w:hAnsi="Times New Roman" w:cs="Times New Roman"/>
          <w:color w:val="111111"/>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80D9A" w:rsidRPr="004F012E" w:rsidRDefault="00D80D9A" w:rsidP="004F012E">
      <w:pPr>
        <w:pStyle w:val="af2"/>
        <w:spacing w:after="0" w:line="240" w:lineRule="auto"/>
        <w:jc w:val="both"/>
        <w:rPr>
          <w:rFonts w:ascii="Times New Roman" w:hAnsi="Times New Roman" w:cs="Times New Roman"/>
        </w:rPr>
      </w:pPr>
      <w:bookmarkStart w:id="4227" w:name="p_82"/>
      <w:bookmarkEnd w:id="4227"/>
      <w:r w:rsidRPr="004F012E">
        <w:rPr>
          <w:rFonts w:ascii="Times New Roman" w:eastAsia="Times New Roman" w:hAnsi="Times New Roman" w:cs="Times New Roman"/>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80D9A" w:rsidRPr="004F012E" w:rsidRDefault="00D80D9A" w:rsidP="004F012E">
      <w:pPr>
        <w:pStyle w:val="af2"/>
        <w:spacing w:after="0" w:line="240" w:lineRule="auto"/>
        <w:jc w:val="both"/>
        <w:rPr>
          <w:rFonts w:ascii="Times New Roman" w:hAnsi="Times New Roman" w:cs="Times New Roman"/>
        </w:rPr>
      </w:pPr>
      <w:bookmarkStart w:id="4228" w:name="p_83"/>
      <w:bookmarkEnd w:id="4228"/>
      <w:r w:rsidRPr="004F012E">
        <w:rPr>
          <w:rFonts w:ascii="Times New Roman" w:eastAsia="Times New Roman" w:hAnsi="Times New Roman" w:cs="Times New Roman"/>
          <w:color w:val="111111"/>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D80D9A" w:rsidRPr="004F012E" w:rsidRDefault="00D80D9A" w:rsidP="004F012E">
      <w:pPr>
        <w:pStyle w:val="af2"/>
        <w:spacing w:after="0" w:line="240" w:lineRule="auto"/>
        <w:jc w:val="both"/>
        <w:rPr>
          <w:rFonts w:ascii="Times New Roman" w:hAnsi="Times New Roman" w:cs="Times New Roman"/>
        </w:rPr>
      </w:pPr>
      <w:bookmarkStart w:id="4229" w:name="p_309"/>
      <w:bookmarkEnd w:id="4229"/>
      <w:r w:rsidRPr="004F012E">
        <w:rPr>
          <w:rFonts w:ascii="Times New Roman" w:eastAsia="Times New Roman" w:hAnsi="Times New Roman" w:cs="Times New Roman"/>
          <w:color w:val="111111"/>
        </w:rPr>
        <w:tab/>
        <w:t>предоставления на бумажном носителе документов и информации, электронные образы которых ранее были заверены в соответствии с</w:t>
      </w:r>
      <w:bookmarkStart w:id="4230" w:name="ext-gen1501"/>
      <w:bookmarkEnd w:id="4230"/>
      <w:r w:rsidRPr="004F012E">
        <w:rPr>
          <w:rFonts w:ascii="Times New Roman" w:eastAsia="Times New Roman" w:hAnsi="Times New Roman" w:cs="Times New Roman"/>
          <w:color w:val="111111"/>
        </w:rPr>
        <w:t xml:space="preserve"> </w:t>
      </w:r>
      <w:hyperlink r:id="rId55" w:anchor="/document/12177515/entry/16172" w:history="1">
        <w:r w:rsidRPr="004F012E">
          <w:rPr>
            <w:rFonts w:ascii="Times New Roman" w:eastAsia="Times New Roman" w:hAnsi="Times New Roman" w:cs="Times New Roman"/>
            <w:color w:val="111111"/>
          </w:rPr>
          <w:t>пунктом 7.2 части 1 статьи 16</w:t>
        </w:r>
      </w:hyperlink>
      <w:r w:rsidRPr="004F012E">
        <w:rPr>
          <w:rFonts w:ascii="Times New Roman" w:eastAsia="Times New Roman" w:hAnsi="Times New Roman" w:cs="Times New Roman"/>
          <w:color w:val="111111"/>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D80D9A" w:rsidRPr="004F012E" w:rsidRDefault="00D80D9A" w:rsidP="004F012E">
      <w:pPr>
        <w:pStyle w:val="112"/>
        <w:spacing w:before="0" w:after="0"/>
        <w:ind w:firstLine="720"/>
        <w:rPr>
          <w:sz w:val="22"/>
          <w:szCs w:val="22"/>
        </w:rPr>
      </w:pPr>
      <w:r w:rsidRPr="004F012E">
        <w:rPr>
          <w:color w:val="000000"/>
          <w:sz w:val="22"/>
          <w:szCs w:val="22"/>
        </w:rPr>
        <w:t xml:space="preserve">Подраздел 7. Основания для отказа в приеме документов,    </w:t>
      </w:r>
      <w:r w:rsidRPr="004F012E">
        <w:rPr>
          <w:rStyle w:val="aff2"/>
          <w:rFonts w:ascii="Times New Roman" w:hAnsi="Times New Roman"/>
          <w:color w:val="000000"/>
          <w:sz w:val="22"/>
          <w:szCs w:val="22"/>
        </w:rPr>
        <w:t>необходимых для    предоставления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32. Основаниями для отказа в приеме документов, необходимых для               предоставления муниципальной услуги, являются: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lastRenderedPageBreak/>
        <w:t>1) предоставление заявителем заявления и документов без удостоверения                 личности либо неуполномоченным лицом;</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D80D9A" w:rsidRPr="004F012E" w:rsidRDefault="00D80D9A" w:rsidP="004F012E">
      <w:pPr>
        <w:pStyle w:val="112"/>
        <w:spacing w:before="0" w:after="0"/>
        <w:rPr>
          <w:sz w:val="22"/>
          <w:szCs w:val="22"/>
        </w:rPr>
      </w:pPr>
      <w:r w:rsidRPr="004F012E">
        <w:rPr>
          <w:rStyle w:val="aff2"/>
          <w:rFonts w:ascii="Times New Roman" w:hAnsi="Times New Roman"/>
          <w:color w:val="000000"/>
          <w:sz w:val="22"/>
          <w:szCs w:val="22"/>
        </w:rPr>
        <w:t xml:space="preserve">Подраздел 8. Основания для приостановления предоставлении </w:t>
      </w:r>
    </w:p>
    <w:p w:rsidR="00D80D9A" w:rsidRPr="004F012E" w:rsidRDefault="00D80D9A" w:rsidP="004F012E">
      <w:pPr>
        <w:pStyle w:val="112"/>
        <w:spacing w:before="0" w:after="0"/>
        <w:rPr>
          <w:sz w:val="22"/>
          <w:szCs w:val="22"/>
        </w:rPr>
      </w:pPr>
      <w:r w:rsidRPr="004F012E">
        <w:rPr>
          <w:rStyle w:val="aff2"/>
          <w:rFonts w:ascii="Times New Roman" w:hAnsi="Times New Roman"/>
          <w:color w:val="000000"/>
          <w:sz w:val="22"/>
          <w:szCs w:val="22"/>
        </w:rPr>
        <w:t>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33. Основания для приостановления муниципальной услуги отсутствуют.</w:t>
      </w:r>
    </w:p>
    <w:p w:rsidR="00D80D9A" w:rsidRPr="004F012E" w:rsidRDefault="00D80D9A" w:rsidP="004F012E">
      <w:pPr>
        <w:spacing w:after="0" w:line="240" w:lineRule="auto"/>
        <w:ind w:firstLine="720"/>
        <w:jc w:val="both"/>
        <w:rPr>
          <w:rFonts w:ascii="Times New Roman" w:eastAsia="Times New Roman" w:hAnsi="Times New Roman" w:cs="Times New Roman"/>
        </w:rPr>
      </w:pPr>
    </w:p>
    <w:p w:rsidR="00D80D9A" w:rsidRPr="004F012E" w:rsidRDefault="00D80D9A" w:rsidP="004F012E">
      <w:pPr>
        <w:spacing w:after="0" w:line="240" w:lineRule="auto"/>
        <w:jc w:val="center"/>
        <w:rPr>
          <w:rFonts w:ascii="Times New Roman" w:hAnsi="Times New Roman" w:cs="Times New Roman"/>
        </w:rPr>
      </w:pPr>
      <w:r w:rsidRPr="004F012E">
        <w:rPr>
          <w:rStyle w:val="aff2"/>
          <w:rFonts w:ascii="Times New Roman" w:eastAsia="Times New Roman" w:hAnsi="Times New Roman" w:cs="Times New Roman"/>
        </w:rPr>
        <w:t xml:space="preserve">Подраздел 9. Основания для отказа в предоставлении </w:t>
      </w:r>
    </w:p>
    <w:p w:rsidR="00D80D9A" w:rsidRPr="004F012E" w:rsidRDefault="00D80D9A" w:rsidP="004F012E">
      <w:pPr>
        <w:pStyle w:val="112"/>
        <w:spacing w:before="0" w:after="0"/>
        <w:rPr>
          <w:sz w:val="22"/>
          <w:szCs w:val="22"/>
        </w:rPr>
      </w:pPr>
      <w:r w:rsidRPr="004F012E">
        <w:rPr>
          <w:rStyle w:val="aff2"/>
          <w:rFonts w:ascii="Times New Roman" w:hAnsi="Times New Roman"/>
          <w:sz w:val="22"/>
          <w:szCs w:val="22"/>
        </w:rPr>
        <w:t>муниципальной услуги</w:t>
      </w:r>
    </w:p>
    <w:p w:rsidR="00D80D9A" w:rsidRPr="004F012E" w:rsidRDefault="00D80D9A" w:rsidP="004F012E">
      <w:pPr>
        <w:spacing w:after="0" w:line="240" w:lineRule="auto"/>
        <w:ind w:firstLine="680"/>
        <w:jc w:val="both"/>
        <w:rPr>
          <w:rFonts w:ascii="Times New Roman" w:hAnsi="Times New Roman" w:cs="Times New Roman"/>
        </w:rPr>
      </w:pPr>
      <w:r w:rsidRPr="004F012E">
        <w:rPr>
          <w:rStyle w:val="aff2"/>
          <w:rFonts w:ascii="Times New Roman" w:eastAsia="Times New Roman" w:hAnsi="Times New Roman" w:cs="Times New Roman"/>
          <w:color w:val="000000"/>
        </w:rPr>
        <w:t>34. Основаниями для отказа в предоставлении муниципальной услуги                             являются:</w:t>
      </w:r>
    </w:p>
    <w:p w:rsidR="00D80D9A" w:rsidRPr="004F012E" w:rsidRDefault="00D80D9A" w:rsidP="004F012E">
      <w:pPr>
        <w:spacing w:after="0" w:line="240" w:lineRule="auto"/>
        <w:ind w:firstLine="680"/>
        <w:jc w:val="both"/>
        <w:rPr>
          <w:rFonts w:ascii="Times New Roman" w:hAnsi="Times New Roman" w:cs="Times New Roman"/>
        </w:rPr>
      </w:pPr>
      <w:bookmarkStart w:id="4231" w:name="p_1043901"/>
      <w:bookmarkEnd w:id="4231"/>
      <w:r w:rsidRPr="004F012E">
        <w:rPr>
          <w:rStyle w:val="aff2"/>
          <w:rFonts w:ascii="Times New Roman" w:eastAsia="Times New Roman" w:hAnsi="Times New Roman" w:cs="Times New Roman"/>
          <w:color w:val="000000"/>
        </w:rPr>
        <w:t xml:space="preserve">1) непредставлении заявителем, а также отсутствие  в распоряжение органов государственной власти, органов местного самоуправления и подведомственных им организаций  документов, предусмотренных </w:t>
      </w:r>
      <w:hyperlink r:id="rId56" w:anchor="/document/44910622/entry/2016" w:history="1">
        <w:r w:rsidRPr="004F012E">
          <w:rPr>
            <w:rFonts w:ascii="Times New Roman" w:eastAsia="Times New Roman" w:hAnsi="Times New Roman" w:cs="Times New Roman"/>
            <w:color w:val="000000"/>
          </w:rPr>
          <w:t>пункт</w:t>
        </w:r>
      </w:hyperlink>
      <w:r w:rsidRPr="004F012E">
        <w:rPr>
          <w:rFonts w:ascii="Times New Roman" w:eastAsia="Times New Roman" w:hAnsi="Times New Roman" w:cs="Times New Roman"/>
          <w:color w:val="000000"/>
        </w:rPr>
        <w:t>ами 21</w:t>
      </w:r>
      <w:r w:rsidRPr="004F012E">
        <w:rPr>
          <w:rStyle w:val="aff2"/>
          <w:rFonts w:ascii="Times New Roman" w:eastAsia="Times New Roman" w:hAnsi="Times New Roman" w:cs="Times New Roman"/>
          <w:color w:val="000000"/>
        </w:rPr>
        <w:t>,  24, 26, 27  настоящего регламента;</w:t>
      </w:r>
    </w:p>
    <w:p w:rsidR="00D80D9A" w:rsidRPr="004F012E" w:rsidRDefault="00D80D9A" w:rsidP="004F012E">
      <w:pPr>
        <w:pStyle w:val="af2"/>
        <w:spacing w:after="0" w:line="240" w:lineRule="auto"/>
        <w:ind w:firstLine="680"/>
        <w:jc w:val="both"/>
        <w:rPr>
          <w:rFonts w:ascii="Times New Roman" w:hAnsi="Times New Roman" w:cs="Times New Roman"/>
        </w:rPr>
      </w:pPr>
      <w:bookmarkStart w:id="4232" w:name="p_1043911"/>
      <w:bookmarkEnd w:id="4232"/>
      <w:r w:rsidRPr="004F012E">
        <w:rPr>
          <w:rFonts w:ascii="Times New Roman" w:hAnsi="Times New Roman" w:cs="Times New Roman"/>
          <w:color w:val="000000"/>
        </w:rPr>
        <w:t xml:space="preserve">2) подача заявления не в соответствии с установленным образцом </w:t>
      </w:r>
      <w:r w:rsidRPr="004F012E">
        <w:rPr>
          <w:rFonts w:ascii="Times New Roman" w:hAnsi="Times New Roman" w:cs="Times New Roman"/>
        </w:rPr>
        <w:t xml:space="preserve">(согласно </w:t>
      </w:r>
      <w:hyperlink r:id="rId57" w:anchor="/document/44910622/entry/1100" w:history="1">
        <w:r w:rsidRPr="004F012E">
          <w:rPr>
            <w:rFonts w:ascii="Times New Roman" w:hAnsi="Times New Roman" w:cs="Times New Roman"/>
          </w:rPr>
          <w:t xml:space="preserve">приложениям </w:t>
        </w:r>
      </w:hyperlink>
      <w:r w:rsidRPr="004F012E">
        <w:rPr>
          <w:rFonts w:ascii="Times New Roman" w:hAnsi="Times New Roman" w:cs="Times New Roman"/>
        </w:rPr>
        <w:t xml:space="preserve"> 2, </w:t>
      </w:r>
      <w:hyperlink r:id="rId58" w:anchor="/document/44910622/entry/1200" w:history="1">
        <w:r w:rsidRPr="004F012E">
          <w:rPr>
            <w:rFonts w:ascii="Times New Roman" w:hAnsi="Times New Roman" w:cs="Times New Roman"/>
          </w:rPr>
          <w:t>3</w:t>
        </w:r>
      </w:hyperlink>
      <w:r w:rsidRPr="004F012E">
        <w:rPr>
          <w:rFonts w:ascii="Times New Roman" w:hAnsi="Times New Roman" w:cs="Times New Roman"/>
        </w:rPr>
        <w:t xml:space="preserve">, </w:t>
      </w:r>
      <w:hyperlink r:id="rId59" w:anchor="/document/44910622/entry/1700" w:history="1">
        <w:r w:rsidRPr="004F012E">
          <w:rPr>
            <w:rFonts w:ascii="Times New Roman" w:hAnsi="Times New Roman" w:cs="Times New Roman"/>
          </w:rPr>
          <w:t>7</w:t>
        </w:r>
      </w:hyperlink>
      <w:r w:rsidRPr="004F012E">
        <w:rPr>
          <w:rFonts w:ascii="Times New Roman" w:hAnsi="Times New Roman" w:cs="Times New Roman"/>
        </w:rPr>
        <w:t>,</w:t>
      </w:r>
      <w:hyperlink r:id="rId60" w:anchor="/document/44910622/entry/1800" w:history="1">
        <w:r w:rsidRPr="004F012E">
          <w:rPr>
            <w:rFonts w:ascii="Times New Roman" w:hAnsi="Times New Roman" w:cs="Times New Roman"/>
          </w:rPr>
          <w:t>8</w:t>
        </w:r>
      </w:hyperlink>
      <w:r w:rsidRPr="004F012E">
        <w:rPr>
          <w:rFonts w:ascii="Times New Roman" w:hAnsi="Times New Roman" w:cs="Times New Roman"/>
        </w:rPr>
        <w:t xml:space="preserve"> к настоящему регламенту);</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33" w:name="p_1043931"/>
      <w:bookmarkEnd w:id="4233"/>
      <w:r w:rsidRPr="004F012E">
        <w:rPr>
          <w:rFonts w:ascii="Times New Roman" w:hAnsi="Times New Roman" w:cs="Times New Roman"/>
          <w:color w:val="000000"/>
        </w:rPr>
        <w:t>3)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требованиям проекта планировки территории и проекта межевания территории (в случае выдачи разрешения на строительство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законодательством Российской Федерации и действующим на дату выдачи разрешения на строительство;</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34" w:name="p_1281"/>
      <w:bookmarkEnd w:id="4234"/>
      <w:r w:rsidRPr="004F012E">
        <w:rPr>
          <w:rFonts w:ascii="Times New Roman" w:hAnsi="Times New Roman" w:cs="Times New Roman"/>
          <w:color w:val="000000"/>
        </w:rP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35" w:name="p_978171"/>
      <w:bookmarkEnd w:id="4235"/>
      <w:r w:rsidRPr="004F012E">
        <w:rPr>
          <w:rFonts w:ascii="Times New Roman" w:hAnsi="Times New Roman" w:cs="Times New Roman"/>
          <w:color w:val="000000"/>
        </w:rPr>
        <w:t>5) отсутствие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несоответствие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36" w:name="p_1043941"/>
      <w:bookmarkEnd w:id="4236"/>
      <w:r w:rsidRPr="004F012E">
        <w:rPr>
          <w:rFonts w:ascii="Times New Roman" w:hAnsi="Times New Roman" w:cs="Times New Roman"/>
          <w:color w:val="000000"/>
        </w:rPr>
        <w:t>6) наличие заключения уполномоченного органа исполнительной власти Республики Мордовия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37" w:name="p_1043951"/>
      <w:bookmarkEnd w:id="4237"/>
      <w:r w:rsidRPr="004F012E">
        <w:rPr>
          <w:rFonts w:ascii="Times New Roman" w:hAnsi="Times New Roman" w:cs="Times New Roman"/>
          <w:color w:val="000000"/>
        </w:rPr>
        <w:t>7)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38" w:name="p_1043961"/>
      <w:bookmarkEnd w:id="4238"/>
      <w:r w:rsidRPr="004F012E">
        <w:rPr>
          <w:rFonts w:ascii="Times New Roman" w:hAnsi="Times New Roman" w:cs="Times New Roman"/>
          <w:color w:val="000000"/>
        </w:rPr>
        <w:t>8)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w:t>
      </w:r>
    </w:p>
    <w:p w:rsidR="00D80D9A" w:rsidRPr="004F012E" w:rsidRDefault="00D80D9A" w:rsidP="004F012E">
      <w:pPr>
        <w:pStyle w:val="af2"/>
        <w:spacing w:after="0" w:line="240" w:lineRule="auto"/>
        <w:ind w:firstLine="680"/>
        <w:jc w:val="both"/>
        <w:rPr>
          <w:rFonts w:ascii="Times New Roman" w:hAnsi="Times New Roman" w:cs="Times New Roman"/>
        </w:rPr>
      </w:pPr>
      <w:bookmarkStart w:id="4239" w:name="p_1043971"/>
      <w:bookmarkEnd w:id="4239"/>
      <w:r w:rsidRPr="004F012E">
        <w:rPr>
          <w:rFonts w:ascii="Times New Roman" w:hAnsi="Times New Roman" w:cs="Times New Roman"/>
          <w:color w:val="000000"/>
        </w:rPr>
        <w:t xml:space="preserve">9)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w:t>
      </w:r>
      <w:hyperlink r:id="rId61" w:anchor="/document/12124624/entry/2" w:history="1">
        <w:r w:rsidRPr="004F012E">
          <w:rPr>
            <w:rFonts w:ascii="Times New Roman" w:hAnsi="Times New Roman" w:cs="Times New Roman"/>
            <w:color w:val="000000"/>
          </w:rPr>
          <w:t>земельным</w:t>
        </w:r>
      </w:hyperlink>
      <w:r w:rsidRPr="004F012E">
        <w:rPr>
          <w:rFonts w:ascii="Times New Roman" w:hAnsi="Times New Roman" w:cs="Times New Roman"/>
          <w:color w:val="000000"/>
        </w:rPr>
        <w:t xml:space="preserve">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w:t>
      </w:r>
      <w:r w:rsidRPr="004F012E">
        <w:rPr>
          <w:rFonts w:ascii="Times New Roman" w:hAnsi="Times New Roman" w:cs="Times New Roman"/>
          <w:color w:val="000000"/>
        </w:rPr>
        <w:lastRenderedPageBreak/>
        <w:t>участков, в отношении которых выдано разрешение на строительство, или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0" w:name="p_1043981"/>
      <w:bookmarkEnd w:id="4240"/>
      <w:r w:rsidRPr="004F012E">
        <w:rPr>
          <w:rFonts w:ascii="Times New Roman" w:hAnsi="Times New Roman" w:cs="Times New Roman"/>
          <w:color w:val="000000"/>
        </w:rPr>
        <w:t>10)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1" w:name="p_978231"/>
      <w:bookmarkEnd w:id="4241"/>
      <w:r w:rsidRPr="004F012E">
        <w:rPr>
          <w:rFonts w:ascii="Times New Roman" w:hAnsi="Times New Roman" w:cs="Times New Roman"/>
          <w:color w:val="000000"/>
        </w:rPr>
        <w:t>11) наличие у Администрации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действующего законодательства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2" w:name="p_62041"/>
      <w:bookmarkEnd w:id="4242"/>
      <w:r w:rsidRPr="004F012E">
        <w:rPr>
          <w:rFonts w:ascii="Times New Roman" w:hAnsi="Times New Roman" w:cs="Times New Roman"/>
          <w:color w:val="000000"/>
        </w:rPr>
        <w:t>12)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3" w:name="p_1043991"/>
      <w:bookmarkEnd w:id="4243"/>
      <w:r w:rsidRPr="004F012E">
        <w:rPr>
          <w:rFonts w:ascii="Times New Roman" w:hAnsi="Times New Roman" w:cs="Times New Roman"/>
          <w:color w:val="000000"/>
        </w:rPr>
        <w:t>13) отсутствие в уведомлении о переходе прав на земельный участок, права пользования недрами, об образовании земельного участка реквизитов:</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4" w:name="p_1044001"/>
      <w:bookmarkEnd w:id="4244"/>
      <w:r w:rsidRPr="004F012E">
        <w:rPr>
          <w:rFonts w:ascii="Times New Roman" w:hAnsi="Times New Roman" w:cs="Times New Roman"/>
          <w:color w:val="000000"/>
        </w:rPr>
        <w:t>- правоустанавливающих документов на такие земельные участки, в случае приобретения прав на земельные участки;</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5" w:name="p_1044011"/>
      <w:bookmarkEnd w:id="4245"/>
      <w:r w:rsidRPr="004F012E">
        <w:rPr>
          <w:rFonts w:ascii="Times New Roman" w:hAnsi="Times New Roman" w:cs="Times New Roman"/>
          <w:color w:val="000000"/>
        </w:rPr>
        <w:t>- решения об образовании земельных участков, в случаях образования земельных участков путем объединения, раздела, перераспределения земельных участков или выдела из земельных участков;</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6" w:name="p_1044021"/>
      <w:bookmarkEnd w:id="4246"/>
      <w:r w:rsidRPr="004F012E">
        <w:rPr>
          <w:rFonts w:ascii="Times New Roman" w:hAnsi="Times New Roman" w:cs="Times New Roman"/>
          <w:color w:val="000000"/>
        </w:rPr>
        <w:t>-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раздела, перераспределения земельных участков или выдела из земельных участков;</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7" w:name="p_1044031"/>
      <w:bookmarkEnd w:id="4247"/>
      <w:r w:rsidRPr="004F012E">
        <w:rPr>
          <w:rFonts w:ascii="Times New Roman" w:hAnsi="Times New Roman" w:cs="Times New Roman"/>
          <w:color w:val="000000"/>
        </w:rPr>
        <w:t>- решения о предоставлении права пользования недрами и решения о переоформлении лицензии на право пользования недрами, в случае переоформления такой лицензии, или отсутствие правоустанавливающего документа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D80D9A" w:rsidRPr="004F012E" w:rsidRDefault="00D80D9A" w:rsidP="004F012E">
      <w:pPr>
        <w:pStyle w:val="af2"/>
        <w:spacing w:after="0" w:line="240" w:lineRule="auto"/>
        <w:ind w:firstLine="680"/>
        <w:jc w:val="both"/>
        <w:rPr>
          <w:rFonts w:ascii="Times New Roman" w:hAnsi="Times New Roman" w:cs="Times New Roman"/>
        </w:rPr>
      </w:pPr>
      <w:bookmarkStart w:id="4248" w:name="p_1044041"/>
      <w:bookmarkEnd w:id="4248"/>
      <w:r w:rsidRPr="004F012E">
        <w:rPr>
          <w:rFonts w:ascii="Times New Roman" w:hAnsi="Times New Roman" w:cs="Times New Roman"/>
          <w:color w:val="000000"/>
        </w:rPr>
        <w:t xml:space="preserve">14) отсутствие документов, предусмотренных </w:t>
      </w:r>
      <w:hyperlink r:id="rId62" w:anchor="/document/44910622/entry/1020" w:history="1">
        <w:r w:rsidRPr="004F012E">
          <w:rPr>
            <w:rFonts w:ascii="Times New Roman" w:hAnsi="Times New Roman" w:cs="Times New Roman"/>
            <w:color w:val="000000"/>
          </w:rPr>
          <w:t>пунктом 2</w:t>
        </w:r>
      </w:hyperlink>
      <w:r w:rsidRPr="004F012E">
        <w:rPr>
          <w:rFonts w:ascii="Times New Roman" w:hAnsi="Times New Roman" w:cs="Times New Roman"/>
          <w:color w:val="000000"/>
        </w:rPr>
        <w:t>1 настоящего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D80D9A" w:rsidRPr="004F012E" w:rsidRDefault="00D80D9A" w:rsidP="004F012E">
      <w:pPr>
        <w:pStyle w:val="af2"/>
        <w:spacing w:after="0" w:line="240" w:lineRule="auto"/>
        <w:ind w:firstLine="680"/>
        <w:jc w:val="both"/>
        <w:rPr>
          <w:rFonts w:ascii="Times New Roman" w:hAnsi="Times New Roman" w:cs="Times New Roman"/>
          <w:color w:val="000000"/>
        </w:rPr>
      </w:pPr>
      <w:bookmarkStart w:id="4249" w:name="p_1044051"/>
      <w:bookmarkEnd w:id="4249"/>
      <w:r w:rsidRPr="004F012E">
        <w:rPr>
          <w:rFonts w:ascii="Times New Roman" w:hAnsi="Times New Roman" w:cs="Times New Roman"/>
          <w:color w:val="000000"/>
        </w:rPr>
        <w:t>15)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D80D9A" w:rsidRPr="004F012E" w:rsidRDefault="00D80D9A" w:rsidP="004F012E">
      <w:pPr>
        <w:pStyle w:val="112"/>
        <w:spacing w:before="0" w:after="0"/>
        <w:rPr>
          <w:sz w:val="22"/>
          <w:szCs w:val="22"/>
        </w:rPr>
      </w:pPr>
      <w:r w:rsidRPr="004F012E">
        <w:rPr>
          <w:color w:val="000000"/>
          <w:sz w:val="22"/>
          <w:szCs w:val="22"/>
        </w:rPr>
        <w:t>Подраздел 10</w:t>
      </w:r>
      <w:bookmarkStart w:id="4250" w:name="sub_27011"/>
      <w:bookmarkStart w:id="4251" w:name="sub_27021"/>
      <w:bookmarkEnd w:id="4250"/>
      <w:bookmarkEnd w:id="4251"/>
      <w:r w:rsidRPr="004F012E">
        <w:rPr>
          <w:color w:val="000000"/>
          <w:sz w:val="22"/>
          <w:szCs w:val="22"/>
        </w:rPr>
        <w:t>. Размер платы за предоставление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35. Муниципальная услуга предоставляется бесплатно.</w:t>
      </w:r>
    </w:p>
    <w:p w:rsidR="00D80D9A" w:rsidRPr="004F012E" w:rsidRDefault="00D80D9A" w:rsidP="004F012E">
      <w:pPr>
        <w:pStyle w:val="112"/>
        <w:spacing w:before="0" w:after="0"/>
        <w:ind w:firstLine="720"/>
        <w:rPr>
          <w:color w:val="000000"/>
          <w:sz w:val="22"/>
          <w:szCs w:val="22"/>
        </w:rPr>
      </w:pPr>
      <w:r w:rsidRPr="004F012E">
        <w:rPr>
          <w:sz w:val="22"/>
          <w:szCs w:val="22"/>
        </w:rPr>
        <w:t xml:space="preserve">Подраздел 11.  </w:t>
      </w:r>
      <w:r w:rsidRPr="004F012E">
        <w:rPr>
          <w:rStyle w:val="aff2"/>
          <w:rFonts w:ascii="Times New Roman" w:hAnsi="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D80D9A" w:rsidRPr="004F012E" w:rsidRDefault="00D80D9A" w:rsidP="004F012E">
      <w:pPr>
        <w:spacing w:after="0" w:line="240" w:lineRule="auto"/>
        <w:ind w:left="57" w:firstLine="737"/>
        <w:jc w:val="both"/>
        <w:rPr>
          <w:rFonts w:ascii="Times New Roman" w:eastAsia="Times New Roman" w:hAnsi="Times New Roman" w:cs="Times New Roman"/>
        </w:rPr>
      </w:pPr>
      <w:r w:rsidRPr="004F012E">
        <w:rPr>
          <w:rStyle w:val="aff2"/>
          <w:rFonts w:ascii="Times New Roman" w:eastAsia="Times New Roman" w:hAnsi="Times New Roman" w:cs="Times New Roman"/>
        </w:rPr>
        <w:t>36.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D80D9A" w:rsidRPr="004F012E" w:rsidRDefault="00D80D9A" w:rsidP="004F012E">
      <w:pPr>
        <w:pStyle w:val="112"/>
        <w:spacing w:before="0" w:after="0"/>
        <w:rPr>
          <w:sz w:val="22"/>
          <w:szCs w:val="22"/>
        </w:rPr>
      </w:pPr>
      <w:r w:rsidRPr="004F012E">
        <w:rPr>
          <w:rStyle w:val="aff2"/>
          <w:rFonts w:ascii="Times New Roman" w:hAnsi="Times New Roman"/>
          <w:color w:val="000000"/>
          <w:sz w:val="22"/>
          <w:szCs w:val="22"/>
        </w:rPr>
        <w:t>Подраздел 12.  Срок регистрации запроса о предоставлении муниципальной услуги</w:t>
      </w:r>
    </w:p>
    <w:p w:rsidR="00D80D9A" w:rsidRPr="004F012E" w:rsidRDefault="00D80D9A" w:rsidP="004F012E">
      <w:pPr>
        <w:pStyle w:val="112"/>
        <w:spacing w:before="0" w:after="0"/>
        <w:ind w:firstLine="720"/>
        <w:jc w:val="both"/>
        <w:rPr>
          <w:b w:val="0"/>
          <w:sz w:val="22"/>
          <w:szCs w:val="22"/>
        </w:rPr>
      </w:pPr>
    </w:p>
    <w:p w:rsidR="00D80D9A" w:rsidRPr="004F012E" w:rsidRDefault="00D80D9A" w:rsidP="004F012E">
      <w:pPr>
        <w:pStyle w:val="112"/>
        <w:spacing w:before="0" w:after="0"/>
        <w:ind w:firstLine="794"/>
        <w:jc w:val="both"/>
        <w:rPr>
          <w:sz w:val="22"/>
          <w:szCs w:val="22"/>
        </w:rPr>
      </w:pPr>
      <w:r w:rsidRPr="004F012E">
        <w:rPr>
          <w:rStyle w:val="aff2"/>
          <w:rFonts w:ascii="Times New Roman" w:hAnsi="Times New Roman"/>
          <w:color w:val="000000"/>
          <w:sz w:val="22"/>
          <w:szCs w:val="22"/>
        </w:rPr>
        <w:t>37. Срок регистрации запроса о предоставлении муниципальной услуги не превышает 15 минут.</w:t>
      </w:r>
    </w:p>
    <w:p w:rsidR="00D80D9A" w:rsidRPr="004F012E" w:rsidRDefault="00D80D9A" w:rsidP="004F012E">
      <w:pPr>
        <w:pStyle w:val="112"/>
        <w:spacing w:before="0" w:after="0"/>
        <w:rPr>
          <w:sz w:val="22"/>
          <w:szCs w:val="22"/>
        </w:rPr>
      </w:pPr>
      <w:r w:rsidRPr="004F012E">
        <w:rPr>
          <w:rStyle w:val="aff2"/>
          <w:rFonts w:ascii="Times New Roman" w:hAnsi="Times New Roman"/>
          <w:color w:val="000000"/>
          <w:sz w:val="22"/>
          <w:szCs w:val="22"/>
        </w:rPr>
        <w:t xml:space="preserve">Подраздел 13. </w:t>
      </w:r>
      <w:r w:rsidRPr="004F012E">
        <w:rPr>
          <w:color w:val="000000"/>
          <w:sz w:val="22"/>
          <w:szCs w:val="22"/>
        </w:rPr>
        <w:t>Требования к помещениям, в которых предоставляется                             муниципальная услуг</w:t>
      </w:r>
      <w:bookmarkStart w:id="4252" w:name="sub_28011214444"/>
      <w:bookmarkStart w:id="4253" w:name="sub_28011132444"/>
      <w:bookmarkStart w:id="4254" w:name="sub_28011213444"/>
      <w:bookmarkStart w:id="4255" w:name="sub_28011131444"/>
      <w:bookmarkStart w:id="4256" w:name="sub_2801122844"/>
      <w:bookmarkStart w:id="4257" w:name="sub_28012344"/>
      <w:bookmarkStart w:id="4258" w:name="sub_280151644"/>
      <w:bookmarkStart w:id="4259" w:name="sub_280152644"/>
      <w:bookmarkStart w:id="4260" w:name="sub_2801101244"/>
      <w:bookmarkStart w:id="4261" w:name="sub_280191244"/>
      <w:bookmarkStart w:id="4262" w:name="sub_280155244"/>
      <w:bookmarkStart w:id="4263" w:name="sub_2801153244"/>
      <w:bookmarkStart w:id="4264" w:name="sub_2801102244"/>
      <w:bookmarkStart w:id="4265" w:name="sub_280192244"/>
      <w:bookmarkStart w:id="4266" w:name="sub_280156244"/>
      <w:bookmarkStart w:id="4267" w:name="sub_2801154244"/>
      <w:bookmarkStart w:id="4268" w:name="sub_28011214344"/>
      <w:bookmarkStart w:id="4269" w:name="sub_28011132344"/>
      <w:bookmarkStart w:id="4270" w:name="sub_28011213344"/>
      <w:bookmarkStart w:id="4271" w:name="sub_28011131344"/>
      <w:bookmarkStart w:id="4272" w:name="sub_2801122744"/>
      <w:bookmarkStart w:id="4273" w:name="sub_28012244"/>
      <w:bookmarkStart w:id="4274" w:name="sub_280151544"/>
      <w:bookmarkStart w:id="4275" w:name="sub_280152544"/>
      <w:bookmarkStart w:id="4276" w:name="sub_2801101144"/>
      <w:bookmarkStart w:id="4277" w:name="sub_280191144"/>
      <w:bookmarkStart w:id="4278" w:name="sub_280155144"/>
      <w:bookmarkStart w:id="4279" w:name="sub_2801153144"/>
      <w:bookmarkStart w:id="4280" w:name="sub_2801102144"/>
      <w:bookmarkStart w:id="4281" w:name="sub_280192144"/>
      <w:bookmarkStart w:id="4282" w:name="sub_280156144"/>
      <w:bookmarkStart w:id="4283" w:name="sub_2801154144"/>
      <w:bookmarkStart w:id="4284" w:name="sub_2801122484"/>
      <w:bookmarkStart w:id="4285" w:name="sub_28011084"/>
      <w:bookmarkStart w:id="4286" w:name="sub_280151284"/>
      <w:bookmarkStart w:id="4287" w:name="sub_280152284"/>
      <w:bookmarkStart w:id="4288" w:name="sub_2801122384"/>
      <w:bookmarkStart w:id="4289" w:name="sub_2801984"/>
      <w:bookmarkStart w:id="4290" w:name="sub_280151184"/>
      <w:bookmarkStart w:id="4291" w:name="sub_280152184"/>
      <w:bookmarkStart w:id="4292" w:name="sub_28016304"/>
      <w:bookmarkStart w:id="4293" w:name="sub_28015304"/>
      <w:bookmarkStart w:id="4294" w:name="sub_28011344"/>
      <w:bookmarkStart w:id="4295" w:name="sub_280111144"/>
      <w:bookmarkStart w:id="4296" w:name="sub_280161104"/>
      <w:bookmarkStart w:id="4297" w:name="sub_280115104"/>
      <w:bookmarkStart w:id="4298" w:name="sub_280162104"/>
      <w:bookmarkStart w:id="4299" w:name="sub_280116104"/>
      <w:bookmarkStart w:id="4300" w:name="sub_28011224164"/>
      <w:bookmarkStart w:id="4301" w:name="sub_2801512164"/>
      <w:bookmarkStart w:id="4302" w:name="sub_28011223164"/>
      <w:bookmarkStart w:id="4303" w:name="sub_2801511164"/>
      <w:bookmarkStart w:id="4304" w:name="sub_28016564"/>
      <w:bookmarkStart w:id="4305" w:name="sub_28011964"/>
      <w:bookmarkStart w:id="4306" w:name="sub_280161364"/>
      <w:bookmarkStart w:id="4307" w:name="sub_280162364"/>
      <w:bookmarkStart w:id="4308" w:name="sub_28011224264"/>
      <w:bookmarkStart w:id="4309" w:name="sub_2801512264"/>
      <w:bookmarkStart w:id="4310" w:name="sub_28011223264"/>
      <w:bookmarkStart w:id="4311" w:name="sub_2801511264"/>
      <w:bookmarkStart w:id="4312" w:name="sub_28016664"/>
      <w:bookmarkStart w:id="4313" w:name="sub_280111064"/>
      <w:bookmarkStart w:id="4314" w:name="sub_280161464"/>
      <w:bookmarkStart w:id="4315" w:name="sub_280162464"/>
      <w:bookmarkStart w:id="4316" w:name="sub_280112144124"/>
      <w:bookmarkStart w:id="4317" w:name="sub_280112134124"/>
      <w:bookmarkStart w:id="4318" w:name="sub_28011228124"/>
      <w:bookmarkStart w:id="4319" w:name="sub_2801516124"/>
      <w:bookmarkStart w:id="4320" w:name="sub_28011012124"/>
      <w:bookmarkStart w:id="4321" w:name="sub_2801552124"/>
      <w:bookmarkStart w:id="4322" w:name="sub_28011022124"/>
      <w:bookmarkStart w:id="4323" w:name="sub_2801562124"/>
      <w:bookmarkStart w:id="4324" w:name="sub_280112143124"/>
      <w:bookmarkStart w:id="4325" w:name="sub_280112133124"/>
      <w:bookmarkStart w:id="4326" w:name="sub_28011227124"/>
      <w:bookmarkStart w:id="4327" w:name="sub_2801515124"/>
      <w:bookmarkStart w:id="4328" w:name="sub_28011011124"/>
      <w:bookmarkStart w:id="4329" w:name="sub_2801551124"/>
      <w:bookmarkStart w:id="4330" w:name="sub_28011021124"/>
      <w:bookmarkStart w:id="4331" w:name="sub_2801561124"/>
      <w:bookmarkStart w:id="4332" w:name="sub_28011224524"/>
      <w:bookmarkStart w:id="4333" w:name="sub_2801512524"/>
      <w:bookmarkStart w:id="4334" w:name="sub_28011223524"/>
      <w:bookmarkStart w:id="4335" w:name="sub_2801511524"/>
      <w:bookmarkStart w:id="4336" w:name="sub_28016924"/>
      <w:bookmarkStart w:id="4337" w:name="sub_280113124"/>
      <w:bookmarkStart w:id="4338" w:name="sub_280161724"/>
      <w:bookmarkStart w:id="4339" w:name="sub_280162724"/>
      <w:bookmarkStart w:id="4340" w:name="sub_280112241324"/>
      <w:bookmarkStart w:id="4341" w:name="sub_280112231324"/>
      <w:bookmarkStart w:id="4342" w:name="sub_280165324"/>
      <w:bookmarkStart w:id="4343" w:name="sub_2801613324"/>
      <w:bookmarkStart w:id="4344" w:name="sub_280112242324"/>
      <w:bookmarkStart w:id="4345" w:name="sub_280112232324"/>
      <w:bookmarkStart w:id="4346" w:name="sub_280166324"/>
      <w:bookmarkStart w:id="4347" w:name="sub_2801614324"/>
      <w:bookmarkStart w:id="4348" w:name="sub_280112144224"/>
      <w:bookmarkStart w:id="4349" w:name="sub_280112134224"/>
      <w:bookmarkStart w:id="4350" w:name="sub_28011228224"/>
      <w:bookmarkStart w:id="4351" w:name="sub_2801516224"/>
      <w:bookmarkStart w:id="4352" w:name="sub_28011012224"/>
      <w:bookmarkStart w:id="4353" w:name="sub_2801552224"/>
      <w:bookmarkStart w:id="4354" w:name="sub_28011022224"/>
      <w:bookmarkStart w:id="4355" w:name="sub_2801562224"/>
      <w:bookmarkStart w:id="4356" w:name="sub_280112143224"/>
      <w:bookmarkStart w:id="4357" w:name="sub_280112133224"/>
      <w:bookmarkStart w:id="4358" w:name="sub_28011227224"/>
      <w:bookmarkStart w:id="4359" w:name="sub_2801515224"/>
      <w:bookmarkStart w:id="4360" w:name="sub_28011011224"/>
      <w:bookmarkStart w:id="4361" w:name="sub_2801551224"/>
      <w:bookmarkStart w:id="4362" w:name="sub_28011021224"/>
      <w:bookmarkStart w:id="4363" w:name="sub_2801561224"/>
      <w:bookmarkStart w:id="4364" w:name="sub_28011224624"/>
      <w:bookmarkStart w:id="4365" w:name="sub_2801512624"/>
      <w:bookmarkStart w:id="4366" w:name="sub_28011223624"/>
      <w:bookmarkStart w:id="4367" w:name="sub_2801511624"/>
      <w:bookmarkStart w:id="4368" w:name="sub_280161024"/>
      <w:bookmarkStart w:id="4369" w:name="sub_280113224"/>
      <w:bookmarkStart w:id="4370" w:name="sub_280161824"/>
      <w:bookmarkStart w:id="4371" w:name="sub_280162824"/>
      <w:bookmarkStart w:id="4372" w:name="sub_280112241424"/>
      <w:bookmarkStart w:id="4373" w:name="sub_280112231424"/>
      <w:bookmarkStart w:id="4374" w:name="sub_280165424"/>
      <w:bookmarkStart w:id="4375" w:name="sub_2801613424"/>
      <w:bookmarkStart w:id="4376" w:name="sub_280112242424"/>
      <w:bookmarkStart w:id="4377" w:name="sub_280112232424"/>
      <w:bookmarkStart w:id="4378" w:name="sub_280166424"/>
      <w:bookmarkStart w:id="4379" w:name="sub_2801614424"/>
      <w:bookmarkStart w:id="4380" w:name="sub_28011214434"/>
      <w:bookmarkStart w:id="4381" w:name="sub_28011132434"/>
      <w:bookmarkStart w:id="4382" w:name="sub_28011213434"/>
      <w:bookmarkStart w:id="4383" w:name="sub_28011131434"/>
      <w:bookmarkStart w:id="4384" w:name="sub_2801122834"/>
      <w:bookmarkStart w:id="4385" w:name="sub_28012334"/>
      <w:bookmarkStart w:id="4386" w:name="sub_280151634"/>
      <w:bookmarkStart w:id="4387" w:name="sub_280152634"/>
      <w:bookmarkStart w:id="4388" w:name="sub_2801101234"/>
      <w:bookmarkStart w:id="4389" w:name="sub_280191234"/>
      <w:bookmarkStart w:id="4390" w:name="sub_280155234"/>
      <w:bookmarkStart w:id="4391" w:name="sub_2801153234"/>
      <w:bookmarkStart w:id="4392" w:name="sub_2801102234"/>
      <w:bookmarkStart w:id="4393" w:name="sub_280192234"/>
      <w:bookmarkStart w:id="4394" w:name="sub_280156234"/>
      <w:bookmarkStart w:id="4395" w:name="sub_2801154234"/>
      <w:bookmarkStart w:id="4396" w:name="sub_28011214334"/>
      <w:bookmarkStart w:id="4397" w:name="sub_28011132334"/>
      <w:bookmarkStart w:id="4398" w:name="sub_28011213334"/>
      <w:bookmarkStart w:id="4399" w:name="sub_28011131334"/>
      <w:bookmarkStart w:id="4400" w:name="sub_2801122734"/>
      <w:bookmarkStart w:id="4401" w:name="sub_28012234"/>
      <w:bookmarkStart w:id="4402" w:name="sub_280151534"/>
      <w:bookmarkStart w:id="4403" w:name="sub_280152534"/>
      <w:bookmarkStart w:id="4404" w:name="sub_2801101134"/>
      <w:bookmarkStart w:id="4405" w:name="sub_280191134"/>
      <w:bookmarkStart w:id="4406" w:name="sub_280155134"/>
      <w:bookmarkStart w:id="4407" w:name="sub_2801153134"/>
      <w:bookmarkStart w:id="4408" w:name="sub_2801102134"/>
      <w:bookmarkStart w:id="4409" w:name="sub_280192134"/>
      <w:bookmarkStart w:id="4410" w:name="sub_280156134"/>
      <w:bookmarkStart w:id="4411" w:name="sub_2801154134"/>
      <w:bookmarkStart w:id="4412" w:name="sub_2801122474"/>
      <w:bookmarkStart w:id="4413" w:name="sub_28011074"/>
      <w:bookmarkStart w:id="4414" w:name="sub_280151274"/>
      <w:bookmarkStart w:id="4415" w:name="sub_280152274"/>
      <w:bookmarkStart w:id="4416" w:name="sub_2801122374"/>
      <w:bookmarkStart w:id="4417" w:name="sub_2801974"/>
      <w:bookmarkStart w:id="4418" w:name="sub_280151174"/>
      <w:bookmarkStart w:id="4419" w:name="sub_280152174"/>
      <w:bookmarkStart w:id="4420" w:name="sub_28016204"/>
      <w:bookmarkStart w:id="4421" w:name="sub_28015204"/>
      <w:bookmarkStart w:id="4422" w:name="sub_28011334"/>
      <w:bookmarkStart w:id="4423" w:name="sub_280111134"/>
      <w:bookmarkStart w:id="4424" w:name="sub_28016194"/>
      <w:bookmarkStart w:id="4425" w:name="sub_28011594"/>
      <w:bookmarkStart w:id="4426" w:name="sub_28016294"/>
      <w:bookmarkStart w:id="4427" w:name="sub_28011694"/>
      <w:bookmarkStart w:id="4428" w:name="sub_28011224154"/>
      <w:bookmarkStart w:id="4429" w:name="sub_2801512154"/>
      <w:bookmarkStart w:id="4430" w:name="sub_28011223154"/>
      <w:bookmarkStart w:id="4431" w:name="sub_2801511154"/>
      <w:bookmarkStart w:id="4432" w:name="sub_28016554"/>
      <w:bookmarkStart w:id="4433" w:name="sub_28011954"/>
      <w:bookmarkStart w:id="4434" w:name="sub_280161354"/>
      <w:bookmarkStart w:id="4435" w:name="sub_280162354"/>
      <w:bookmarkStart w:id="4436" w:name="sub_28011224254"/>
      <w:bookmarkStart w:id="4437" w:name="sub_2801512254"/>
      <w:bookmarkStart w:id="4438" w:name="sub_28011223254"/>
      <w:bookmarkStart w:id="4439" w:name="sub_2801511254"/>
      <w:bookmarkStart w:id="4440" w:name="sub_28016654"/>
      <w:bookmarkStart w:id="4441" w:name="sub_280111054"/>
      <w:bookmarkStart w:id="4442" w:name="sub_280161454"/>
      <w:bookmarkStart w:id="4443" w:name="sub_280162454"/>
      <w:bookmarkStart w:id="4444" w:name="sub_280112144114"/>
      <w:bookmarkStart w:id="4445" w:name="sub_280112134114"/>
      <w:bookmarkStart w:id="4446" w:name="sub_28011228114"/>
      <w:bookmarkStart w:id="4447" w:name="sub_2801516114"/>
      <w:bookmarkStart w:id="4448" w:name="sub_28011012114"/>
      <w:bookmarkStart w:id="4449" w:name="sub_2801552114"/>
      <w:bookmarkStart w:id="4450" w:name="sub_28011022114"/>
      <w:bookmarkStart w:id="4451" w:name="sub_2801562114"/>
      <w:bookmarkStart w:id="4452" w:name="sub_280112143114"/>
      <w:bookmarkStart w:id="4453" w:name="sub_280112133114"/>
      <w:bookmarkStart w:id="4454" w:name="sub_28011227114"/>
      <w:bookmarkStart w:id="4455" w:name="sub_2801515114"/>
      <w:bookmarkStart w:id="4456" w:name="sub_28011011114"/>
      <w:bookmarkStart w:id="4457" w:name="sub_2801551114"/>
      <w:bookmarkStart w:id="4458" w:name="sub_28011021114"/>
      <w:bookmarkStart w:id="4459" w:name="sub_2801561114"/>
      <w:bookmarkStart w:id="4460" w:name="sub_28011224514"/>
      <w:bookmarkStart w:id="4461" w:name="sub_2801512514"/>
      <w:bookmarkStart w:id="4462" w:name="sub_28011223514"/>
      <w:bookmarkStart w:id="4463" w:name="sub_2801511514"/>
      <w:bookmarkStart w:id="4464" w:name="sub_28016914"/>
      <w:bookmarkStart w:id="4465" w:name="sub_280113114"/>
      <w:bookmarkStart w:id="4466" w:name="sub_280161714"/>
      <w:bookmarkStart w:id="4467" w:name="sub_280162714"/>
      <w:bookmarkStart w:id="4468" w:name="sub_280112241314"/>
      <w:bookmarkStart w:id="4469" w:name="sub_280112231314"/>
      <w:bookmarkStart w:id="4470" w:name="sub_280165314"/>
      <w:bookmarkStart w:id="4471" w:name="sub_2801613314"/>
      <w:bookmarkStart w:id="4472" w:name="sub_280112242314"/>
      <w:bookmarkStart w:id="4473" w:name="sub_280112232314"/>
      <w:bookmarkStart w:id="4474" w:name="sub_280166314"/>
      <w:bookmarkStart w:id="4475" w:name="sub_2801614314"/>
      <w:bookmarkStart w:id="4476" w:name="sub_280112144214"/>
      <w:bookmarkStart w:id="4477" w:name="sub_280112134214"/>
      <w:bookmarkStart w:id="4478" w:name="sub_28011228214"/>
      <w:bookmarkStart w:id="4479" w:name="sub_2801516214"/>
      <w:bookmarkStart w:id="4480" w:name="sub_28011012214"/>
      <w:bookmarkStart w:id="4481" w:name="sub_2801552214"/>
      <w:bookmarkStart w:id="4482" w:name="sub_28011022214"/>
      <w:bookmarkStart w:id="4483" w:name="sub_2801562214"/>
      <w:bookmarkStart w:id="4484" w:name="sub_280112143214"/>
      <w:bookmarkStart w:id="4485" w:name="sub_280112133214"/>
      <w:bookmarkStart w:id="4486" w:name="sub_28011227214"/>
      <w:bookmarkStart w:id="4487" w:name="sub_2801515214"/>
      <w:bookmarkStart w:id="4488" w:name="sub_28011011214"/>
      <w:bookmarkStart w:id="4489" w:name="sub_2801551214"/>
      <w:bookmarkStart w:id="4490" w:name="sub_28011021214"/>
      <w:bookmarkStart w:id="4491" w:name="sub_2801561214"/>
      <w:bookmarkStart w:id="4492" w:name="sub_28011224614"/>
      <w:bookmarkStart w:id="4493" w:name="sub_2801512614"/>
      <w:bookmarkStart w:id="4494" w:name="sub_28011223614"/>
      <w:bookmarkStart w:id="4495" w:name="sub_2801511614"/>
      <w:bookmarkStart w:id="4496" w:name="sub_280161014"/>
      <w:bookmarkStart w:id="4497" w:name="sub_280113214"/>
      <w:bookmarkStart w:id="4498" w:name="sub_280161814"/>
      <w:bookmarkStart w:id="4499" w:name="sub_280162814"/>
      <w:bookmarkStart w:id="4500" w:name="sub_280112241414"/>
      <w:bookmarkStart w:id="4501" w:name="sub_280112231414"/>
      <w:bookmarkStart w:id="4502" w:name="sub_280165414"/>
      <w:bookmarkStart w:id="4503" w:name="sub_2801613414"/>
      <w:bookmarkStart w:id="4504" w:name="sub_280112242414"/>
      <w:bookmarkStart w:id="4505" w:name="sub_280112232414"/>
      <w:bookmarkStart w:id="4506" w:name="sub_280166414"/>
      <w:bookmarkStart w:id="4507" w:name="sub_2801614414"/>
      <w:bookmarkStart w:id="4508" w:name="sub_280116444"/>
      <w:bookmarkStart w:id="4509" w:name="sub_28011044"/>
      <w:bookmarkStart w:id="4510" w:name="sub_280151244"/>
      <w:bookmarkStart w:id="4511" w:name="sub_280152244"/>
      <w:bookmarkStart w:id="4512" w:name="sub_2801122344"/>
      <w:bookmarkStart w:id="4513" w:name="sub_2801944"/>
      <w:bookmarkStart w:id="4514" w:name="sub_280151144"/>
      <w:bookmarkStart w:id="4515" w:name="sub_280152144"/>
      <w:bookmarkStart w:id="4516" w:name="sub_2801684"/>
      <w:bookmarkStart w:id="4517" w:name="sub_2801584"/>
      <w:bookmarkStart w:id="4518" w:name="sub_28011304"/>
      <w:bookmarkStart w:id="4519" w:name="sub_280111104"/>
      <w:bookmarkStart w:id="4520" w:name="sub_28016164"/>
      <w:bookmarkStart w:id="4521" w:name="sub_28011564"/>
      <w:bookmarkStart w:id="4522" w:name="sub_28016264"/>
      <w:bookmarkStart w:id="4523" w:name="sub_28011664"/>
      <w:bookmarkStart w:id="4524" w:name="sub_28011224124"/>
      <w:bookmarkStart w:id="4525" w:name="sub_2801512124"/>
      <w:bookmarkStart w:id="4526" w:name="sub_28011223124"/>
      <w:bookmarkStart w:id="4527" w:name="sub_2801511124"/>
      <w:bookmarkStart w:id="4528" w:name="sub_28016524"/>
      <w:bookmarkStart w:id="4529" w:name="sub_28011924"/>
      <w:bookmarkStart w:id="4530" w:name="sub_280161324"/>
      <w:bookmarkStart w:id="4531" w:name="sub_280162324"/>
      <w:bookmarkStart w:id="4532" w:name="sub_28011224224"/>
      <w:bookmarkStart w:id="4533" w:name="sub_2801512224"/>
      <w:bookmarkStart w:id="4534" w:name="sub_28011223224"/>
      <w:bookmarkStart w:id="4535" w:name="sub_2801511224"/>
      <w:bookmarkStart w:id="4536" w:name="sub_28016624"/>
      <w:bookmarkStart w:id="4537" w:name="sub_280111024"/>
      <w:bookmarkStart w:id="4538" w:name="sub_280161424"/>
      <w:bookmarkStart w:id="4539" w:name="sub_280162424"/>
      <w:bookmarkStart w:id="4540" w:name="sub_2801122434"/>
      <w:bookmarkStart w:id="4541" w:name="sub_28011034"/>
      <w:bookmarkStart w:id="4542" w:name="sub_280151234"/>
      <w:bookmarkStart w:id="4543" w:name="sub_280152234"/>
      <w:bookmarkStart w:id="4544" w:name="sub_2801122334"/>
      <w:bookmarkStart w:id="4545" w:name="sub_2801934"/>
      <w:bookmarkStart w:id="4546" w:name="sub_280151134"/>
      <w:bookmarkStart w:id="4547" w:name="sub_280152134"/>
      <w:bookmarkStart w:id="4548" w:name="sub_2801674"/>
      <w:bookmarkStart w:id="4549" w:name="sub_2801574"/>
      <w:bookmarkStart w:id="4550" w:name="sub_28011204"/>
      <w:bookmarkStart w:id="4551" w:name="sub_28011194"/>
      <w:bookmarkStart w:id="4552" w:name="sub_28016154"/>
      <w:bookmarkStart w:id="4553" w:name="sub_28011554"/>
      <w:bookmarkStart w:id="4554" w:name="sub_28016254"/>
      <w:bookmarkStart w:id="4555" w:name="sub_28011654"/>
      <w:bookmarkStart w:id="4556" w:name="sub_28011224114"/>
      <w:bookmarkStart w:id="4557" w:name="sub_2801512114"/>
      <w:bookmarkStart w:id="4558" w:name="sub_28011223114"/>
      <w:bookmarkStart w:id="4559" w:name="sub_2801511114"/>
      <w:bookmarkStart w:id="4560" w:name="sub_28016514"/>
      <w:bookmarkStart w:id="4561" w:name="sub_28011914"/>
      <w:bookmarkStart w:id="4562" w:name="sub_280161314"/>
      <w:bookmarkStart w:id="4563" w:name="sub_280162314"/>
      <w:bookmarkStart w:id="4564" w:name="sub_28011224214"/>
      <w:bookmarkStart w:id="4565" w:name="sub_2801512214"/>
      <w:bookmarkStart w:id="4566" w:name="sub_28011223214"/>
      <w:bookmarkStart w:id="4567" w:name="sub_2801511214"/>
      <w:bookmarkStart w:id="4568" w:name="sub_28016614"/>
      <w:bookmarkStart w:id="4569" w:name="sub_280111014"/>
      <w:bookmarkStart w:id="4570" w:name="sub_280161414"/>
      <w:bookmarkStart w:id="4571" w:name="sub_280162414"/>
      <w:bookmarkStart w:id="4572" w:name="sub_280111444"/>
      <w:bookmarkStart w:id="4573" w:name="sub_2801544"/>
      <w:bookmarkStart w:id="4574" w:name="sub_2801184"/>
      <w:bookmarkStart w:id="4575" w:name="sub_28011164"/>
      <w:bookmarkStart w:id="4576" w:name="sub_28016124"/>
      <w:bookmarkStart w:id="4577" w:name="sub_28011524"/>
      <w:bookmarkStart w:id="4578" w:name="sub_28016224"/>
      <w:bookmarkStart w:id="4579" w:name="sub_28011624"/>
      <w:bookmarkStart w:id="4580" w:name="sub_2801634"/>
      <w:bookmarkStart w:id="4581" w:name="sub_2801534"/>
      <w:bookmarkStart w:id="4582" w:name="sub_2801174"/>
      <w:bookmarkStart w:id="4583" w:name="sub_28011154"/>
      <w:bookmarkStart w:id="4584" w:name="sub_28016114"/>
      <w:bookmarkStart w:id="4585" w:name="sub_28011514"/>
      <w:bookmarkStart w:id="4586" w:name="sub_28016214"/>
      <w:bookmarkStart w:id="4587" w:name="sub_28011614"/>
      <w:bookmarkStart w:id="4588" w:name="sub_28011244"/>
      <w:bookmarkStart w:id="4589" w:name="sub_28011124"/>
      <w:bookmarkStart w:id="4590" w:name="sub_2801138"/>
      <w:bookmarkStart w:id="4591" w:name="sub_28011118"/>
      <w:bookmarkStart w:id="4592" w:name="sub_280144"/>
      <w:bookmarkStart w:id="4593" w:name="sub_28024"/>
      <w:bookmarkStart w:id="4594" w:name="sub_2801215"/>
      <w:bookmarkStart w:id="4595" w:name="sub_280134"/>
      <w:bookmarkStart w:id="4596" w:name="sub_2801144"/>
      <w:bookmarkStart w:id="4597" w:name="sub_280112216"/>
      <w:bookmarkStart w:id="4598" w:name="sub_280112116"/>
      <w:bookmarkStart w:id="4599" w:name="sub_280174"/>
      <w:bookmarkStart w:id="4600" w:name="sub_28011236"/>
      <w:bookmarkStart w:id="4601" w:name="sub_280112224"/>
      <w:bookmarkStart w:id="4602" w:name="sub_280112124"/>
      <w:bookmarkStart w:id="4603" w:name="sub_280184"/>
      <w:bookmarkStart w:id="4604" w:name="sub_2801644"/>
      <w:bookmarkStart w:id="4605" w:name="sub_2801121414"/>
      <w:bookmarkStart w:id="4606" w:name="sub_280112614"/>
      <w:bookmarkStart w:id="4607" w:name="sub_2801113214"/>
      <w:bookmarkStart w:id="4608" w:name="sub_2801114214"/>
      <w:bookmarkStart w:id="4609" w:name="sub_2801121314"/>
      <w:bookmarkStart w:id="4610" w:name="sub_280112514"/>
      <w:bookmarkStart w:id="4611" w:name="sub_2801113114"/>
      <w:bookmarkStart w:id="4612" w:name="sub_2801114114"/>
      <w:bookmarkStart w:id="4613" w:name="sub_280112254"/>
      <w:bookmarkStart w:id="4614" w:name="sub_280112154"/>
      <w:bookmarkStart w:id="4615" w:name="sub_2801204"/>
      <w:bookmarkStart w:id="4616" w:name="sub_28011274"/>
      <w:bookmarkStart w:id="4617" w:name="sub_28015134"/>
      <w:bookmarkStart w:id="4618" w:name="sub_280111334"/>
      <w:bookmarkStart w:id="4619" w:name="sub_28015234"/>
      <w:bookmarkStart w:id="4620" w:name="sub_280111434"/>
      <w:bookmarkStart w:id="4621" w:name="sub_2801121424"/>
      <w:bookmarkStart w:id="4622" w:name="sub_280112624"/>
      <w:bookmarkStart w:id="4623" w:name="sub_2801113224"/>
      <w:bookmarkStart w:id="4624" w:name="sub_2801114224"/>
      <w:bookmarkStart w:id="4625" w:name="sub_2801121324"/>
      <w:bookmarkStart w:id="4626" w:name="sub_280112524"/>
      <w:bookmarkStart w:id="4627" w:name="sub_2801113124"/>
      <w:bookmarkStart w:id="4628" w:name="sub_2801114124"/>
      <w:bookmarkStart w:id="4629" w:name="sub_280112264"/>
      <w:bookmarkStart w:id="4630" w:name="sub_280112164"/>
      <w:bookmarkStart w:id="4631" w:name="sub_2801214"/>
      <w:bookmarkStart w:id="4632" w:name="sub_28011284"/>
      <w:bookmarkStart w:id="4633" w:name="sub_28015144"/>
      <w:bookmarkStart w:id="4634" w:name="sub_280111344"/>
      <w:bookmarkStart w:id="4635" w:name="sub_28015244"/>
      <w:bookmarkStart w:id="4636" w:name="sub_2801122444"/>
      <w:bookmarkStart w:id="4637" w:name="sub_2801126414"/>
      <w:bookmarkStart w:id="4638" w:name="sub_28011142414"/>
      <w:bookmarkStart w:id="4639" w:name="sub_2801125414"/>
      <w:bookmarkStart w:id="4640" w:name="sub_28011141414"/>
      <w:bookmarkStart w:id="4641" w:name="sub_2801121814"/>
      <w:bookmarkStart w:id="4642" w:name="sub_2801121014"/>
      <w:bookmarkStart w:id="4643" w:name="sub_2801113614"/>
      <w:bookmarkStart w:id="4644" w:name="sub_2801114614"/>
      <w:bookmarkStart w:id="4645" w:name="sub_28015221214"/>
      <w:bookmarkStart w:id="4646" w:name="sub_28015211214"/>
      <w:bookmarkStart w:id="4647" w:name="sub_2801117214"/>
      <w:bookmarkStart w:id="4648" w:name="sub_2801163214"/>
      <w:bookmarkStart w:id="4649" w:name="sub_28015222214"/>
      <w:bookmarkStart w:id="4650" w:name="sub_28015212214"/>
      <w:bookmarkStart w:id="4651" w:name="sub_2801118214"/>
      <w:bookmarkStart w:id="4652" w:name="sub_2801164214"/>
      <w:bookmarkStart w:id="4653" w:name="sub_2801126314"/>
      <w:bookmarkStart w:id="4654" w:name="sub_28011142314"/>
      <w:bookmarkStart w:id="4655" w:name="sub_2801125314"/>
      <w:bookmarkStart w:id="4656" w:name="sub_28011141314"/>
      <w:bookmarkStart w:id="4657" w:name="sub_2801121714"/>
      <w:bookmarkStart w:id="4658" w:name="sub_280112914"/>
      <w:bookmarkStart w:id="4659" w:name="sub_2801113514"/>
      <w:bookmarkStart w:id="4660" w:name="sub_2801114514"/>
      <w:bookmarkStart w:id="4661" w:name="sub_28015221114"/>
      <w:bookmarkStart w:id="4662" w:name="sub_28015211114"/>
      <w:bookmarkStart w:id="4663" w:name="sub_2801117114"/>
      <w:bookmarkStart w:id="4664" w:name="sub_2801163114"/>
      <w:bookmarkStart w:id="4665" w:name="sub_28015222114"/>
      <w:bookmarkStart w:id="4666" w:name="sub_28015212114"/>
      <w:bookmarkStart w:id="4667" w:name="sub_2801118114"/>
      <w:bookmarkStart w:id="4668" w:name="sub_2801164114"/>
      <w:bookmarkStart w:id="4669" w:name="sub_2801121454"/>
      <w:bookmarkStart w:id="4670" w:name="sub_280112654"/>
      <w:bookmarkStart w:id="4671" w:name="sub_2801113254"/>
      <w:bookmarkStart w:id="4672" w:name="sub_2801114254"/>
      <w:bookmarkStart w:id="4673" w:name="sub_2801121354"/>
      <w:bookmarkStart w:id="4674" w:name="sub_280112554"/>
      <w:bookmarkStart w:id="4675" w:name="sub_2801113154"/>
      <w:bookmarkStart w:id="4676" w:name="sub_2801114154"/>
      <w:bookmarkStart w:id="4677" w:name="sub_280112294"/>
      <w:bookmarkStart w:id="4678" w:name="sub_280112194"/>
      <w:bookmarkStart w:id="4679" w:name="sub_2801244"/>
      <w:bookmarkStart w:id="4680" w:name="sub_280112204"/>
      <w:bookmarkStart w:id="4681" w:name="sub_28015174"/>
      <w:bookmarkStart w:id="4682" w:name="sub_280111374"/>
      <w:bookmarkStart w:id="4683" w:name="sub_28015274"/>
      <w:bookmarkStart w:id="4684" w:name="sub_280111474"/>
      <w:bookmarkStart w:id="4685" w:name="sub_280110134"/>
      <w:bookmarkStart w:id="4686" w:name="sub_2801522134"/>
      <w:bookmarkStart w:id="4687" w:name="sub_28019134"/>
      <w:bookmarkStart w:id="4688" w:name="sub_2801521134"/>
      <w:bookmarkStart w:id="4689" w:name="sub_28015534"/>
      <w:bookmarkStart w:id="4690" w:name="sub_280111734"/>
      <w:bookmarkStart w:id="4691" w:name="sub_280115334"/>
      <w:bookmarkStart w:id="4692" w:name="sub_280116334"/>
      <w:bookmarkStart w:id="4693" w:name="sub_280110234"/>
      <w:bookmarkStart w:id="4694" w:name="sub_2801522234"/>
      <w:bookmarkStart w:id="4695" w:name="sub_28019234"/>
      <w:bookmarkStart w:id="4696" w:name="sub_2801521234"/>
      <w:bookmarkStart w:id="4697" w:name="sub_28015634"/>
      <w:bookmarkStart w:id="4698" w:name="sub_280111834"/>
      <w:bookmarkStart w:id="4699" w:name="sub_280115434"/>
      <w:bookmarkStart w:id="4700" w:name="sub_280116434"/>
      <w:bookmarkStart w:id="4701" w:name="sub_2801126424"/>
      <w:bookmarkStart w:id="4702" w:name="sub_28011142424"/>
      <w:bookmarkStart w:id="4703" w:name="sub_2801125424"/>
      <w:bookmarkStart w:id="4704" w:name="sub_28011141424"/>
      <w:bookmarkStart w:id="4705" w:name="sub_2801121824"/>
      <w:bookmarkStart w:id="4706" w:name="sub_2801121024"/>
      <w:bookmarkStart w:id="4707" w:name="sub_2801113624"/>
      <w:bookmarkStart w:id="4708" w:name="sub_2801114624"/>
      <w:bookmarkStart w:id="4709" w:name="sub_28015221224"/>
      <w:bookmarkStart w:id="4710" w:name="sub_28015211224"/>
      <w:bookmarkStart w:id="4711" w:name="sub_2801117224"/>
      <w:bookmarkStart w:id="4712" w:name="sub_2801163224"/>
      <w:bookmarkStart w:id="4713" w:name="sub_28015222224"/>
      <w:bookmarkStart w:id="4714" w:name="sub_28015212224"/>
      <w:bookmarkStart w:id="4715" w:name="sub_2801118224"/>
      <w:bookmarkStart w:id="4716" w:name="sub_2801164224"/>
      <w:bookmarkStart w:id="4717" w:name="sub_2801126324"/>
      <w:bookmarkStart w:id="4718" w:name="sub_28011142324"/>
      <w:bookmarkStart w:id="4719" w:name="sub_2801125324"/>
      <w:bookmarkStart w:id="4720" w:name="sub_28011141324"/>
      <w:bookmarkStart w:id="4721" w:name="sub_2801121724"/>
      <w:bookmarkStart w:id="4722" w:name="sub_280112924"/>
      <w:bookmarkStart w:id="4723" w:name="sub_2801113524"/>
      <w:bookmarkStart w:id="4724" w:name="sub_2801114524"/>
      <w:bookmarkStart w:id="4725" w:name="sub_28015221124"/>
      <w:bookmarkStart w:id="4726" w:name="sub_28015211124"/>
      <w:bookmarkStart w:id="4727" w:name="sub_2801117124"/>
      <w:bookmarkStart w:id="4728" w:name="sub_2801163124"/>
      <w:bookmarkStart w:id="4729" w:name="sub_28015222124"/>
      <w:bookmarkStart w:id="4730" w:name="sub_28015212124"/>
      <w:bookmarkStart w:id="4731" w:name="sub_2801118124"/>
      <w:bookmarkStart w:id="4732" w:name="sub_2801164124"/>
      <w:bookmarkStart w:id="4733" w:name="sub_2801121464"/>
      <w:bookmarkStart w:id="4734" w:name="sub_280112664"/>
      <w:bookmarkStart w:id="4735" w:name="sub_2801113264"/>
      <w:bookmarkStart w:id="4736" w:name="sub_2801114264"/>
      <w:bookmarkStart w:id="4737" w:name="sub_2801121364"/>
      <w:bookmarkStart w:id="4738" w:name="sub_280112564"/>
      <w:bookmarkStart w:id="4739" w:name="sub_2801113164"/>
      <w:bookmarkStart w:id="4740" w:name="sub_2801114164"/>
      <w:bookmarkStart w:id="4741" w:name="sub_2801122104"/>
      <w:bookmarkStart w:id="4742" w:name="sub_2801121104"/>
      <w:bookmarkStart w:id="4743" w:name="sub_2801254"/>
      <w:bookmarkStart w:id="4744" w:name="sub_280112304"/>
      <w:bookmarkStart w:id="4745" w:name="sub_28015184"/>
      <w:bookmarkStart w:id="4746" w:name="sub_280111384"/>
      <w:bookmarkStart w:id="4747" w:name="sub_28015284"/>
      <w:bookmarkStart w:id="4748" w:name="sub_280111484"/>
      <w:bookmarkStart w:id="4749" w:name="sub_280110144"/>
      <w:bookmarkStart w:id="4750" w:name="sub_2801522144"/>
      <w:bookmarkStart w:id="4751" w:name="sub_28019144"/>
      <w:bookmarkStart w:id="4752" w:name="sub_2801521144"/>
      <w:bookmarkStart w:id="4753" w:name="sub_28015544"/>
      <w:bookmarkStart w:id="4754" w:name="sub_280111744"/>
      <w:bookmarkStart w:id="4755" w:name="sub_280115344"/>
      <w:bookmarkStart w:id="4756" w:name="sub_280116344"/>
      <w:bookmarkStart w:id="4757" w:name="sub_280110244"/>
      <w:bookmarkStart w:id="4758" w:name="sub_2801522244"/>
      <w:bookmarkStart w:id="4759" w:name="sub_28019244"/>
      <w:bookmarkStart w:id="4760" w:name="sub_2801521244"/>
      <w:bookmarkStart w:id="4761" w:name="sub_28015644"/>
      <w:bookmarkStart w:id="4762" w:name="sub_280111844"/>
      <w:bookmarkStart w:id="4763" w:name="sub_280115444"/>
      <w:bookmarkStart w:id="4764" w:name="sub_280112144412"/>
      <w:bookmarkStart w:id="4765" w:name="sub_280112134412"/>
      <w:bookmarkStart w:id="4766" w:name="sub_28011228412"/>
      <w:bookmarkStart w:id="4767" w:name="sub_2801516412"/>
      <w:bookmarkStart w:id="4768" w:name="sub_28011012412"/>
      <w:bookmarkStart w:id="4769" w:name="sub_2801552412"/>
      <w:bookmarkStart w:id="4770" w:name="sub_28011022412"/>
      <w:bookmarkStart w:id="4771" w:name="sub_2801562412"/>
      <w:bookmarkStart w:id="4772" w:name="sub_280112143412"/>
      <w:bookmarkStart w:id="4773" w:name="sub_280112133412"/>
      <w:bookmarkStart w:id="4774" w:name="sub_28011227412"/>
      <w:bookmarkStart w:id="4775" w:name="sub_2801515412"/>
      <w:bookmarkStart w:id="4776" w:name="sub_28011011412"/>
      <w:bookmarkStart w:id="4777" w:name="sub_2801551412"/>
      <w:bookmarkStart w:id="4778" w:name="sub_28011021412"/>
      <w:bookmarkStart w:id="4779" w:name="sub_2801561412"/>
      <w:bookmarkStart w:id="4780" w:name="sub_28011224812"/>
      <w:bookmarkStart w:id="4781" w:name="sub_2801512812"/>
      <w:bookmarkStart w:id="4782" w:name="sub_28011223812"/>
      <w:bookmarkStart w:id="4783" w:name="sub_2801511812"/>
      <w:bookmarkStart w:id="4784" w:name="sub_280163012"/>
      <w:bookmarkStart w:id="4785" w:name="sub_280113412"/>
      <w:bookmarkStart w:id="4786" w:name="sub_2801611012"/>
      <w:bookmarkStart w:id="4787" w:name="sub_2801621012"/>
      <w:bookmarkStart w:id="4788" w:name="sub_280112241612"/>
      <w:bookmarkStart w:id="4789" w:name="sub_280112231612"/>
      <w:bookmarkStart w:id="4790" w:name="sub_280165612"/>
      <w:bookmarkStart w:id="4791" w:name="sub_2801613612"/>
      <w:bookmarkStart w:id="4792" w:name="sub_280112242612"/>
      <w:bookmarkStart w:id="4793" w:name="sub_280112232612"/>
      <w:bookmarkStart w:id="4794" w:name="sub_280166612"/>
      <w:bookmarkStart w:id="4795" w:name="sub_2801614612"/>
      <w:bookmarkStart w:id="4796" w:name="sub_2801121441212"/>
      <w:bookmarkStart w:id="4797" w:name="sub_280112281212"/>
      <w:bookmarkStart w:id="4798" w:name="sub_280110121212"/>
      <w:bookmarkStart w:id="4799" w:name="sub_280110221212"/>
      <w:bookmarkStart w:id="4800" w:name="sub_2801121431212"/>
      <w:bookmarkStart w:id="4801" w:name="sub_280112271212"/>
      <w:bookmarkStart w:id="4802" w:name="sub_280110111212"/>
      <w:bookmarkStart w:id="4803" w:name="sub_280110211212"/>
      <w:bookmarkStart w:id="4804" w:name="sub_280112245212"/>
      <w:bookmarkStart w:id="4805" w:name="sub_280112235212"/>
      <w:bookmarkStart w:id="4806" w:name="sub_280169212"/>
      <w:bookmarkStart w:id="4807" w:name="sub_2801617212"/>
      <w:bookmarkStart w:id="4808" w:name="sub_2801122413212"/>
      <w:bookmarkStart w:id="4809" w:name="sub_2801653212"/>
      <w:bookmarkStart w:id="4810" w:name="sub_2801122423212"/>
      <w:bookmarkStart w:id="4811" w:name="sub_2801663212"/>
      <w:bookmarkStart w:id="4812" w:name="sub_2801121442212"/>
      <w:bookmarkStart w:id="4813" w:name="sub_280112282212"/>
      <w:bookmarkStart w:id="4814" w:name="sub_280110122212"/>
      <w:bookmarkStart w:id="4815" w:name="sub_280110222212"/>
      <w:bookmarkStart w:id="4816" w:name="sub_2801121432212"/>
      <w:bookmarkStart w:id="4817" w:name="sub_280112272212"/>
      <w:bookmarkStart w:id="4818" w:name="sub_280110112212"/>
      <w:bookmarkStart w:id="4819" w:name="sub_280110212212"/>
      <w:bookmarkStart w:id="4820" w:name="sub_280112246212"/>
      <w:bookmarkStart w:id="4821" w:name="sub_280112236212"/>
      <w:bookmarkStart w:id="4822" w:name="sub_2801610212"/>
      <w:bookmarkStart w:id="4823" w:name="sub_2801618212"/>
      <w:bookmarkStart w:id="4824" w:name="sub_2801122414212"/>
      <w:bookmarkStart w:id="4825" w:name="sub_2801654212"/>
      <w:bookmarkStart w:id="4826" w:name="sub_2801122424212"/>
      <w:bookmarkStart w:id="4827" w:name="sub_2801664212"/>
      <w:bookmarkStart w:id="4828" w:name="sub_280112144312"/>
      <w:bookmarkStart w:id="4829" w:name="sub_280112134312"/>
      <w:bookmarkStart w:id="4830" w:name="sub_28011228312"/>
      <w:bookmarkStart w:id="4831" w:name="sub_2801516312"/>
      <w:bookmarkStart w:id="4832" w:name="sub_28011012312"/>
      <w:bookmarkStart w:id="4833" w:name="sub_2801552312"/>
      <w:bookmarkStart w:id="4834" w:name="sub_28011022312"/>
      <w:bookmarkStart w:id="4835" w:name="sub_2801562312"/>
      <w:bookmarkStart w:id="4836" w:name="sub_280112143312"/>
      <w:bookmarkStart w:id="4837" w:name="sub_280112133312"/>
      <w:bookmarkStart w:id="4838" w:name="sub_28011227312"/>
      <w:bookmarkStart w:id="4839" w:name="sub_2801515312"/>
      <w:bookmarkStart w:id="4840" w:name="sub_28011011312"/>
      <w:bookmarkStart w:id="4841" w:name="sub_2801551312"/>
      <w:bookmarkStart w:id="4842" w:name="sub_28011021312"/>
      <w:bookmarkStart w:id="4843" w:name="sub_2801561312"/>
      <w:bookmarkStart w:id="4844" w:name="sub_28011224712"/>
      <w:bookmarkStart w:id="4845" w:name="sub_2801512712"/>
      <w:bookmarkStart w:id="4846" w:name="sub_28011223712"/>
      <w:bookmarkStart w:id="4847" w:name="sub_2801511712"/>
      <w:bookmarkStart w:id="4848" w:name="sub_280162012"/>
      <w:bookmarkStart w:id="4849" w:name="sub_280113312"/>
      <w:bookmarkStart w:id="4850" w:name="sub_280161912"/>
      <w:bookmarkStart w:id="4851" w:name="sub_280162912"/>
      <w:bookmarkStart w:id="4852" w:name="sub_280112241512"/>
      <w:bookmarkStart w:id="4853" w:name="sub_280112231512"/>
      <w:bookmarkStart w:id="4854" w:name="sub_280165512"/>
      <w:bookmarkStart w:id="4855" w:name="sub_2801613512"/>
      <w:bookmarkStart w:id="4856" w:name="sub_280112242512"/>
      <w:bookmarkStart w:id="4857" w:name="sub_280112232512"/>
      <w:bookmarkStart w:id="4858" w:name="sub_280166512"/>
      <w:bookmarkStart w:id="4859" w:name="sub_2801614512"/>
      <w:bookmarkStart w:id="4860" w:name="sub_2801121441112"/>
      <w:bookmarkStart w:id="4861" w:name="sub_280112281112"/>
      <w:bookmarkStart w:id="4862" w:name="sub_280110121112"/>
      <w:bookmarkStart w:id="4863" w:name="sub_280110221112"/>
      <w:bookmarkStart w:id="4864" w:name="sub_2801121431112"/>
      <w:bookmarkStart w:id="4865" w:name="sub_280112271112"/>
      <w:bookmarkStart w:id="4866" w:name="sub_280110111112"/>
      <w:bookmarkStart w:id="4867" w:name="sub_280110211112"/>
      <w:bookmarkStart w:id="4868" w:name="sub_280112245112"/>
      <w:bookmarkStart w:id="4869" w:name="sub_280112235112"/>
      <w:bookmarkStart w:id="4870" w:name="sub_280169112"/>
      <w:bookmarkStart w:id="4871" w:name="sub_2801617112"/>
      <w:bookmarkStart w:id="4872" w:name="sub_2801122413112"/>
      <w:bookmarkStart w:id="4873" w:name="sub_2801653112"/>
      <w:bookmarkStart w:id="4874" w:name="sub_2801122423112"/>
      <w:bookmarkStart w:id="4875" w:name="sub_2801663112"/>
      <w:bookmarkStart w:id="4876" w:name="sub_2801121442112"/>
      <w:bookmarkStart w:id="4877" w:name="sub_280112282112"/>
      <w:bookmarkStart w:id="4878" w:name="sub_280110122112"/>
      <w:bookmarkStart w:id="4879" w:name="sub_280110222112"/>
      <w:bookmarkStart w:id="4880" w:name="sub_2801121432112"/>
      <w:bookmarkStart w:id="4881" w:name="sub_280112272112"/>
      <w:bookmarkStart w:id="4882" w:name="sub_280110112112"/>
      <w:bookmarkStart w:id="4883" w:name="sub_280110212112"/>
      <w:bookmarkStart w:id="4884" w:name="sub_280112246112"/>
      <w:bookmarkStart w:id="4885" w:name="sub_280112236112"/>
      <w:bookmarkStart w:id="4886" w:name="sub_2801610112"/>
      <w:bookmarkStart w:id="4887" w:name="sub_2801618112"/>
      <w:bookmarkStart w:id="4888" w:name="sub_2801122414112"/>
      <w:bookmarkStart w:id="4889" w:name="sub_2801654112"/>
      <w:bookmarkStart w:id="4890" w:name="sub_2801122424112"/>
      <w:bookmarkStart w:id="4891" w:name="sub_2801664112"/>
      <w:bookmarkStart w:id="4892" w:name="sub_2801164412"/>
      <w:bookmarkStart w:id="4893" w:name="sub_2801512412"/>
      <w:bookmarkStart w:id="4894" w:name="sub_28011223412"/>
      <w:bookmarkStart w:id="4895" w:name="sub_2801511412"/>
      <w:bookmarkStart w:id="4896" w:name="sub_28016812"/>
      <w:bookmarkStart w:id="4897" w:name="sub_280113012"/>
      <w:bookmarkStart w:id="4898" w:name="sub_280161612"/>
      <w:bookmarkStart w:id="4899" w:name="sub_280162612"/>
      <w:bookmarkStart w:id="4900" w:name="sub_280112241212"/>
      <w:bookmarkStart w:id="4901" w:name="sub_280112231212"/>
      <w:bookmarkStart w:id="4902" w:name="sub_280165212"/>
      <w:bookmarkStart w:id="4903" w:name="sub_2801613212"/>
      <w:bookmarkStart w:id="4904" w:name="sub_280112242212"/>
      <w:bookmarkStart w:id="4905" w:name="sub_280112232212"/>
      <w:bookmarkStart w:id="4906" w:name="sub_280166212"/>
      <w:bookmarkStart w:id="4907" w:name="sub_2801614212"/>
      <w:bookmarkStart w:id="4908" w:name="sub_28011224312"/>
      <w:bookmarkStart w:id="4909" w:name="sub_2801512312"/>
      <w:bookmarkStart w:id="4910" w:name="sub_28011223312"/>
      <w:bookmarkStart w:id="4911" w:name="sub_2801511312"/>
      <w:bookmarkStart w:id="4912" w:name="sub_28016712"/>
      <w:bookmarkStart w:id="4913" w:name="sub_280112012"/>
      <w:bookmarkStart w:id="4914" w:name="sub_280161512"/>
      <w:bookmarkStart w:id="4915" w:name="sub_280162512"/>
      <w:bookmarkStart w:id="4916" w:name="sub_280112241112"/>
      <w:bookmarkStart w:id="4917" w:name="sub_280112231112"/>
      <w:bookmarkStart w:id="4918" w:name="sub_280165112"/>
      <w:bookmarkStart w:id="4919" w:name="sub_2801613112"/>
      <w:bookmarkStart w:id="4920" w:name="sub_280112242112"/>
      <w:bookmarkStart w:id="4921" w:name="sub_280112232112"/>
      <w:bookmarkStart w:id="4922" w:name="sub_280166112"/>
      <w:bookmarkStart w:id="4923" w:name="sub_2801614112"/>
      <w:bookmarkStart w:id="4924" w:name="sub_2801114412"/>
      <w:bookmarkStart w:id="4925" w:name="sub_28011812"/>
      <w:bookmarkStart w:id="4926" w:name="sub_280161212"/>
      <w:bookmarkStart w:id="4927" w:name="sub_280162212"/>
      <w:bookmarkStart w:id="4928" w:name="sub_28016312"/>
      <w:bookmarkStart w:id="4929" w:name="sub_28011712"/>
      <w:bookmarkStart w:id="4930" w:name="sub_280161112"/>
      <w:bookmarkStart w:id="4931" w:name="sub_280162112"/>
      <w:bookmarkStart w:id="4932" w:name="sub_280112412"/>
      <w:bookmarkStart w:id="4933" w:name="sub_28011352"/>
      <w:bookmarkStart w:id="4934" w:name="sub_2801412"/>
      <w:bookmarkStart w:id="4935" w:name="sub_2801282"/>
      <w:bookmarkStart w:id="4936" w:name="sub_28011412"/>
      <w:bookmarkStart w:id="4937" w:name="sub_2801121132"/>
      <w:bookmarkStart w:id="4938" w:name="sub_280112332"/>
      <w:bookmarkStart w:id="4939" w:name="sub_2801121212"/>
      <w:bookmarkStart w:id="4940" w:name="sub_28016412"/>
      <w:bookmarkStart w:id="4941" w:name="sub_2801126112"/>
      <w:bookmarkStart w:id="4942" w:name="sub_28011142112"/>
      <w:bookmarkStart w:id="4943" w:name="sub_2801125112"/>
      <w:bookmarkStart w:id="4944" w:name="sub_28011141112"/>
      <w:bookmarkStart w:id="4945" w:name="sub_2801121512"/>
      <w:bookmarkStart w:id="4946" w:name="sub_280112712"/>
      <w:bookmarkStart w:id="4947" w:name="sub_2801113312"/>
      <w:bookmarkStart w:id="4948" w:name="sub_2801114312"/>
      <w:bookmarkStart w:id="4949" w:name="sub_2801126212"/>
      <w:bookmarkStart w:id="4950" w:name="sub_28011142212"/>
      <w:bookmarkStart w:id="4951" w:name="sub_2801125212"/>
      <w:bookmarkStart w:id="4952" w:name="sub_28011141212"/>
      <w:bookmarkStart w:id="4953" w:name="sub_2801121612"/>
      <w:bookmarkStart w:id="4954" w:name="sub_280112812"/>
      <w:bookmarkStart w:id="4955" w:name="sub_2801113412"/>
      <w:bookmarkStart w:id="4956" w:name="sub_28011224412"/>
      <w:bookmarkStart w:id="4957" w:name="sub_280111424112"/>
      <w:bookmarkStart w:id="4958" w:name="sub_280111414112"/>
      <w:bookmarkStart w:id="4959" w:name="sub_28011210112"/>
      <w:bookmarkStart w:id="4960" w:name="sub_28011146112"/>
      <w:bookmarkStart w:id="4961" w:name="sub_280152112112"/>
      <w:bookmarkStart w:id="4962" w:name="sub_28011632112"/>
      <w:bookmarkStart w:id="4963" w:name="sub_280152122112"/>
      <w:bookmarkStart w:id="4964" w:name="sub_28011642112"/>
      <w:bookmarkStart w:id="4965" w:name="sub_280111423112"/>
      <w:bookmarkStart w:id="4966" w:name="sub_280111413112"/>
      <w:bookmarkStart w:id="4967" w:name="sub_2801129112"/>
      <w:bookmarkStart w:id="4968" w:name="sub_28011145112"/>
      <w:bookmarkStart w:id="4969" w:name="sub_280152111112"/>
      <w:bookmarkStart w:id="4970" w:name="sub_28011631112"/>
      <w:bookmarkStart w:id="4971" w:name="sub_280152121112"/>
      <w:bookmarkStart w:id="4972" w:name="sub_28011641112"/>
      <w:bookmarkStart w:id="4973" w:name="sub_2801126512"/>
      <w:bookmarkStart w:id="4974" w:name="sub_28011142512"/>
      <w:bookmarkStart w:id="4975" w:name="sub_2801125512"/>
      <w:bookmarkStart w:id="4976" w:name="sub_28011141512"/>
      <w:bookmarkStart w:id="4977" w:name="sub_2801121912"/>
      <w:bookmarkStart w:id="4978" w:name="sub_2801122012"/>
      <w:bookmarkStart w:id="4979" w:name="sub_2801113712"/>
      <w:bookmarkStart w:id="4980" w:name="sub_2801114712"/>
      <w:bookmarkStart w:id="4981" w:name="sub_28015221312"/>
      <w:bookmarkStart w:id="4982" w:name="sub_28015211312"/>
      <w:bookmarkStart w:id="4983" w:name="sub_2801117312"/>
      <w:bookmarkStart w:id="4984" w:name="sub_2801163312"/>
      <w:bookmarkStart w:id="4985" w:name="sub_28015222312"/>
      <w:bookmarkStart w:id="4986" w:name="sub_28015212312"/>
      <w:bookmarkStart w:id="4987" w:name="sub_2801118312"/>
      <w:bookmarkStart w:id="4988" w:name="sub_2801164312"/>
      <w:bookmarkStart w:id="4989" w:name="sub_280111424212"/>
      <w:bookmarkStart w:id="4990" w:name="sub_280111414212"/>
      <w:bookmarkStart w:id="4991" w:name="sub_28011210212"/>
      <w:bookmarkStart w:id="4992" w:name="sub_28011146212"/>
      <w:bookmarkStart w:id="4993" w:name="sub_280152112212"/>
      <w:bookmarkStart w:id="4994" w:name="sub_28011632212"/>
      <w:bookmarkStart w:id="4995" w:name="sub_280152122212"/>
      <w:bookmarkStart w:id="4996" w:name="sub_28011642212"/>
      <w:bookmarkStart w:id="4997" w:name="sub_280111423212"/>
      <w:bookmarkStart w:id="4998" w:name="sub_280111413212"/>
      <w:bookmarkStart w:id="4999" w:name="sub_2801129212"/>
      <w:bookmarkStart w:id="5000" w:name="sub_28011145212"/>
      <w:bookmarkStart w:id="5001" w:name="sub_280152111212"/>
      <w:bookmarkStart w:id="5002" w:name="sub_28011631212"/>
      <w:bookmarkStart w:id="5003" w:name="sub_280152121212"/>
      <w:bookmarkStart w:id="5004" w:name="sub_28011641212"/>
      <w:bookmarkStart w:id="5005" w:name="sub_2801126612"/>
      <w:bookmarkStart w:id="5006" w:name="sub_28011142612"/>
      <w:bookmarkStart w:id="5007" w:name="sub_2801125612"/>
      <w:bookmarkStart w:id="5008" w:name="sub_28011141612"/>
      <w:bookmarkStart w:id="5009" w:name="sub_28011211012"/>
      <w:bookmarkStart w:id="5010" w:name="sub_2801123012"/>
      <w:bookmarkStart w:id="5011" w:name="sub_2801113812"/>
      <w:bookmarkStart w:id="5012" w:name="sub_2801114812"/>
      <w:bookmarkStart w:id="5013" w:name="sub_28015221412"/>
      <w:bookmarkStart w:id="5014" w:name="sub_28015211412"/>
      <w:bookmarkStart w:id="5015" w:name="sub_2801117412"/>
      <w:bookmarkStart w:id="5016" w:name="sub_2801163412"/>
      <w:bookmarkStart w:id="5017" w:name="sub_28015222412"/>
      <w:bookmarkStart w:id="5018" w:name="sub_28015212412"/>
      <w:bookmarkStart w:id="5019" w:name="sub_2801118412"/>
      <w:bookmarkStart w:id="5020" w:name="sub_280112144422"/>
      <w:bookmarkStart w:id="5021" w:name="sub_280112134422"/>
      <w:bookmarkStart w:id="5022" w:name="sub_28011228422"/>
      <w:bookmarkStart w:id="5023" w:name="sub_2801516422"/>
      <w:bookmarkStart w:id="5024" w:name="sub_28011012422"/>
      <w:bookmarkStart w:id="5025" w:name="sub_2801552422"/>
      <w:bookmarkStart w:id="5026" w:name="sub_28011022422"/>
      <w:bookmarkStart w:id="5027" w:name="sub_2801562422"/>
      <w:bookmarkStart w:id="5028" w:name="sub_280112143422"/>
      <w:bookmarkStart w:id="5029" w:name="sub_280112133422"/>
      <w:bookmarkStart w:id="5030" w:name="sub_28011227422"/>
      <w:bookmarkStart w:id="5031" w:name="sub_2801515422"/>
      <w:bookmarkStart w:id="5032" w:name="sub_28011011422"/>
      <w:bookmarkStart w:id="5033" w:name="sub_2801551422"/>
      <w:bookmarkStart w:id="5034" w:name="sub_28011021422"/>
      <w:bookmarkStart w:id="5035" w:name="sub_2801561422"/>
      <w:bookmarkStart w:id="5036" w:name="sub_28011224822"/>
      <w:bookmarkStart w:id="5037" w:name="sub_2801512822"/>
      <w:bookmarkStart w:id="5038" w:name="sub_28011223822"/>
      <w:bookmarkStart w:id="5039" w:name="sub_2801511822"/>
      <w:bookmarkStart w:id="5040" w:name="sub_280163022"/>
      <w:bookmarkStart w:id="5041" w:name="sub_280113422"/>
      <w:bookmarkStart w:id="5042" w:name="sub_2801611022"/>
      <w:bookmarkStart w:id="5043" w:name="sub_2801621022"/>
      <w:bookmarkStart w:id="5044" w:name="sub_280112241622"/>
      <w:bookmarkStart w:id="5045" w:name="sub_280112231622"/>
      <w:bookmarkStart w:id="5046" w:name="sub_280165622"/>
      <w:bookmarkStart w:id="5047" w:name="sub_2801613622"/>
      <w:bookmarkStart w:id="5048" w:name="sub_280112242622"/>
      <w:bookmarkStart w:id="5049" w:name="sub_280112232622"/>
      <w:bookmarkStart w:id="5050" w:name="sub_280166622"/>
      <w:bookmarkStart w:id="5051" w:name="sub_2801614622"/>
      <w:bookmarkStart w:id="5052" w:name="sub_2801121441222"/>
      <w:bookmarkStart w:id="5053" w:name="sub_280112281222"/>
      <w:bookmarkStart w:id="5054" w:name="sub_280110121222"/>
      <w:bookmarkStart w:id="5055" w:name="sub_280110221222"/>
      <w:bookmarkStart w:id="5056" w:name="sub_2801121431222"/>
      <w:bookmarkStart w:id="5057" w:name="sub_280112271222"/>
      <w:bookmarkStart w:id="5058" w:name="sub_280110111222"/>
      <w:bookmarkStart w:id="5059" w:name="sub_280110211222"/>
      <w:bookmarkStart w:id="5060" w:name="sub_280112245222"/>
      <w:bookmarkStart w:id="5061" w:name="sub_280112235222"/>
      <w:bookmarkStart w:id="5062" w:name="sub_280169222"/>
      <w:bookmarkStart w:id="5063" w:name="sub_2801617222"/>
      <w:bookmarkStart w:id="5064" w:name="sub_2801122413222"/>
      <w:bookmarkStart w:id="5065" w:name="sub_2801653222"/>
      <w:bookmarkStart w:id="5066" w:name="sub_2801122423222"/>
      <w:bookmarkStart w:id="5067" w:name="sub_2801663222"/>
      <w:bookmarkStart w:id="5068" w:name="sub_2801121442222"/>
      <w:bookmarkStart w:id="5069" w:name="sub_280112282222"/>
      <w:bookmarkStart w:id="5070" w:name="sub_280110122222"/>
      <w:bookmarkStart w:id="5071" w:name="sub_280110222222"/>
      <w:bookmarkStart w:id="5072" w:name="sub_2801121432222"/>
      <w:bookmarkStart w:id="5073" w:name="sub_280112272222"/>
      <w:bookmarkStart w:id="5074" w:name="sub_280110112222"/>
      <w:bookmarkStart w:id="5075" w:name="sub_280110212222"/>
      <w:bookmarkStart w:id="5076" w:name="sub_280112246222"/>
      <w:bookmarkStart w:id="5077" w:name="sub_280112236222"/>
      <w:bookmarkStart w:id="5078" w:name="sub_2801610222"/>
      <w:bookmarkStart w:id="5079" w:name="sub_2801618222"/>
      <w:bookmarkStart w:id="5080" w:name="sub_2801122414222"/>
      <w:bookmarkStart w:id="5081" w:name="sub_2801654222"/>
      <w:bookmarkStart w:id="5082" w:name="sub_2801122424222"/>
      <w:bookmarkStart w:id="5083" w:name="sub_2801664222"/>
      <w:bookmarkStart w:id="5084" w:name="sub_280112144322"/>
      <w:bookmarkStart w:id="5085" w:name="sub_280112134322"/>
      <w:bookmarkStart w:id="5086" w:name="sub_28011228322"/>
      <w:bookmarkStart w:id="5087" w:name="sub_2801516322"/>
      <w:bookmarkStart w:id="5088" w:name="sub_28011012322"/>
      <w:bookmarkStart w:id="5089" w:name="sub_2801552322"/>
      <w:bookmarkStart w:id="5090" w:name="sub_28011022322"/>
      <w:bookmarkStart w:id="5091" w:name="sub_2801562322"/>
      <w:bookmarkStart w:id="5092" w:name="sub_280112143322"/>
      <w:bookmarkStart w:id="5093" w:name="sub_280112133322"/>
      <w:bookmarkStart w:id="5094" w:name="sub_28011227322"/>
      <w:bookmarkStart w:id="5095" w:name="sub_2801515322"/>
      <w:bookmarkStart w:id="5096" w:name="sub_28011011322"/>
      <w:bookmarkStart w:id="5097" w:name="sub_2801551322"/>
      <w:bookmarkStart w:id="5098" w:name="sub_28011021322"/>
      <w:bookmarkStart w:id="5099" w:name="sub_2801561322"/>
      <w:bookmarkStart w:id="5100" w:name="sub_28011224722"/>
      <w:bookmarkStart w:id="5101" w:name="sub_2801512722"/>
      <w:bookmarkStart w:id="5102" w:name="sub_28011223722"/>
      <w:bookmarkStart w:id="5103" w:name="sub_2801511722"/>
      <w:bookmarkStart w:id="5104" w:name="sub_280162022"/>
      <w:bookmarkStart w:id="5105" w:name="sub_280113322"/>
      <w:bookmarkStart w:id="5106" w:name="sub_280161922"/>
      <w:bookmarkStart w:id="5107" w:name="sub_280162922"/>
      <w:bookmarkStart w:id="5108" w:name="sub_280112241522"/>
      <w:bookmarkStart w:id="5109" w:name="sub_280112231522"/>
      <w:bookmarkStart w:id="5110" w:name="sub_280165522"/>
      <w:bookmarkStart w:id="5111" w:name="sub_2801613522"/>
      <w:bookmarkStart w:id="5112" w:name="sub_280112242522"/>
      <w:bookmarkStart w:id="5113" w:name="sub_280112232522"/>
      <w:bookmarkStart w:id="5114" w:name="sub_280166522"/>
      <w:bookmarkStart w:id="5115" w:name="sub_2801614522"/>
      <w:bookmarkStart w:id="5116" w:name="sub_2801121441122"/>
      <w:bookmarkStart w:id="5117" w:name="sub_280112281122"/>
      <w:bookmarkStart w:id="5118" w:name="sub_280110121122"/>
      <w:bookmarkStart w:id="5119" w:name="sub_280110221122"/>
      <w:bookmarkStart w:id="5120" w:name="sub_2801121431122"/>
      <w:bookmarkStart w:id="5121" w:name="sub_280112271122"/>
      <w:bookmarkStart w:id="5122" w:name="sub_280110111122"/>
      <w:bookmarkStart w:id="5123" w:name="sub_280110211122"/>
      <w:bookmarkStart w:id="5124" w:name="sub_280112245122"/>
      <w:bookmarkStart w:id="5125" w:name="sub_280112235122"/>
      <w:bookmarkStart w:id="5126" w:name="sub_280169122"/>
      <w:bookmarkStart w:id="5127" w:name="sub_2801617122"/>
      <w:bookmarkStart w:id="5128" w:name="sub_2801122413122"/>
      <w:bookmarkStart w:id="5129" w:name="sub_2801653122"/>
      <w:bookmarkStart w:id="5130" w:name="sub_2801122423122"/>
      <w:bookmarkStart w:id="5131" w:name="sub_2801663122"/>
      <w:bookmarkStart w:id="5132" w:name="sub_2801121442122"/>
      <w:bookmarkStart w:id="5133" w:name="sub_280112282122"/>
      <w:bookmarkStart w:id="5134" w:name="sub_280110122122"/>
      <w:bookmarkStart w:id="5135" w:name="sub_280110222122"/>
      <w:bookmarkStart w:id="5136" w:name="sub_2801121432122"/>
      <w:bookmarkStart w:id="5137" w:name="sub_280112272122"/>
      <w:bookmarkStart w:id="5138" w:name="sub_280110112122"/>
      <w:bookmarkStart w:id="5139" w:name="sub_280110212122"/>
      <w:bookmarkStart w:id="5140" w:name="sub_280112246122"/>
      <w:bookmarkStart w:id="5141" w:name="sub_280112236122"/>
      <w:bookmarkStart w:id="5142" w:name="sub_2801610122"/>
      <w:bookmarkStart w:id="5143" w:name="sub_2801618122"/>
      <w:bookmarkStart w:id="5144" w:name="sub_2801122414122"/>
      <w:bookmarkStart w:id="5145" w:name="sub_2801654122"/>
      <w:bookmarkStart w:id="5146" w:name="sub_2801122424122"/>
      <w:bookmarkStart w:id="5147" w:name="sub_2801664122"/>
      <w:bookmarkStart w:id="5148" w:name="sub_2801164422"/>
      <w:bookmarkStart w:id="5149" w:name="sub_2801512422"/>
      <w:bookmarkStart w:id="5150" w:name="sub_28011223422"/>
      <w:bookmarkStart w:id="5151" w:name="sub_2801511422"/>
      <w:bookmarkStart w:id="5152" w:name="sub_28016822"/>
      <w:bookmarkStart w:id="5153" w:name="sub_280113022"/>
      <w:bookmarkStart w:id="5154" w:name="sub_280161622"/>
      <w:bookmarkStart w:id="5155" w:name="sub_280162622"/>
      <w:bookmarkStart w:id="5156" w:name="sub_280112241222"/>
      <w:bookmarkStart w:id="5157" w:name="sub_280112231222"/>
      <w:bookmarkStart w:id="5158" w:name="sub_280165222"/>
      <w:bookmarkStart w:id="5159" w:name="sub_2801613222"/>
      <w:bookmarkStart w:id="5160" w:name="sub_280112242222"/>
      <w:bookmarkStart w:id="5161" w:name="sub_280112232222"/>
      <w:bookmarkStart w:id="5162" w:name="sub_280166222"/>
      <w:bookmarkStart w:id="5163" w:name="sub_2801614222"/>
      <w:bookmarkStart w:id="5164" w:name="sub_28011224322"/>
      <w:bookmarkStart w:id="5165" w:name="sub_2801512322"/>
      <w:bookmarkStart w:id="5166" w:name="sub_28011223322"/>
      <w:bookmarkStart w:id="5167" w:name="sub_2801511322"/>
      <w:bookmarkStart w:id="5168" w:name="sub_28016722"/>
      <w:bookmarkStart w:id="5169" w:name="sub_280112022"/>
      <w:bookmarkStart w:id="5170" w:name="sub_280161522"/>
      <w:bookmarkStart w:id="5171" w:name="sub_280162522"/>
      <w:bookmarkStart w:id="5172" w:name="sub_280112241122"/>
      <w:bookmarkStart w:id="5173" w:name="sub_280112231122"/>
      <w:bookmarkStart w:id="5174" w:name="sub_280165122"/>
      <w:bookmarkStart w:id="5175" w:name="sub_2801613122"/>
      <w:bookmarkStart w:id="5176" w:name="sub_280112242122"/>
      <w:bookmarkStart w:id="5177" w:name="sub_280112232122"/>
      <w:bookmarkStart w:id="5178" w:name="sub_280166122"/>
      <w:bookmarkStart w:id="5179" w:name="sub_2801614122"/>
      <w:bookmarkStart w:id="5180" w:name="sub_2801114422"/>
      <w:bookmarkStart w:id="5181" w:name="sub_28011822"/>
      <w:bookmarkStart w:id="5182" w:name="sub_280161222"/>
      <w:bookmarkStart w:id="5183" w:name="sub_280162222"/>
      <w:bookmarkStart w:id="5184" w:name="sub_28016322"/>
      <w:bookmarkStart w:id="5185" w:name="sub_28011722"/>
      <w:bookmarkStart w:id="5186" w:name="sub_280161122"/>
      <w:bookmarkStart w:id="5187" w:name="sub_280162122"/>
      <w:bookmarkStart w:id="5188" w:name="sub_280112422"/>
      <w:bookmarkStart w:id="5189" w:name="sub_28011362"/>
      <w:bookmarkStart w:id="5190" w:name="sub_2801422"/>
      <w:bookmarkStart w:id="5191" w:name="sub_2801292"/>
      <w:bookmarkStart w:id="5192" w:name="sub_28011422"/>
      <w:bookmarkStart w:id="5193" w:name="sub_2801121142"/>
      <w:bookmarkStart w:id="5194" w:name="sub_280112342"/>
      <w:bookmarkStart w:id="5195" w:name="sub_2801121222"/>
      <w:bookmarkStart w:id="5196" w:name="sub_28016422"/>
      <w:bookmarkStart w:id="5197" w:name="sub_2801126122"/>
      <w:bookmarkStart w:id="5198" w:name="sub_28011142122"/>
      <w:bookmarkStart w:id="5199" w:name="sub_2801125122"/>
      <w:bookmarkStart w:id="5200" w:name="sub_28011141122"/>
      <w:bookmarkStart w:id="5201" w:name="sub_2801121522"/>
      <w:bookmarkStart w:id="5202" w:name="sub_280112722"/>
      <w:bookmarkStart w:id="5203" w:name="sub_2801113322"/>
      <w:bookmarkStart w:id="5204" w:name="sub_2801114322"/>
      <w:bookmarkStart w:id="5205" w:name="sub_2801126222"/>
      <w:bookmarkStart w:id="5206" w:name="sub_28011142222"/>
      <w:bookmarkStart w:id="5207" w:name="sub_2801125222"/>
      <w:bookmarkStart w:id="5208" w:name="sub_28011141222"/>
      <w:bookmarkStart w:id="5209" w:name="sub_2801121622"/>
      <w:bookmarkStart w:id="5210" w:name="sub_280112822"/>
      <w:bookmarkStart w:id="5211" w:name="sub_2801113422"/>
      <w:bookmarkStart w:id="5212" w:name="sub_28011224422"/>
      <w:bookmarkStart w:id="5213" w:name="sub_280111424122"/>
      <w:bookmarkStart w:id="5214" w:name="sub_280111414122"/>
      <w:bookmarkStart w:id="5215" w:name="sub_28011210122"/>
      <w:bookmarkStart w:id="5216" w:name="sub_28011146122"/>
      <w:bookmarkStart w:id="5217" w:name="sub_280152112122"/>
      <w:bookmarkStart w:id="5218" w:name="sub_28011632122"/>
      <w:bookmarkStart w:id="5219" w:name="sub_280152122122"/>
      <w:bookmarkStart w:id="5220" w:name="sub_28011642122"/>
      <w:bookmarkStart w:id="5221" w:name="sub_280111423122"/>
      <w:bookmarkStart w:id="5222" w:name="sub_280111413122"/>
      <w:bookmarkStart w:id="5223" w:name="sub_2801129122"/>
      <w:bookmarkStart w:id="5224" w:name="sub_28011145122"/>
      <w:bookmarkStart w:id="5225" w:name="sub_280152111122"/>
      <w:bookmarkStart w:id="5226" w:name="sub_28011631122"/>
      <w:bookmarkStart w:id="5227" w:name="sub_280152121122"/>
      <w:bookmarkStart w:id="5228" w:name="sub_28011641122"/>
      <w:bookmarkStart w:id="5229" w:name="sub_2801126522"/>
      <w:bookmarkStart w:id="5230" w:name="sub_28011142522"/>
      <w:bookmarkStart w:id="5231" w:name="sub_2801125522"/>
      <w:bookmarkStart w:id="5232" w:name="sub_28011141522"/>
      <w:bookmarkStart w:id="5233" w:name="sub_2801121922"/>
      <w:bookmarkStart w:id="5234" w:name="sub_2801122022"/>
      <w:bookmarkStart w:id="5235" w:name="sub_2801113722"/>
      <w:bookmarkStart w:id="5236" w:name="sub_2801114722"/>
      <w:bookmarkStart w:id="5237" w:name="sub_28015221322"/>
      <w:bookmarkStart w:id="5238" w:name="sub_28015211322"/>
      <w:bookmarkStart w:id="5239" w:name="sub_2801117322"/>
      <w:bookmarkStart w:id="5240" w:name="sub_2801163322"/>
      <w:bookmarkStart w:id="5241" w:name="sub_28015222322"/>
      <w:bookmarkStart w:id="5242" w:name="sub_28015212322"/>
      <w:bookmarkStart w:id="5243" w:name="sub_2801118322"/>
      <w:bookmarkStart w:id="5244" w:name="sub_2801164322"/>
      <w:bookmarkStart w:id="5245" w:name="sub_280111424222"/>
      <w:bookmarkStart w:id="5246" w:name="sub_280111414222"/>
      <w:bookmarkStart w:id="5247" w:name="sub_28011210222"/>
      <w:bookmarkStart w:id="5248" w:name="sub_28011146222"/>
      <w:bookmarkStart w:id="5249" w:name="sub_280152112222"/>
      <w:bookmarkStart w:id="5250" w:name="sub_28011632222"/>
      <w:bookmarkStart w:id="5251" w:name="sub_280152122222"/>
      <w:bookmarkStart w:id="5252" w:name="sub_28011642222"/>
      <w:bookmarkStart w:id="5253" w:name="sub_280111423222"/>
      <w:bookmarkStart w:id="5254" w:name="sub_280111413222"/>
      <w:bookmarkStart w:id="5255" w:name="sub_2801129222"/>
      <w:bookmarkStart w:id="5256" w:name="sub_28011145222"/>
      <w:bookmarkStart w:id="5257" w:name="sub_280152111222"/>
      <w:bookmarkStart w:id="5258" w:name="sub_28011631222"/>
      <w:bookmarkStart w:id="5259" w:name="sub_280152121222"/>
      <w:bookmarkStart w:id="5260" w:name="sub_28011641222"/>
      <w:bookmarkStart w:id="5261" w:name="sub_2801126622"/>
      <w:bookmarkStart w:id="5262" w:name="sub_28011142622"/>
      <w:bookmarkStart w:id="5263" w:name="sub_2801125622"/>
      <w:bookmarkStart w:id="5264" w:name="sub_28011141622"/>
      <w:bookmarkStart w:id="5265" w:name="sub_28011211022"/>
      <w:bookmarkStart w:id="5266" w:name="sub_2801123022"/>
      <w:bookmarkStart w:id="5267" w:name="sub_2801113822"/>
      <w:bookmarkStart w:id="5268" w:name="sub_2801114822"/>
      <w:bookmarkStart w:id="5269" w:name="sub_28015221422"/>
      <w:bookmarkStart w:id="5270" w:name="sub_28015211422"/>
      <w:bookmarkStart w:id="5271" w:name="sub_2801117422"/>
      <w:bookmarkStart w:id="5272" w:name="sub_2801163422"/>
      <w:bookmarkStart w:id="5273" w:name="sub_28015222422"/>
      <w:bookmarkStart w:id="5274" w:name="sub_28015212422"/>
      <w:bookmarkStart w:id="5275" w:name="sub_2801118422"/>
      <w:bookmarkStart w:id="5276" w:name="sub_28011214443"/>
      <w:bookmarkStart w:id="5277" w:name="sub_28011132443"/>
      <w:bookmarkStart w:id="5278" w:name="sub_28011213443"/>
      <w:bookmarkStart w:id="5279" w:name="sub_28011131443"/>
      <w:bookmarkStart w:id="5280" w:name="sub_2801122843"/>
      <w:bookmarkStart w:id="5281" w:name="sub_28012343"/>
      <w:bookmarkStart w:id="5282" w:name="sub_280151643"/>
      <w:bookmarkStart w:id="5283" w:name="sub_280152643"/>
      <w:bookmarkStart w:id="5284" w:name="sub_2801101243"/>
      <w:bookmarkStart w:id="5285" w:name="sub_280191243"/>
      <w:bookmarkStart w:id="5286" w:name="sub_280155243"/>
      <w:bookmarkStart w:id="5287" w:name="sub_2801153243"/>
      <w:bookmarkStart w:id="5288" w:name="sub_2801102243"/>
      <w:bookmarkStart w:id="5289" w:name="sub_280192243"/>
      <w:bookmarkStart w:id="5290" w:name="sub_280156243"/>
      <w:bookmarkStart w:id="5291" w:name="sub_2801154243"/>
      <w:bookmarkStart w:id="5292" w:name="sub_28011214343"/>
      <w:bookmarkStart w:id="5293" w:name="sub_28011132343"/>
      <w:bookmarkStart w:id="5294" w:name="sub_28011213343"/>
      <w:bookmarkStart w:id="5295" w:name="sub_28011131343"/>
      <w:bookmarkStart w:id="5296" w:name="sub_2801122743"/>
      <w:bookmarkStart w:id="5297" w:name="sub_28012243"/>
      <w:bookmarkStart w:id="5298" w:name="sub_280151543"/>
      <w:bookmarkStart w:id="5299" w:name="sub_280152543"/>
      <w:bookmarkStart w:id="5300" w:name="sub_2801101143"/>
      <w:bookmarkStart w:id="5301" w:name="sub_280191143"/>
      <w:bookmarkStart w:id="5302" w:name="sub_280155143"/>
      <w:bookmarkStart w:id="5303" w:name="sub_2801153143"/>
      <w:bookmarkStart w:id="5304" w:name="sub_2801102143"/>
      <w:bookmarkStart w:id="5305" w:name="sub_280192143"/>
      <w:bookmarkStart w:id="5306" w:name="sub_280156143"/>
      <w:bookmarkStart w:id="5307" w:name="sub_2801154143"/>
      <w:bookmarkStart w:id="5308" w:name="sub_2801122483"/>
      <w:bookmarkStart w:id="5309" w:name="sub_28011083"/>
      <w:bookmarkStart w:id="5310" w:name="sub_280151283"/>
      <w:bookmarkStart w:id="5311" w:name="sub_280152283"/>
      <w:bookmarkStart w:id="5312" w:name="sub_2801122383"/>
      <w:bookmarkStart w:id="5313" w:name="sub_2801983"/>
      <w:bookmarkStart w:id="5314" w:name="sub_280151183"/>
      <w:bookmarkStart w:id="5315" w:name="sub_280152183"/>
      <w:bookmarkStart w:id="5316" w:name="sub_28016303"/>
      <w:bookmarkStart w:id="5317" w:name="sub_28015303"/>
      <w:bookmarkStart w:id="5318" w:name="sub_28011343"/>
      <w:bookmarkStart w:id="5319" w:name="sub_280111143"/>
      <w:bookmarkStart w:id="5320" w:name="sub_280161103"/>
      <w:bookmarkStart w:id="5321" w:name="sub_280115103"/>
      <w:bookmarkStart w:id="5322" w:name="sub_280162103"/>
      <w:bookmarkStart w:id="5323" w:name="sub_280116103"/>
      <w:bookmarkStart w:id="5324" w:name="sub_28011224163"/>
      <w:bookmarkStart w:id="5325" w:name="sub_2801512163"/>
      <w:bookmarkStart w:id="5326" w:name="sub_28011223163"/>
      <w:bookmarkStart w:id="5327" w:name="sub_2801511163"/>
      <w:bookmarkStart w:id="5328" w:name="sub_28016563"/>
      <w:bookmarkStart w:id="5329" w:name="sub_28011963"/>
      <w:bookmarkStart w:id="5330" w:name="sub_280161363"/>
      <w:bookmarkStart w:id="5331" w:name="sub_280162363"/>
      <w:bookmarkStart w:id="5332" w:name="sub_28011224263"/>
      <w:bookmarkStart w:id="5333" w:name="sub_2801512263"/>
      <w:bookmarkStart w:id="5334" w:name="sub_28011223263"/>
      <w:bookmarkStart w:id="5335" w:name="sub_2801511263"/>
      <w:bookmarkStart w:id="5336" w:name="sub_28016663"/>
      <w:bookmarkStart w:id="5337" w:name="sub_280111063"/>
      <w:bookmarkStart w:id="5338" w:name="sub_280161463"/>
      <w:bookmarkStart w:id="5339" w:name="sub_280162463"/>
      <w:bookmarkStart w:id="5340" w:name="sub_280112144123"/>
      <w:bookmarkStart w:id="5341" w:name="sub_280112134123"/>
      <w:bookmarkStart w:id="5342" w:name="sub_28011228123"/>
      <w:bookmarkStart w:id="5343" w:name="sub_2801516123"/>
      <w:bookmarkStart w:id="5344" w:name="sub_28011012123"/>
      <w:bookmarkStart w:id="5345" w:name="sub_2801552123"/>
      <w:bookmarkStart w:id="5346" w:name="sub_28011022123"/>
      <w:bookmarkStart w:id="5347" w:name="sub_2801562123"/>
      <w:bookmarkStart w:id="5348" w:name="sub_280112143123"/>
      <w:bookmarkStart w:id="5349" w:name="sub_280112133123"/>
      <w:bookmarkStart w:id="5350" w:name="sub_28011227123"/>
      <w:bookmarkStart w:id="5351" w:name="sub_2801515123"/>
      <w:bookmarkStart w:id="5352" w:name="sub_28011011123"/>
      <w:bookmarkStart w:id="5353" w:name="sub_2801551123"/>
      <w:bookmarkStart w:id="5354" w:name="sub_28011021123"/>
      <w:bookmarkStart w:id="5355" w:name="sub_2801561123"/>
      <w:bookmarkStart w:id="5356" w:name="sub_28011224523"/>
      <w:bookmarkStart w:id="5357" w:name="sub_2801512523"/>
      <w:bookmarkStart w:id="5358" w:name="sub_28011223523"/>
      <w:bookmarkStart w:id="5359" w:name="sub_2801511523"/>
      <w:bookmarkStart w:id="5360" w:name="sub_28016923"/>
      <w:bookmarkStart w:id="5361" w:name="sub_280113123"/>
      <w:bookmarkStart w:id="5362" w:name="sub_280161723"/>
      <w:bookmarkStart w:id="5363" w:name="sub_280162723"/>
      <w:bookmarkStart w:id="5364" w:name="sub_280112241323"/>
      <w:bookmarkStart w:id="5365" w:name="sub_280112231323"/>
      <w:bookmarkStart w:id="5366" w:name="sub_280165323"/>
      <w:bookmarkStart w:id="5367" w:name="sub_2801613323"/>
      <w:bookmarkStart w:id="5368" w:name="sub_280112242323"/>
      <w:bookmarkStart w:id="5369" w:name="sub_280112232323"/>
      <w:bookmarkStart w:id="5370" w:name="sub_280166323"/>
      <w:bookmarkStart w:id="5371" w:name="sub_2801614323"/>
      <w:bookmarkStart w:id="5372" w:name="sub_280112144223"/>
      <w:bookmarkStart w:id="5373" w:name="sub_280112134223"/>
      <w:bookmarkStart w:id="5374" w:name="sub_28011228223"/>
      <w:bookmarkStart w:id="5375" w:name="sub_2801516223"/>
      <w:bookmarkStart w:id="5376" w:name="sub_28011012223"/>
      <w:bookmarkStart w:id="5377" w:name="sub_2801552223"/>
      <w:bookmarkStart w:id="5378" w:name="sub_28011022223"/>
      <w:bookmarkStart w:id="5379" w:name="sub_2801562223"/>
      <w:bookmarkStart w:id="5380" w:name="sub_280112143223"/>
      <w:bookmarkStart w:id="5381" w:name="sub_280112133223"/>
      <w:bookmarkStart w:id="5382" w:name="sub_28011227223"/>
      <w:bookmarkStart w:id="5383" w:name="sub_2801515223"/>
      <w:bookmarkStart w:id="5384" w:name="sub_28011011223"/>
      <w:bookmarkStart w:id="5385" w:name="sub_2801551223"/>
      <w:bookmarkStart w:id="5386" w:name="sub_28011021223"/>
      <w:bookmarkStart w:id="5387" w:name="sub_2801561223"/>
      <w:bookmarkStart w:id="5388" w:name="sub_28011224623"/>
      <w:bookmarkStart w:id="5389" w:name="sub_2801512623"/>
      <w:bookmarkStart w:id="5390" w:name="sub_28011223623"/>
      <w:bookmarkStart w:id="5391" w:name="sub_2801511623"/>
      <w:bookmarkStart w:id="5392" w:name="sub_280161023"/>
      <w:bookmarkStart w:id="5393" w:name="sub_280113223"/>
      <w:bookmarkStart w:id="5394" w:name="sub_280161823"/>
      <w:bookmarkStart w:id="5395" w:name="sub_280162823"/>
      <w:bookmarkStart w:id="5396" w:name="sub_280112241423"/>
      <w:bookmarkStart w:id="5397" w:name="sub_280112231423"/>
      <w:bookmarkStart w:id="5398" w:name="sub_280165423"/>
      <w:bookmarkStart w:id="5399" w:name="sub_2801613423"/>
      <w:bookmarkStart w:id="5400" w:name="sub_280112242423"/>
      <w:bookmarkStart w:id="5401" w:name="sub_280112232423"/>
      <w:bookmarkStart w:id="5402" w:name="sub_280166423"/>
      <w:bookmarkStart w:id="5403" w:name="sub_2801614423"/>
      <w:bookmarkStart w:id="5404" w:name="sub_28011214433"/>
      <w:bookmarkStart w:id="5405" w:name="sub_28011132433"/>
      <w:bookmarkStart w:id="5406" w:name="sub_28011213433"/>
      <w:bookmarkStart w:id="5407" w:name="sub_28011131433"/>
      <w:bookmarkStart w:id="5408" w:name="sub_2801122833"/>
      <w:bookmarkStart w:id="5409" w:name="sub_28012333"/>
      <w:bookmarkStart w:id="5410" w:name="sub_280151633"/>
      <w:bookmarkStart w:id="5411" w:name="sub_280152633"/>
      <w:bookmarkStart w:id="5412" w:name="sub_2801101233"/>
      <w:bookmarkStart w:id="5413" w:name="sub_280191233"/>
      <w:bookmarkStart w:id="5414" w:name="sub_280155233"/>
      <w:bookmarkStart w:id="5415" w:name="sub_2801153233"/>
      <w:bookmarkStart w:id="5416" w:name="sub_2801102233"/>
      <w:bookmarkStart w:id="5417" w:name="sub_280192233"/>
      <w:bookmarkStart w:id="5418" w:name="sub_280156233"/>
      <w:bookmarkStart w:id="5419" w:name="sub_2801154233"/>
      <w:bookmarkStart w:id="5420" w:name="sub_28011214333"/>
      <w:bookmarkStart w:id="5421" w:name="sub_28011132333"/>
      <w:bookmarkStart w:id="5422" w:name="sub_28011213333"/>
      <w:bookmarkStart w:id="5423" w:name="sub_28011131333"/>
      <w:bookmarkStart w:id="5424" w:name="sub_2801122733"/>
      <w:bookmarkStart w:id="5425" w:name="sub_28012233"/>
      <w:bookmarkStart w:id="5426" w:name="sub_280151533"/>
      <w:bookmarkStart w:id="5427" w:name="sub_280152533"/>
      <w:bookmarkStart w:id="5428" w:name="sub_2801101133"/>
      <w:bookmarkStart w:id="5429" w:name="sub_280191133"/>
      <w:bookmarkStart w:id="5430" w:name="sub_280155133"/>
      <w:bookmarkStart w:id="5431" w:name="sub_2801153133"/>
      <w:bookmarkStart w:id="5432" w:name="sub_2801102133"/>
      <w:bookmarkStart w:id="5433" w:name="sub_280192133"/>
      <w:bookmarkStart w:id="5434" w:name="sub_280156133"/>
      <w:bookmarkStart w:id="5435" w:name="sub_2801154133"/>
      <w:bookmarkStart w:id="5436" w:name="sub_2801122473"/>
      <w:bookmarkStart w:id="5437" w:name="sub_28011073"/>
      <w:bookmarkStart w:id="5438" w:name="sub_280151273"/>
      <w:bookmarkStart w:id="5439" w:name="sub_280152273"/>
      <w:bookmarkStart w:id="5440" w:name="sub_2801122373"/>
      <w:bookmarkStart w:id="5441" w:name="sub_2801973"/>
      <w:bookmarkStart w:id="5442" w:name="sub_280151173"/>
      <w:bookmarkStart w:id="5443" w:name="sub_280152173"/>
      <w:bookmarkStart w:id="5444" w:name="sub_28016203"/>
      <w:bookmarkStart w:id="5445" w:name="sub_28015203"/>
      <w:bookmarkStart w:id="5446" w:name="sub_28011333"/>
      <w:bookmarkStart w:id="5447" w:name="sub_280111133"/>
      <w:bookmarkStart w:id="5448" w:name="sub_28016193"/>
      <w:bookmarkStart w:id="5449" w:name="sub_28011593"/>
      <w:bookmarkStart w:id="5450" w:name="sub_28016293"/>
      <w:bookmarkStart w:id="5451" w:name="sub_28011693"/>
      <w:bookmarkStart w:id="5452" w:name="sub_28011224153"/>
      <w:bookmarkStart w:id="5453" w:name="sub_2801512153"/>
      <w:bookmarkStart w:id="5454" w:name="sub_28011223153"/>
      <w:bookmarkStart w:id="5455" w:name="sub_2801511153"/>
      <w:bookmarkStart w:id="5456" w:name="sub_28016553"/>
      <w:bookmarkStart w:id="5457" w:name="sub_28011953"/>
      <w:bookmarkStart w:id="5458" w:name="sub_280161353"/>
      <w:bookmarkStart w:id="5459" w:name="sub_280162353"/>
      <w:bookmarkStart w:id="5460" w:name="sub_28011224253"/>
      <w:bookmarkStart w:id="5461" w:name="sub_2801512253"/>
      <w:bookmarkStart w:id="5462" w:name="sub_28011223253"/>
      <w:bookmarkStart w:id="5463" w:name="sub_2801511253"/>
      <w:bookmarkStart w:id="5464" w:name="sub_28016653"/>
      <w:bookmarkStart w:id="5465" w:name="sub_280111053"/>
      <w:bookmarkStart w:id="5466" w:name="sub_280161453"/>
      <w:bookmarkStart w:id="5467" w:name="sub_280162453"/>
      <w:bookmarkStart w:id="5468" w:name="sub_280112144113"/>
      <w:bookmarkStart w:id="5469" w:name="sub_280112134113"/>
      <w:bookmarkStart w:id="5470" w:name="sub_28011228113"/>
      <w:bookmarkStart w:id="5471" w:name="sub_2801516113"/>
      <w:bookmarkStart w:id="5472" w:name="sub_28011012113"/>
      <w:bookmarkStart w:id="5473" w:name="sub_2801552113"/>
      <w:bookmarkStart w:id="5474" w:name="sub_28011022113"/>
      <w:bookmarkStart w:id="5475" w:name="sub_2801562113"/>
      <w:bookmarkStart w:id="5476" w:name="sub_280112143113"/>
      <w:bookmarkStart w:id="5477" w:name="sub_280112133113"/>
      <w:bookmarkStart w:id="5478" w:name="sub_28011227113"/>
      <w:bookmarkStart w:id="5479" w:name="sub_2801515113"/>
      <w:bookmarkStart w:id="5480" w:name="sub_28011011113"/>
      <w:bookmarkStart w:id="5481" w:name="sub_2801551113"/>
      <w:bookmarkStart w:id="5482" w:name="sub_28011021113"/>
      <w:bookmarkStart w:id="5483" w:name="sub_2801561113"/>
      <w:bookmarkStart w:id="5484" w:name="sub_28011224513"/>
      <w:bookmarkStart w:id="5485" w:name="sub_2801512513"/>
      <w:bookmarkStart w:id="5486" w:name="sub_28011223513"/>
      <w:bookmarkStart w:id="5487" w:name="sub_2801511513"/>
      <w:bookmarkStart w:id="5488" w:name="sub_28016913"/>
      <w:bookmarkStart w:id="5489" w:name="sub_280113113"/>
      <w:bookmarkStart w:id="5490" w:name="sub_280161713"/>
      <w:bookmarkStart w:id="5491" w:name="sub_280162713"/>
      <w:bookmarkStart w:id="5492" w:name="sub_280112241313"/>
      <w:bookmarkStart w:id="5493" w:name="sub_280112231313"/>
      <w:bookmarkStart w:id="5494" w:name="sub_280165313"/>
      <w:bookmarkStart w:id="5495" w:name="sub_2801613313"/>
      <w:bookmarkStart w:id="5496" w:name="sub_280112242313"/>
      <w:bookmarkStart w:id="5497" w:name="sub_280112232313"/>
      <w:bookmarkStart w:id="5498" w:name="sub_280166313"/>
      <w:bookmarkStart w:id="5499" w:name="sub_2801614313"/>
      <w:bookmarkStart w:id="5500" w:name="sub_280112144213"/>
      <w:bookmarkStart w:id="5501" w:name="sub_280112134213"/>
      <w:bookmarkStart w:id="5502" w:name="sub_28011228213"/>
      <w:bookmarkStart w:id="5503" w:name="sub_2801516213"/>
      <w:bookmarkStart w:id="5504" w:name="sub_28011012213"/>
      <w:bookmarkStart w:id="5505" w:name="sub_2801552213"/>
      <w:bookmarkStart w:id="5506" w:name="sub_28011022213"/>
      <w:bookmarkStart w:id="5507" w:name="sub_2801562213"/>
      <w:bookmarkStart w:id="5508" w:name="sub_280112143213"/>
      <w:bookmarkStart w:id="5509" w:name="sub_280112133213"/>
      <w:bookmarkStart w:id="5510" w:name="sub_28011227213"/>
      <w:bookmarkStart w:id="5511" w:name="sub_2801515213"/>
      <w:bookmarkStart w:id="5512" w:name="sub_28011011213"/>
      <w:bookmarkStart w:id="5513" w:name="sub_2801551213"/>
      <w:bookmarkStart w:id="5514" w:name="sub_28011021213"/>
      <w:bookmarkStart w:id="5515" w:name="sub_2801561213"/>
      <w:bookmarkStart w:id="5516" w:name="sub_28011224613"/>
      <w:bookmarkStart w:id="5517" w:name="sub_2801512613"/>
      <w:bookmarkStart w:id="5518" w:name="sub_28011223613"/>
      <w:bookmarkStart w:id="5519" w:name="sub_2801511613"/>
      <w:bookmarkStart w:id="5520" w:name="sub_280161013"/>
      <w:bookmarkStart w:id="5521" w:name="sub_280113213"/>
      <w:bookmarkStart w:id="5522" w:name="sub_280161813"/>
      <w:bookmarkStart w:id="5523" w:name="sub_280162813"/>
      <w:bookmarkStart w:id="5524" w:name="sub_280112241413"/>
      <w:bookmarkStart w:id="5525" w:name="sub_280112231413"/>
      <w:bookmarkStart w:id="5526" w:name="sub_280165413"/>
      <w:bookmarkStart w:id="5527" w:name="sub_2801613413"/>
      <w:bookmarkStart w:id="5528" w:name="sub_280112242413"/>
      <w:bookmarkStart w:id="5529" w:name="sub_280112232413"/>
      <w:bookmarkStart w:id="5530" w:name="sub_280166413"/>
      <w:bookmarkStart w:id="5531" w:name="sub_2801614413"/>
      <w:bookmarkStart w:id="5532" w:name="sub_280116443"/>
      <w:bookmarkStart w:id="5533" w:name="sub_28011043"/>
      <w:bookmarkStart w:id="5534" w:name="sub_280151243"/>
      <w:bookmarkStart w:id="5535" w:name="sub_280152243"/>
      <w:bookmarkStart w:id="5536" w:name="sub_2801122343"/>
      <w:bookmarkStart w:id="5537" w:name="sub_2801943"/>
      <w:bookmarkStart w:id="5538" w:name="sub_280151143"/>
      <w:bookmarkStart w:id="5539" w:name="sub_280152143"/>
      <w:bookmarkStart w:id="5540" w:name="sub_2801683"/>
      <w:bookmarkStart w:id="5541" w:name="sub_2801583"/>
      <w:bookmarkStart w:id="5542" w:name="sub_28011303"/>
      <w:bookmarkStart w:id="5543" w:name="sub_280111103"/>
      <w:bookmarkStart w:id="5544" w:name="sub_28016163"/>
      <w:bookmarkStart w:id="5545" w:name="sub_28011563"/>
      <w:bookmarkStart w:id="5546" w:name="sub_28016263"/>
      <w:bookmarkStart w:id="5547" w:name="sub_28011663"/>
      <w:bookmarkStart w:id="5548" w:name="sub_28011224123"/>
      <w:bookmarkStart w:id="5549" w:name="sub_2801512123"/>
      <w:bookmarkStart w:id="5550" w:name="sub_28011223123"/>
      <w:bookmarkStart w:id="5551" w:name="sub_2801511123"/>
      <w:bookmarkStart w:id="5552" w:name="sub_28016523"/>
      <w:bookmarkStart w:id="5553" w:name="sub_28011923"/>
      <w:bookmarkStart w:id="5554" w:name="sub_280161323"/>
      <w:bookmarkStart w:id="5555" w:name="sub_280162323"/>
      <w:bookmarkStart w:id="5556" w:name="sub_28011224223"/>
      <w:bookmarkStart w:id="5557" w:name="sub_2801512223"/>
      <w:bookmarkStart w:id="5558" w:name="sub_28011223223"/>
      <w:bookmarkStart w:id="5559" w:name="sub_2801511223"/>
      <w:bookmarkStart w:id="5560" w:name="sub_28016623"/>
      <w:bookmarkStart w:id="5561" w:name="sub_280111023"/>
      <w:bookmarkStart w:id="5562" w:name="sub_280161423"/>
      <w:bookmarkStart w:id="5563" w:name="sub_280162423"/>
      <w:bookmarkStart w:id="5564" w:name="sub_2801122433"/>
      <w:bookmarkStart w:id="5565" w:name="sub_28011033"/>
      <w:bookmarkStart w:id="5566" w:name="sub_280151233"/>
      <w:bookmarkStart w:id="5567" w:name="sub_280152233"/>
      <w:bookmarkStart w:id="5568" w:name="sub_2801122333"/>
      <w:bookmarkStart w:id="5569" w:name="sub_2801933"/>
      <w:bookmarkStart w:id="5570" w:name="sub_280151133"/>
      <w:bookmarkStart w:id="5571" w:name="sub_280152133"/>
      <w:bookmarkStart w:id="5572" w:name="sub_2801673"/>
      <w:bookmarkStart w:id="5573" w:name="sub_2801573"/>
      <w:bookmarkStart w:id="5574" w:name="sub_28011203"/>
      <w:bookmarkStart w:id="5575" w:name="sub_28011193"/>
      <w:bookmarkStart w:id="5576" w:name="sub_28016153"/>
      <w:bookmarkStart w:id="5577" w:name="sub_28011553"/>
      <w:bookmarkStart w:id="5578" w:name="sub_28016253"/>
      <w:bookmarkStart w:id="5579" w:name="sub_28011653"/>
      <w:bookmarkStart w:id="5580" w:name="sub_28011224113"/>
      <w:bookmarkStart w:id="5581" w:name="sub_2801512113"/>
      <w:bookmarkStart w:id="5582" w:name="sub_28011223113"/>
      <w:bookmarkStart w:id="5583" w:name="sub_2801511113"/>
      <w:bookmarkStart w:id="5584" w:name="sub_28016513"/>
      <w:bookmarkStart w:id="5585" w:name="sub_28011913"/>
      <w:bookmarkStart w:id="5586" w:name="sub_280161313"/>
      <w:bookmarkStart w:id="5587" w:name="sub_280162313"/>
      <w:bookmarkStart w:id="5588" w:name="sub_28011224213"/>
      <w:bookmarkStart w:id="5589" w:name="sub_2801512213"/>
      <w:bookmarkStart w:id="5590" w:name="sub_28011223213"/>
      <w:bookmarkStart w:id="5591" w:name="sub_2801511213"/>
      <w:bookmarkStart w:id="5592" w:name="sub_28016613"/>
      <w:bookmarkStart w:id="5593" w:name="sub_280111013"/>
      <w:bookmarkStart w:id="5594" w:name="sub_280161413"/>
      <w:bookmarkStart w:id="5595" w:name="sub_280162413"/>
      <w:bookmarkStart w:id="5596" w:name="sub_280111443"/>
      <w:bookmarkStart w:id="5597" w:name="sub_2801543"/>
      <w:bookmarkStart w:id="5598" w:name="sub_2801183"/>
      <w:bookmarkStart w:id="5599" w:name="sub_28011163"/>
      <w:bookmarkStart w:id="5600" w:name="sub_28016123"/>
      <w:bookmarkStart w:id="5601" w:name="sub_28011523"/>
      <w:bookmarkStart w:id="5602" w:name="sub_28016223"/>
      <w:bookmarkStart w:id="5603" w:name="sub_28011623"/>
      <w:bookmarkStart w:id="5604" w:name="sub_2801633"/>
      <w:bookmarkStart w:id="5605" w:name="sub_2801533"/>
      <w:bookmarkStart w:id="5606" w:name="sub_2801173"/>
      <w:bookmarkStart w:id="5607" w:name="sub_28011153"/>
      <w:bookmarkStart w:id="5608" w:name="sub_28016113"/>
      <w:bookmarkStart w:id="5609" w:name="sub_28011513"/>
      <w:bookmarkStart w:id="5610" w:name="sub_28016213"/>
      <w:bookmarkStart w:id="5611" w:name="sub_28011613"/>
      <w:bookmarkStart w:id="5612" w:name="sub_28011243"/>
      <w:bookmarkStart w:id="5613" w:name="sub_28011123"/>
      <w:bookmarkStart w:id="5614" w:name="sub_2801137"/>
      <w:bookmarkStart w:id="5615" w:name="sub_28011117"/>
      <w:bookmarkStart w:id="5616" w:name="sub_280143"/>
      <w:bookmarkStart w:id="5617" w:name="sub_28023"/>
      <w:bookmarkStart w:id="5618" w:name="sub_2801210"/>
      <w:bookmarkStart w:id="5619" w:name="sub_280133"/>
      <w:bookmarkStart w:id="5620" w:name="sub_2801143"/>
      <w:bookmarkStart w:id="5621" w:name="sub_280112215"/>
      <w:bookmarkStart w:id="5622" w:name="sub_280112115"/>
      <w:bookmarkStart w:id="5623" w:name="sub_280173"/>
      <w:bookmarkStart w:id="5624" w:name="sub_28011235"/>
      <w:bookmarkStart w:id="5625" w:name="sub_280112223"/>
      <w:bookmarkStart w:id="5626" w:name="sub_280112123"/>
      <w:bookmarkStart w:id="5627" w:name="sub_280183"/>
      <w:bookmarkStart w:id="5628" w:name="sub_2801643"/>
      <w:bookmarkStart w:id="5629" w:name="sub_2801121413"/>
      <w:bookmarkStart w:id="5630" w:name="sub_280112613"/>
      <w:bookmarkStart w:id="5631" w:name="sub_2801113213"/>
      <w:bookmarkStart w:id="5632" w:name="sub_2801114213"/>
      <w:bookmarkStart w:id="5633" w:name="sub_2801121313"/>
      <w:bookmarkStart w:id="5634" w:name="sub_280112513"/>
      <w:bookmarkStart w:id="5635" w:name="sub_2801113113"/>
      <w:bookmarkStart w:id="5636" w:name="sub_2801114113"/>
      <w:bookmarkStart w:id="5637" w:name="sub_280112253"/>
      <w:bookmarkStart w:id="5638" w:name="sub_280112153"/>
      <w:bookmarkStart w:id="5639" w:name="sub_2801203"/>
      <w:bookmarkStart w:id="5640" w:name="sub_28011273"/>
      <w:bookmarkStart w:id="5641" w:name="sub_28015133"/>
      <w:bookmarkStart w:id="5642" w:name="sub_280111333"/>
      <w:bookmarkStart w:id="5643" w:name="sub_28015233"/>
      <w:bookmarkStart w:id="5644" w:name="sub_280111433"/>
      <w:bookmarkStart w:id="5645" w:name="sub_2801121423"/>
      <w:bookmarkStart w:id="5646" w:name="sub_280112623"/>
      <w:bookmarkStart w:id="5647" w:name="sub_2801113223"/>
      <w:bookmarkStart w:id="5648" w:name="sub_2801114223"/>
      <w:bookmarkStart w:id="5649" w:name="sub_2801121323"/>
      <w:bookmarkStart w:id="5650" w:name="sub_280112523"/>
      <w:bookmarkStart w:id="5651" w:name="sub_2801113123"/>
      <w:bookmarkStart w:id="5652" w:name="sub_2801114123"/>
      <w:bookmarkStart w:id="5653" w:name="sub_280112263"/>
      <w:bookmarkStart w:id="5654" w:name="sub_280112163"/>
      <w:bookmarkStart w:id="5655" w:name="sub_2801213"/>
      <w:bookmarkStart w:id="5656" w:name="sub_28011283"/>
      <w:bookmarkStart w:id="5657" w:name="sub_28015143"/>
      <w:bookmarkStart w:id="5658" w:name="sub_280111343"/>
      <w:bookmarkStart w:id="5659" w:name="sub_28015243"/>
      <w:bookmarkStart w:id="5660" w:name="sub_2801122443"/>
      <w:bookmarkStart w:id="5661" w:name="sub_2801126413"/>
      <w:bookmarkStart w:id="5662" w:name="sub_28011142413"/>
      <w:bookmarkStart w:id="5663" w:name="sub_2801125413"/>
      <w:bookmarkStart w:id="5664" w:name="sub_28011141413"/>
      <w:bookmarkStart w:id="5665" w:name="sub_2801121813"/>
      <w:bookmarkStart w:id="5666" w:name="sub_2801121013"/>
      <w:bookmarkStart w:id="5667" w:name="sub_2801113613"/>
      <w:bookmarkStart w:id="5668" w:name="sub_2801114613"/>
      <w:bookmarkStart w:id="5669" w:name="sub_28015221213"/>
      <w:bookmarkStart w:id="5670" w:name="sub_28015211213"/>
      <w:bookmarkStart w:id="5671" w:name="sub_2801117213"/>
      <w:bookmarkStart w:id="5672" w:name="sub_2801163213"/>
      <w:bookmarkStart w:id="5673" w:name="sub_28015222213"/>
      <w:bookmarkStart w:id="5674" w:name="sub_28015212213"/>
      <w:bookmarkStart w:id="5675" w:name="sub_2801118213"/>
      <w:bookmarkStart w:id="5676" w:name="sub_2801164213"/>
      <w:bookmarkStart w:id="5677" w:name="sub_2801126313"/>
      <w:bookmarkStart w:id="5678" w:name="sub_28011142313"/>
      <w:bookmarkStart w:id="5679" w:name="sub_2801125313"/>
      <w:bookmarkStart w:id="5680" w:name="sub_28011141313"/>
      <w:bookmarkStart w:id="5681" w:name="sub_2801121713"/>
      <w:bookmarkStart w:id="5682" w:name="sub_280112913"/>
      <w:bookmarkStart w:id="5683" w:name="sub_2801113513"/>
      <w:bookmarkStart w:id="5684" w:name="sub_2801114513"/>
      <w:bookmarkStart w:id="5685" w:name="sub_28015221113"/>
      <w:bookmarkStart w:id="5686" w:name="sub_28015211113"/>
      <w:bookmarkStart w:id="5687" w:name="sub_2801117113"/>
      <w:bookmarkStart w:id="5688" w:name="sub_2801163113"/>
      <w:bookmarkStart w:id="5689" w:name="sub_28015222113"/>
      <w:bookmarkStart w:id="5690" w:name="sub_28015212113"/>
      <w:bookmarkStart w:id="5691" w:name="sub_2801118113"/>
      <w:bookmarkStart w:id="5692" w:name="sub_2801164113"/>
      <w:bookmarkStart w:id="5693" w:name="sub_2801121453"/>
      <w:bookmarkStart w:id="5694" w:name="sub_280112653"/>
      <w:bookmarkStart w:id="5695" w:name="sub_2801113253"/>
      <w:bookmarkStart w:id="5696" w:name="sub_2801114253"/>
      <w:bookmarkStart w:id="5697" w:name="sub_2801121353"/>
      <w:bookmarkStart w:id="5698" w:name="sub_280112553"/>
      <w:bookmarkStart w:id="5699" w:name="sub_2801113153"/>
      <w:bookmarkStart w:id="5700" w:name="sub_2801114153"/>
      <w:bookmarkStart w:id="5701" w:name="sub_280112293"/>
      <w:bookmarkStart w:id="5702" w:name="sub_280112193"/>
      <w:bookmarkStart w:id="5703" w:name="sub_2801243"/>
      <w:bookmarkStart w:id="5704" w:name="sub_280112203"/>
      <w:bookmarkStart w:id="5705" w:name="sub_28015173"/>
      <w:bookmarkStart w:id="5706" w:name="sub_280111373"/>
      <w:bookmarkStart w:id="5707" w:name="sub_28015273"/>
      <w:bookmarkStart w:id="5708" w:name="sub_280111473"/>
      <w:bookmarkStart w:id="5709" w:name="sub_280110133"/>
      <w:bookmarkStart w:id="5710" w:name="sub_2801522133"/>
      <w:bookmarkStart w:id="5711" w:name="sub_28019133"/>
      <w:bookmarkStart w:id="5712" w:name="sub_2801521133"/>
      <w:bookmarkStart w:id="5713" w:name="sub_28015533"/>
      <w:bookmarkStart w:id="5714" w:name="sub_280111733"/>
      <w:bookmarkStart w:id="5715" w:name="sub_280115333"/>
      <w:bookmarkStart w:id="5716" w:name="sub_280116333"/>
      <w:bookmarkStart w:id="5717" w:name="sub_280110233"/>
      <w:bookmarkStart w:id="5718" w:name="sub_2801522233"/>
      <w:bookmarkStart w:id="5719" w:name="sub_28019233"/>
      <w:bookmarkStart w:id="5720" w:name="sub_2801521233"/>
      <w:bookmarkStart w:id="5721" w:name="sub_28015633"/>
      <w:bookmarkStart w:id="5722" w:name="sub_280111833"/>
      <w:bookmarkStart w:id="5723" w:name="sub_280115433"/>
      <w:bookmarkStart w:id="5724" w:name="sub_280116433"/>
      <w:bookmarkStart w:id="5725" w:name="sub_2801126423"/>
      <w:bookmarkStart w:id="5726" w:name="sub_28011142423"/>
      <w:bookmarkStart w:id="5727" w:name="sub_2801125423"/>
      <w:bookmarkStart w:id="5728" w:name="sub_28011141423"/>
      <w:bookmarkStart w:id="5729" w:name="sub_2801121823"/>
      <w:bookmarkStart w:id="5730" w:name="sub_2801121023"/>
      <w:bookmarkStart w:id="5731" w:name="sub_2801113623"/>
      <w:bookmarkStart w:id="5732" w:name="sub_2801114623"/>
      <w:bookmarkStart w:id="5733" w:name="sub_28015221223"/>
      <w:bookmarkStart w:id="5734" w:name="sub_28015211223"/>
      <w:bookmarkStart w:id="5735" w:name="sub_2801117223"/>
      <w:bookmarkStart w:id="5736" w:name="sub_2801163223"/>
      <w:bookmarkStart w:id="5737" w:name="sub_28015222223"/>
      <w:bookmarkStart w:id="5738" w:name="sub_28015212223"/>
      <w:bookmarkStart w:id="5739" w:name="sub_2801118223"/>
      <w:bookmarkStart w:id="5740" w:name="sub_2801164223"/>
      <w:bookmarkStart w:id="5741" w:name="sub_2801126323"/>
      <w:bookmarkStart w:id="5742" w:name="sub_28011142323"/>
      <w:bookmarkStart w:id="5743" w:name="sub_2801125323"/>
      <w:bookmarkStart w:id="5744" w:name="sub_28011141323"/>
      <w:bookmarkStart w:id="5745" w:name="sub_2801121723"/>
      <w:bookmarkStart w:id="5746" w:name="sub_280112923"/>
      <w:bookmarkStart w:id="5747" w:name="sub_2801113523"/>
      <w:bookmarkStart w:id="5748" w:name="sub_2801114523"/>
      <w:bookmarkStart w:id="5749" w:name="sub_28015221123"/>
      <w:bookmarkStart w:id="5750" w:name="sub_28015211123"/>
      <w:bookmarkStart w:id="5751" w:name="sub_2801117123"/>
      <w:bookmarkStart w:id="5752" w:name="sub_2801163123"/>
      <w:bookmarkStart w:id="5753" w:name="sub_28015222123"/>
      <w:bookmarkStart w:id="5754" w:name="sub_28015212123"/>
      <w:bookmarkStart w:id="5755" w:name="sub_2801118123"/>
      <w:bookmarkStart w:id="5756" w:name="sub_2801164123"/>
      <w:bookmarkStart w:id="5757" w:name="sub_2801121463"/>
      <w:bookmarkStart w:id="5758" w:name="sub_280112663"/>
      <w:bookmarkStart w:id="5759" w:name="sub_2801113263"/>
      <w:bookmarkStart w:id="5760" w:name="sub_2801114263"/>
      <w:bookmarkStart w:id="5761" w:name="sub_2801121363"/>
      <w:bookmarkStart w:id="5762" w:name="sub_280112563"/>
      <w:bookmarkStart w:id="5763" w:name="sub_2801113163"/>
      <w:bookmarkStart w:id="5764" w:name="sub_2801114163"/>
      <w:bookmarkStart w:id="5765" w:name="sub_2801122103"/>
      <w:bookmarkStart w:id="5766" w:name="sub_2801121103"/>
      <w:bookmarkStart w:id="5767" w:name="sub_2801253"/>
      <w:bookmarkStart w:id="5768" w:name="sub_280112303"/>
      <w:bookmarkStart w:id="5769" w:name="sub_28015183"/>
      <w:bookmarkStart w:id="5770" w:name="sub_280111383"/>
      <w:bookmarkStart w:id="5771" w:name="sub_28015283"/>
      <w:bookmarkStart w:id="5772" w:name="sub_280111483"/>
      <w:bookmarkStart w:id="5773" w:name="sub_280110143"/>
      <w:bookmarkStart w:id="5774" w:name="sub_2801522143"/>
      <w:bookmarkStart w:id="5775" w:name="sub_28019143"/>
      <w:bookmarkStart w:id="5776" w:name="sub_2801521143"/>
      <w:bookmarkStart w:id="5777" w:name="sub_28015543"/>
      <w:bookmarkStart w:id="5778" w:name="sub_280111743"/>
      <w:bookmarkStart w:id="5779" w:name="sub_280115343"/>
      <w:bookmarkStart w:id="5780" w:name="sub_280116343"/>
      <w:bookmarkStart w:id="5781" w:name="sub_280110243"/>
      <w:bookmarkStart w:id="5782" w:name="sub_2801522243"/>
      <w:bookmarkStart w:id="5783" w:name="sub_28019243"/>
      <w:bookmarkStart w:id="5784" w:name="sub_2801521243"/>
      <w:bookmarkStart w:id="5785" w:name="sub_28015643"/>
      <w:bookmarkStart w:id="5786" w:name="sub_280111843"/>
      <w:bookmarkStart w:id="5787" w:name="sub_280115443"/>
      <w:bookmarkStart w:id="5788" w:name="sub_280112144411"/>
      <w:bookmarkStart w:id="5789" w:name="sub_280112134411"/>
      <w:bookmarkStart w:id="5790" w:name="sub_28011228411"/>
      <w:bookmarkStart w:id="5791" w:name="sub_2801516411"/>
      <w:bookmarkStart w:id="5792" w:name="sub_28011012411"/>
      <w:bookmarkStart w:id="5793" w:name="sub_2801552411"/>
      <w:bookmarkStart w:id="5794" w:name="sub_28011022411"/>
      <w:bookmarkStart w:id="5795" w:name="sub_2801562411"/>
      <w:bookmarkStart w:id="5796" w:name="sub_280112143411"/>
      <w:bookmarkStart w:id="5797" w:name="sub_280112133411"/>
      <w:bookmarkStart w:id="5798" w:name="sub_28011227411"/>
      <w:bookmarkStart w:id="5799" w:name="sub_2801515411"/>
      <w:bookmarkStart w:id="5800" w:name="sub_28011011411"/>
      <w:bookmarkStart w:id="5801" w:name="sub_2801551411"/>
      <w:bookmarkStart w:id="5802" w:name="sub_28011021411"/>
      <w:bookmarkStart w:id="5803" w:name="sub_2801561411"/>
      <w:bookmarkStart w:id="5804" w:name="sub_28011224811"/>
      <w:bookmarkStart w:id="5805" w:name="sub_2801512811"/>
      <w:bookmarkStart w:id="5806" w:name="sub_28011223811"/>
      <w:bookmarkStart w:id="5807" w:name="sub_2801511811"/>
      <w:bookmarkStart w:id="5808" w:name="sub_280163011"/>
      <w:bookmarkStart w:id="5809" w:name="sub_280113411"/>
      <w:bookmarkStart w:id="5810" w:name="sub_2801611011"/>
      <w:bookmarkStart w:id="5811" w:name="sub_2801621011"/>
      <w:bookmarkStart w:id="5812" w:name="sub_280112241611"/>
      <w:bookmarkStart w:id="5813" w:name="sub_280112231611"/>
      <w:bookmarkStart w:id="5814" w:name="sub_280165611"/>
      <w:bookmarkStart w:id="5815" w:name="sub_2801613611"/>
      <w:bookmarkStart w:id="5816" w:name="sub_280112242611"/>
      <w:bookmarkStart w:id="5817" w:name="sub_280112232611"/>
      <w:bookmarkStart w:id="5818" w:name="sub_280166611"/>
      <w:bookmarkStart w:id="5819" w:name="sub_2801614611"/>
      <w:bookmarkStart w:id="5820" w:name="sub_2801121441211"/>
      <w:bookmarkStart w:id="5821" w:name="sub_280112281211"/>
      <w:bookmarkStart w:id="5822" w:name="sub_280110121211"/>
      <w:bookmarkStart w:id="5823" w:name="sub_280110221211"/>
      <w:bookmarkStart w:id="5824" w:name="sub_2801121431211"/>
      <w:bookmarkStart w:id="5825" w:name="sub_280112271211"/>
      <w:bookmarkStart w:id="5826" w:name="sub_280110111211"/>
      <w:bookmarkStart w:id="5827" w:name="sub_280110211211"/>
      <w:bookmarkStart w:id="5828" w:name="sub_280112245211"/>
      <w:bookmarkStart w:id="5829" w:name="sub_280112235211"/>
      <w:bookmarkStart w:id="5830" w:name="sub_280169211"/>
      <w:bookmarkStart w:id="5831" w:name="sub_2801617211"/>
      <w:bookmarkStart w:id="5832" w:name="sub_2801122413211"/>
      <w:bookmarkStart w:id="5833" w:name="sub_2801653211"/>
      <w:bookmarkStart w:id="5834" w:name="sub_2801122423211"/>
      <w:bookmarkStart w:id="5835" w:name="sub_2801663211"/>
      <w:bookmarkStart w:id="5836" w:name="sub_2801121442211"/>
      <w:bookmarkStart w:id="5837" w:name="sub_280112282211"/>
      <w:bookmarkStart w:id="5838" w:name="sub_280110122211"/>
      <w:bookmarkStart w:id="5839" w:name="sub_280110222211"/>
      <w:bookmarkStart w:id="5840" w:name="sub_2801121432211"/>
      <w:bookmarkStart w:id="5841" w:name="sub_280112272211"/>
      <w:bookmarkStart w:id="5842" w:name="sub_280110112211"/>
      <w:bookmarkStart w:id="5843" w:name="sub_280110212211"/>
      <w:bookmarkStart w:id="5844" w:name="sub_280112246211"/>
      <w:bookmarkStart w:id="5845" w:name="sub_280112236211"/>
      <w:bookmarkStart w:id="5846" w:name="sub_2801610211"/>
      <w:bookmarkStart w:id="5847" w:name="sub_2801618211"/>
      <w:bookmarkStart w:id="5848" w:name="sub_2801122414211"/>
      <w:bookmarkStart w:id="5849" w:name="sub_2801654211"/>
      <w:bookmarkStart w:id="5850" w:name="sub_2801122424211"/>
      <w:bookmarkStart w:id="5851" w:name="sub_2801664211"/>
      <w:bookmarkStart w:id="5852" w:name="sub_280112144311"/>
      <w:bookmarkStart w:id="5853" w:name="sub_280112134311"/>
      <w:bookmarkStart w:id="5854" w:name="sub_28011228311"/>
      <w:bookmarkStart w:id="5855" w:name="sub_2801516311"/>
      <w:bookmarkStart w:id="5856" w:name="sub_28011012311"/>
      <w:bookmarkStart w:id="5857" w:name="sub_2801552311"/>
      <w:bookmarkStart w:id="5858" w:name="sub_28011022311"/>
      <w:bookmarkStart w:id="5859" w:name="sub_2801562311"/>
      <w:bookmarkStart w:id="5860" w:name="sub_280112143311"/>
      <w:bookmarkStart w:id="5861" w:name="sub_280112133311"/>
      <w:bookmarkStart w:id="5862" w:name="sub_28011227311"/>
      <w:bookmarkStart w:id="5863" w:name="sub_2801515311"/>
      <w:bookmarkStart w:id="5864" w:name="sub_28011011311"/>
      <w:bookmarkStart w:id="5865" w:name="sub_2801551311"/>
      <w:bookmarkStart w:id="5866" w:name="sub_28011021311"/>
      <w:bookmarkStart w:id="5867" w:name="sub_2801561311"/>
      <w:bookmarkStart w:id="5868" w:name="sub_28011224711"/>
      <w:bookmarkStart w:id="5869" w:name="sub_2801512711"/>
      <w:bookmarkStart w:id="5870" w:name="sub_28011223711"/>
      <w:bookmarkStart w:id="5871" w:name="sub_2801511711"/>
      <w:bookmarkStart w:id="5872" w:name="sub_280162011"/>
      <w:bookmarkStart w:id="5873" w:name="sub_280113311"/>
      <w:bookmarkStart w:id="5874" w:name="sub_280161911"/>
      <w:bookmarkStart w:id="5875" w:name="sub_280162911"/>
      <w:bookmarkStart w:id="5876" w:name="sub_280112241511"/>
      <w:bookmarkStart w:id="5877" w:name="sub_280112231511"/>
      <w:bookmarkStart w:id="5878" w:name="sub_280165511"/>
      <w:bookmarkStart w:id="5879" w:name="sub_2801613511"/>
      <w:bookmarkStart w:id="5880" w:name="sub_280112242511"/>
      <w:bookmarkStart w:id="5881" w:name="sub_280112232511"/>
      <w:bookmarkStart w:id="5882" w:name="sub_280166511"/>
      <w:bookmarkStart w:id="5883" w:name="sub_2801614511"/>
      <w:bookmarkStart w:id="5884" w:name="sub_2801121441111"/>
      <w:bookmarkStart w:id="5885" w:name="sub_280112281111"/>
      <w:bookmarkStart w:id="5886" w:name="sub_280110121111"/>
      <w:bookmarkStart w:id="5887" w:name="sub_280110221111"/>
      <w:bookmarkStart w:id="5888" w:name="sub_2801121431111"/>
      <w:bookmarkStart w:id="5889" w:name="sub_280112271111"/>
      <w:bookmarkStart w:id="5890" w:name="sub_280110111111"/>
      <w:bookmarkStart w:id="5891" w:name="sub_280110211111"/>
      <w:bookmarkStart w:id="5892" w:name="sub_280112245111"/>
      <w:bookmarkStart w:id="5893" w:name="sub_280112235111"/>
      <w:bookmarkStart w:id="5894" w:name="sub_280169111"/>
      <w:bookmarkStart w:id="5895" w:name="sub_2801617111"/>
      <w:bookmarkStart w:id="5896" w:name="sub_2801122413111"/>
      <w:bookmarkStart w:id="5897" w:name="sub_2801653111"/>
      <w:bookmarkStart w:id="5898" w:name="sub_2801122423111"/>
      <w:bookmarkStart w:id="5899" w:name="sub_2801663111"/>
      <w:bookmarkStart w:id="5900" w:name="sub_2801121442111"/>
      <w:bookmarkStart w:id="5901" w:name="sub_280112282111"/>
      <w:bookmarkStart w:id="5902" w:name="sub_280110122111"/>
      <w:bookmarkStart w:id="5903" w:name="sub_280110222111"/>
      <w:bookmarkStart w:id="5904" w:name="sub_2801121432111"/>
      <w:bookmarkStart w:id="5905" w:name="sub_280112272111"/>
      <w:bookmarkStart w:id="5906" w:name="sub_280110112111"/>
      <w:bookmarkStart w:id="5907" w:name="sub_280110212111"/>
      <w:bookmarkStart w:id="5908" w:name="sub_280112246111"/>
      <w:bookmarkStart w:id="5909" w:name="sub_280112236111"/>
      <w:bookmarkStart w:id="5910" w:name="sub_2801610111"/>
      <w:bookmarkStart w:id="5911" w:name="sub_2801618111"/>
      <w:bookmarkStart w:id="5912" w:name="sub_2801122414111"/>
      <w:bookmarkStart w:id="5913" w:name="sub_2801654111"/>
      <w:bookmarkStart w:id="5914" w:name="sub_2801122424111"/>
      <w:bookmarkStart w:id="5915" w:name="sub_2801664111"/>
      <w:bookmarkStart w:id="5916" w:name="sub_2801164411"/>
      <w:bookmarkStart w:id="5917" w:name="sub_2801512411"/>
      <w:bookmarkStart w:id="5918" w:name="sub_28011223411"/>
      <w:bookmarkStart w:id="5919" w:name="sub_2801511411"/>
      <w:bookmarkStart w:id="5920" w:name="sub_28016811"/>
      <w:bookmarkStart w:id="5921" w:name="sub_280113011"/>
      <w:bookmarkStart w:id="5922" w:name="sub_280161611"/>
      <w:bookmarkStart w:id="5923" w:name="sub_280162611"/>
      <w:bookmarkStart w:id="5924" w:name="sub_280112241211"/>
      <w:bookmarkStart w:id="5925" w:name="sub_280112231211"/>
      <w:bookmarkStart w:id="5926" w:name="sub_280165211"/>
      <w:bookmarkStart w:id="5927" w:name="sub_2801613211"/>
      <w:bookmarkStart w:id="5928" w:name="sub_280112242211"/>
      <w:bookmarkStart w:id="5929" w:name="sub_280112232211"/>
      <w:bookmarkStart w:id="5930" w:name="sub_280166211"/>
      <w:bookmarkStart w:id="5931" w:name="sub_2801614211"/>
      <w:bookmarkStart w:id="5932" w:name="sub_28011224311"/>
      <w:bookmarkStart w:id="5933" w:name="sub_2801512311"/>
      <w:bookmarkStart w:id="5934" w:name="sub_28011223311"/>
      <w:bookmarkStart w:id="5935" w:name="sub_2801511311"/>
      <w:bookmarkStart w:id="5936" w:name="sub_28016711"/>
      <w:bookmarkStart w:id="5937" w:name="sub_280112011"/>
      <w:bookmarkStart w:id="5938" w:name="sub_280161511"/>
      <w:bookmarkStart w:id="5939" w:name="sub_280162511"/>
      <w:bookmarkStart w:id="5940" w:name="sub_280112241111"/>
      <w:bookmarkStart w:id="5941" w:name="sub_280112231111"/>
      <w:bookmarkStart w:id="5942" w:name="sub_280165111"/>
      <w:bookmarkStart w:id="5943" w:name="sub_2801613111"/>
      <w:bookmarkStart w:id="5944" w:name="sub_280112242111"/>
      <w:bookmarkStart w:id="5945" w:name="sub_280112232111"/>
      <w:bookmarkStart w:id="5946" w:name="sub_280166111"/>
      <w:bookmarkStart w:id="5947" w:name="sub_2801614111"/>
      <w:bookmarkStart w:id="5948" w:name="sub_2801114411"/>
      <w:bookmarkStart w:id="5949" w:name="sub_28011811"/>
      <w:bookmarkStart w:id="5950" w:name="sub_280161211"/>
      <w:bookmarkStart w:id="5951" w:name="sub_280162211"/>
      <w:bookmarkStart w:id="5952" w:name="sub_28016311"/>
      <w:bookmarkStart w:id="5953" w:name="sub_28011711"/>
      <w:bookmarkStart w:id="5954" w:name="sub_280161111"/>
      <w:bookmarkStart w:id="5955" w:name="sub_280162111"/>
      <w:bookmarkStart w:id="5956" w:name="sub_280112411"/>
      <w:bookmarkStart w:id="5957" w:name="sub_28011351"/>
      <w:bookmarkStart w:id="5958" w:name="sub_2801411"/>
      <w:bookmarkStart w:id="5959" w:name="sub_2801281"/>
      <w:bookmarkStart w:id="5960" w:name="sub_28011411"/>
      <w:bookmarkStart w:id="5961" w:name="sub_2801121131"/>
      <w:bookmarkStart w:id="5962" w:name="sub_280112331"/>
      <w:bookmarkStart w:id="5963" w:name="sub_2801121211"/>
      <w:bookmarkStart w:id="5964" w:name="sub_28016411"/>
      <w:bookmarkStart w:id="5965" w:name="sub_2801126111"/>
      <w:bookmarkStart w:id="5966" w:name="sub_28011142111"/>
      <w:bookmarkStart w:id="5967" w:name="sub_2801125111"/>
      <w:bookmarkStart w:id="5968" w:name="sub_28011141111"/>
      <w:bookmarkStart w:id="5969" w:name="sub_2801121511"/>
      <w:bookmarkStart w:id="5970" w:name="sub_280112711"/>
      <w:bookmarkStart w:id="5971" w:name="sub_2801113311"/>
      <w:bookmarkStart w:id="5972" w:name="sub_2801114311"/>
      <w:bookmarkStart w:id="5973" w:name="sub_2801126211"/>
      <w:bookmarkStart w:id="5974" w:name="sub_28011142211"/>
      <w:bookmarkStart w:id="5975" w:name="sub_2801125211"/>
      <w:bookmarkStart w:id="5976" w:name="sub_28011141211"/>
      <w:bookmarkStart w:id="5977" w:name="sub_2801121611"/>
      <w:bookmarkStart w:id="5978" w:name="sub_280112811"/>
      <w:bookmarkStart w:id="5979" w:name="sub_2801113411"/>
      <w:bookmarkStart w:id="5980" w:name="sub_28011224411"/>
      <w:bookmarkStart w:id="5981" w:name="sub_280111424111"/>
      <w:bookmarkStart w:id="5982" w:name="sub_280111414111"/>
      <w:bookmarkStart w:id="5983" w:name="sub_28011210111"/>
      <w:bookmarkStart w:id="5984" w:name="sub_28011146111"/>
      <w:bookmarkStart w:id="5985" w:name="sub_280152112111"/>
      <w:bookmarkStart w:id="5986" w:name="sub_28011632111"/>
      <w:bookmarkStart w:id="5987" w:name="sub_280152122111"/>
      <w:bookmarkStart w:id="5988" w:name="sub_28011642111"/>
      <w:bookmarkStart w:id="5989" w:name="sub_280111423111"/>
      <w:bookmarkStart w:id="5990" w:name="sub_280111413111"/>
      <w:bookmarkStart w:id="5991" w:name="sub_2801129111"/>
      <w:bookmarkStart w:id="5992" w:name="sub_28011145111"/>
      <w:bookmarkStart w:id="5993" w:name="sub_280152111111"/>
      <w:bookmarkStart w:id="5994" w:name="sub_28011631111"/>
      <w:bookmarkStart w:id="5995" w:name="sub_280152121111"/>
      <w:bookmarkStart w:id="5996" w:name="sub_28011641111"/>
      <w:bookmarkStart w:id="5997" w:name="sub_2801126511"/>
      <w:bookmarkStart w:id="5998" w:name="sub_28011142511"/>
      <w:bookmarkStart w:id="5999" w:name="sub_2801125511"/>
      <w:bookmarkStart w:id="6000" w:name="sub_28011141511"/>
      <w:bookmarkStart w:id="6001" w:name="sub_2801121911"/>
      <w:bookmarkStart w:id="6002" w:name="sub_2801122011"/>
      <w:bookmarkStart w:id="6003" w:name="sub_2801113711"/>
      <w:bookmarkStart w:id="6004" w:name="sub_2801114711"/>
      <w:bookmarkStart w:id="6005" w:name="sub_28015221311"/>
      <w:bookmarkStart w:id="6006" w:name="sub_28015211311"/>
      <w:bookmarkStart w:id="6007" w:name="sub_2801117311"/>
      <w:bookmarkStart w:id="6008" w:name="sub_2801163311"/>
      <w:bookmarkStart w:id="6009" w:name="sub_28015222311"/>
      <w:bookmarkStart w:id="6010" w:name="sub_28015212311"/>
      <w:bookmarkStart w:id="6011" w:name="sub_2801118311"/>
      <w:bookmarkStart w:id="6012" w:name="sub_2801164311"/>
      <w:bookmarkStart w:id="6013" w:name="sub_280111424211"/>
      <w:bookmarkStart w:id="6014" w:name="sub_280111414211"/>
      <w:bookmarkStart w:id="6015" w:name="sub_28011210211"/>
      <w:bookmarkStart w:id="6016" w:name="sub_28011146211"/>
      <w:bookmarkStart w:id="6017" w:name="sub_280152112211"/>
      <w:bookmarkStart w:id="6018" w:name="sub_28011632211"/>
      <w:bookmarkStart w:id="6019" w:name="sub_280152122211"/>
      <w:bookmarkStart w:id="6020" w:name="sub_28011642211"/>
      <w:bookmarkStart w:id="6021" w:name="sub_280111423211"/>
      <w:bookmarkStart w:id="6022" w:name="sub_280111413211"/>
      <w:bookmarkStart w:id="6023" w:name="sub_2801129211"/>
      <w:bookmarkStart w:id="6024" w:name="sub_28011145211"/>
      <w:bookmarkStart w:id="6025" w:name="sub_280152111211"/>
      <w:bookmarkStart w:id="6026" w:name="sub_28011631211"/>
      <w:bookmarkStart w:id="6027" w:name="sub_280152121211"/>
      <w:bookmarkStart w:id="6028" w:name="sub_28011641211"/>
      <w:bookmarkStart w:id="6029" w:name="sub_2801126611"/>
      <w:bookmarkStart w:id="6030" w:name="sub_28011142611"/>
      <w:bookmarkStart w:id="6031" w:name="sub_2801125611"/>
      <w:bookmarkStart w:id="6032" w:name="sub_28011141611"/>
      <w:bookmarkStart w:id="6033" w:name="sub_28011211011"/>
      <w:bookmarkStart w:id="6034" w:name="sub_2801123011"/>
      <w:bookmarkStart w:id="6035" w:name="sub_2801113811"/>
      <w:bookmarkStart w:id="6036" w:name="sub_2801114811"/>
      <w:bookmarkStart w:id="6037" w:name="sub_28015221411"/>
      <w:bookmarkStart w:id="6038" w:name="sub_28015211411"/>
      <w:bookmarkStart w:id="6039" w:name="sub_2801117411"/>
      <w:bookmarkStart w:id="6040" w:name="sub_2801163411"/>
      <w:bookmarkStart w:id="6041" w:name="sub_28015222411"/>
      <w:bookmarkStart w:id="6042" w:name="sub_28015212411"/>
      <w:bookmarkStart w:id="6043" w:name="sub_2801118411"/>
      <w:bookmarkStart w:id="6044" w:name="sub_280112144421"/>
      <w:bookmarkStart w:id="6045" w:name="sub_280112134421"/>
      <w:bookmarkStart w:id="6046" w:name="sub_28011228421"/>
      <w:bookmarkStart w:id="6047" w:name="sub_2801516421"/>
      <w:bookmarkStart w:id="6048" w:name="sub_28011012421"/>
      <w:bookmarkStart w:id="6049" w:name="sub_2801552421"/>
      <w:bookmarkStart w:id="6050" w:name="sub_28011022421"/>
      <w:bookmarkStart w:id="6051" w:name="sub_2801562421"/>
      <w:bookmarkStart w:id="6052" w:name="sub_280112143421"/>
      <w:bookmarkStart w:id="6053" w:name="sub_280112133421"/>
      <w:bookmarkStart w:id="6054" w:name="sub_28011227421"/>
      <w:bookmarkStart w:id="6055" w:name="sub_2801515421"/>
      <w:bookmarkStart w:id="6056" w:name="sub_28011011421"/>
      <w:bookmarkStart w:id="6057" w:name="sub_2801551421"/>
      <w:bookmarkStart w:id="6058" w:name="sub_28011021421"/>
      <w:bookmarkStart w:id="6059" w:name="sub_2801561421"/>
      <w:bookmarkStart w:id="6060" w:name="sub_28011224821"/>
      <w:bookmarkStart w:id="6061" w:name="sub_2801512821"/>
      <w:bookmarkStart w:id="6062" w:name="sub_28011223821"/>
      <w:bookmarkStart w:id="6063" w:name="sub_2801511821"/>
      <w:bookmarkStart w:id="6064" w:name="sub_280163021"/>
      <w:bookmarkStart w:id="6065" w:name="sub_280113421"/>
      <w:bookmarkStart w:id="6066" w:name="sub_2801611021"/>
      <w:bookmarkStart w:id="6067" w:name="sub_2801621021"/>
      <w:bookmarkStart w:id="6068" w:name="sub_280112241621"/>
      <w:bookmarkStart w:id="6069" w:name="sub_280112231621"/>
      <w:bookmarkStart w:id="6070" w:name="sub_280165621"/>
      <w:bookmarkStart w:id="6071" w:name="sub_2801613621"/>
      <w:bookmarkStart w:id="6072" w:name="sub_280112242621"/>
      <w:bookmarkStart w:id="6073" w:name="sub_280112232621"/>
      <w:bookmarkStart w:id="6074" w:name="sub_280166621"/>
      <w:bookmarkStart w:id="6075" w:name="sub_2801614621"/>
      <w:bookmarkStart w:id="6076" w:name="sub_2801121441221"/>
      <w:bookmarkStart w:id="6077" w:name="sub_280112281221"/>
      <w:bookmarkStart w:id="6078" w:name="sub_280110121221"/>
      <w:bookmarkStart w:id="6079" w:name="sub_280110221221"/>
      <w:bookmarkStart w:id="6080" w:name="sub_2801121431221"/>
      <w:bookmarkStart w:id="6081" w:name="sub_280112271221"/>
      <w:bookmarkStart w:id="6082" w:name="sub_280110111221"/>
      <w:bookmarkStart w:id="6083" w:name="sub_280110211221"/>
      <w:bookmarkStart w:id="6084" w:name="sub_280112245221"/>
      <w:bookmarkStart w:id="6085" w:name="sub_280112235221"/>
      <w:bookmarkStart w:id="6086" w:name="sub_280169221"/>
      <w:bookmarkStart w:id="6087" w:name="sub_2801617221"/>
      <w:bookmarkStart w:id="6088" w:name="sub_2801122413221"/>
      <w:bookmarkStart w:id="6089" w:name="sub_2801653221"/>
      <w:bookmarkStart w:id="6090" w:name="sub_2801122423221"/>
      <w:bookmarkStart w:id="6091" w:name="sub_2801663221"/>
      <w:bookmarkStart w:id="6092" w:name="sub_2801121442221"/>
      <w:bookmarkStart w:id="6093" w:name="sub_280112282221"/>
      <w:bookmarkStart w:id="6094" w:name="sub_280110122221"/>
      <w:bookmarkStart w:id="6095" w:name="sub_280110222221"/>
      <w:bookmarkStart w:id="6096" w:name="sub_2801121432221"/>
      <w:bookmarkStart w:id="6097" w:name="sub_280112272221"/>
      <w:bookmarkStart w:id="6098" w:name="sub_280110112221"/>
      <w:bookmarkStart w:id="6099" w:name="sub_280110212221"/>
      <w:bookmarkStart w:id="6100" w:name="sub_280112246221"/>
      <w:bookmarkStart w:id="6101" w:name="sub_280112236221"/>
      <w:bookmarkStart w:id="6102" w:name="sub_2801610221"/>
      <w:bookmarkStart w:id="6103" w:name="sub_2801618221"/>
      <w:bookmarkStart w:id="6104" w:name="sub_2801122414221"/>
      <w:bookmarkStart w:id="6105" w:name="sub_2801654221"/>
      <w:bookmarkStart w:id="6106" w:name="sub_2801122424221"/>
      <w:bookmarkStart w:id="6107" w:name="sub_2801664221"/>
      <w:bookmarkStart w:id="6108" w:name="sub_280112144321"/>
      <w:bookmarkStart w:id="6109" w:name="sub_280112134321"/>
      <w:bookmarkStart w:id="6110" w:name="sub_28011228321"/>
      <w:bookmarkStart w:id="6111" w:name="sub_2801516321"/>
      <w:bookmarkStart w:id="6112" w:name="sub_28011012321"/>
      <w:bookmarkStart w:id="6113" w:name="sub_2801552321"/>
      <w:bookmarkStart w:id="6114" w:name="sub_28011022321"/>
      <w:bookmarkStart w:id="6115" w:name="sub_2801562321"/>
      <w:bookmarkStart w:id="6116" w:name="sub_280112143321"/>
      <w:bookmarkStart w:id="6117" w:name="sub_280112133321"/>
      <w:bookmarkStart w:id="6118" w:name="sub_28011227321"/>
      <w:bookmarkStart w:id="6119" w:name="sub_2801515321"/>
      <w:bookmarkStart w:id="6120" w:name="sub_28011011321"/>
      <w:bookmarkStart w:id="6121" w:name="sub_2801551321"/>
      <w:bookmarkStart w:id="6122" w:name="sub_28011021321"/>
      <w:bookmarkStart w:id="6123" w:name="sub_2801561321"/>
      <w:bookmarkStart w:id="6124" w:name="sub_28011224721"/>
      <w:bookmarkStart w:id="6125" w:name="sub_2801512721"/>
      <w:bookmarkStart w:id="6126" w:name="sub_28011223721"/>
      <w:bookmarkStart w:id="6127" w:name="sub_2801511721"/>
      <w:bookmarkStart w:id="6128" w:name="sub_280162021"/>
      <w:bookmarkStart w:id="6129" w:name="sub_280113321"/>
      <w:bookmarkStart w:id="6130" w:name="sub_280161921"/>
      <w:bookmarkStart w:id="6131" w:name="sub_280162921"/>
      <w:bookmarkStart w:id="6132" w:name="sub_280112241521"/>
      <w:bookmarkStart w:id="6133" w:name="sub_280112231521"/>
      <w:bookmarkStart w:id="6134" w:name="sub_280165521"/>
      <w:bookmarkStart w:id="6135" w:name="sub_2801613521"/>
      <w:bookmarkStart w:id="6136" w:name="sub_280112242521"/>
      <w:bookmarkStart w:id="6137" w:name="sub_280112232521"/>
      <w:bookmarkStart w:id="6138" w:name="sub_280166521"/>
      <w:bookmarkStart w:id="6139" w:name="sub_2801614521"/>
      <w:bookmarkStart w:id="6140" w:name="sub_2801121441121"/>
      <w:bookmarkStart w:id="6141" w:name="sub_280112281121"/>
      <w:bookmarkStart w:id="6142" w:name="sub_280110121121"/>
      <w:bookmarkStart w:id="6143" w:name="sub_280110221121"/>
      <w:bookmarkStart w:id="6144" w:name="sub_2801121431121"/>
      <w:bookmarkStart w:id="6145" w:name="sub_280112271121"/>
      <w:bookmarkStart w:id="6146" w:name="sub_280110111121"/>
      <w:bookmarkStart w:id="6147" w:name="sub_280110211121"/>
      <w:bookmarkStart w:id="6148" w:name="sub_280112245121"/>
      <w:bookmarkStart w:id="6149" w:name="sub_280112235121"/>
      <w:bookmarkStart w:id="6150" w:name="sub_280169121"/>
      <w:bookmarkStart w:id="6151" w:name="sub_2801617121"/>
      <w:bookmarkStart w:id="6152" w:name="sub_2801122413121"/>
      <w:bookmarkStart w:id="6153" w:name="sub_2801653121"/>
      <w:bookmarkStart w:id="6154" w:name="sub_2801122423121"/>
      <w:bookmarkStart w:id="6155" w:name="sub_2801663121"/>
      <w:bookmarkStart w:id="6156" w:name="sub_2801121442121"/>
      <w:bookmarkStart w:id="6157" w:name="sub_280112282121"/>
      <w:bookmarkStart w:id="6158" w:name="sub_280110122121"/>
      <w:bookmarkStart w:id="6159" w:name="sub_280110222121"/>
      <w:bookmarkStart w:id="6160" w:name="sub_2801121432121"/>
      <w:bookmarkStart w:id="6161" w:name="sub_280112272121"/>
      <w:bookmarkStart w:id="6162" w:name="sub_280110112121"/>
      <w:bookmarkStart w:id="6163" w:name="sub_280110212121"/>
      <w:bookmarkStart w:id="6164" w:name="sub_280112246121"/>
      <w:bookmarkStart w:id="6165" w:name="sub_280112236121"/>
      <w:bookmarkStart w:id="6166" w:name="sub_2801610121"/>
      <w:bookmarkStart w:id="6167" w:name="sub_2801618121"/>
      <w:bookmarkStart w:id="6168" w:name="sub_2801122414121"/>
      <w:bookmarkStart w:id="6169" w:name="sub_2801654121"/>
      <w:bookmarkStart w:id="6170" w:name="sub_2801122424121"/>
      <w:bookmarkStart w:id="6171" w:name="sub_2801664121"/>
      <w:bookmarkStart w:id="6172" w:name="sub_2801164421"/>
      <w:bookmarkStart w:id="6173" w:name="sub_2801512421"/>
      <w:bookmarkStart w:id="6174" w:name="sub_28011223421"/>
      <w:bookmarkStart w:id="6175" w:name="sub_2801511421"/>
      <w:bookmarkStart w:id="6176" w:name="sub_28016821"/>
      <w:bookmarkStart w:id="6177" w:name="sub_280113021"/>
      <w:bookmarkStart w:id="6178" w:name="sub_280161621"/>
      <w:bookmarkStart w:id="6179" w:name="sub_280162621"/>
      <w:bookmarkStart w:id="6180" w:name="sub_280112241221"/>
      <w:bookmarkStart w:id="6181" w:name="sub_280112231221"/>
      <w:bookmarkStart w:id="6182" w:name="sub_280165221"/>
      <w:bookmarkStart w:id="6183" w:name="sub_2801613221"/>
      <w:bookmarkStart w:id="6184" w:name="sub_280112242221"/>
      <w:bookmarkStart w:id="6185" w:name="sub_280112232221"/>
      <w:bookmarkStart w:id="6186" w:name="sub_280166221"/>
      <w:bookmarkStart w:id="6187" w:name="sub_2801614221"/>
      <w:bookmarkStart w:id="6188" w:name="sub_28011224321"/>
      <w:bookmarkStart w:id="6189" w:name="sub_2801512321"/>
      <w:bookmarkStart w:id="6190" w:name="sub_28011223321"/>
      <w:bookmarkStart w:id="6191" w:name="sub_2801511321"/>
      <w:bookmarkStart w:id="6192" w:name="sub_28016721"/>
      <w:bookmarkStart w:id="6193" w:name="sub_280112021"/>
      <w:bookmarkStart w:id="6194" w:name="sub_280161521"/>
      <w:bookmarkStart w:id="6195" w:name="sub_280162521"/>
      <w:bookmarkStart w:id="6196" w:name="sub_280112241121"/>
      <w:bookmarkStart w:id="6197" w:name="sub_280112231121"/>
      <w:bookmarkStart w:id="6198" w:name="sub_280165121"/>
      <w:bookmarkStart w:id="6199" w:name="sub_2801613121"/>
      <w:bookmarkStart w:id="6200" w:name="sub_280112242121"/>
      <w:bookmarkStart w:id="6201" w:name="sub_280112232121"/>
      <w:bookmarkStart w:id="6202" w:name="sub_280166121"/>
      <w:bookmarkStart w:id="6203" w:name="sub_2801614121"/>
      <w:bookmarkStart w:id="6204" w:name="sub_2801114421"/>
      <w:bookmarkStart w:id="6205" w:name="sub_28011821"/>
      <w:bookmarkStart w:id="6206" w:name="sub_280161221"/>
      <w:bookmarkStart w:id="6207" w:name="sub_280162221"/>
      <w:bookmarkStart w:id="6208" w:name="sub_28016321"/>
      <w:bookmarkStart w:id="6209" w:name="sub_28011721"/>
      <w:bookmarkStart w:id="6210" w:name="sub_280161121"/>
      <w:bookmarkStart w:id="6211" w:name="sub_280162121"/>
      <w:bookmarkStart w:id="6212" w:name="sub_280112421"/>
      <w:bookmarkStart w:id="6213" w:name="sub_28011361"/>
      <w:bookmarkStart w:id="6214" w:name="sub_2801421"/>
      <w:bookmarkStart w:id="6215" w:name="sub_2801291"/>
      <w:bookmarkStart w:id="6216" w:name="sub_28011421"/>
      <w:bookmarkStart w:id="6217" w:name="sub_2801121141"/>
      <w:bookmarkStart w:id="6218" w:name="sub_280112341"/>
      <w:bookmarkStart w:id="6219" w:name="sub_2801121221"/>
      <w:bookmarkStart w:id="6220" w:name="sub_28016421"/>
      <w:bookmarkStart w:id="6221" w:name="sub_2801126121"/>
      <w:bookmarkStart w:id="6222" w:name="sub_28011142121"/>
      <w:bookmarkStart w:id="6223" w:name="sub_2801125121"/>
      <w:bookmarkStart w:id="6224" w:name="sub_28011141121"/>
      <w:bookmarkStart w:id="6225" w:name="sub_2801121521"/>
      <w:bookmarkStart w:id="6226" w:name="sub_280112721"/>
      <w:bookmarkStart w:id="6227" w:name="sub_2801113321"/>
      <w:bookmarkStart w:id="6228" w:name="sub_2801114321"/>
      <w:bookmarkStart w:id="6229" w:name="sub_2801126221"/>
      <w:bookmarkStart w:id="6230" w:name="sub_28011142221"/>
      <w:bookmarkStart w:id="6231" w:name="sub_2801125221"/>
      <w:bookmarkStart w:id="6232" w:name="sub_28011141221"/>
      <w:bookmarkStart w:id="6233" w:name="sub_2801121621"/>
      <w:bookmarkStart w:id="6234" w:name="sub_280112821"/>
      <w:bookmarkStart w:id="6235" w:name="sub_2801113421"/>
      <w:bookmarkStart w:id="6236" w:name="sub_28011224421"/>
      <w:bookmarkStart w:id="6237" w:name="sub_280111424121"/>
      <w:bookmarkStart w:id="6238" w:name="sub_280111414121"/>
      <w:bookmarkStart w:id="6239" w:name="sub_28011210121"/>
      <w:bookmarkStart w:id="6240" w:name="sub_28011146121"/>
      <w:bookmarkStart w:id="6241" w:name="sub_280152112121"/>
      <w:bookmarkStart w:id="6242" w:name="sub_28011632121"/>
      <w:bookmarkStart w:id="6243" w:name="sub_280152122121"/>
      <w:bookmarkStart w:id="6244" w:name="sub_28011642121"/>
      <w:bookmarkStart w:id="6245" w:name="sub_280111423121"/>
      <w:bookmarkStart w:id="6246" w:name="sub_280111413121"/>
      <w:bookmarkStart w:id="6247" w:name="sub_2801129121"/>
      <w:bookmarkStart w:id="6248" w:name="sub_28011145121"/>
      <w:bookmarkStart w:id="6249" w:name="sub_280152111121"/>
      <w:bookmarkStart w:id="6250" w:name="sub_28011631121"/>
      <w:bookmarkStart w:id="6251" w:name="sub_280152121121"/>
      <w:bookmarkStart w:id="6252" w:name="sub_28011641121"/>
      <w:bookmarkStart w:id="6253" w:name="sub_2801126521"/>
      <w:bookmarkStart w:id="6254" w:name="sub_28011142521"/>
      <w:bookmarkStart w:id="6255" w:name="sub_2801125521"/>
      <w:bookmarkStart w:id="6256" w:name="sub_28011141521"/>
      <w:bookmarkStart w:id="6257" w:name="sub_2801121921"/>
      <w:bookmarkStart w:id="6258" w:name="sub_2801122021"/>
      <w:bookmarkStart w:id="6259" w:name="sub_2801113721"/>
      <w:bookmarkStart w:id="6260" w:name="sub_2801114721"/>
      <w:bookmarkStart w:id="6261" w:name="sub_28015221321"/>
      <w:bookmarkStart w:id="6262" w:name="sub_28015211321"/>
      <w:bookmarkStart w:id="6263" w:name="sub_2801117321"/>
      <w:bookmarkStart w:id="6264" w:name="sub_2801163321"/>
      <w:bookmarkStart w:id="6265" w:name="sub_28015222321"/>
      <w:bookmarkStart w:id="6266" w:name="sub_28015212321"/>
      <w:bookmarkStart w:id="6267" w:name="sub_2801118321"/>
      <w:bookmarkStart w:id="6268" w:name="sub_2801164321"/>
      <w:bookmarkStart w:id="6269" w:name="sub_280111424221"/>
      <w:bookmarkStart w:id="6270" w:name="sub_280111414221"/>
      <w:bookmarkStart w:id="6271" w:name="sub_28011210221"/>
      <w:bookmarkStart w:id="6272" w:name="sub_28011146221"/>
      <w:bookmarkStart w:id="6273" w:name="sub_280152112221"/>
      <w:bookmarkStart w:id="6274" w:name="sub_28011632221"/>
      <w:bookmarkStart w:id="6275" w:name="sub_280152122221"/>
      <w:bookmarkStart w:id="6276" w:name="sub_28011642221"/>
      <w:bookmarkStart w:id="6277" w:name="sub_280111423221"/>
      <w:bookmarkStart w:id="6278" w:name="sub_280111413221"/>
      <w:bookmarkStart w:id="6279" w:name="sub_2801129221"/>
      <w:bookmarkStart w:id="6280" w:name="sub_28011145221"/>
      <w:bookmarkStart w:id="6281" w:name="sub_280152111221"/>
      <w:bookmarkStart w:id="6282" w:name="sub_28011631221"/>
      <w:bookmarkStart w:id="6283" w:name="sub_280152121221"/>
      <w:bookmarkStart w:id="6284" w:name="sub_28011641221"/>
      <w:bookmarkStart w:id="6285" w:name="sub_2801126621"/>
      <w:bookmarkStart w:id="6286" w:name="sub_28011142621"/>
      <w:bookmarkStart w:id="6287" w:name="sub_2801125621"/>
      <w:bookmarkStart w:id="6288" w:name="sub_28011141621"/>
      <w:bookmarkStart w:id="6289" w:name="sub_28011211021"/>
      <w:bookmarkStart w:id="6290" w:name="sub_2801123021"/>
      <w:bookmarkStart w:id="6291" w:name="sub_2801113821"/>
      <w:bookmarkStart w:id="6292" w:name="sub_2801114821"/>
      <w:bookmarkStart w:id="6293" w:name="sub_28015221421"/>
      <w:bookmarkStart w:id="6294" w:name="sub_28015211421"/>
      <w:bookmarkStart w:id="6295" w:name="sub_2801117421"/>
      <w:bookmarkStart w:id="6296" w:name="sub_2801163421"/>
      <w:bookmarkStart w:id="6297" w:name="sub_28015222421"/>
      <w:bookmarkStart w:id="6298" w:name="sub_28015212421"/>
      <w:bookmarkStart w:id="6299" w:name="sub_2801118421"/>
      <w:bookmarkStart w:id="6300" w:name="sub_280115442"/>
      <w:bookmarkStart w:id="6301" w:name="sub_2801121444"/>
      <w:bookmarkStart w:id="6302" w:name="sub_280112644"/>
      <w:bookmarkStart w:id="6303" w:name="sub_2801113244"/>
      <w:bookmarkStart w:id="6304" w:name="sub_2801114244"/>
      <w:bookmarkStart w:id="6305" w:name="sub_2801121344"/>
      <w:bookmarkStart w:id="6306" w:name="sub_280112544"/>
      <w:bookmarkStart w:id="6307" w:name="sub_2801113144"/>
      <w:bookmarkStart w:id="6308" w:name="sub_2801114144"/>
      <w:bookmarkStart w:id="6309" w:name="sub_280112284"/>
      <w:bookmarkStart w:id="6310" w:name="sub_280112184"/>
      <w:bookmarkStart w:id="6311" w:name="sub_2801234"/>
      <w:bookmarkStart w:id="6312" w:name="sub_280112104"/>
      <w:bookmarkStart w:id="6313" w:name="sub_28015164"/>
      <w:bookmarkStart w:id="6314" w:name="sub_280111364"/>
      <w:bookmarkStart w:id="6315" w:name="sub_28015264"/>
      <w:bookmarkStart w:id="6316" w:name="sub_280111464"/>
      <w:bookmarkStart w:id="6317" w:name="sub_280110124"/>
      <w:bookmarkStart w:id="6318" w:name="sub_2801522124"/>
      <w:bookmarkStart w:id="6319" w:name="sub_28019124"/>
      <w:bookmarkStart w:id="6320" w:name="sub_2801521124"/>
      <w:bookmarkStart w:id="6321" w:name="sub_28015524"/>
      <w:bookmarkStart w:id="6322" w:name="sub_280111724"/>
      <w:bookmarkStart w:id="6323" w:name="sub_280115324"/>
      <w:bookmarkStart w:id="6324" w:name="sub_280116324"/>
      <w:bookmarkStart w:id="6325" w:name="sub_280110224"/>
      <w:bookmarkStart w:id="6326" w:name="sub_2801522224"/>
      <w:bookmarkStart w:id="6327" w:name="sub_28019224"/>
      <w:bookmarkStart w:id="6328" w:name="sub_2801521224"/>
      <w:bookmarkStart w:id="6329" w:name="sub_28015624"/>
      <w:bookmarkStart w:id="6330" w:name="sub_280111824"/>
      <w:bookmarkStart w:id="6331" w:name="sub_280115424"/>
      <w:bookmarkStart w:id="6332" w:name="sub_280116424"/>
      <w:bookmarkStart w:id="6333" w:name="sub_2801121434"/>
      <w:bookmarkStart w:id="6334" w:name="sub_280112634"/>
      <w:bookmarkStart w:id="6335" w:name="sub_2801113234"/>
      <w:bookmarkStart w:id="6336" w:name="sub_2801114234"/>
      <w:bookmarkStart w:id="6337" w:name="sub_2801121334"/>
      <w:bookmarkStart w:id="6338" w:name="sub_280112534"/>
      <w:bookmarkStart w:id="6339" w:name="sub_2801113134"/>
      <w:bookmarkStart w:id="6340" w:name="sub_2801114134"/>
      <w:bookmarkStart w:id="6341" w:name="sub_280112274"/>
      <w:bookmarkStart w:id="6342" w:name="sub_280112174"/>
      <w:bookmarkStart w:id="6343" w:name="sub_2801224"/>
      <w:bookmarkStart w:id="6344" w:name="sub_28011294"/>
      <w:bookmarkStart w:id="6345" w:name="sub_28015154"/>
      <w:bookmarkStart w:id="6346" w:name="sub_280111354"/>
      <w:bookmarkStart w:id="6347" w:name="sub_28015254"/>
      <w:bookmarkStart w:id="6348" w:name="sub_280111454"/>
      <w:bookmarkStart w:id="6349" w:name="sub_280110114"/>
      <w:bookmarkStart w:id="6350" w:name="sub_2801522114"/>
      <w:bookmarkStart w:id="6351" w:name="sub_28019114"/>
      <w:bookmarkStart w:id="6352" w:name="sub_2801521114"/>
      <w:bookmarkStart w:id="6353" w:name="sub_28015514"/>
      <w:bookmarkStart w:id="6354" w:name="sub_280111714"/>
      <w:bookmarkStart w:id="6355" w:name="sub_280115314"/>
      <w:bookmarkStart w:id="6356" w:name="sub_280116314"/>
      <w:bookmarkStart w:id="6357" w:name="sub_280110214"/>
      <w:bookmarkStart w:id="6358" w:name="sub_2801522214"/>
      <w:bookmarkStart w:id="6359" w:name="sub_28019214"/>
      <w:bookmarkStart w:id="6360" w:name="sub_2801521214"/>
      <w:bookmarkStart w:id="6361" w:name="sub_28015614"/>
      <w:bookmarkStart w:id="6362" w:name="sub_280111814"/>
      <w:bookmarkStart w:id="6363" w:name="sub_280115414"/>
      <w:bookmarkStart w:id="6364" w:name="sub_280116414"/>
      <w:bookmarkStart w:id="6365" w:name="sub_280112248"/>
      <w:bookmarkStart w:id="6366" w:name="sub_280112148"/>
      <w:bookmarkStart w:id="6367" w:name="sub_2801108"/>
      <w:bookmarkStart w:id="6368" w:name="sub_28011268"/>
      <w:bookmarkStart w:id="6369" w:name="sub_28015128"/>
      <w:bookmarkStart w:id="6370" w:name="sub_280111328"/>
      <w:bookmarkStart w:id="6371" w:name="sub_28015228"/>
      <w:bookmarkStart w:id="6372" w:name="sub_280111428"/>
      <w:bookmarkStart w:id="6373" w:name="sub_280112238"/>
      <w:bookmarkStart w:id="6374" w:name="sub_280112138"/>
      <w:bookmarkStart w:id="6375" w:name="sub_280198"/>
      <w:bookmarkStart w:id="6376" w:name="sub_28011258"/>
      <w:bookmarkStart w:id="6377" w:name="sub_28015118"/>
      <w:bookmarkStart w:id="6378" w:name="sub_280111318"/>
      <w:bookmarkStart w:id="6379" w:name="sub_28015218"/>
      <w:bookmarkStart w:id="6380" w:name="sub_280111418"/>
      <w:bookmarkStart w:id="6381" w:name="sub_2801630"/>
      <w:bookmarkStart w:id="6382" w:name="sub_280112212"/>
      <w:bookmarkStart w:id="6383" w:name="sub_2801530"/>
      <w:bookmarkStart w:id="6384" w:name="sub_280112112"/>
      <w:bookmarkStart w:id="6385" w:name="sub_2801134"/>
      <w:bookmarkStart w:id="6386" w:name="sub_280127"/>
      <w:bookmarkStart w:id="6387" w:name="sub_28011114"/>
      <w:bookmarkStart w:id="6388" w:name="sub_28011232"/>
      <w:bookmarkStart w:id="6389" w:name="sub_28016110"/>
      <w:bookmarkStart w:id="6390" w:name="sub_28015110"/>
      <w:bookmarkStart w:id="6391" w:name="sub_28011510"/>
      <w:bookmarkStart w:id="6392" w:name="sub_280111310"/>
      <w:bookmarkStart w:id="6393" w:name="sub_28016210"/>
      <w:bookmarkStart w:id="6394" w:name="sub_28015210"/>
      <w:bookmarkStart w:id="6395" w:name="sub_28011610"/>
      <w:bookmarkStart w:id="6396" w:name="sub_280111410"/>
      <w:bookmarkStart w:id="6397" w:name="sub_2801122416"/>
      <w:bookmarkStart w:id="6398" w:name="sub_28011016"/>
      <w:bookmarkStart w:id="6399" w:name="sub_280151216"/>
      <w:bookmarkStart w:id="6400" w:name="sub_280152216"/>
      <w:bookmarkStart w:id="6401" w:name="sub_2801122316"/>
      <w:bookmarkStart w:id="6402" w:name="sub_2801916"/>
      <w:bookmarkStart w:id="6403" w:name="sub_280151116"/>
      <w:bookmarkStart w:id="6404" w:name="sub_280152116"/>
      <w:bookmarkStart w:id="6405" w:name="sub_2801656"/>
      <w:bookmarkStart w:id="6406" w:name="sub_2801556"/>
      <w:bookmarkStart w:id="6407" w:name="sub_2801196"/>
      <w:bookmarkStart w:id="6408" w:name="sub_28011176"/>
      <w:bookmarkStart w:id="6409" w:name="sub_28016136"/>
      <w:bookmarkStart w:id="6410" w:name="sub_28011536"/>
      <w:bookmarkStart w:id="6411" w:name="sub_28016236"/>
      <w:bookmarkStart w:id="6412" w:name="sub_28011636"/>
      <w:bookmarkStart w:id="6413" w:name="sub_2801122426"/>
      <w:bookmarkStart w:id="6414" w:name="sub_28011026"/>
      <w:bookmarkStart w:id="6415" w:name="sub_280151226"/>
      <w:bookmarkStart w:id="6416" w:name="sub_280152226"/>
      <w:bookmarkStart w:id="6417" w:name="sub_2801122326"/>
      <w:bookmarkStart w:id="6418" w:name="sub_2801926"/>
      <w:bookmarkStart w:id="6419" w:name="sub_280151126"/>
      <w:bookmarkStart w:id="6420" w:name="sub_280152126"/>
      <w:bookmarkStart w:id="6421" w:name="sub_2801666"/>
      <w:bookmarkStart w:id="6422" w:name="sub_2801566"/>
      <w:bookmarkStart w:id="6423" w:name="sub_28011106"/>
      <w:bookmarkStart w:id="6424" w:name="sub_28011186"/>
      <w:bookmarkStart w:id="6425" w:name="sub_28016146"/>
      <w:bookmarkStart w:id="6426" w:name="sub_28011546"/>
      <w:bookmarkStart w:id="6427" w:name="sub_28016246"/>
      <w:bookmarkStart w:id="6428" w:name="sub_28011646"/>
      <w:bookmarkStart w:id="6429" w:name="sub_28011214412"/>
      <w:bookmarkStart w:id="6430" w:name="sub_28011132412"/>
      <w:bookmarkStart w:id="6431" w:name="sub_28011213412"/>
      <w:bookmarkStart w:id="6432" w:name="sub_28011131412"/>
      <w:bookmarkStart w:id="6433" w:name="sub_2801122812"/>
      <w:bookmarkStart w:id="6434" w:name="sub_28012312"/>
      <w:bookmarkStart w:id="6435" w:name="sub_280151612"/>
      <w:bookmarkStart w:id="6436" w:name="sub_280152612"/>
      <w:bookmarkStart w:id="6437" w:name="sub_2801101212"/>
      <w:bookmarkStart w:id="6438" w:name="sub_280191212"/>
      <w:bookmarkStart w:id="6439" w:name="sub_280155212"/>
      <w:bookmarkStart w:id="6440" w:name="sub_2801153212"/>
      <w:bookmarkStart w:id="6441" w:name="sub_2801102212"/>
      <w:bookmarkStart w:id="6442" w:name="sub_280192212"/>
      <w:bookmarkStart w:id="6443" w:name="sub_280156212"/>
      <w:bookmarkStart w:id="6444" w:name="sub_2801154212"/>
      <w:bookmarkStart w:id="6445" w:name="sub_28011214312"/>
      <w:bookmarkStart w:id="6446" w:name="sub_28011132312"/>
      <w:bookmarkStart w:id="6447" w:name="sub_28011213312"/>
      <w:bookmarkStart w:id="6448" w:name="sub_28011131312"/>
      <w:bookmarkStart w:id="6449" w:name="sub_2801122712"/>
      <w:bookmarkStart w:id="6450" w:name="sub_28012212"/>
      <w:bookmarkStart w:id="6451" w:name="sub_280151512"/>
      <w:bookmarkStart w:id="6452" w:name="sub_280152512"/>
      <w:bookmarkStart w:id="6453" w:name="sub_2801101112"/>
      <w:bookmarkStart w:id="6454" w:name="sub_280191112"/>
      <w:bookmarkStart w:id="6455" w:name="sub_280155112"/>
      <w:bookmarkStart w:id="6456" w:name="sub_2801153112"/>
      <w:bookmarkStart w:id="6457" w:name="sub_2801102112"/>
      <w:bookmarkStart w:id="6458" w:name="sub_280192112"/>
      <w:bookmarkStart w:id="6459" w:name="sub_280156112"/>
      <w:bookmarkStart w:id="6460" w:name="sub_2801154112"/>
      <w:bookmarkStart w:id="6461" w:name="sub_2801122452"/>
      <w:bookmarkStart w:id="6462" w:name="sub_28011052"/>
      <w:bookmarkStart w:id="6463" w:name="sub_280151252"/>
      <w:bookmarkStart w:id="6464" w:name="sub_280152252"/>
      <w:bookmarkStart w:id="6465" w:name="sub_2801122352"/>
      <w:bookmarkStart w:id="6466" w:name="sub_2801952"/>
      <w:bookmarkStart w:id="6467" w:name="sub_280151152"/>
      <w:bookmarkStart w:id="6468" w:name="sub_280152152"/>
      <w:bookmarkStart w:id="6469" w:name="sub_2801692"/>
      <w:bookmarkStart w:id="6470" w:name="sub_2801592"/>
      <w:bookmarkStart w:id="6471" w:name="sub_28011312"/>
      <w:bookmarkStart w:id="6472" w:name="sub_280111112"/>
      <w:bookmarkStart w:id="6473" w:name="sub_28016172"/>
      <w:bookmarkStart w:id="6474" w:name="sub_28011572"/>
      <w:bookmarkStart w:id="6475" w:name="sub_28016272"/>
      <w:bookmarkStart w:id="6476" w:name="sub_28011672"/>
      <w:bookmarkStart w:id="6477" w:name="sub_28011224132"/>
      <w:bookmarkStart w:id="6478" w:name="sub_2801512132"/>
      <w:bookmarkStart w:id="6479" w:name="sub_28011223132"/>
      <w:bookmarkStart w:id="6480" w:name="sub_2801511132"/>
      <w:bookmarkStart w:id="6481" w:name="sub_28016532"/>
      <w:bookmarkStart w:id="6482" w:name="sub_28011932"/>
      <w:bookmarkStart w:id="6483" w:name="sub_280161332"/>
      <w:bookmarkStart w:id="6484" w:name="sub_280162332"/>
      <w:bookmarkStart w:id="6485" w:name="sub_28011224232"/>
      <w:bookmarkStart w:id="6486" w:name="sub_2801512232"/>
      <w:bookmarkStart w:id="6487" w:name="sub_28011223232"/>
      <w:bookmarkStart w:id="6488" w:name="sub_2801511232"/>
      <w:bookmarkStart w:id="6489" w:name="sub_28016632"/>
      <w:bookmarkStart w:id="6490" w:name="sub_280111032"/>
      <w:bookmarkStart w:id="6491" w:name="sub_280161432"/>
      <w:bookmarkStart w:id="6492" w:name="sub_280162432"/>
      <w:bookmarkStart w:id="6493" w:name="sub_28011214422"/>
      <w:bookmarkStart w:id="6494" w:name="sub_28011132422"/>
      <w:bookmarkStart w:id="6495" w:name="sub_28011213422"/>
      <w:bookmarkStart w:id="6496" w:name="sub_28011131422"/>
      <w:bookmarkStart w:id="6497" w:name="sub_2801122822"/>
      <w:bookmarkStart w:id="6498" w:name="sub_28012322"/>
      <w:bookmarkStart w:id="6499" w:name="sub_280151622"/>
      <w:bookmarkStart w:id="6500" w:name="sub_280152622"/>
      <w:bookmarkStart w:id="6501" w:name="sub_2801101222"/>
      <w:bookmarkStart w:id="6502" w:name="sub_280191222"/>
      <w:bookmarkStart w:id="6503" w:name="sub_280155222"/>
      <w:bookmarkStart w:id="6504" w:name="sub_2801153222"/>
      <w:bookmarkStart w:id="6505" w:name="sub_2801102222"/>
      <w:bookmarkStart w:id="6506" w:name="sub_280192222"/>
      <w:bookmarkStart w:id="6507" w:name="sub_280156222"/>
      <w:bookmarkStart w:id="6508" w:name="sub_2801154222"/>
      <w:bookmarkStart w:id="6509" w:name="sub_28011214322"/>
      <w:bookmarkStart w:id="6510" w:name="sub_28011132322"/>
      <w:bookmarkStart w:id="6511" w:name="sub_28011213322"/>
      <w:bookmarkStart w:id="6512" w:name="sub_28011131322"/>
      <w:bookmarkStart w:id="6513" w:name="sub_2801122722"/>
      <w:bookmarkStart w:id="6514" w:name="sub_28012222"/>
      <w:bookmarkStart w:id="6515" w:name="sub_280151522"/>
      <w:bookmarkStart w:id="6516" w:name="sub_280152522"/>
      <w:bookmarkStart w:id="6517" w:name="sub_2801101122"/>
      <w:bookmarkStart w:id="6518" w:name="sub_280191122"/>
      <w:bookmarkStart w:id="6519" w:name="sub_280155122"/>
      <w:bookmarkStart w:id="6520" w:name="sub_2801153122"/>
      <w:bookmarkStart w:id="6521" w:name="sub_2801102122"/>
      <w:bookmarkStart w:id="6522" w:name="sub_280192122"/>
      <w:bookmarkStart w:id="6523" w:name="sub_280156122"/>
      <w:bookmarkStart w:id="6524" w:name="sub_2801154122"/>
      <w:bookmarkStart w:id="6525" w:name="sub_2801122462"/>
      <w:bookmarkStart w:id="6526" w:name="sub_28011062"/>
      <w:bookmarkStart w:id="6527" w:name="sub_280151262"/>
      <w:bookmarkStart w:id="6528" w:name="sub_280152262"/>
      <w:bookmarkStart w:id="6529" w:name="sub_2801122362"/>
      <w:bookmarkStart w:id="6530" w:name="sub_2801962"/>
      <w:bookmarkStart w:id="6531" w:name="sub_280151162"/>
      <w:bookmarkStart w:id="6532" w:name="sub_280152162"/>
      <w:bookmarkStart w:id="6533" w:name="sub_28016102"/>
      <w:bookmarkStart w:id="6534" w:name="sub_28015102"/>
      <w:bookmarkStart w:id="6535" w:name="sub_28011322"/>
      <w:bookmarkStart w:id="6536" w:name="sub_280111122"/>
      <w:bookmarkStart w:id="6537" w:name="sub_28016182"/>
      <w:bookmarkStart w:id="6538" w:name="sub_28011582"/>
      <w:bookmarkStart w:id="6539" w:name="sub_28016282"/>
      <w:bookmarkStart w:id="6540" w:name="sub_28011682"/>
      <w:bookmarkStart w:id="6541" w:name="sub_28011224142"/>
      <w:bookmarkStart w:id="6542" w:name="sub_2801512142"/>
      <w:bookmarkStart w:id="6543" w:name="sub_28011223142"/>
      <w:bookmarkStart w:id="6544" w:name="sub_2801511142"/>
      <w:bookmarkStart w:id="6545" w:name="sub_28016542"/>
      <w:bookmarkStart w:id="6546" w:name="sub_28011942"/>
      <w:bookmarkStart w:id="6547" w:name="sub_280161342"/>
      <w:bookmarkStart w:id="6548" w:name="sub_280162342"/>
      <w:bookmarkStart w:id="6549" w:name="sub_28011224242"/>
      <w:bookmarkStart w:id="6550" w:name="sub_2801512242"/>
      <w:bookmarkStart w:id="6551" w:name="sub_28011223242"/>
      <w:bookmarkStart w:id="6552" w:name="sub_2801511242"/>
      <w:bookmarkStart w:id="6553" w:name="sub_28016642"/>
      <w:bookmarkStart w:id="6554" w:name="sub_280111042"/>
      <w:bookmarkStart w:id="6555" w:name="sub_280161442"/>
      <w:bookmarkStart w:id="6556" w:name="sub_280162442"/>
      <w:bookmarkStart w:id="6557" w:name="sub_2801121443"/>
      <w:bookmarkStart w:id="6558" w:name="sub_280112643"/>
      <w:bookmarkStart w:id="6559" w:name="sub_2801113243"/>
      <w:bookmarkStart w:id="6560" w:name="sub_2801114243"/>
      <w:bookmarkStart w:id="6561" w:name="sub_2801121343"/>
      <w:bookmarkStart w:id="6562" w:name="sub_280112543"/>
      <w:bookmarkStart w:id="6563" w:name="sub_2801113143"/>
      <w:bookmarkStart w:id="6564" w:name="sub_2801114143"/>
      <w:bookmarkStart w:id="6565" w:name="sub_280112283"/>
      <w:bookmarkStart w:id="6566" w:name="sub_280112183"/>
      <w:bookmarkStart w:id="6567" w:name="sub_2801233"/>
      <w:bookmarkStart w:id="6568" w:name="sub_280112103"/>
      <w:bookmarkStart w:id="6569" w:name="sub_28015163"/>
      <w:bookmarkStart w:id="6570" w:name="sub_280111363"/>
      <w:bookmarkStart w:id="6571" w:name="sub_28015263"/>
      <w:bookmarkStart w:id="6572" w:name="sub_280111463"/>
      <w:bookmarkStart w:id="6573" w:name="sub_280110123"/>
      <w:bookmarkStart w:id="6574" w:name="sub_2801522123"/>
      <w:bookmarkStart w:id="6575" w:name="sub_28019123"/>
      <w:bookmarkStart w:id="6576" w:name="sub_2801521123"/>
      <w:bookmarkStart w:id="6577" w:name="sub_28015523"/>
      <w:bookmarkStart w:id="6578" w:name="sub_280111723"/>
      <w:bookmarkStart w:id="6579" w:name="sub_280115323"/>
      <w:bookmarkStart w:id="6580" w:name="sub_280116323"/>
      <w:bookmarkStart w:id="6581" w:name="sub_280110223"/>
      <w:bookmarkStart w:id="6582" w:name="sub_2801522223"/>
      <w:bookmarkStart w:id="6583" w:name="sub_28019223"/>
      <w:bookmarkStart w:id="6584" w:name="sub_2801521223"/>
      <w:bookmarkStart w:id="6585" w:name="sub_28015623"/>
      <w:bookmarkStart w:id="6586" w:name="sub_280111823"/>
      <w:bookmarkStart w:id="6587" w:name="sub_280115423"/>
      <w:bookmarkStart w:id="6588" w:name="sub_280116423"/>
      <w:bookmarkStart w:id="6589" w:name="sub_2801121433"/>
      <w:bookmarkStart w:id="6590" w:name="sub_280112633"/>
      <w:bookmarkStart w:id="6591" w:name="sub_2801113233"/>
      <w:bookmarkStart w:id="6592" w:name="sub_2801114233"/>
      <w:bookmarkStart w:id="6593" w:name="sub_2801121333"/>
      <w:bookmarkStart w:id="6594" w:name="sub_280112533"/>
      <w:bookmarkStart w:id="6595" w:name="sub_2801113133"/>
      <w:bookmarkStart w:id="6596" w:name="sub_2801114133"/>
      <w:bookmarkStart w:id="6597" w:name="sub_280112273"/>
      <w:bookmarkStart w:id="6598" w:name="sub_280112173"/>
      <w:bookmarkStart w:id="6599" w:name="sub_2801223"/>
      <w:bookmarkStart w:id="6600" w:name="sub_28011293"/>
      <w:bookmarkStart w:id="6601" w:name="sub_28015153"/>
      <w:bookmarkStart w:id="6602" w:name="sub_280111353"/>
      <w:bookmarkStart w:id="6603" w:name="sub_28015253"/>
      <w:bookmarkStart w:id="6604" w:name="sub_280111453"/>
      <w:bookmarkStart w:id="6605" w:name="sub_280110113"/>
      <w:bookmarkStart w:id="6606" w:name="sub_2801522113"/>
      <w:bookmarkStart w:id="6607" w:name="sub_28019113"/>
      <w:bookmarkStart w:id="6608" w:name="sub_2801521113"/>
      <w:bookmarkStart w:id="6609" w:name="sub_28015513"/>
      <w:bookmarkStart w:id="6610" w:name="sub_280111713"/>
      <w:bookmarkStart w:id="6611" w:name="sub_280115313"/>
      <w:bookmarkStart w:id="6612" w:name="sub_280116313"/>
      <w:bookmarkStart w:id="6613" w:name="sub_280110213"/>
      <w:bookmarkStart w:id="6614" w:name="sub_2801522213"/>
      <w:bookmarkStart w:id="6615" w:name="sub_28019213"/>
      <w:bookmarkStart w:id="6616" w:name="sub_2801521213"/>
      <w:bookmarkStart w:id="6617" w:name="sub_28015613"/>
      <w:bookmarkStart w:id="6618" w:name="sub_280111813"/>
      <w:bookmarkStart w:id="6619" w:name="sub_280115413"/>
      <w:bookmarkStart w:id="6620" w:name="sub_280116413"/>
      <w:bookmarkStart w:id="6621" w:name="sub_280112247"/>
      <w:bookmarkStart w:id="6622" w:name="sub_280112147"/>
      <w:bookmarkStart w:id="6623" w:name="sub_2801107"/>
      <w:bookmarkStart w:id="6624" w:name="sub_28011267"/>
      <w:bookmarkStart w:id="6625" w:name="sub_28015127"/>
      <w:bookmarkStart w:id="6626" w:name="sub_280111327"/>
      <w:bookmarkStart w:id="6627" w:name="sub_28015227"/>
      <w:bookmarkStart w:id="6628" w:name="sub_280111427"/>
      <w:bookmarkStart w:id="6629" w:name="sub_280112237"/>
      <w:bookmarkStart w:id="6630" w:name="sub_280112137"/>
      <w:bookmarkStart w:id="6631" w:name="sub_280197"/>
      <w:bookmarkStart w:id="6632" w:name="sub_28011257"/>
      <w:bookmarkStart w:id="6633" w:name="sub_28015117"/>
      <w:bookmarkStart w:id="6634" w:name="sub_280111317"/>
      <w:bookmarkStart w:id="6635" w:name="sub_28015217"/>
      <w:bookmarkStart w:id="6636" w:name="sub_280111417"/>
      <w:bookmarkStart w:id="6637" w:name="sub_2801620"/>
      <w:bookmarkStart w:id="6638" w:name="sub_280112211"/>
      <w:bookmarkStart w:id="6639" w:name="sub_2801520"/>
      <w:bookmarkStart w:id="6640" w:name="sub_280112111"/>
      <w:bookmarkStart w:id="6641" w:name="sub_2801133"/>
      <w:bookmarkStart w:id="6642" w:name="sub_280126"/>
      <w:bookmarkStart w:id="6643" w:name="sub_28011113"/>
      <w:bookmarkStart w:id="6644" w:name="sub_28011231"/>
      <w:bookmarkStart w:id="6645" w:name="sub_2801619"/>
      <w:bookmarkStart w:id="6646" w:name="sub_2801519"/>
      <w:bookmarkStart w:id="6647" w:name="sub_2801159"/>
      <w:bookmarkStart w:id="6648" w:name="sub_28011139"/>
      <w:bookmarkStart w:id="6649" w:name="sub_2801629"/>
      <w:bookmarkStart w:id="6650" w:name="sub_2801529"/>
      <w:bookmarkStart w:id="6651" w:name="sub_2801169"/>
      <w:bookmarkStart w:id="6652" w:name="sub_28011149"/>
      <w:bookmarkStart w:id="6653" w:name="sub_2801122415"/>
      <w:bookmarkStart w:id="6654" w:name="sub_28011015"/>
      <w:bookmarkStart w:id="6655" w:name="sub_280151215"/>
      <w:bookmarkStart w:id="6656" w:name="sub_280152215"/>
      <w:bookmarkStart w:id="6657" w:name="sub_2801122315"/>
      <w:bookmarkStart w:id="6658" w:name="sub_2801915"/>
      <w:bookmarkStart w:id="6659" w:name="sub_280151115"/>
      <w:bookmarkStart w:id="6660" w:name="sub_280152115"/>
      <w:bookmarkStart w:id="6661" w:name="sub_2801655"/>
      <w:bookmarkStart w:id="6662" w:name="sub_2801555"/>
      <w:bookmarkStart w:id="6663" w:name="sub_2801195"/>
      <w:bookmarkStart w:id="6664" w:name="sub_28011175"/>
      <w:bookmarkStart w:id="6665" w:name="sub_28016135"/>
      <w:bookmarkStart w:id="6666" w:name="sub_28011535"/>
      <w:bookmarkStart w:id="6667" w:name="sub_28016235"/>
      <w:bookmarkStart w:id="6668" w:name="sub_28011635"/>
      <w:bookmarkStart w:id="6669" w:name="sub_2801122425"/>
      <w:bookmarkStart w:id="6670" w:name="sub_28011025"/>
      <w:bookmarkStart w:id="6671" w:name="sub_280151225"/>
      <w:bookmarkStart w:id="6672" w:name="sub_280152225"/>
      <w:bookmarkStart w:id="6673" w:name="sub_2801122325"/>
      <w:bookmarkStart w:id="6674" w:name="sub_2801925"/>
      <w:bookmarkStart w:id="6675" w:name="sub_280151125"/>
      <w:bookmarkStart w:id="6676" w:name="sub_280152125"/>
      <w:bookmarkStart w:id="6677" w:name="sub_2801665"/>
      <w:bookmarkStart w:id="6678" w:name="sub_2801565"/>
      <w:bookmarkStart w:id="6679" w:name="sub_28011105"/>
      <w:bookmarkStart w:id="6680" w:name="sub_28011185"/>
      <w:bookmarkStart w:id="6681" w:name="sub_28016145"/>
      <w:bookmarkStart w:id="6682" w:name="sub_28011545"/>
      <w:bookmarkStart w:id="6683" w:name="sub_28016245"/>
      <w:bookmarkStart w:id="6684" w:name="sub_28011645"/>
      <w:bookmarkStart w:id="6685" w:name="sub_28011214411"/>
      <w:bookmarkStart w:id="6686" w:name="sub_28011132411"/>
      <w:bookmarkStart w:id="6687" w:name="sub_28011213411"/>
      <w:bookmarkStart w:id="6688" w:name="sub_28011131411"/>
      <w:bookmarkStart w:id="6689" w:name="sub_2801122811"/>
      <w:bookmarkStart w:id="6690" w:name="sub_28012311"/>
      <w:bookmarkStart w:id="6691" w:name="sub_280151611"/>
      <w:bookmarkStart w:id="6692" w:name="sub_280152611"/>
      <w:bookmarkStart w:id="6693" w:name="sub_2801101211"/>
      <w:bookmarkStart w:id="6694" w:name="sub_280191211"/>
      <w:bookmarkStart w:id="6695" w:name="sub_280155211"/>
      <w:bookmarkStart w:id="6696" w:name="sub_2801153211"/>
      <w:bookmarkStart w:id="6697" w:name="sub_2801102211"/>
      <w:bookmarkStart w:id="6698" w:name="sub_280192211"/>
      <w:bookmarkStart w:id="6699" w:name="sub_280156211"/>
      <w:bookmarkStart w:id="6700" w:name="sub_2801154211"/>
      <w:bookmarkStart w:id="6701" w:name="sub_28011214311"/>
      <w:bookmarkStart w:id="6702" w:name="sub_28011132311"/>
      <w:bookmarkStart w:id="6703" w:name="sub_28011213311"/>
      <w:bookmarkStart w:id="6704" w:name="sub_28011131311"/>
      <w:bookmarkStart w:id="6705" w:name="sub_2801122711"/>
      <w:bookmarkStart w:id="6706" w:name="sub_28012211"/>
      <w:bookmarkStart w:id="6707" w:name="sub_280151511"/>
      <w:bookmarkStart w:id="6708" w:name="sub_280152511"/>
      <w:bookmarkStart w:id="6709" w:name="sub_2801101111"/>
      <w:bookmarkStart w:id="6710" w:name="sub_280191111"/>
      <w:bookmarkStart w:id="6711" w:name="sub_280155111"/>
      <w:bookmarkStart w:id="6712" w:name="sub_2801153111"/>
      <w:bookmarkStart w:id="6713" w:name="sub_2801102111"/>
      <w:bookmarkStart w:id="6714" w:name="sub_280192111"/>
      <w:bookmarkStart w:id="6715" w:name="sub_280156111"/>
      <w:bookmarkStart w:id="6716" w:name="sub_2801154111"/>
      <w:bookmarkStart w:id="6717" w:name="sub_2801122451"/>
      <w:bookmarkStart w:id="6718" w:name="sub_28011051"/>
      <w:bookmarkStart w:id="6719" w:name="sub_280151251"/>
      <w:bookmarkStart w:id="6720" w:name="sub_280152251"/>
      <w:bookmarkStart w:id="6721" w:name="sub_2801122351"/>
      <w:bookmarkStart w:id="6722" w:name="sub_2801951"/>
      <w:bookmarkStart w:id="6723" w:name="sub_280151151"/>
      <w:bookmarkStart w:id="6724" w:name="sub_280152151"/>
      <w:bookmarkStart w:id="6725" w:name="sub_2801691"/>
      <w:bookmarkStart w:id="6726" w:name="sub_2801591"/>
      <w:bookmarkStart w:id="6727" w:name="sub_28011311"/>
      <w:bookmarkStart w:id="6728" w:name="sub_280111111"/>
      <w:bookmarkStart w:id="6729" w:name="sub_28016171"/>
      <w:bookmarkStart w:id="6730" w:name="sub_28011571"/>
      <w:bookmarkStart w:id="6731" w:name="sub_28016271"/>
      <w:bookmarkStart w:id="6732" w:name="sub_28011671"/>
      <w:bookmarkStart w:id="6733" w:name="sub_28011224131"/>
      <w:bookmarkStart w:id="6734" w:name="sub_2801512131"/>
      <w:bookmarkStart w:id="6735" w:name="sub_28011223131"/>
      <w:bookmarkStart w:id="6736" w:name="sub_2801511131"/>
      <w:bookmarkStart w:id="6737" w:name="sub_28016531"/>
      <w:bookmarkStart w:id="6738" w:name="sub_28011931"/>
      <w:bookmarkStart w:id="6739" w:name="sub_280161331"/>
      <w:bookmarkStart w:id="6740" w:name="sub_280162331"/>
      <w:bookmarkStart w:id="6741" w:name="sub_28011224231"/>
      <w:bookmarkStart w:id="6742" w:name="sub_2801512231"/>
      <w:bookmarkStart w:id="6743" w:name="sub_28011223231"/>
      <w:bookmarkStart w:id="6744" w:name="sub_2801511231"/>
      <w:bookmarkStart w:id="6745" w:name="sub_28016631"/>
      <w:bookmarkStart w:id="6746" w:name="sub_280111031"/>
      <w:bookmarkStart w:id="6747" w:name="sub_280161431"/>
      <w:bookmarkStart w:id="6748" w:name="sub_280162431"/>
      <w:bookmarkStart w:id="6749" w:name="sub_28011214421"/>
      <w:bookmarkStart w:id="6750" w:name="sub_28011132421"/>
      <w:bookmarkStart w:id="6751" w:name="sub_28011213421"/>
      <w:bookmarkStart w:id="6752" w:name="sub_28011131421"/>
      <w:bookmarkStart w:id="6753" w:name="sub_2801122821"/>
      <w:bookmarkStart w:id="6754" w:name="sub_28012321"/>
      <w:bookmarkStart w:id="6755" w:name="sub_280151621"/>
      <w:bookmarkStart w:id="6756" w:name="sub_280152621"/>
      <w:bookmarkStart w:id="6757" w:name="sub_2801101221"/>
      <w:bookmarkStart w:id="6758" w:name="sub_280191221"/>
      <w:bookmarkStart w:id="6759" w:name="sub_280155221"/>
      <w:bookmarkStart w:id="6760" w:name="sub_2801153221"/>
      <w:bookmarkStart w:id="6761" w:name="sub_2801102221"/>
      <w:bookmarkStart w:id="6762" w:name="sub_280192221"/>
      <w:bookmarkStart w:id="6763" w:name="sub_280156221"/>
      <w:bookmarkStart w:id="6764" w:name="sub_2801154221"/>
      <w:bookmarkStart w:id="6765" w:name="sub_28011214321"/>
      <w:bookmarkStart w:id="6766" w:name="sub_28011132321"/>
      <w:bookmarkStart w:id="6767" w:name="sub_28011213321"/>
      <w:bookmarkStart w:id="6768" w:name="sub_28011131321"/>
      <w:bookmarkStart w:id="6769" w:name="sub_2801122721"/>
      <w:bookmarkStart w:id="6770" w:name="sub_28012221"/>
      <w:bookmarkStart w:id="6771" w:name="sub_280151521"/>
      <w:bookmarkStart w:id="6772" w:name="sub_280152521"/>
      <w:bookmarkStart w:id="6773" w:name="sub_2801101121"/>
      <w:bookmarkStart w:id="6774" w:name="sub_280191121"/>
      <w:bookmarkStart w:id="6775" w:name="sub_280155121"/>
      <w:bookmarkStart w:id="6776" w:name="sub_2801153121"/>
      <w:bookmarkStart w:id="6777" w:name="sub_2801102121"/>
      <w:bookmarkStart w:id="6778" w:name="sub_280192121"/>
      <w:bookmarkStart w:id="6779" w:name="sub_280156121"/>
      <w:bookmarkStart w:id="6780" w:name="sub_2801154121"/>
      <w:bookmarkStart w:id="6781" w:name="sub_2801122461"/>
      <w:bookmarkStart w:id="6782" w:name="sub_28011061"/>
      <w:bookmarkStart w:id="6783" w:name="sub_280151261"/>
      <w:bookmarkStart w:id="6784" w:name="sub_280152261"/>
      <w:bookmarkStart w:id="6785" w:name="sub_2801122361"/>
      <w:bookmarkStart w:id="6786" w:name="sub_2801961"/>
      <w:bookmarkStart w:id="6787" w:name="sub_280151161"/>
      <w:bookmarkStart w:id="6788" w:name="sub_280152161"/>
      <w:bookmarkStart w:id="6789" w:name="sub_28016101"/>
      <w:bookmarkStart w:id="6790" w:name="sub_28015101"/>
      <w:bookmarkStart w:id="6791" w:name="sub_28011321"/>
      <w:bookmarkStart w:id="6792" w:name="sub_280111121"/>
      <w:bookmarkStart w:id="6793" w:name="sub_28016181"/>
      <w:bookmarkStart w:id="6794" w:name="sub_28011581"/>
      <w:bookmarkStart w:id="6795" w:name="sub_28016281"/>
      <w:bookmarkStart w:id="6796" w:name="sub_28011681"/>
      <w:bookmarkStart w:id="6797" w:name="sub_28011224141"/>
      <w:bookmarkStart w:id="6798" w:name="sub_2801512141"/>
      <w:bookmarkStart w:id="6799" w:name="sub_28011223141"/>
      <w:bookmarkStart w:id="6800" w:name="sub_2801511141"/>
      <w:bookmarkStart w:id="6801" w:name="sub_28016541"/>
      <w:bookmarkStart w:id="6802" w:name="sub_28011941"/>
      <w:bookmarkStart w:id="6803" w:name="sub_280161341"/>
      <w:bookmarkStart w:id="6804" w:name="sub_280162341"/>
      <w:bookmarkStart w:id="6805" w:name="sub_28011224241"/>
      <w:bookmarkStart w:id="6806" w:name="sub_2801512241"/>
      <w:bookmarkStart w:id="6807" w:name="sub_28011223241"/>
      <w:bookmarkStart w:id="6808" w:name="sub_2801511241"/>
      <w:bookmarkStart w:id="6809" w:name="sub_28016641"/>
      <w:bookmarkStart w:id="6810" w:name="sub_280111041"/>
      <w:bookmarkStart w:id="6811" w:name="sub_280161441"/>
      <w:bookmarkStart w:id="6812" w:name="sub_280162441"/>
      <w:bookmarkStart w:id="6813" w:name="sub_28011644"/>
      <w:bookmarkStart w:id="6814" w:name="sub_280112144"/>
      <w:bookmarkStart w:id="6815" w:name="sub_2801104"/>
      <w:bookmarkStart w:id="6816" w:name="sub_28011264"/>
      <w:bookmarkStart w:id="6817" w:name="sub_28015124"/>
      <w:bookmarkStart w:id="6818" w:name="sub_280111324"/>
      <w:bookmarkStart w:id="6819" w:name="sub_28015224"/>
      <w:bookmarkStart w:id="6820" w:name="sub_280111424"/>
      <w:bookmarkStart w:id="6821" w:name="sub_280112234"/>
      <w:bookmarkStart w:id="6822" w:name="sub_280112134"/>
      <w:bookmarkStart w:id="6823" w:name="sub_280194"/>
      <w:bookmarkStart w:id="6824" w:name="sub_28011254"/>
      <w:bookmarkStart w:id="6825" w:name="sub_28015114"/>
      <w:bookmarkStart w:id="6826" w:name="sub_280111314"/>
      <w:bookmarkStart w:id="6827" w:name="sub_28015214"/>
      <w:bookmarkStart w:id="6828" w:name="sub_280111414"/>
      <w:bookmarkStart w:id="6829" w:name="sub_280168"/>
      <w:bookmarkStart w:id="6830" w:name="sub_28011228"/>
      <w:bookmarkStart w:id="6831" w:name="sub_280158"/>
      <w:bookmarkStart w:id="6832" w:name="sub_28011218"/>
      <w:bookmarkStart w:id="6833" w:name="sub_2801130"/>
      <w:bookmarkStart w:id="6834" w:name="sub_280123"/>
      <w:bookmarkStart w:id="6835" w:name="sub_28011110"/>
      <w:bookmarkStart w:id="6836" w:name="sub_28011210"/>
      <w:bookmarkStart w:id="6837" w:name="sub_2801616"/>
      <w:bookmarkStart w:id="6838" w:name="sub_2801516"/>
      <w:bookmarkStart w:id="6839" w:name="sub_2801156"/>
      <w:bookmarkStart w:id="6840" w:name="sub_28011136"/>
      <w:bookmarkStart w:id="6841" w:name="sub_2801626"/>
      <w:bookmarkStart w:id="6842" w:name="sub_2801526"/>
      <w:bookmarkStart w:id="6843" w:name="sub_2801166"/>
      <w:bookmarkStart w:id="6844" w:name="sub_28011146"/>
      <w:bookmarkStart w:id="6845" w:name="sub_2801122412"/>
      <w:bookmarkStart w:id="6846" w:name="sub_28011012"/>
      <w:bookmarkStart w:id="6847" w:name="sub_280151212"/>
      <w:bookmarkStart w:id="6848" w:name="sub_280152212"/>
      <w:bookmarkStart w:id="6849" w:name="sub_2801122312"/>
      <w:bookmarkStart w:id="6850" w:name="sub_2801912"/>
      <w:bookmarkStart w:id="6851" w:name="sub_280151112"/>
      <w:bookmarkStart w:id="6852" w:name="sub_280152112"/>
      <w:bookmarkStart w:id="6853" w:name="sub_2801652"/>
      <w:bookmarkStart w:id="6854" w:name="sub_2801552"/>
      <w:bookmarkStart w:id="6855" w:name="sub_2801192"/>
      <w:bookmarkStart w:id="6856" w:name="sub_28011172"/>
      <w:bookmarkStart w:id="6857" w:name="sub_28016132"/>
      <w:bookmarkStart w:id="6858" w:name="sub_28011532"/>
      <w:bookmarkStart w:id="6859" w:name="sub_28016232"/>
      <w:bookmarkStart w:id="6860" w:name="sub_28011632"/>
      <w:bookmarkStart w:id="6861" w:name="sub_2801122422"/>
      <w:bookmarkStart w:id="6862" w:name="sub_28011022"/>
      <w:bookmarkStart w:id="6863" w:name="sub_280151222"/>
      <w:bookmarkStart w:id="6864" w:name="sub_280152222"/>
      <w:bookmarkStart w:id="6865" w:name="sub_2801122322"/>
      <w:bookmarkStart w:id="6866" w:name="sub_2801922"/>
      <w:bookmarkStart w:id="6867" w:name="sub_280151122"/>
      <w:bookmarkStart w:id="6868" w:name="sub_280152122"/>
      <w:bookmarkStart w:id="6869" w:name="sub_2801662"/>
      <w:bookmarkStart w:id="6870" w:name="sub_2801562"/>
      <w:bookmarkStart w:id="6871" w:name="sub_28011102"/>
      <w:bookmarkStart w:id="6872" w:name="sub_28011182"/>
      <w:bookmarkStart w:id="6873" w:name="sub_28016142"/>
      <w:bookmarkStart w:id="6874" w:name="sub_28011542"/>
      <w:bookmarkStart w:id="6875" w:name="sub_28016242"/>
      <w:bookmarkStart w:id="6876" w:name="sub_28011642"/>
      <w:bookmarkStart w:id="6877" w:name="sub_280112243"/>
      <w:bookmarkStart w:id="6878" w:name="sub_280112143"/>
      <w:bookmarkStart w:id="6879" w:name="sub_2801103"/>
      <w:bookmarkStart w:id="6880" w:name="sub_28011263"/>
      <w:bookmarkStart w:id="6881" w:name="sub_28015123"/>
      <w:bookmarkStart w:id="6882" w:name="sub_280111323"/>
      <w:bookmarkStart w:id="6883" w:name="sub_28015223"/>
      <w:bookmarkStart w:id="6884" w:name="sub_280111423"/>
      <w:bookmarkStart w:id="6885" w:name="sub_280112233"/>
      <w:bookmarkStart w:id="6886" w:name="sub_280112133"/>
      <w:bookmarkStart w:id="6887" w:name="sub_280193"/>
      <w:bookmarkStart w:id="6888" w:name="sub_28011253"/>
      <w:bookmarkStart w:id="6889" w:name="sub_28015113"/>
      <w:bookmarkStart w:id="6890" w:name="sub_280111313"/>
      <w:bookmarkStart w:id="6891" w:name="sub_28015213"/>
      <w:bookmarkStart w:id="6892" w:name="sub_280111413"/>
      <w:bookmarkStart w:id="6893" w:name="sub_280167"/>
      <w:bookmarkStart w:id="6894" w:name="sub_28011227"/>
      <w:bookmarkStart w:id="6895" w:name="sub_280157"/>
      <w:bookmarkStart w:id="6896" w:name="sub_28011217"/>
      <w:bookmarkStart w:id="6897" w:name="sub_2801120"/>
      <w:bookmarkStart w:id="6898" w:name="sub_280122"/>
      <w:bookmarkStart w:id="6899" w:name="sub_2801119"/>
      <w:bookmarkStart w:id="6900" w:name="sub_2801129"/>
      <w:bookmarkStart w:id="6901" w:name="sub_2801615"/>
      <w:bookmarkStart w:id="6902" w:name="sub_2801515"/>
      <w:bookmarkStart w:id="6903" w:name="sub_2801155"/>
      <w:bookmarkStart w:id="6904" w:name="sub_28011135"/>
      <w:bookmarkStart w:id="6905" w:name="sub_2801625"/>
      <w:bookmarkStart w:id="6906" w:name="sub_2801525"/>
      <w:bookmarkStart w:id="6907" w:name="sub_2801165"/>
      <w:bookmarkStart w:id="6908" w:name="sub_28011145"/>
      <w:bookmarkStart w:id="6909" w:name="sub_2801122411"/>
      <w:bookmarkStart w:id="6910" w:name="sub_28011011"/>
      <w:bookmarkStart w:id="6911" w:name="sub_280151211"/>
      <w:bookmarkStart w:id="6912" w:name="sub_280152211"/>
      <w:bookmarkStart w:id="6913" w:name="sub_2801122311"/>
      <w:bookmarkStart w:id="6914" w:name="sub_2801911"/>
      <w:bookmarkStart w:id="6915" w:name="sub_280151111"/>
      <w:bookmarkStart w:id="6916" w:name="sub_280152111"/>
      <w:bookmarkStart w:id="6917" w:name="sub_2801651"/>
      <w:bookmarkStart w:id="6918" w:name="sub_2801551"/>
      <w:bookmarkStart w:id="6919" w:name="sub_2801191"/>
      <w:bookmarkStart w:id="6920" w:name="sub_28011171"/>
      <w:bookmarkStart w:id="6921" w:name="sub_28016131"/>
      <w:bookmarkStart w:id="6922" w:name="sub_28011531"/>
      <w:bookmarkStart w:id="6923" w:name="sub_28016231"/>
      <w:bookmarkStart w:id="6924" w:name="sub_28011631"/>
      <w:bookmarkStart w:id="6925" w:name="sub_2801122421"/>
      <w:bookmarkStart w:id="6926" w:name="sub_28011021"/>
      <w:bookmarkStart w:id="6927" w:name="sub_280151221"/>
      <w:bookmarkStart w:id="6928" w:name="sub_280152221"/>
      <w:bookmarkStart w:id="6929" w:name="sub_2801122321"/>
      <w:bookmarkStart w:id="6930" w:name="sub_2801921"/>
      <w:bookmarkStart w:id="6931" w:name="sub_280151121"/>
      <w:bookmarkStart w:id="6932" w:name="sub_280152121"/>
      <w:bookmarkStart w:id="6933" w:name="sub_2801661"/>
      <w:bookmarkStart w:id="6934" w:name="sub_2801561"/>
      <w:bookmarkStart w:id="6935" w:name="sub_28011101"/>
      <w:bookmarkStart w:id="6936" w:name="sub_28011181"/>
      <w:bookmarkStart w:id="6937" w:name="sub_28016141"/>
      <w:bookmarkStart w:id="6938" w:name="sub_28011541"/>
      <w:bookmarkStart w:id="6939" w:name="sub_28016241"/>
      <w:bookmarkStart w:id="6940" w:name="sub_28011641"/>
      <w:bookmarkStart w:id="6941" w:name="sub_28011144"/>
      <w:bookmarkStart w:id="6942" w:name="sub_28011224"/>
      <w:bookmarkStart w:id="6943" w:name="sub_280154"/>
      <w:bookmarkStart w:id="6944" w:name="sub_28011214"/>
      <w:bookmarkStart w:id="6945" w:name="sub_280118"/>
      <w:bookmarkStart w:id="6946" w:name="sub_280110"/>
      <w:bookmarkStart w:id="6947" w:name="sub_2801116"/>
      <w:bookmarkStart w:id="6948" w:name="sub_2801126"/>
      <w:bookmarkStart w:id="6949" w:name="sub_2801612"/>
      <w:bookmarkStart w:id="6950" w:name="sub_2801512"/>
      <w:bookmarkStart w:id="6951" w:name="sub_2801152"/>
      <w:bookmarkStart w:id="6952" w:name="sub_28011132"/>
      <w:bookmarkStart w:id="6953" w:name="sub_2801622"/>
      <w:bookmarkStart w:id="6954" w:name="sub_2801522"/>
      <w:bookmarkStart w:id="6955" w:name="sub_2801162"/>
      <w:bookmarkStart w:id="6956" w:name="sub_28011142"/>
      <w:bookmarkStart w:id="6957" w:name="sub_280163"/>
      <w:bookmarkStart w:id="6958" w:name="sub_28011223"/>
      <w:bookmarkStart w:id="6959" w:name="sub_280153"/>
      <w:bookmarkStart w:id="6960" w:name="sub_28011213"/>
      <w:bookmarkStart w:id="6961" w:name="sub_280117"/>
      <w:bookmarkStart w:id="6962" w:name="sub_28019"/>
      <w:bookmarkStart w:id="6963" w:name="sub_2801115"/>
      <w:bookmarkStart w:id="6964" w:name="sub_2801125"/>
      <w:bookmarkStart w:id="6965" w:name="sub_2801611"/>
      <w:bookmarkStart w:id="6966" w:name="sub_2801511"/>
      <w:bookmarkStart w:id="6967" w:name="sub_2801151"/>
      <w:bookmarkStart w:id="6968" w:name="sub_28011131"/>
      <w:bookmarkStart w:id="6969" w:name="sub_2801621"/>
      <w:bookmarkStart w:id="6970" w:name="sub_2801521"/>
      <w:bookmarkStart w:id="6971" w:name="sub_2801161"/>
      <w:bookmarkStart w:id="6972" w:name="sub_28011141"/>
      <w:bookmarkStart w:id="6973" w:name="sub_2801124"/>
      <w:bookmarkStart w:id="6974" w:name="sub_28016"/>
      <w:bookmarkStart w:id="6975" w:name="sub_2801112"/>
      <w:bookmarkStart w:id="6976" w:name="sub_2801122"/>
      <w:bookmarkStart w:id="6977" w:name="sub_280113"/>
      <w:bookmarkStart w:id="6978" w:name="sub_28015"/>
      <w:bookmarkStart w:id="6979" w:name="sub_2801111"/>
      <w:bookmarkStart w:id="6980" w:name="sub_2801121"/>
      <w:bookmarkStart w:id="6981" w:name="sub_28014"/>
      <w:bookmarkStart w:id="6982" w:name="sub_28011"/>
      <w:bookmarkStart w:id="6983" w:name="sub_2802"/>
      <w:bookmarkStart w:id="6984" w:name="sub_2801"/>
      <w:bookmarkStart w:id="6985" w:name="sub_28012"/>
      <w:bookmarkStart w:id="6986" w:name="sub_280111"/>
      <w:bookmarkStart w:id="6987" w:name="sub_28013"/>
      <w:bookmarkStart w:id="6988" w:name="sub_280112"/>
      <w:bookmarkStart w:id="6989" w:name="sub_280114"/>
      <w:bookmarkStart w:id="6990" w:name="sub_280161"/>
      <w:bookmarkStart w:id="6991" w:name="sub_28011221"/>
      <w:bookmarkStart w:id="6992" w:name="sub_280151"/>
      <w:bookmarkStart w:id="6993" w:name="sub_28011211"/>
      <w:bookmarkStart w:id="6994" w:name="sub_280115"/>
      <w:bookmarkStart w:id="6995" w:name="sub_28017"/>
      <w:bookmarkStart w:id="6996" w:name="sub_2801113"/>
      <w:bookmarkStart w:id="6997" w:name="sub_2801123"/>
      <w:bookmarkStart w:id="6998" w:name="sub_280162"/>
      <w:bookmarkStart w:id="6999" w:name="sub_28011222"/>
      <w:bookmarkStart w:id="7000" w:name="sub_280152"/>
      <w:bookmarkStart w:id="7001" w:name="sub_28011212"/>
      <w:bookmarkStart w:id="7002" w:name="sub_280116"/>
      <w:bookmarkStart w:id="7003" w:name="sub_28018"/>
      <w:bookmarkStart w:id="7004" w:name="sub_2801114"/>
      <w:bookmarkStart w:id="7005" w:name="sub_280164"/>
      <w:bookmarkStart w:id="7006" w:name="sub_280112241"/>
      <w:bookmarkStart w:id="7007" w:name="sub_280112141"/>
      <w:bookmarkStart w:id="7008" w:name="sub_2801101"/>
      <w:bookmarkStart w:id="7009" w:name="sub_28011261"/>
      <w:bookmarkStart w:id="7010" w:name="sub_28015121"/>
      <w:bookmarkStart w:id="7011" w:name="sub_280111321"/>
      <w:bookmarkStart w:id="7012" w:name="sub_28015221"/>
      <w:bookmarkStart w:id="7013" w:name="sub_280111421"/>
      <w:bookmarkStart w:id="7014" w:name="sub_280112231"/>
      <w:bookmarkStart w:id="7015" w:name="sub_280112131"/>
      <w:bookmarkStart w:id="7016" w:name="sub_280191"/>
      <w:bookmarkStart w:id="7017" w:name="sub_28011251"/>
      <w:bookmarkStart w:id="7018" w:name="sub_28015111"/>
      <w:bookmarkStart w:id="7019" w:name="sub_280111311"/>
      <w:bookmarkStart w:id="7020" w:name="sub_28015211"/>
      <w:bookmarkStart w:id="7021" w:name="sub_280111411"/>
      <w:bookmarkStart w:id="7022" w:name="sub_280165"/>
      <w:bookmarkStart w:id="7023" w:name="sub_28011225"/>
      <w:bookmarkStart w:id="7024" w:name="sub_280155"/>
      <w:bookmarkStart w:id="7025" w:name="sub_28011215"/>
      <w:bookmarkStart w:id="7026" w:name="sub_280119"/>
      <w:bookmarkStart w:id="7027" w:name="sub_280120"/>
      <w:bookmarkStart w:id="7028" w:name="sub_2801117"/>
      <w:bookmarkStart w:id="7029" w:name="sub_2801127"/>
      <w:bookmarkStart w:id="7030" w:name="sub_2801613"/>
      <w:bookmarkStart w:id="7031" w:name="sub_2801513"/>
      <w:bookmarkStart w:id="7032" w:name="sub_2801153"/>
      <w:bookmarkStart w:id="7033" w:name="sub_28011133"/>
      <w:bookmarkStart w:id="7034" w:name="sub_2801623"/>
      <w:bookmarkStart w:id="7035" w:name="sub_2801523"/>
      <w:bookmarkStart w:id="7036" w:name="sub_2801163"/>
      <w:bookmarkStart w:id="7037" w:name="sub_28011143"/>
      <w:bookmarkStart w:id="7038" w:name="sub_280112242"/>
      <w:bookmarkStart w:id="7039" w:name="sub_280112142"/>
      <w:bookmarkStart w:id="7040" w:name="sub_2801102"/>
      <w:bookmarkStart w:id="7041" w:name="sub_28011262"/>
      <w:bookmarkStart w:id="7042" w:name="sub_28015122"/>
      <w:bookmarkStart w:id="7043" w:name="sub_280111322"/>
      <w:bookmarkStart w:id="7044" w:name="sub_28015222"/>
      <w:bookmarkStart w:id="7045" w:name="sub_280111422"/>
      <w:bookmarkStart w:id="7046" w:name="sub_280112232"/>
      <w:bookmarkStart w:id="7047" w:name="sub_280112132"/>
      <w:bookmarkStart w:id="7048" w:name="sub_280192"/>
      <w:bookmarkStart w:id="7049" w:name="sub_28011252"/>
      <w:bookmarkStart w:id="7050" w:name="sub_28015112"/>
      <w:bookmarkStart w:id="7051" w:name="sub_280111312"/>
      <w:bookmarkStart w:id="7052" w:name="sub_28015212"/>
      <w:bookmarkStart w:id="7053" w:name="sub_280111412"/>
      <w:bookmarkStart w:id="7054" w:name="sub_280166"/>
      <w:bookmarkStart w:id="7055" w:name="sub_28011226"/>
      <w:bookmarkStart w:id="7056" w:name="sub_280156"/>
      <w:bookmarkStart w:id="7057" w:name="sub_28011216"/>
      <w:bookmarkStart w:id="7058" w:name="sub_2801110"/>
      <w:bookmarkStart w:id="7059" w:name="sub_280121"/>
      <w:bookmarkStart w:id="7060" w:name="sub_2801118"/>
      <w:bookmarkStart w:id="7061" w:name="sub_2801128"/>
      <w:bookmarkStart w:id="7062" w:name="sub_2801614"/>
      <w:bookmarkStart w:id="7063" w:name="sub_2801514"/>
      <w:bookmarkStart w:id="7064" w:name="sub_2801154"/>
      <w:bookmarkStart w:id="7065" w:name="sub_28011134"/>
      <w:bookmarkStart w:id="7066" w:name="sub_2801624"/>
      <w:bookmarkStart w:id="7067" w:name="sub_2801524"/>
      <w:bookmarkStart w:id="7068" w:name="sub_2801164"/>
      <w:bookmarkStart w:id="7069" w:name="sub_280112244"/>
      <w:bookmarkStart w:id="7070" w:name="sub_2801121441"/>
      <w:bookmarkStart w:id="7071" w:name="sub_280112641"/>
      <w:bookmarkStart w:id="7072" w:name="sub_2801113241"/>
      <w:bookmarkStart w:id="7073" w:name="sub_2801114241"/>
      <w:bookmarkStart w:id="7074" w:name="sub_2801121341"/>
      <w:bookmarkStart w:id="7075" w:name="sub_280112541"/>
      <w:bookmarkStart w:id="7076" w:name="sub_2801113141"/>
      <w:bookmarkStart w:id="7077" w:name="sub_2801114141"/>
      <w:bookmarkStart w:id="7078" w:name="sub_280112281"/>
      <w:bookmarkStart w:id="7079" w:name="sub_280112181"/>
      <w:bookmarkStart w:id="7080" w:name="sub_2801231"/>
      <w:bookmarkStart w:id="7081" w:name="sub_280112101"/>
      <w:bookmarkStart w:id="7082" w:name="sub_28015161"/>
      <w:bookmarkStart w:id="7083" w:name="sub_280111361"/>
      <w:bookmarkStart w:id="7084" w:name="sub_28015261"/>
      <w:bookmarkStart w:id="7085" w:name="sub_280111461"/>
      <w:bookmarkStart w:id="7086" w:name="sub_280110121"/>
      <w:bookmarkStart w:id="7087" w:name="sub_2801522121"/>
      <w:bookmarkStart w:id="7088" w:name="sub_28019121"/>
      <w:bookmarkStart w:id="7089" w:name="sub_2801521121"/>
      <w:bookmarkStart w:id="7090" w:name="sub_28015521"/>
      <w:bookmarkStart w:id="7091" w:name="sub_280111721"/>
      <w:bookmarkStart w:id="7092" w:name="sub_280115321"/>
      <w:bookmarkStart w:id="7093" w:name="sub_280116321"/>
      <w:bookmarkStart w:id="7094" w:name="sub_280110221"/>
      <w:bookmarkStart w:id="7095" w:name="sub_2801522221"/>
      <w:bookmarkStart w:id="7096" w:name="sub_28019221"/>
      <w:bookmarkStart w:id="7097" w:name="sub_2801521221"/>
      <w:bookmarkStart w:id="7098" w:name="sub_28015621"/>
      <w:bookmarkStart w:id="7099" w:name="sub_280111821"/>
      <w:bookmarkStart w:id="7100" w:name="sub_280115421"/>
      <w:bookmarkStart w:id="7101" w:name="sub_280116421"/>
      <w:bookmarkStart w:id="7102" w:name="sub_2801121431"/>
      <w:bookmarkStart w:id="7103" w:name="sub_280112631"/>
      <w:bookmarkStart w:id="7104" w:name="sub_2801113231"/>
      <w:bookmarkStart w:id="7105" w:name="sub_2801114231"/>
      <w:bookmarkStart w:id="7106" w:name="sub_2801121331"/>
      <w:bookmarkStart w:id="7107" w:name="sub_280112531"/>
      <w:bookmarkStart w:id="7108" w:name="sub_2801113131"/>
      <w:bookmarkStart w:id="7109" w:name="sub_2801114131"/>
      <w:bookmarkStart w:id="7110" w:name="sub_280112271"/>
      <w:bookmarkStart w:id="7111" w:name="sub_280112171"/>
      <w:bookmarkStart w:id="7112" w:name="sub_2801221"/>
      <w:bookmarkStart w:id="7113" w:name="sub_28011291"/>
      <w:bookmarkStart w:id="7114" w:name="sub_28015151"/>
      <w:bookmarkStart w:id="7115" w:name="sub_280111351"/>
      <w:bookmarkStart w:id="7116" w:name="sub_28015251"/>
      <w:bookmarkStart w:id="7117" w:name="sub_280111451"/>
      <w:bookmarkStart w:id="7118" w:name="sub_280110111"/>
      <w:bookmarkStart w:id="7119" w:name="sub_2801522111"/>
      <w:bookmarkStart w:id="7120" w:name="sub_28019111"/>
      <w:bookmarkStart w:id="7121" w:name="sub_2801521111"/>
      <w:bookmarkStart w:id="7122" w:name="sub_28015511"/>
      <w:bookmarkStart w:id="7123" w:name="sub_280111711"/>
      <w:bookmarkStart w:id="7124" w:name="sub_280115311"/>
      <w:bookmarkStart w:id="7125" w:name="sub_280116311"/>
      <w:bookmarkStart w:id="7126" w:name="sub_280110211"/>
      <w:bookmarkStart w:id="7127" w:name="sub_2801522211"/>
      <w:bookmarkStart w:id="7128" w:name="sub_28019211"/>
      <w:bookmarkStart w:id="7129" w:name="sub_2801521211"/>
      <w:bookmarkStart w:id="7130" w:name="sub_28015611"/>
      <w:bookmarkStart w:id="7131" w:name="sub_280111811"/>
      <w:bookmarkStart w:id="7132" w:name="sub_280115411"/>
      <w:bookmarkStart w:id="7133" w:name="sub_280116411"/>
      <w:bookmarkStart w:id="7134" w:name="sub_280112245"/>
      <w:bookmarkStart w:id="7135" w:name="sub_280112145"/>
      <w:bookmarkStart w:id="7136" w:name="sub_2801105"/>
      <w:bookmarkStart w:id="7137" w:name="sub_28011265"/>
      <w:bookmarkStart w:id="7138" w:name="sub_28015125"/>
      <w:bookmarkStart w:id="7139" w:name="sub_280111325"/>
      <w:bookmarkStart w:id="7140" w:name="sub_28015225"/>
      <w:bookmarkStart w:id="7141" w:name="sub_280111425"/>
      <w:bookmarkStart w:id="7142" w:name="sub_280112235"/>
      <w:bookmarkStart w:id="7143" w:name="sub_280112135"/>
      <w:bookmarkStart w:id="7144" w:name="sub_280195"/>
      <w:bookmarkStart w:id="7145" w:name="sub_28011255"/>
      <w:bookmarkStart w:id="7146" w:name="sub_28015115"/>
      <w:bookmarkStart w:id="7147" w:name="sub_280111315"/>
      <w:bookmarkStart w:id="7148" w:name="sub_28015215"/>
      <w:bookmarkStart w:id="7149" w:name="sub_280111415"/>
      <w:bookmarkStart w:id="7150" w:name="sub_280169"/>
      <w:bookmarkStart w:id="7151" w:name="sub_28011229"/>
      <w:bookmarkStart w:id="7152" w:name="sub_280159"/>
      <w:bookmarkStart w:id="7153" w:name="sub_28011219"/>
      <w:bookmarkStart w:id="7154" w:name="sub_2801131"/>
      <w:bookmarkStart w:id="7155" w:name="sub_280124"/>
      <w:bookmarkStart w:id="7156" w:name="sub_28011111"/>
      <w:bookmarkStart w:id="7157" w:name="sub_28011220"/>
      <w:bookmarkStart w:id="7158" w:name="sub_2801617"/>
      <w:bookmarkStart w:id="7159" w:name="sub_2801517"/>
      <w:bookmarkStart w:id="7160" w:name="sub_2801157"/>
      <w:bookmarkStart w:id="7161" w:name="sub_28011137"/>
      <w:bookmarkStart w:id="7162" w:name="sub_2801627"/>
      <w:bookmarkStart w:id="7163" w:name="sub_2801527"/>
      <w:bookmarkStart w:id="7164" w:name="sub_2801167"/>
      <w:bookmarkStart w:id="7165" w:name="sub_28011147"/>
      <w:bookmarkStart w:id="7166" w:name="sub_2801122413"/>
      <w:bookmarkStart w:id="7167" w:name="sub_28011013"/>
      <w:bookmarkStart w:id="7168" w:name="sub_280151213"/>
      <w:bookmarkStart w:id="7169" w:name="sub_280152213"/>
      <w:bookmarkStart w:id="7170" w:name="sub_2801122313"/>
      <w:bookmarkStart w:id="7171" w:name="sub_2801913"/>
      <w:bookmarkStart w:id="7172" w:name="sub_280151113"/>
      <w:bookmarkStart w:id="7173" w:name="sub_280152113"/>
      <w:bookmarkStart w:id="7174" w:name="sub_2801653"/>
      <w:bookmarkStart w:id="7175" w:name="sub_2801553"/>
      <w:bookmarkStart w:id="7176" w:name="sub_2801193"/>
      <w:bookmarkStart w:id="7177" w:name="sub_28011173"/>
      <w:bookmarkStart w:id="7178" w:name="sub_28016133"/>
      <w:bookmarkStart w:id="7179" w:name="sub_28011533"/>
      <w:bookmarkStart w:id="7180" w:name="sub_28016233"/>
      <w:bookmarkStart w:id="7181" w:name="sub_28011633"/>
      <w:bookmarkStart w:id="7182" w:name="sub_2801122423"/>
      <w:bookmarkStart w:id="7183" w:name="sub_28011023"/>
      <w:bookmarkStart w:id="7184" w:name="sub_280151223"/>
      <w:bookmarkStart w:id="7185" w:name="sub_280152223"/>
      <w:bookmarkStart w:id="7186" w:name="sub_2801122323"/>
      <w:bookmarkStart w:id="7187" w:name="sub_2801923"/>
      <w:bookmarkStart w:id="7188" w:name="sub_280151123"/>
      <w:bookmarkStart w:id="7189" w:name="sub_280152123"/>
      <w:bookmarkStart w:id="7190" w:name="sub_2801663"/>
      <w:bookmarkStart w:id="7191" w:name="sub_2801563"/>
      <w:bookmarkStart w:id="7192" w:name="sub_28011103"/>
      <w:bookmarkStart w:id="7193" w:name="sub_28011183"/>
      <w:bookmarkStart w:id="7194" w:name="sub_28016143"/>
      <w:bookmarkStart w:id="7195" w:name="sub_28011543"/>
      <w:bookmarkStart w:id="7196" w:name="sub_28016243"/>
      <w:bookmarkStart w:id="7197" w:name="sub_28011643"/>
      <w:bookmarkStart w:id="7198" w:name="sub_2801121442"/>
      <w:bookmarkStart w:id="7199" w:name="sub_280112642"/>
      <w:bookmarkStart w:id="7200" w:name="sub_2801113242"/>
      <w:bookmarkStart w:id="7201" w:name="sub_2801114242"/>
      <w:bookmarkStart w:id="7202" w:name="sub_2801121342"/>
      <w:bookmarkStart w:id="7203" w:name="sub_280112542"/>
      <w:bookmarkStart w:id="7204" w:name="sub_2801113142"/>
      <w:bookmarkStart w:id="7205" w:name="sub_2801114142"/>
      <w:bookmarkStart w:id="7206" w:name="sub_280112282"/>
      <w:bookmarkStart w:id="7207" w:name="sub_280112182"/>
      <w:bookmarkStart w:id="7208" w:name="sub_2801232"/>
      <w:bookmarkStart w:id="7209" w:name="sub_280112102"/>
      <w:bookmarkStart w:id="7210" w:name="sub_28015162"/>
      <w:bookmarkStart w:id="7211" w:name="sub_280111362"/>
      <w:bookmarkStart w:id="7212" w:name="sub_28015262"/>
      <w:bookmarkStart w:id="7213" w:name="sub_280111462"/>
      <w:bookmarkStart w:id="7214" w:name="sub_280110122"/>
      <w:bookmarkStart w:id="7215" w:name="sub_2801522122"/>
      <w:bookmarkStart w:id="7216" w:name="sub_28019122"/>
      <w:bookmarkStart w:id="7217" w:name="sub_2801521122"/>
      <w:bookmarkStart w:id="7218" w:name="sub_28015522"/>
      <w:bookmarkStart w:id="7219" w:name="sub_280111722"/>
      <w:bookmarkStart w:id="7220" w:name="sub_280115322"/>
      <w:bookmarkStart w:id="7221" w:name="sub_280116322"/>
      <w:bookmarkStart w:id="7222" w:name="sub_280110222"/>
      <w:bookmarkStart w:id="7223" w:name="sub_2801522222"/>
      <w:bookmarkStart w:id="7224" w:name="sub_28019222"/>
      <w:bookmarkStart w:id="7225" w:name="sub_2801521222"/>
      <w:bookmarkStart w:id="7226" w:name="sub_28015622"/>
      <w:bookmarkStart w:id="7227" w:name="sub_280111822"/>
      <w:bookmarkStart w:id="7228" w:name="sub_280115422"/>
      <w:bookmarkStart w:id="7229" w:name="sub_280116422"/>
      <w:bookmarkStart w:id="7230" w:name="sub_2801121432"/>
      <w:bookmarkStart w:id="7231" w:name="sub_280112632"/>
      <w:bookmarkStart w:id="7232" w:name="sub_2801113232"/>
      <w:bookmarkStart w:id="7233" w:name="sub_2801114232"/>
      <w:bookmarkStart w:id="7234" w:name="sub_2801121332"/>
      <w:bookmarkStart w:id="7235" w:name="sub_280112532"/>
      <w:bookmarkStart w:id="7236" w:name="sub_2801113132"/>
      <w:bookmarkStart w:id="7237" w:name="sub_2801114132"/>
      <w:bookmarkStart w:id="7238" w:name="sub_280112272"/>
      <w:bookmarkStart w:id="7239" w:name="sub_280112172"/>
      <w:bookmarkStart w:id="7240" w:name="sub_2801222"/>
      <w:bookmarkStart w:id="7241" w:name="sub_28011292"/>
      <w:bookmarkStart w:id="7242" w:name="sub_28015152"/>
      <w:bookmarkStart w:id="7243" w:name="sub_280111352"/>
      <w:bookmarkStart w:id="7244" w:name="sub_28015252"/>
      <w:bookmarkStart w:id="7245" w:name="sub_280111452"/>
      <w:bookmarkStart w:id="7246" w:name="sub_280110112"/>
      <w:bookmarkStart w:id="7247" w:name="sub_2801522112"/>
      <w:bookmarkStart w:id="7248" w:name="sub_28019112"/>
      <w:bookmarkStart w:id="7249" w:name="sub_2801521112"/>
      <w:bookmarkStart w:id="7250" w:name="sub_28015512"/>
      <w:bookmarkStart w:id="7251" w:name="sub_280111712"/>
      <w:bookmarkStart w:id="7252" w:name="sub_280115312"/>
      <w:bookmarkStart w:id="7253" w:name="sub_280116312"/>
      <w:bookmarkStart w:id="7254" w:name="sub_280110212"/>
      <w:bookmarkStart w:id="7255" w:name="sub_2801522212"/>
      <w:bookmarkStart w:id="7256" w:name="sub_28019212"/>
      <w:bookmarkStart w:id="7257" w:name="sub_2801521212"/>
      <w:bookmarkStart w:id="7258" w:name="sub_28015612"/>
      <w:bookmarkStart w:id="7259" w:name="sub_280111812"/>
      <w:bookmarkStart w:id="7260" w:name="sub_280115412"/>
      <w:bookmarkStart w:id="7261" w:name="sub_280116412"/>
      <w:bookmarkStart w:id="7262" w:name="sub_280112246"/>
      <w:bookmarkStart w:id="7263" w:name="sub_280112146"/>
      <w:bookmarkStart w:id="7264" w:name="sub_2801106"/>
      <w:bookmarkStart w:id="7265" w:name="sub_28011266"/>
      <w:bookmarkStart w:id="7266" w:name="sub_28015126"/>
      <w:bookmarkStart w:id="7267" w:name="sub_280111326"/>
      <w:bookmarkStart w:id="7268" w:name="sub_28015226"/>
      <w:bookmarkStart w:id="7269" w:name="sub_280111426"/>
      <w:bookmarkStart w:id="7270" w:name="sub_280112236"/>
      <w:bookmarkStart w:id="7271" w:name="sub_280112136"/>
      <w:bookmarkStart w:id="7272" w:name="sub_280196"/>
      <w:bookmarkStart w:id="7273" w:name="sub_28011256"/>
      <w:bookmarkStart w:id="7274" w:name="sub_28015116"/>
      <w:bookmarkStart w:id="7275" w:name="sub_280111316"/>
      <w:bookmarkStart w:id="7276" w:name="sub_28015216"/>
      <w:bookmarkStart w:id="7277" w:name="sub_280111416"/>
      <w:bookmarkStart w:id="7278" w:name="sub_2801610"/>
      <w:bookmarkStart w:id="7279" w:name="sub_280112210"/>
      <w:bookmarkStart w:id="7280" w:name="sub_2801510"/>
      <w:bookmarkStart w:id="7281" w:name="sub_280112110"/>
      <w:bookmarkStart w:id="7282" w:name="sub_2801132"/>
      <w:bookmarkStart w:id="7283" w:name="sub_280125"/>
      <w:bookmarkStart w:id="7284" w:name="sub_28011112"/>
      <w:bookmarkStart w:id="7285" w:name="sub_28011230"/>
      <w:bookmarkStart w:id="7286" w:name="sub_2801618"/>
      <w:bookmarkStart w:id="7287" w:name="sub_2801518"/>
      <w:bookmarkStart w:id="7288" w:name="sub_2801158"/>
      <w:bookmarkStart w:id="7289" w:name="sub_28011138"/>
      <w:bookmarkStart w:id="7290" w:name="sub_2801628"/>
      <w:bookmarkStart w:id="7291" w:name="sub_2801528"/>
      <w:bookmarkStart w:id="7292" w:name="sub_2801168"/>
      <w:bookmarkStart w:id="7293" w:name="sub_28011148"/>
      <w:bookmarkStart w:id="7294" w:name="sub_2801122414"/>
      <w:bookmarkStart w:id="7295" w:name="sub_28011014"/>
      <w:bookmarkStart w:id="7296" w:name="sub_280151214"/>
      <w:bookmarkStart w:id="7297" w:name="sub_280152214"/>
      <w:bookmarkStart w:id="7298" w:name="sub_2801122314"/>
      <w:bookmarkStart w:id="7299" w:name="sub_2801914"/>
      <w:bookmarkStart w:id="7300" w:name="sub_280151114"/>
      <w:bookmarkStart w:id="7301" w:name="sub_280152114"/>
      <w:bookmarkStart w:id="7302" w:name="sub_2801654"/>
      <w:bookmarkStart w:id="7303" w:name="sub_2801554"/>
      <w:bookmarkStart w:id="7304" w:name="sub_2801194"/>
      <w:bookmarkStart w:id="7305" w:name="sub_28011174"/>
      <w:bookmarkStart w:id="7306" w:name="sub_28016134"/>
      <w:bookmarkStart w:id="7307" w:name="sub_28011534"/>
      <w:bookmarkStart w:id="7308" w:name="sub_28016234"/>
      <w:bookmarkStart w:id="7309" w:name="sub_28011634"/>
      <w:bookmarkStart w:id="7310" w:name="sub_2801122424"/>
      <w:bookmarkStart w:id="7311" w:name="sub_28011024"/>
      <w:bookmarkStart w:id="7312" w:name="sub_280151224"/>
      <w:bookmarkStart w:id="7313" w:name="sub_280152224"/>
      <w:bookmarkStart w:id="7314" w:name="sub_2801122324"/>
      <w:bookmarkStart w:id="7315" w:name="sub_2801924"/>
      <w:bookmarkStart w:id="7316" w:name="sub_280151124"/>
      <w:bookmarkStart w:id="7317" w:name="sub_280152124"/>
      <w:bookmarkStart w:id="7318" w:name="sub_2801664"/>
      <w:bookmarkStart w:id="7319" w:name="sub_2801564"/>
      <w:bookmarkStart w:id="7320" w:name="sub_28011104"/>
      <w:bookmarkStart w:id="7321" w:name="sub_28011184"/>
      <w:bookmarkStart w:id="7322" w:name="sub_28016144"/>
      <w:bookmarkStart w:id="7323" w:name="sub_28011544"/>
      <w:bookmarkStart w:id="7324" w:name="sub_28016244"/>
      <w:bookmarkStart w:id="7325" w:name="sub_28011214441"/>
      <w:bookmarkStart w:id="7326" w:name="sub_28011132441"/>
      <w:bookmarkStart w:id="7327" w:name="sub_28011213441"/>
      <w:bookmarkStart w:id="7328" w:name="sub_28011131441"/>
      <w:bookmarkStart w:id="7329" w:name="sub_2801122841"/>
      <w:bookmarkStart w:id="7330" w:name="sub_28012341"/>
      <w:bookmarkStart w:id="7331" w:name="sub_280151641"/>
      <w:bookmarkStart w:id="7332" w:name="sub_280152641"/>
      <w:bookmarkStart w:id="7333" w:name="sub_2801101241"/>
      <w:bookmarkStart w:id="7334" w:name="sub_280191241"/>
      <w:bookmarkStart w:id="7335" w:name="sub_280155241"/>
      <w:bookmarkStart w:id="7336" w:name="sub_2801153241"/>
      <w:bookmarkStart w:id="7337" w:name="sub_2801102241"/>
      <w:bookmarkStart w:id="7338" w:name="sub_280192241"/>
      <w:bookmarkStart w:id="7339" w:name="sub_280156241"/>
      <w:bookmarkStart w:id="7340" w:name="sub_2801154241"/>
      <w:bookmarkStart w:id="7341" w:name="sub_28011214341"/>
      <w:bookmarkStart w:id="7342" w:name="sub_28011132341"/>
      <w:bookmarkStart w:id="7343" w:name="sub_28011213341"/>
      <w:bookmarkStart w:id="7344" w:name="sub_28011131341"/>
      <w:bookmarkStart w:id="7345" w:name="sub_2801122741"/>
      <w:bookmarkStart w:id="7346" w:name="sub_28012241"/>
      <w:bookmarkStart w:id="7347" w:name="sub_280151541"/>
      <w:bookmarkStart w:id="7348" w:name="sub_280152541"/>
      <w:bookmarkStart w:id="7349" w:name="sub_2801101141"/>
      <w:bookmarkStart w:id="7350" w:name="sub_280191141"/>
      <w:bookmarkStart w:id="7351" w:name="sub_280155141"/>
      <w:bookmarkStart w:id="7352" w:name="sub_2801153141"/>
      <w:bookmarkStart w:id="7353" w:name="sub_2801102141"/>
      <w:bookmarkStart w:id="7354" w:name="sub_280192141"/>
      <w:bookmarkStart w:id="7355" w:name="sub_280156141"/>
      <w:bookmarkStart w:id="7356" w:name="sub_2801154141"/>
      <w:bookmarkStart w:id="7357" w:name="sub_2801122481"/>
      <w:bookmarkStart w:id="7358" w:name="sub_28011081"/>
      <w:bookmarkStart w:id="7359" w:name="sub_280151281"/>
      <w:bookmarkStart w:id="7360" w:name="sub_280152281"/>
      <w:bookmarkStart w:id="7361" w:name="sub_2801122381"/>
      <w:bookmarkStart w:id="7362" w:name="sub_2801981"/>
      <w:bookmarkStart w:id="7363" w:name="sub_280151181"/>
      <w:bookmarkStart w:id="7364" w:name="sub_280152181"/>
      <w:bookmarkStart w:id="7365" w:name="sub_28016301"/>
      <w:bookmarkStart w:id="7366" w:name="sub_28015301"/>
      <w:bookmarkStart w:id="7367" w:name="sub_28011341"/>
      <w:bookmarkStart w:id="7368" w:name="sub_280111141"/>
      <w:bookmarkStart w:id="7369" w:name="sub_280161101"/>
      <w:bookmarkStart w:id="7370" w:name="sub_280115101"/>
      <w:bookmarkStart w:id="7371" w:name="sub_280162101"/>
      <w:bookmarkStart w:id="7372" w:name="sub_280116101"/>
      <w:bookmarkStart w:id="7373" w:name="sub_28011224161"/>
      <w:bookmarkStart w:id="7374" w:name="sub_2801512161"/>
      <w:bookmarkStart w:id="7375" w:name="sub_28011223161"/>
      <w:bookmarkStart w:id="7376" w:name="sub_2801511161"/>
      <w:bookmarkStart w:id="7377" w:name="sub_28016561"/>
      <w:bookmarkStart w:id="7378" w:name="sub_28011961"/>
      <w:bookmarkStart w:id="7379" w:name="sub_280161361"/>
      <w:bookmarkStart w:id="7380" w:name="sub_280162361"/>
      <w:bookmarkStart w:id="7381" w:name="sub_28011224261"/>
      <w:bookmarkStart w:id="7382" w:name="sub_2801512261"/>
      <w:bookmarkStart w:id="7383" w:name="sub_28011223261"/>
      <w:bookmarkStart w:id="7384" w:name="sub_2801511261"/>
      <w:bookmarkStart w:id="7385" w:name="sub_28016661"/>
      <w:bookmarkStart w:id="7386" w:name="sub_280111061"/>
      <w:bookmarkStart w:id="7387" w:name="sub_280161461"/>
      <w:bookmarkStart w:id="7388" w:name="sub_280162461"/>
      <w:bookmarkStart w:id="7389" w:name="sub_280112144121"/>
      <w:bookmarkStart w:id="7390" w:name="sub_280112134121"/>
      <w:bookmarkStart w:id="7391" w:name="sub_28011228121"/>
      <w:bookmarkStart w:id="7392" w:name="sub_2801516121"/>
      <w:bookmarkStart w:id="7393" w:name="sub_28011012121"/>
      <w:bookmarkStart w:id="7394" w:name="sub_2801552121"/>
      <w:bookmarkStart w:id="7395" w:name="sub_28011022121"/>
      <w:bookmarkStart w:id="7396" w:name="sub_2801562121"/>
      <w:bookmarkStart w:id="7397" w:name="sub_280112143121"/>
      <w:bookmarkStart w:id="7398" w:name="sub_280112133121"/>
      <w:bookmarkStart w:id="7399" w:name="sub_28011227121"/>
      <w:bookmarkStart w:id="7400" w:name="sub_2801515121"/>
      <w:bookmarkStart w:id="7401" w:name="sub_28011011121"/>
      <w:bookmarkStart w:id="7402" w:name="sub_2801551121"/>
      <w:bookmarkStart w:id="7403" w:name="sub_28011021121"/>
      <w:bookmarkStart w:id="7404" w:name="sub_2801561121"/>
      <w:bookmarkStart w:id="7405" w:name="sub_28011224521"/>
      <w:bookmarkStart w:id="7406" w:name="sub_2801512521"/>
      <w:bookmarkStart w:id="7407" w:name="sub_28011223521"/>
      <w:bookmarkStart w:id="7408" w:name="sub_2801511521"/>
      <w:bookmarkStart w:id="7409" w:name="sub_28016921"/>
      <w:bookmarkStart w:id="7410" w:name="sub_280113121"/>
      <w:bookmarkStart w:id="7411" w:name="sub_280161721"/>
      <w:bookmarkStart w:id="7412" w:name="sub_280162721"/>
      <w:bookmarkStart w:id="7413" w:name="sub_280112241321"/>
      <w:bookmarkStart w:id="7414" w:name="sub_280112231321"/>
      <w:bookmarkStart w:id="7415" w:name="sub_280165321"/>
      <w:bookmarkStart w:id="7416" w:name="sub_2801613321"/>
      <w:bookmarkStart w:id="7417" w:name="sub_280112242321"/>
      <w:bookmarkStart w:id="7418" w:name="sub_280112232321"/>
      <w:bookmarkStart w:id="7419" w:name="sub_280166321"/>
      <w:bookmarkStart w:id="7420" w:name="sub_2801614321"/>
      <w:bookmarkStart w:id="7421" w:name="sub_280112144221"/>
      <w:bookmarkStart w:id="7422" w:name="sub_280112134221"/>
      <w:bookmarkStart w:id="7423" w:name="sub_28011228221"/>
      <w:bookmarkStart w:id="7424" w:name="sub_2801516221"/>
      <w:bookmarkStart w:id="7425" w:name="sub_28011012221"/>
      <w:bookmarkStart w:id="7426" w:name="sub_2801552221"/>
      <w:bookmarkStart w:id="7427" w:name="sub_28011022221"/>
      <w:bookmarkStart w:id="7428" w:name="sub_2801562221"/>
      <w:bookmarkStart w:id="7429" w:name="sub_280112143221"/>
      <w:bookmarkStart w:id="7430" w:name="sub_280112133221"/>
      <w:bookmarkStart w:id="7431" w:name="sub_28011227221"/>
      <w:bookmarkStart w:id="7432" w:name="sub_2801515221"/>
      <w:bookmarkStart w:id="7433" w:name="sub_28011011221"/>
      <w:bookmarkStart w:id="7434" w:name="sub_2801551221"/>
      <w:bookmarkStart w:id="7435" w:name="sub_28011021221"/>
      <w:bookmarkStart w:id="7436" w:name="sub_2801561221"/>
      <w:bookmarkStart w:id="7437" w:name="sub_28011224621"/>
      <w:bookmarkStart w:id="7438" w:name="sub_2801512621"/>
      <w:bookmarkStart w:id="7439" w:name="sub_28011223621"/>
      <w:bookmarkStart w:id="7440" w:name="sub_2801511621"/>
      <w:bookmarkStart w:id="7441" w:name="sub_280161021"/>
      <w:bookmarkStart w:id="7442" w:name="sub_280113221"/>
      <w:bookmarkStart w:id="7443" w:name="sub_280161821"/>
      <w:bookmarkStart w:id="7444" w:name="sub_280162821"/>
      <w:bookmarkStart w:id="7445" w:name="sub_280112241421"/>
      <w:bookmarkStart w:id="7446" w:name="sub_280112231421"/>
      <w:bookmarkStart w:id="7447" w:name="sub_280165421"/>
      <w:bookmarkStart w:id="7448" w:name="sub_2801613421"/>
      <w:bookmarkStart w:id="7449" w:name="sub_280112242421"/>
      <w:bookmarkStart w:id="7450" w:name="sub_280112232421"/>
      <w:bookmarkStart w:id="7451" w:name="sub_280166421"/>
      <w:bookmarkStart w:id="7452" w:name="sub_2801614421"/>
      <w:bookmarkStart w:id="7453" w:name="sub_28011214431"/>
      <w:bookmarkStart w:id="7454" w:name="sub_28011132431"/>
      <w:bookmarkStart w:id="7455" w:name="sub_28011213431"/>
      <w:bookmarkStart w:id="7456" w:name="sub_28011131431"/>
      <w:bookmarkStart w:id="7457" w:name="sub_2801122831"/>
      <w:bookmarkStart w:id="7458" w:name="sub_28012331"/>
      <w:bookmarkStart w:id="7459" w:name="sub_280151631"/>
      <w:bookmarkStart w:id="7460" w:name="sub_280152631"/>
      <w:bookmarkStart w:id="7461" w:name="sub_2801101231"/>
      <w:bookmarkStart w:id="7462" w:name="sub_280191231"/>
      <w:bookmarkStart w:id="7463" w:name="sub_280155231"/>
      <w:bookmarkStart w:id="7464" w:name="sub_2801153231"/>
      <w:bookmarkStart w:id="7465" w:name="sub_2801102231"/>
      <w:bookmarkStart w:id="7466" w:name="sub_280192231"/>
      <w:bookmarkStart w:id="7467" w:name="sub_280156231"/>
      <w:bookmarkStart w:id="7468" w:name="sub_2801154231"/>
      <w:bookmarkStart w:id="7469" w:name="sub_28011214331"/>
      <w:bookmarkStart w:id="7470" w:name="sub_28011132331"/>
      <w:bookmarkStart w:id="7471" w:name="sub_28011213331"/>
      <w:bookmarkStart w:id="7472" w:name="sub_28011131331"/>
      <w:bookmarkStart w:id="7473" w:name="sub_2801122731"/>
      <w:bookmarkStart w:id="7474" w:name="sub_28012231"/>
      <w:bookmarkStart w:id="7475" w:name="sub_280151531"/>
      <w:bookmarkStart w:id="7476" w:name="sub_280152531"/>
      <w:bookmarkStart w:id="7477" w:name="sub_2801101131"/>
      <w:bookmarkStart w:id="7478" w:name="sub_280191131"/>
      <w:bookmarkStart w:id="7479" w:name="sub_280155131"/>
      <w:bookmarkStart w:id="7480" w:name="sub_2801153131"/>
      <w:bookmarkStart w:id="7481" w:name="sub_2801102131"/>
      <w:bookmarkStart w:id="7482" w:name="sub_280192131"/>
      <w:bookmarkStart w:id="7483" w:name="sub_280156131"/>
      <w:bookmarkStart w:id="7484" w:name="sub_2801154131"/>
      <w:bookmarkStart w:id="7485" w:name="sub_2801122471"/>
      <w:bookmarkStart w:id="7486" w:name="sub_28011071"/>
      <w:bookmarkStart w:id="7487" w:name="sub_280151271"/>
      <w:bookmarkStart w:id="7488" w:name="sub_280152271"/>
      <w:bookmarkStart w:id="7489" w:name="sub_2801122371"/>
      <w:bookmarkStart w:id="7490" w:name="sub_2801971"/>
      <w:bookmarkStart w:id="7491" w:name="sub_280151171"/>
      <w:bookmarkStart w:id="7492" w:name="sub_280152171"/>
      <w:bookmarkStart w:id="7493" w:name="sub_28016201"/>
      <w:bookmarkStart w:id="7494" w:name="sub_28015201"/>
      <w:bookmarkStart w:id="7495" w:name="sub_28011331"/>
      <w:bookmarkStart w:id="7496" w:name="sub_280111131"/>
      <w:bookmarkStart w:id="7497" w:name="sub_28016191"/>
      <w:bookmarkStart w:id="7498" w:name="sub_28011591"/>
      <w:bookmarkStart w:id="7499" w:name="sub_28016291"/>
      <w:bookmarkStart w:id="7500" w:name="sub_28011691"/>
      <w:bookmarkStart w:id="7501" w:name="sub_28011224151"/>
      <w:bookmarkStart w:id="7502" w:name="sub_2801512151"/>
      <w:bookmarkStart w:id="7503" w:name="sub_28011223151"/>
      <w:bookmarkStart w:id="7504" w:name="sub_2801511151"/>
      <w:bookmarkStart w:id="7505" w:name="sub_28016551"/>
      <w:bookmarkStart w:id="7506" w:name="sub_28011951"/>
      <w:bookmarkStart w:id="7507" w:name="sub_280161351"/>
      <w:bookmarkStart w:id="7508" w:name="sub_280162351"/>
      <w:bookmarkStart w:id="7509" w:name="sub_28011224251"/>
      <w:bookmarkStart w:id="7510" w:name="sub_2801512251"/>
      <w:bookmarkStart w:id="7511" w:name="sub_28011223251"/>
      <w:bookmarkStart w:id="7512" w:name="sub_2801511251"/>
      <w:bookmarkStart w:id="7513" w:name="sub_28016651"/>
      <w:bookmarkStart w:id="7514" w:name="sub_280111051"/>
      <w:bookmarkStart w:id="7515" w:name="sub_280161451"/>
      <w:bookmarkStart w:id="7516" w:name="sub_280162451"/>
      <w:bookmarkStart w:id="7517" w:name="sub_280112144111"/>
      <w:bookmarkStart w:id="7518" w:name="sub_280112134111"/>
      <w:bookmarkStart w:id="7519" w:name="sub_28011228111"/>
      <w:bookmarkStart w:id="7520" w:name="sub_2801516111"/>
      <w:bookmarkStart w:id="7521" w:name="sub_28011012111"/>
      <w:bookmarkStart w:id="7522" w:name="sub_2801552111"/>
      <w:bookmarkStart w:id="7523" w:name="sub_28011022111"/>
      <w:bookmarkStart w:id="7524" w:name="sub_2801562111"/>
      <w:bookmarkStart w:id="7525" w:name="sub_280112143111"/>
      <w:bookmarkStart w:id="7526" w:name="sub_280112133111"/>
      <w:bookmarkStart w:id="7527" w:name="sub_28011227111"/>
      <w:bookmarkStart w:id="7528" w:name="sub_2801515111"/>
      <w:bookmarkStart w:id="7529" w:name="sub_28011011111"/>
      <w:bookmarkStart w:id="7530" w:name="sub_2801551111"/>
      <w:bookmarkStart w:id="7531" w:name="sub_28011021111"/>
      <w:bookmarkStart w:id="7532" w:name="sub_2801561111"/>
      <w:bookmarkStart w:id="7533" w:name="sub_28011224511"/>
      <w:bookmarkStart w:id="7534" w:name="sub_2801512511"/>
      <w:bookmarkStart w:id="7535" w:name="sub_28011223511"/>
      <w:bookmarkStart w:id="7536" w:name="sub_2801511511"/>
      <w:bookmarkStart w:id="7537" w:name="sub_28016911"/>
      <w:bookmarkStart w:id="7538" w:name="sub_280113111"/>
      <w:bookmarkStart w:id="7539" w:name="sub_280161711"/>
      <w:bookmarkStart w:id="7540" w:name="sub_280162711"/>
      <w:bookmarkStart w:id="7541" w:name="sub_280112241311"/>
      <w:bookmarkStart w:id="7542" w:name="sub_280112231311"/>
      <w:bookmarkStart w:id="7543" w:name="sub_280165311"/>
      <w:bookmarkStart w:id="7544" w:name="sub_2801613311"/>
      <w:bookmarkStart w:id="7545" w:name="sub_280112242311"/>
      <w:bookmarkStart w:id="7546" w:name="sub_280112232311"/>
      <w:bookmarkStart w:id="7547" w:name="sub_280166311"/>
      <w:bookmarkStart w:id="7548" w:name="sub_2801614311"/>
      <w:bookmarkStart w:id="7549" w:name="sub_280112144211"/>
      <w:bookmarkStart w:id="7550" w:name="sub_280112134211"/>
      <w:bookmarkStart w:id="7551" w:name="sub_28011228211"/>
      <w:bookmarkStart w:id="7552" w:name="sub_2801516211"/>
      <w:bookmarkStart w:id="7553" w:name="sub_28011012211"/>
      <w:bookmarkStart w:id="7554" w:name="sub_2801552211"/>
      <w:bookmarkStart w:id="7555" w:name="sub_28011022211"/>
      <w:bookmarkStart w:id="7556" w:name="sub_2801562211"/>
      <w:bookmarkStart w:id="7557" w:name="sub_280112143211"/>
      <w:bookmarkStart w:id="7558" w:name="sub_280112133211"/>
      <w:bookmarkStart w:id="7559" w:name="sub_28011227211"/>
      <w:bookmarkStart w:id="7560" w:name="sub_2801515211"/>
      <w:bookmarkStart w:id="7561" w:name="sub_28011011211"/>
      <w:bookmarkStart w:id="7562" w:name="sub_2801551211"/>
      <w:bookmarkStart w:id="7563" w:name="sub_28011021211"/>
      <w:bookmarkStart w:id="7564" w:name="sub_2801561211"/>
      <w:bookmarkStart w:id="7565" w:name="sub_28011224611"/>
      <w:bookmarkStart w:id="7566" w:name="sub_2801512611"/>
      <w:bookmarkStart w:id="7567" w:name="sub_28011223611"/>
      <w:bookmarkStart w:id="7568" w:name="sub_2801511611"/>
      <w:bookmarkStart w:id="7569" w:name="sub_280161011"/>
      <w:bookmarkStart w:id="7570" w:name="sub_280113211"/>
      <w:bookmarkStart w:id="7571" w:name="sub_280161811"/>
      <w:bookmarkStart w:id="7572" w:name="sub_280162811"/>
      <w:bookmarkStart w:id="7573" w:name="sub_280112241411"/>
      <w:bookmarkStart w:id="7574" w:name="sub_280112231411"/>
      <w:bookmarkStart w:id="7575" w:name="sub_280165411"/>
      <w:bookmarkStart w:id="7576" w:name="sub_2801613411"/>
      <w:bookmarkStart w:id="7577" w:name="sub_280112242411"/>
      <w:bookmarkStart w:id="7578" w:name="sub_280112232411"/>
      <w:bookmarkStart w:id="7579" w:name="sub_280166411"/>
      <w:bookmarkStart w:id="7580" w:name="sub_2801614411"/>
      <w:bookmarkStart w:id="7581" w:name="sub_280116441"/>
      <w:bookmarkStart w:id="7582" w:name="sub_28011041"/>
      <w:bookmarkStart w:id="7583" w:name="sub_280151241"/>
      <w:bookmarkStart w:id="7584" w:name="sub_280152241"/>
      <w:bookmarkStart w:id="7585" w:name="sub_2801122341"/>
      <w:bookmarkStart w:id="7586" w:name="sub_2801941"/>
      <w:bookmarkStart w:id="7587" w:name="sub_280151141"/>
      <w:bookmarkStart w:id="7588" w:name="sub_280152141"/>
      <w:bookmarkStart w:id="7589" w:name="sub_2801681"/>
      <w:bookmarkStart w:id="7590" w:name="sub_2801581"/>
      <w:bookmarkStart w:id="7591" w:name="sub_28011301"/>
      <w:bookmarkStart w:id="7592" w:name="sub_280111101"/>
      <w:bookmarkStart w:id="7593" w:name="sub_28016161"/>
      <w:bookmarkStart w:id="7594" w:name="sub_28011561"/>
      <w:bookmarkStart w:id="7595" w:name="sub_28016261"/>
      <w:bookmarkStart w:id="7596" w:name="sub_28011661"/>
      <w:bookmarkStart w:id="7597" w:name="sub_28011224121"/>
      <w:bookmarkStart w:id="7598" w:name="sub_2801512121"/>
      <w:bookmarkStart w:id="7599" w:name="sub_28011223121"/>
      <w:bookmarkStart w:id="7600" w:name="sub_2801511121"/>
      <w:bookmarkStart w:id="7601" w:name="sub_28016521"/>
      <w:bookmarkStart w:id="7602" w:name="sub_28011921"/>
      <w:bookmarkStart w:id="7603" w:name="sub_280161321"/>
      <w:bookmarkStart w:id="7604" w:name="sub_280162321"/>
      <w:bookmarkStart w:id="7605" w:name="sub_28011224221"/>
      <w:bookmarkStart w:id="7606" w:name="sub_2801512221"/>
      <w:bookmarkStart w:id="7607" w:name="sub_28011223221"/>
      <w:bookmarkStart w:id="7608" w:name="sub_2801511221"/>
      <w:bookmarkStart w:id="7609" w:name="sub_28016621"/>
      <w:bookmarkStart w:id="7610" w:name="sub_280111021"/>
      <w:bookmarkStart w:id="7611" w:name="sub_280161421"/>
      <w:bookmarkStart w:id="7612" w:name="sub_280162421"/>
      <w:bookmarkStart w:id="7613" w:name="sub_2801122431"/>
      <w:bookmarkStart w:id="7614" w:name="sub_28011031"/>
      <w:bookmarkStart w:id="7615" w:name="sub_280151231"/>
      <w:bookmarkStart w:id="7616" w:name="sub_280152231"/>
      <w:bookmarkStart w:id="7617" w:name="sub_2801122331"/>
      <w:bookmarkStart w:id="7618" w:name="sub_2801931"/>
      <w:bookmarkStart w:id="7619" w:name="sub_280151131"/>
      <w:bookmarkStart w:id="7620" w:name="sub_280152131"/>
      <w:bookmarkStart w:id="7621" w:name="sub_2801671"/>
      <w:bookmarkStart w:id="7622" w:name="sub_2801571"/>
      <w:bookmarkStart w:id="7623" w:name="sub_28011201"/>
      <w:bookmarkStart w:id="7624" w:name="sub_28011191"/>
      <w:bookmarkStart w:id="7625" w:name="sub_28016151"/>
      <w:bookmarkStart w:id="7626" w:name="sub_28011551"/>
      <w:bookmarkStart w:id="7627" w:name="sub_28016251"/>
      <w:bookmarkStart w:id="7628" w:name="sub_28011651"/>
      <w:bookmarkStart w:id="7629" w:name="sub_28011224111"/>
      <w:bookmarkStart w:id="7630" w:name="sub_2801512111"/>
      <w:bookmarkStart w:id="7631" w:name="sub_28011223111"/>
      <w:bookmarkStart w:id="7632" w:name="sub_2801511111"/>
      <w:bookmarkStart w:id="7633" w:name="sub_28016511"/>
      <w:bookmarkStart w:id="7634" w:name="sub_28011911"/>
      <w:bookmarkStart w:id="7635" w:name="sub_280161311"/>
      <w:bookmarkStart w:id="7636" w:name="sub_280162311"/>
      <w:bookmarkStart w:id="7637" w:name="sub_28011224211"/>
      <w:bookmarkStart w:id="7638" w:name="sub_2801512211"/>
      <w:bookmarkStart w:id="7639" w:name="sub_28011223211"/>
      <w:bookmarkStart w:id="7640" w:name="sub_2801511211"/>
      <w:bookmarkStart w:id="7641" w:name="sub_28016611"/>
      <w:bookmarkStart w:id="7642" w:name="sub_280111011"/>
      <w:bookmarkStart w:id="7643" w:name="sub_280161411"/>
      <w:bookmarkStart w:id="7644" w:name="sub_280162411"/>
      <w:bookmarkStart w:id="7645" w:name="sub_280111441"/>
      <w:bookmarkStart w:id="7646" w:name="sub_2801541"/>
      <w:bookmarkStart w:id="7647" w:name="sub_2801181"/>
      <w:bookmarkStart w:id="7648" w:name="sub_28011161"/>
      <w:bookmarkStart w:id="7649" w:name="sub_28016121"/>
      <w:bookmarkStart w:id="7650" w:name="sub_28011521"/>
      <w:bookmarkStart w:id="7651" w:name="sub_28016221"/>
      <w:bookmarkStart w:id="7652" w:name="sub_28011621"/>
      <w:bookmarkStart w:id="7653" w:name="sub_2801631"/>
      <w:bookmarkStart w:id="7654" w:name="sub_2801531"/>
      <w:bookmarkStart w:id="7655" w:name="sub_2801171"/>
      <w:bookmarkStart w:id="7656" w:name="sub_28011151"/>
      <w:bookmarkStart w:id="7657" w:name="sub_28016111"/>
      <w:bookmarkStart w:id="7658" w:name="sub_28011511"/>
      <w:bookmarkStart w:id="7659" w:name="sub_28016211"/>
      <w:bookmarkStart w:id="7660" w:name="sub_28011611"/>
      <w:bookmarkStart w:id="7661" w:name="sub_28011241"/>
      <w:bookmarkStart w:id="7662" w:name="sub_28011121"/>
      <w:bookmarkStart w:id="7663" w:name="sub_2801135"/>
      <w:bookmarkStart w:id="7664" w:name="sub_28011115"/>
      <w:bookmarkStart w:id="7665" w:name="sub_280141"/>
      <w:bookmarkStart w:id="7666" w:name="sub_28021"/>
      <w:bookmarkStart w:id="7667" w:name="sub_280128"/>
      <w:bookmarkStart w:id="7668" w:name="sub_280131"/>
      <w:bookmarkStart w:id="7669" w:name="sub_2801141"/>
      <w:bookmarkStart w:id="7670" w:name="sub_280112213"/>
      <w:bookmarkStart w:id="7671" w:name="sub_280112113"/>
      <w:bookmarkStart w:id="7672" w:name="sub_280171"/>
      <w:bookmarkStart w:id="7673" w:name="sub_28011233"/>
      <w:bookmarkStart w:id="7674" w:name="sub_280112221"/>
      <w:bookmarkStart w:id="7675" w:name="sub_280112121"/>
      <w:bookmarkStart w:id="7676" w:name="sub_280181"/>
      <w:bookmarkStart w:id="7677" w:name="sub_2801641"/>
      <w:bookmarkStart w:id="7678" w:name="sub_2801121411"/>
      <w:bookmarkStart w:id="7679" w:name="sub_280112611"/>
      <w:bookmarkStart w:id="7680" w:name="sub_2801113211"/>
      <w:bookmarkStart w:id="7681" w:name="sub_2801114211"/>
      <w:bookmarkStart w:id="7682" w:name="sub_2801121311"/>
      <w:bookmarkStart w:id="7683" w:name="sub_280112511"/>
      <w:bookmarkStart w:id="7684" w:name="sub_2801113111"/>
      <w:bookmarkStart w:id="7685" w:name="sub_2801114111"/>
      <w:bookmarkStart w:id="7686" w:name="sub_280112251"/>
      <w:bookmarkStart w:id="7687" w:name="sub_280112151"/>
      <w:bookmarkStart w:id="7688" w:name="sub_2801201"/>
      <w:bookmarkStart w:id="7689" w:name="sub_28011271"/>
      <w:bookmarkStart w:id="7690" w:name="sub_28015131"/>
      <w:bookmarkStart w:id="7691" w:name="sub_280111331"/>
      <w:bookmarkStart w:id="7692" w:name="sub_28015231"/>
      <w:bookmarkStart w:id="7693" w:name="sub_280111431"/>
      <w:bookmarkStart w:id="7694" w:name="sub_2801121421"/>
      <w:bookmarkStart w:id="7695" w:name="sub_280112621"/>
      <w:bookmarkStart w:id="7696" w:name="sub_2801113221"/>
      <w:bookmarkStart w:id="7697" w:name="sub_2801114221"/>
      <w:bookmarkStart w:id="7698" w:name="sub_2801121321"/>
      <w:bookmarkStart w:id="7699" w:name="sub_280112521"/>
      <w:bookmarkStart w:id="7700" w:name="sub_2801113121"/>
      <w:bookmarkStart w:id="7701" w:name="sub_2801114121"/>
      <w:bookmarkStart w:id="7702" w:name="sub_280112261"/>
      <w:bookmarkStart w:id="7703" w:name="sub_280112161"/>
      <w:bookmarkStart w:id="7704" w:name="sub_2801211"/>
      <w:bookmarkStart w:id="7705" w:name="sub_28011281"/>
      <w:bookmarkStart w:id="7706" w:name="sub_28015141"/>
      <w:bookmarkStart w:id="7707" w:name="sub_280111341"/>
      <w:bookmarkStart w:id="7708" w:name="sub_28015241"/>
      <w:bookmarkStart w:id="7709" w:name="sub_2801122441"/>
      <w:bookmarkStart w:id="7710" w:name="sub_2801126411"/>
      <w:bookmarkStart w:id="7711" w:name="sub_28011142411"/>
      <w:bookmarkStart w:id="7712" w:name="sub_2801125411"/>
      <w:bookmarkStart w:id="7713" w:name="sub_28011141411"/>
      <w:bookmarkStart w:id="7714" w:name="sub_2801121811"/>
      <w:bookmarkStart w:id="7715" w:name="sub_2801121011"/>
      <w:bookmarkStart w:id="7716" w:name="sub_2801113611"/>
      <w:bookmarkStart w:id="7717" w:name="sub_2801114611"/>
      <w:bookmarkStart w:id="7718" w:name="sub_28015221211"/>
      <w:bookmarkStart w:id="7719" w:name="sub_28015211211"/>
      <w:bookmarkStart w:id="7720" w:name="sub_2801117211"/>
      <w:bookmarkStart w:id="7721" w:name="sub_2801163211"/>
      <w:bookmarkStart w:id="7722" w:name="sub_28015222211"/>
      <w:bookmarkStart w:id="7723" w:name="sub_28015212211"/>
      <w:bookmarkStart w:id="7724" w:name="sub_2801118211"/>
      <w:bookmarkStart w:id="7725" w:name="sub_2801164211"/>
      <w:bookmarkStart w:id="7726" w:name="sub_2801126311"/>
      <w:bookmarkStart w:id="7727" w:name="sub_28011142311"/>
      <w:bookmarkStart w:id="7728" w:name="sub_2801125311"/>
      <w:bookmarkStart w:id="7729" w:name="sub_28011141311"/>
      <w:bookmarkStart w:id="7730" w:name="sub_2801121711"/>
      <w:bookmarkStart w:id="7731" w:name="sub_280112911"/>
      <w:bookmarkStart w:id="7732" w:name="sub_2801113511"/>
      <w:bookmarkStart w:id="7733" w:name="sub_2801114511"/>
      <w:bookmarkStart w:id="7734" w:name="sub_28015221111"/>
      <w:bookmarkStart w:id="7735" w:name="sub_28015211111"/>
      <w:bookmarkStart w:id="7736" w:name="sub_2801117111"/>
      <w:bookmarkStart w:id="7737" w:name="sub_2801163111"/>
      <w:bookmarkStart w:id="7738" w:name="sub_28015222111"/>
      <w:bookmarkStart w:id="7739" w:name="sub_28015212111"/>
      <w:bookmarkStart w:id="7740" w:name="sub_2801118111"/>
      <w:bookmarkStart w:id="7741" w:name="sub_2801164111"/>
      <w:bookmarkStart w:id="7742" w:name="sub_2801121451"/>
      <w:bookmarkStart w:id="7743" w:name="sub_280112651"/>
      <w:bookmarkStart w:id="7744" w:name="sub_2801113251"/>
      <w:bookmarkStart w:id="7745" w:name="sub_2801114251"/>
      <w:bookmarkStart w:id="7746" w:name="sub_2801121351"/>
      <w:bookmarkStart w:id="7747" w:name="sub_280112551"/>
      <w:bookmarkStart w:id="7748" w:name="sub_2801113151"/>
      <w:bookmarkStart w:id="7749" w:name="sub_2801114151"/>
      <w:bookmarkStart w:id="7750" w:name="sub_280112291"/>
      <w:bookmarkStart w:id="7751" w:name="sub_280112191"/>
      <w:bookmarkStart w:id="7752" w:name="sub_2801241"/>
      <w:bookmarkStart w:id="7753" w:name="sub_280112201"/>
      <w:bookmarkStart w:id="7754" w:name="sub_28015171"/>
      <w:bookmarkStart w:id="7755" w:name="sub_280111371"/>
      <w:bookmarkStart w:id="7756" w:name="sub_28015271"/>
      <w:bookmarkStart w:id="7757" w:name="sub_280111471"/>
      <w:bookmarkStart w:id="7758" w:name="sub_280110131"/>
      <w:bookmarkStart w:id="7759" w:name="sub_2801522131"/>
      <w:bookmarkStart w:id="7760" w:name="sub_28019131"/>
      <w:bookmarkStart w:id="7761" w:name="sub_2801521131"/>
      <w:bookmarkStart w:id="7762" w:name="sub_28015531"/>
      <w:bookmarkStart w:id="7763" w:name="sub_280111731"/>
      <w:bookmarkStart w:id="7764" w:name="sub_280115331"/>
      <w:bookmarkStart w:id="7765" w:name="sub_280116331"/>
      <w:bookmarkStart w:id="7766" w:name="sub_280110231"/>
      <w:bookmarkStart w:id="7767" w:name="sub_2801522231"/>
      <w:bookmarkStart w:id="7768" w:name="sub_28019231"/>
      <w:bookmarkStart w:id="7769" w:name="sub_2801521231"/>
      <w:bookmarkStart w:id="7770" w:name="sub_28015631"/>
      <w:bookmarkStart w:id="7771" w:name="sub_280111831"/>
      <w:bookmarkStart w:id="7772" w:name="sub_280115431"/>
      <w:bookmarkStart w:id="7773" w:name="sub_280116431"/>
      <w:bookmarkStart w:id="7774" w:name="sub_2801126421"/>
      <w:bookmarkStart w:id="7775" w:name="sub_28011142421"/>
      <w:bookmarkStart w:id="7776" w:name="sub_2801125421"/>
      <w:bookmarkStart w:id="7777" w:name="sub_28011141421"/>
      <w:bookmarkStart w:id="7778" w:name="sub_2801121821"/>
      <w:bookmarkStart w:id="7779" w:name="sub_2801121021"/>
      <w:bookmarkStart w:id="7780" w:name="sub_2801113621"/>
      <w:bookmarkStart w:id="7781" w:name="sub_2801114621"/>
      <w:bookmarkStart w:id="7782" w:name="sub_28015221221"/>
      <w:bookmarkStart w:id="7783" w:name="sub_28015211221"/>
      <w:bookmarkStart w:id="7784" w:name="sub_2801117221"/>
      <w:bookmarkStart w:id="7785" w:name="sub_2801163221"/>
      <w:bookmarkStart w:id="7786" w:name="sub_28015222221"/>
      <w:bookmarkStart w:id="7787" w:name="sub_28015212221"/>
      <w:bookmarkStart w:id="7788" w:name="sub_2801118221"/>
      <w:bookmarkStart w:id="7789" w:name="sub_2801164221"/>
      <w:bookmarkStart w:id="7790" w:name="sub_2801126321"/>
      <w:bookmarkStart w:id="7791" w:name="sub_28011142321"/>
      <w:bookmarkStart w:id="7792" w:name="sub_2801125321"/>
      <w:bookmarkStart w:id="7793" w:name="sub_28011141321"/>
      <w:bookmarkStart w:id="7794" w:name="sub_2801121721"/>
      <w:bookmarkStart w:id="7795" w:name="sub_280112921"/>
      <w:bookmarkStart w:id="7796" w:name="sub_2801113521"/>
      <w:bookmarkStart w:id="7797" w:name="sub_2801114521"/>
      <w:bookmarkStart w:id="7798" w:name="sub_28015221121"/>
      <w:bookmarkStart w:id="7799" w:name="sub_28015211121"/>
      <w:bookmarkStart w:id="7800" w:name="sub_2801117121"/>
      <w:bookmarkStart w:id="7801" w:name="sub_2801163121"/>
      <w:bookmarkStart w:id="7802" w:name="sub_28015222121"/>
      <w:bookmarkStart w:id="7803" w:name="sub_28015212121"/>
      <w:bookmarkStart w:id="7804" w:name="sub_2801118121"/>
      <w:bookmarkStart w:id="7805" w:name="sub_2801164121"/>
      <w:bookmarkStart w:id="7806" w:name="sub_2801121461"/>
      <w:bookmarkStart w:id="7807" w:name="sub_280112661"/>
      <w:bookmarkStart w:id="7808" w:name="sub_2801113261"/>
      <w:bookmarkStart w:id="7809" w:name="sub_2801114261"/>
      <w:bookmarkStart w:id="7810" w:name="sub_2801121361"/>
      <w:bookmarkStart w:id="7811" w:name="sub_280112561"/>
      <w:bookmarkStart w:id="7812" w:name="sub_2801113161"/>
      <w:bookmarkStart w:id="7813" w:name="sub_2801114161"/>
      <w:bookmarkStart w:id="7814" w:name="sub_2801122101"/>
      <w:bookmarkStart w:id="7815" w:name="sub_2801121101"/>
      <w:bookmarkStart w:id="7816" w:name="sub_2801251"/>
      <w:bookmarkStart w:id="7817" w:name="sub_280112301"/>
      <w:bookmarkStart w:id="7818" w:name="sub_28015181"/>
      <w:bookmarkStart w:id="7819" w:name="sub_280111381"/>
      <w:bookmarkStart w:id="7820" w:name="sub_28015281"/>
      <w:bookmarkStart w:id="7821" w:name="sub_280111481"/>
      <w:bookmarkStart w:id="7822" w:name="sub_280110141"/>
      <w:bookmarkStart w:id="7823" w:name="sub_2801522141"/>
      <w:bookmarkStart w:id="7824" w:name="sub_28019141"/>
      <w:bookmarkStart w:id="7825" w:name="sub_2801521141"/>
      <w:bookmarkStart w:id="7826" w:name="sub_28015541"/>
      <w:bookmarkStart w:id="7827" w:name="sub_280111741"/>
      <w:bookmarkStart w:id="7828" w:name="sub_280115341"/>
      <w:bookmarkStart w:id="7829" w:name="sub_280116341"/>
      <w:bookmarkStart w:id="7830" w:name="sub_280110241"/>
      <w:bookmarkStart w:id="7831" w:name="sub_2801522241"/>
      <w:bookmarkStart w:id="7832" w:name="sub_28019241"/>
      <w:bookmarkStart w:id="7833" w:name="sub_2801521241"/>
      <w:bookmarkStart w:id="7834" w:name="sub_28015641"/>
      <w:bookmarkStart w:id="7835" w:name="sub_280111841"/>
      <w:bookmarkStart w:id="7836" w:name="sub_280115441"/>
      <w:bookmarkStart w:id="7837" w:name="sub_28011214442"/>
      <w:bookmarkStart w:id="7838" w:name="sub_28011132442"/>
      <w:bookmarkStart w:id="7839" w:name="sub_28011213442"/>
      <w:bookmarkStart w:id="7840" w:name="sub_28011131442"/>
      <w:bookmarkStart w:id="7841" w:name="sub_2801122842"/>
      <w:bookmarkStart w:id="7842" w:name="sub_28012342"/>
      <w:bookmarkStart w:id="7843" w:name="sub_280151642"/>
      <w:bookmarkStart w:id="7844" w:name="sub_280152642"/>
      <w:bookmarkStart w:id="7845" w:name="sub_2801101242"/>
      <w:bookmarkStart w:id="7846" w:name="sub_280191242"/>
      <w:bookmarkStart w:id="7847" w:name="sub_280155242"/>
      <w:bookmarkStart w:id="7848" w:name="sub_2801153242"/>
      <w:bookmarkStart w:id="7849" w:name="sub_2801102242"/>
      <w:bookmarkStart w:id="7850" w:name="sub_280192242"/>
      <w:bookmarkStart w:id="7851" w:name="sub_280156242"/>
      <w:bookmarkStart w:id="7852" w:name="sub_2801154242"/>
      <w:bookmarkStart w:id="7853" w:name="sub_28011214342"/>
      <w:bookmarkStart w:id="7854" w:name="sub_28011132342"/>
      <w:bookmarkStart w:id="7855" w:name="sub_28011213342"/>
      <w:bookmarkStart w:id="7856" w:name="sub_28011131342"/>
      <w:bookmarkStart w:id="7857" w:name="sub_2801122742"/>
      <w:bookmarkStart w:id="7858" w:name="sub_28012242"/>
      <w:bookmarkStart w:id="7859" w:name="sub_280151542"/>
      <w:bookmarkStart w:id="7860" w:name="sub_280152542"/>
      <w:bookmarkStart w:id="7861" w:name="sub_2801101142"/>
      <w:bookmarkStart w:id="7862" w:name="sub_280191142"/>
      <w:bookmarkStart w:id="7863" w:name="sub_280155142"/>
      <w:bookmarkStart w:id="7864" w:name="sub_2801153142"/>
      <w:bookmarkStart w:id="7865" w:name="sub_2801102142"/>
      <w:bookmarkStart w:id="7866" w:name="sub_280192142"/>
      <w:bookmarkStart w:id="7867" w:name="sub_280156142"/>
      <w:bookmarkStart w:id="7868" w:name="sub_2801154142"/>
      <w:bookmarkStart w:id="7869" w:name="sub_2801122482"/>
      <w:bookmarkStart w:id="7870" w:name="sub_28011082"/>
      <w:bookmarkStart w:id="7871" w:name="sub_280151282"/>
      <w:bookmarkStart w:id="7872" w:name="sub_280152282"/>
      <w:bookmarkStart w:id="7873" w:name="sub_2801122382"/>
      <w:bookmarkStart w:id="7874" w:name="sub_2801982"/>
      <w:bookmarkStart w:id="7875" w:name="sub_280151182"/>
      <w:bookmarkStart w:id="7876" w:name="sub_280152182"/>
      <w:bookmarkStart w:id="7877" w:name="sub_28016302"/>
      <w:bookmarkStart w:id="7878" w:name="sub_28015302"/>
      <w:bookmarkStart w:id="7879" w:name="sub_28011342"/>
      <w:bookmarkStart w:id="7880" w:name="sub_280111142"/>
      <w:bookmarkStart w:id="7881" w:name="sub_280161102"/>
      <w:bookmarkStart w:id="7882" w:name="sub_280115102"/>
      <w:bookmarkStart w:id="7883" w:name="sub_280162102"/>
      <w:bookmarkStart w:id="7884" w:name="sub_280116102"/>
      <w:bookmarkStart w:id="7885" w:name="sub_28011224162"/>
      <w:bookmarkStart w:id="7886" w:name="sub_2801512162"/>
      <w:bookmarkStart w:id="7887" w:name="sub_28011223162"/>
      <w:bookmarkStart w:id="7888" w:name="sub_2801511162"/>
      <w:bookmarkStart w:id="7889" w:name="sub_28016562"/>
      <w:bookmarkStart w:id="7890" w:name="sub_28011962"/>
      <w:bookmarkStart w:id="7891" w:name="sub_280161362"/>
      <w:bookmarkStart w:id="7892" w:name="sub_280162362"/>
      <w:bookmarkStart w:id="7893" w:name="sub_28011224262"/>
      <w:bookmarkStart w:id="7894" w:name="sub_2801512262"/>
      <w:bookmarkStart w:id="7895" w:name="sub_28011223262"/>
      <w:bookmarkStart w:id="7896" w:name="sub_2801511262"/>
      <w:bookmarkStart w:id="7897" w:name="sub_28016662"/>
      <w:bookmarkStart w:id="7898" w:name="sub_280111062"/>
      <w:bookmarkStart w:id="7899" w:name="sub_280161462"/>
      <w:bookmarkStart w:id="7900" w:name="sub_280162462"/>
      <w:bookmarkStart w:id="7901" w:name="sub_280112144122"/>
      <w:bookmarkStart w:id="7902" w:name="sub_280112134122"/>
      <w:bookmarkStart w:id="7903" w:name="sub_28011228122"/>
      <w:bookmarkStart w:id="7904" w:name="sub_2801516122"/>
      <w:bookmarkStart w:id="7905" w:name="sub_28011012122"/>
      <w:bookmarkStart w:id="7906" w:name="sub_2801552122"/>
      <w:bookmarkStart w:id="7907" w:name="sub_28011022122"/>
      <w:bookmarkStart w:id="7908" w:name="sub_2801562122"/>
      <w:bookmarkStart w:id="7909" w:name="sub_280112143122"/>
      <w:bookmarkStart w:id="7910" w:name="sub_280112133122"/>
      <w:bookmarkStart w:id="7911" w:name="sub_28011227122"/>
      <w:bookmarkStart w:id="7912" w:name="sub_2801515122"/>
      <w:bookmarkStart w:id="7913" w:name="sub_28011011122"/>
      <w:bookmarkStart w:id="7914" w:name="sub_2801551122"/>
      <w:bookmarkStart w:id="7915" w:name="sub_28011021122"/>
      <w:bookmarkStart w:id="7916" w:name="sub_2801561122"/>
      <w:bookmarkStart w:id="7917" w:name="sub_28011224522"/>
      <w:bookmarkStart w:id="7918" w:name="sub_2801512522"/>
      <w:bookmarkStart w:id="7919" w:name="sub_28011223522"/>
      <w:bookmarkStart w:id="7920" w:name="sub_2801511522"/>
      <w:bookmarkStart w:id="7921" w:name="sub_28016922"/>
      <w:bookmarkStart w:id="7922" w:name="sub_280113122"/>
      <w:bookmarkStart w:id="7923" w:name="sub_280161722"/>
      <w:bookmarkStart w:id="7924" w:name="sub_280162722"/>
      <w:bookmarkStart w:id="7925" w:name="sub_280112241322"/>
      <w:bookmarkStart w:id="7926" w:name="sub_280112231322"/>
      <w:bookmarkStart w:id="7927" w:name="sub_280165322"/>
      <w:bookmarkStart w:id="7928" w:name="sub_2801613322"/>
      <w:bookmarkStart w:id="7929" w:name="sub_280112242322"/>
      <w:bookmarkStart w:id="7930" w:name="sub_280112232322"/>
      <w:bookmarkStart w:id="7931" w:name="sub_280166322"/>
      <w:bookmarkStart w:id="7932" w:name="sub_2801614322"/>
      <w:bookmarkStart w:id="7933" w:name="sub_280112144222"/>
      <w:bookmarkStart w:id="7934" w:name="sub_280112134222"/>
      <w:bookmarkStart w:id="7935" w:name="sub_28011228222"/>
      <w:bookmarkStart w:id="7936" w:name="sub_2801516222"/>
      <w:bookmarkStart w:id="7937" w:name="sub_28011012222"/>
      <w:bookmarkStart w:id="7938" w:name="sub_2801552222"/>
      <w:bookmarkStart w:id="7939" w:name="sub_28011022222"/>
      <w:bookmarkStart w:id="7940" w:name="sub_2801562222"/>
      <w:bookmarkStart w:id="7941" w:name="sub_280112143222"/>
      <w:bookmarkStart w:id="7942" w:name="sub_280112133222"/>
      <w:bookmarkStart w:id="7943" w:name="sub_28011227222"/>
      <w:bookmarkStart w:id="7944" w:name="sub_2801515222"/>
      <w:bookmarkStart w:id="7945" w:name="sub_28011011222"/>
      <w:bookmarkStart w:id="7946" w:name="sub_2801551222"/>
      <w:bookmarkStart w:id="7947" w:name="sub_28011021222"/>
      <w:bookmarkStart w:id="7948" w:name="sub_2801561222"/>
      <w:bookmarkStart w:id="7949" w:name="sub_28011224622"/>
      <w:bookmarkStart w:id="7950" w:name="sub_2801512622"/>
      <w:bookmarkStart w:id="7951" w:name="sub_28011223622"/>
      <w:bookmarkStart w:id="7952" w:name="sub_2801511622"/>
      <w:bookmarkStart w:id="7953" w:name="sub_280161022"/>
      <w:bookmarkStart w:id="7954" w:name="sub_280113222"/>
      <w:bookmarkStart w:id="7955" w:name="sub_280161822"/>
      <w:bookmarkStart w:id="7956" w:name="sub_280162822"/>
      <w:bookmarkStart w:id="7957" w:name="sub_280112241422"/>
      <w:bookmarkStart w:id="7958" w:name="sub_280112231422"/>
      <w:bookmarkStart w:id="7959" w:name="sub_280165422"/>
      <w:bookmarkStart w:id="7960" w:name="sub_2801613422"/>
      <w:bookmarkStart w:id="7961" w:name="sub_280112242422"/>
      <w:bookmarkStart w:id="7962" w:name="sub_280112232422"/>
      <w:bookmarkStart w:id="7963" w:name="sub_280166422"/>
      <w:bookmarkStart w:id="7964" w:name="sub_2801614422"/>
      <w:bookmarkStart w:id="7965" w:name="sub_28011214432"/>
      <w:bookmarkStart w:id="7966" w:name="sub_28011132432"/>
      <w:bookmarkStart w:id="7967" w:name="sub_28011213432"/>
      <w:bookmarkStart w:id="7968" w:name="sub_28011131432"/>
      <w:bookmarkStart w:id="7969" w:name="sub_2801122832"/>
      <w:bookmarkStart w:id="7970" w:name="sub_28012332"/>
      <w:bookmarkStart w:id="7971" w:name="sub_280151632"/>
      <w:bookmarkStart w:id="7972" w:name="sub_280152632"/>
      <w:bookmarkStart w:id="7973" w:name="sub_2801101232"/>
      <w:bookmarkStart w:id="7974" w:name="sub_280191232"/>
      <w:bookmarkStart w:id="7975" w:name="sub_280155232"/>
      <w:bookmarkStart w:id="7976" w:name="sub_2801153232"/>
      <w:bookmarkStart w:id="7977" w:name="sub_2801102232"/>
      <w:bookmarkStart w:id="7978" w:name="sub_280192232"/>
      <w:bookmarkStart w:id="7979" w:name="sub_280156232"/>
      <w:bookmarkStart w:id="7980" w:name="sub_2801154232"/>
      <w:bookmarkStart w:id="7981" w:name="sub_28011214332"/>
      <w:bookmarkStart w:id="7982" w:name="sub_28011132332"/>
      <w:bookmarkStart w:id="7983" w:name="sub_28011213332"/>
      <w:bookmarkStart w:id="7984" w:name="sub_28011131332"/>
      <w:bookmarkStart w:id="7985" w:name="sub_2801122732"/>
      <w:bookmarkStart w:id="7986" w:name="sub_28012232"/>
      <w:bookmarkStart w:id="7987" w:name="sub_280151532"/>
      <w:bookmarkStart w:id="7988" w:name="sub_280152532"/>
      <w:bookmarkStart w:id="7989" w:name="sub_2801101132"/>
      <w:bookmarkStart w:id="7990" w:name="sub_280191132"/>
      <w:bookmarkStart w:id="7991" w:name="sub_280155132"/>
      <w:bookmarkStart w:id="7992" w:name="sub_2801153132"/>
      <w:bookmarkStart w:id="7993" w:name="sub_2801102132"/>
      <w:bookmarkStart w:id="7994" w:name="sub_280192132"/>
      <w:bookmarkStart w:id="7995" w:name="sub_280156132"/>
      <w:bookmarkStart w:id="7996" w:name="sub_2801154132"/>
      <w:bookmarkStart w:id="7997" w:name="sub_2801122472"/>
      <w:bookmarkStart w:id="7998" w:name="sub_28011072"/>
      <w:bookmarkStart w:id="7999" w:name="sub_280151272"/>
      <w:bookmarkStart w:id="8000" w:name="sub_280152272"/>
      <w:bookmarkStart w:id="8001" w:name="sub_2801122372"/>
      <w:bookmarkStart w:id="8002" w:name="sub_2801972"/>
      <w:bookmarkStart w:id="8003" w:name="sub_280151172"/>
      <w:bookmarkStart w:id="8004" w:name="sub_280152172"/>
      <w:bookmarkStart w:id="8005" w:name="sub_28016202"/>
      <w:bookmarkStart w:id="8006" w:name="sub_28015202"/>
      <w:bookmarkStart w:id="8007" w:name="sub_28011332"/>
      <w:bookmarkStart w:id="8008" w:name="sub_280111132"/>
      <w:bookmarkStart w:id="8009" w:name="sub_28016192"/>
      <w:bookmarkStart w:id="8010" w:name="sub_28011592"/>
      <w:bookmarkStart w:id="8011" w:name="sub_28016292"/>
      <w:bookmarkStart w:id="8012" w:name="sub_28011692"/>
      <w:bookmarkStart w:id="8013" w:name="sub_28011224152"/>
      <w:bookmarkStart w:id="8014" w:name="sub_2801512152"/>
      <w:bookmarkStart w:id="8015" w:name="sub_28011223152"/>
      <w:bookmarkStart w:id="8016" w:name="sub_2801511152"/>
      <w:bookmarkStart w:id="8017" w:name="sub_28016552"/>
      <w:bookmarkStart w:id="8018" w:name="sub_28011952"/>
      <w:bookmarkStart w:id="8019" w:name="sub_280161352"/>
      <w:bookmarkStart w:id="8020" w:name="sub_280162352"/>
      <w:bookmarkStart w:id="8021" w:name="sub_28011224252"/>
      <w:bookmarkStart w:id="8022" w:name="sub_2801512252"/>
      <w:bookmarkStart w:id="8023" w:name="sub_28011223252"/>
      <w:bookmarkStart w:id="8024" w:name="sub_2801511252"/>
      <w:bookmarkStart w:id="8025" w:name="sub_28016652"/>
      <w:bookmarkStart w:id="8026" w:name="sub_280111052"/>
      <w:bookmarkStart w:id="8027" w:name="sub_280161452"/>
      <w:bookmarkStart w:id="8028" w:name="sub_280162452"/>
      <w:bookmarkStart w:id="8029" w:name="sub_280112144112"/>
      <w:bookmarkStart w:id="8030" w:name="sub_280112134112"/>
      <w:bookmarkStart w:id="8031" w:name="sub_28011228112"/>
      <w:bookmarkStart w:id="8032" w:name="sub_2801516112"/>
      <w:bookmarkStart w:id="8033" w:name="sub_28011012112"/>
      <w:bookmarkStart w:id="8034" w:name="sub_2801552112"/>
      <w:bookmarkStart w:id="8035" w:name="sub_28011022112"/>
      <w:bookmarkStart w:id="8036" w:name="sub_2801562112"/>
      <w:bookmarkStart w:id="8037" w:name="sub_280112143112"/>
      <w:bookmarkStart w:id="8038" w:name="sub_280112133112"/>
      <w:bookmarkStart w:id="8039" w:name="sub_28011227112"/>
      <w:bookmarkStart w:id="8040" w:name="sub_2801515112"/>
      <w:bookmarkStart w:id="8041" w:name="sub_28011011112"/>
      <w:bookmarkStart w:id="8042" w:name="sub_2801551112"/>
      <w:bookmarkStart w:id="8043" w:name="sub_28011021112"/>
      <w:bookmarkStart w:id="8044" w:name="sub_2801561112"/>
      <w:bookmarkStart w:id="8045" w:name="sub_28011224512"/>
      <w:bookmarkStart w:id="8046" w:name="sub_2801512512"/>
      <w:bookmarkStart w:id="8047" w:name="sub_28011223512"/>
      <w:bookmarkStart w:id="8048" w:name="sub_2801511512"/>
      <w:bookmarkStart w:id="8049" w:name="sub_28016912"/>
      <w:bookmarkStart w:id="8050" w:name="sub_280113112"/>
      <w:bookmarkStart w:id="8051" w:name="sub_280161712"/>
      <w:bookmarkStart w:id="8052" w:name="sub_280162712"/>
      <w:bookmarkStart w:id="8053" w:name="sub_280112241312"/>
      <w:bookmarkStart w:id="8054" w:name="sub_280112231312"/>
      <w:bookmarkStart w:id="8055" w:name="sub_280165312"/>
      <w:bookmarkStart w:id="8056" w:name="sub_2801613312"/>
      <w:bookmarkStart w:id="8057" w:name="sub_280112242312"/>
      <w:bookmarkStart w:id="8058" w:name="sub_280112232312"/>
      <w:bookmarkStart w:id="8059" w:name="sub_280166312"/>
      <w:bookmarkStart w:id="8060" w:name="sub_2801614312"/>
      <w:bookmarkStart w:id="8061" w:name="sub_280112144212"/>
      <w:bookmarkStart w:id="8062" w:name="sub_280112134212"/>
      <w:bookmarkStart w:id="8063" w:name="sub_28011228212"/>
      <w:bookmarkStart w:id="8064" w:name="sub_2801516212"/>
      <w:bookmarkStart w:id="8065" w:name="sub_28011012212"/>
      <w:bookmarkStart w:id="8066" w:name="sub_2801552212"/>
      <w:bookmarkStart w:id="8067" w:name="sub_28011022212"/>
      <w:bookmarkStart w:id="8068" w:name="sub_2801562212"/>
      <w:bookmarkStart w:id="8069" w:name="sub_280112143212"/>
      <w:bookmarkStart w:id="8070" w:name="sub_280112133212"/>
      <w:bookmarkStart w:id="8071" w:name="sub_28011227212"/>
      <w:bookmarkStart w:id="8072" w:name="sub_2801515212"/>
      <w:bookmarkStart w:id="8073" w:name="sub_28011011212"/>
      <w:bookmarkStart w:id="8074" w:name="sub_2801551212"/>
      <w:bookmarkStart w:id="8075" w:name="sub_28011021212"/>
      <w:bookmarkStart w:id="8076" w:name="sub_2801561212"/>
      <w:bookmarkStart w:id="8077" w:name="sub_28011224612"/>
      <w:bookmarkStart w:id="8078" w:name="sub_2801512612"/>
      <w:bookmarkStart w:id="8079" w:name="sub_28011223612"/>
      <w:bookmarkStart w:id="8080" w:name="sub_2801511612"/>
      <w:bookmarkStart w:id="8081" w:name="sub_280161012"/>
      <w:bookmarkStart w:id="8082" w:name="sub_280113212"/>
      <w:bookmarkStart w:id="8083" w:name="sub_280161812"/>
      <w:bookmarkStart w:id="8084" w:name="sub_280162812"/>
      <w:bookmarkStart w:id="8085" w:name="sub_280112241412"/>
      <w:bookmarkStart w:id="8086" w:name="sub_280112231412"/>
      <w:bookmarkStart w:id="8087" w:name="sub_280165412"/>
      <w:bookmarkStart w:id="8088" w:name="sub_2801613412"/>
      <w:bookmarkStart w:id="8089" w:name="sub_280112242412"/>
      <w:bookmarkStart w:id="8090" w:name="sub_280112232412"/>
      <w:bookmarkStart w:id="8091" w:name="sub_280166412"/>
      <w:bookmarkStart w:id="8092" w:name="sub_2801614412"/>
      <w:bookmarkStart w:id="8093" w:name="sub_280116442"/>
      <w:bookmarkStart w:id="8094" w:name="sub_28011042"/>
      <w:bookmarkStart w:id="8095" w:name="sub_280151242"/>
      <w:bookmarkStart w:id="8096" w:name="sub_280152242"/>
      <w:bookmarkStart w:id="8097" w:name="sub_2801122342"/>
      <w:bookmarkStart w:id="8098" w:name="sub_2801942"/>
      <w:bookmarkStart w:id="8099" w:name="sub_280151142"/>
      <w:bookmarkStart w:id="8100" w:name="sub_280152142"/>
      <w:bookmarkStart w:id="8101" w:name="sub_2801682"/>
      <w:bookmarkStart w:id="8102" w:name="sub_2801582"/>
      <w:bookmarkStart w:id="8103" w:name="sub_28011302"/>
      <w:bookmarkStart w:id="8104" w:name="sub_280111102"/>
      <w:bookmarkStart w:id="8105" w:name="sub_28016162"/>
      <w:bookmarkStart w:id="8106" w:name="sub_28011562"/>
      <w:bookmarkStart w:id="8107" w:name="sub_28016262"/>
      <w:bookmarkStart w:id="8108" w:name="sub_28011662"/>
      <w:bookmarkStart w:id="8109" w:name="sub_28011224122"/>
      <w:bookmarkStart w:id="8110" w:name="sub_2801512122"/>
      <w:bookmarkStart w:id="8111" w:name="sub_28011223122"/>
      <w:bookmarkStart w:id="8112" w:name="sub_2801511122"/>
      <w:bookmarkStart w:id="8113" w:name="sub_28016522"/>
      <w:bookmarkStart w:id="8114" w:name="sub_28011922"/>
      <w:bookmarkStart w:id="8115" w:name="sub_280161322"/>
      <w:bookmarkStart w:id="8116" w:name="sub_280162322"/>
      <w:bookmarkStart w:id="8117" w:name="sub_28011224222"/>
      <w:bookmarkStart w:id="8118" w:name="sub_2801512222"/>
      <w:bookmarkStart w:id="8119" w:name="sub_28011223222"/>
      <w:bookmarkStart w:id="8120" w:name="sub_2801511222"/>
      <w:bookmarkStart w:id="8121" w:name="sub_28016622"/>
      <w:bookmarkStart w:id="8122" w:name="sub_280111022"/>
      <w:bookmarkStart w:id="8123" w:name="sub_280161422"/>
      <w:bookmarkStart w:id="8124" w:name="sub_280162422"/>
      <w:bookmarkStart w:id="8125" w:name="sub_2801122432"/>
      <w:bookmarkStart w:id="8126" w:name="sub_28011032"/>
      <w:bookmarkStart w:id="8127" w:name="sub_280151232"/>
      <w:bookmarkStart w:id="8128" w:name="sub_280152232"/>
      <w:bookmarkStart w:id="8129" w:name="sub_2801122332"/>
      <w:bookmarkStart w:id="8130" w:name="sub_2801932"/>
      <w:bookmarkStart w:id="8131" w:name="sub_280151132"/>
      <w:bookmarkStart w:id="8132" w:name="sub_280152132"/>
      <w:bookmarkStart w:id="8133" w:name="sub_2801672"/>
      <w:bookmarkStart w:id="8134" w:name="sub_2801572"/>
      <w:bookmarkStart w:id="8135" w:name="sub_28011202"/>
      <w:bookmarkStart w:id="8136" w:name="sub_28011192"/>
      <w:bookmarkStart w:id="8137" w:name="sub_28016152"/>
      <w:bookmarkStart w:id="8138" w:name="sub_28011552"/>
      <w:bookmarkStart w:id="8139" w:name="sub_28016252"/>
      <w:bookmarkStart w:id="8140" w:name="sub_28011652"/>
      <w:bookmarkStart w:id="8141" w:name="sub_28011224112"/>
      <w:bookmarkStart w:id="8142" w:name="sub_2801512112"/>
      <w:bookmarkStart w:id="8143" w:name="sub_28011223112"/>
      <w:bookmarkStart w:id="8144" w:name="sub_2801511112"/>
      <w:bookmarkStart w:id="8145" w:name="sub_28016512"/>
      <w:bookmarkStart w:id="8146" w:name="sub_28011912"/>
      <w:bookmarkStart w:id="8147" w:name="sub_280161312"/>
      <w:bookmarkStart w:id="8148" w:name="sub_280162312"/>
      <w:bookmarkStart w:id="8149" w:name="sub_28011224212"/>
      <w:bookmarkStart w:id="8150" w:name="sub_2801512212"/>
      <w:bookmarkStart w:id="8151" w:name="sub_28011223212"/>
      <w:bookmarkStart w:id="8152" w:name="sub_2801511212"/>
      <w:bookmarkStart w:id="8153" w:name="sub_28016612"/>
      <w:bookmarkStart w:id="8154" w:name="sub_280111012"/>
      <w:bookmarkStart w:id="8155" w:name="sub_280161412"/>
      <w:bookmarkStart w:id="8156" w:name="sub_280162412"/>
      <w:bookmarkStart w:id="8157" w:name="sub_280111442"/>
      <w:bookmarkStart w:id="8158" w:name="sub_2801542"/>
      <w:bookmarkStart w:id="8159" w:name="sub_2801182"/>
      <w:bookmarkStart w:id="8160" w:name="sub_28011162"/>
      <w:bookmarkStart w:id="8161" w:name="sub_28016122"/>
      <w:bookmarkStart w:id="8162" w:name="sub_28011522"/>
      <w:bookmarkStart w:id="8163" w:name="sub_28016222"/>
      <w:bookmarkStart w:id="8164" w:name="sub_28011622"/>
      <w:bookmarkStart w:id="8165" w:name="sub_2801632"/>
      <w:bookmarkStart w:id="8166" w:name="sub_2801532"/>
      <w:bookmarkStart w:id="8167" w:name="sub_2801172"/>
      <w:bookmarkStart w:id="8168" w:name="sub_28011152"/>
      <w:bookmarkStart w:id="8169" w:name="sub_28016112"/>
      <w:bookmarkStart w:id="8170" w:name="sub_28011512"/>
      <w:bookmarkStart w:id="8171" w:name="sub_28016212"/>
      <w:bookmarkStart w:id="8172" w:name="sub_28011612"/>
      <w:bookmarkStart w:id="8173" w:name="sub_28011242"/>
      <w:bookmarkStart w:id="8174" w:name="sub_28011122"/>
      <w:bookmarkStart w:id="8175" w:name="sub_2801136"/>
      <w:bookmarkStart w:id="8176" w:name="sub_28011116"/>
      <w:bookmarkStart w:id="8177" w:name="sub_280142"/>
      <w:bookmarkStart w:id="8178" w:name="sub_28022"/>
      <w:bookmarkStart w:id="8179" w:name="sub_280129"/>
      <w:bookmarkStart w:id="8180" w:name="sub_280132"/>
      <w:bookmarkStart w:id="8181" w:name="sub_2801142"/>
      <w:bookmarkStart w:id="8182" w:name="sub_280112214"/>
      <w:bookmarkStart w:id="8183" w:name="sub_280112114"/>
      <w:bookmarkStart w:id="8184" w:name="sub_280172"/>
      <w:bookmarkStart w:id="8185" w:name="sub_28011234"/>
      <w:bookmarkStart w:id="8186" w:name="sub_280112222"/>
      <w:bookmarkStart w:id="8187" w:name="sub_280112122"/>
      <w:bookmarkStart w:id="8188" w:name="sub_280182"/>
      <w:bookmarkStart w:id="8189" w:name="sub_2801642"/>
      <w:bookmarkStart w:id="8190" w:name="sub_2801121412"/>
      <w:bookmarkStart w:id="8191" w:name="sub_280112612"/>
      <w:bookmarkStart w:id="8192" w:name="sub_2801113212"/>
      <w:bookmarkStart w:id="8193" w:name="sub_2801114212"/>
      <w:bookmarkStart w:id="8194" w:name="sub_2801121312"/>
      <w:bookmarkStart w:id="8195" w:name="sub_280112512"/>
      <w:bookmarkStart w:id="8196" w:name="sub_2801113112"/>
      <w:bookmarkStart w:id="8197" w:name="sub_2801114112"/>
      <w:bookmarkStart w:id="8198" w:name="sub_280112252"/>
      <w:bookmarkStart w:id="8199" w:name="sub_280112152"/>
      <w:bookmarkStart w:id="8200" w:name="sub_2801202"/>
      <w:bookmarkStart w:id="8201" w:name="sub_28011272"/>
      <w:bookmarkStart w:id="8202" w:name="sub_28015132"/>
      <w:bookmarkStart w:id="8203" w:name="sub_280111332"/>
      <w:bookmarkStart w:id="8204" w:name="sub_28015232"/>
      <w:bookmarkStart w:id="8205" w:name="sub_280111432"/>
      <w:bookmarkStart w:id="8206" w:name="sub_2801121422"/>
      <w:bookmarkStart w:id="8207" w:name="sub_280112622"/>
      <w:bookmarkStart w:id="8208" w:name="sub_2801113222"/>
      <w:bookmarkStart w:id="8209" w:name="sub_2801114222"/>
      <w:bookmarkStart w:id="8210" w:name="sub_2801121322"/>
      <w:bookmarkStart w:id="8211" w:name="sub_280112522"/>
      <w:bookmarkStart w:id="8212" w:name="sub_2801113122"/>
      <w:bookmarkStart w:id="8213" w:name="sub_2801114122"/>
      <w:bookmarkStart w:id="8214" w:name="sub_280112262"/>
      <w:bookmarkStart w:id="8215" w:name="sub_280112162"/>
      <w:bookmarkStart w:id="8216" w:name="sub_2801212"/>
      <w:bookmarkStart w:id="8217" w:name="sub_28011282"/>
      <w:bookmarkStart w:id="8218" w:name="sub_28015142"/>
      <w:bookmarkStart w:id="8219" w:name="sub_280111342"/>
      <w:bookmarkStart w:id="8220" w:name="sub_28015242"/>
      <w:bookmarkStart w:id="8221" w:name="sub_2801122442"/>
      <w:bookmarkStart w:id="8222" w:name="sub_2801126412"/>
      <w:bookmarkStart w:id="8223" w:name="sub_28011142412"/>
      <w:bookmarkStart w:id="8224" w:name="sub_2801125412"/>
      <w:bookmarkStart w:id="8225" w:name="sub_28011141412"/>
      <w:bookmarkStart w:id="8226" w:name="sub_2801121812"/>
      <w:bookmarkStart w:id="8227" w:name="sub_2801121012"/>
      <w:bookmarkStart w:id="8228" w:name="sub_2801113612"/>
      <w:bookmarkStart w:id="8229" w:name="sub_2801114612"/>
      <w:bookmarkStart w:id="8230" w:name="sub_28015221212"/>
      <w:bookmarkStart w:id="8231" w:name="sub_28015211212"/>
      <w:bookmarkStart w:id="8232" w:name="sub_2801117212"/>
      <w:bookmarkStart w:id="8233" w:name="sub_2801163212"/>
      <w:bookmarkStart w:id="8234" w:name="sub_28015222212"/>
      <w:bookmarkStart w:id="8235" w:name="sub_28015212212"/>
      <w:bookmarkStart w:id="8236" w:name="sub_2801118212"/>
      <w:bookmarkStart w:id="8237" w:name="sub_2801164212"/>
      <w:bookmarkStart w:id="8238" w:name="sub_2801126312"/>
      <w:bookmarkStart w:id="8239" w:name="sub_28011142312"/>
      <w:bookmarkStart w:id="8240" w:name="sub_2801125312"/>
      <w:bookmarkStart w:id="8241" w:name="sub_28011141312"/>
      <w:bookmarkStart w:id="8242" w:name="sub_2801121712"/>
      <w:bookmarkStart w:id="8243" w:name="sub_280112912"/>
      <w:bookmarkStart w:id="8244" w:name="sub_2801113512"/>
      <w:bookmarkStart w:id="8245" w:name="sub_2801114512"/>
      <w:bookmarkStart w:id="8246" w:name="sub_28015221112"/>
      <w:bookmarkStart w:id="8247" w:name="sub_28015211112"/>
      <w:bookmarkStart w:id="8248" w:name="sub_2801117112"/>
      <w:bookmarkStart w:id="8249" w:name="sub_2801163112"/>
      <w:bookmarkStart w:id="8250" w:name="sub_28015222112"/>
      <w:bookmarkStart w:id="8251" w:name="sub_28015212112"/>
      <w:bookmarkStart w:id="8252" w:name="sub_2801118112"/>
      <w:bookmarkStart w:id="8253" w:name="sub_2801164112"/>
      <w:bookmarkStart w:id="8254" w:name="sub_2801121452"/>
      <w:bookmarkStart w:id="8255" w:name="sub_280112652"/>
      <w:bookmarkStart w:id="8256" w:name="sub_2801113252"/>
      <w:bookmarkStart w:id="8257" w:name="sub_2801114252"/>
      <w:bookmarkStart w:id="8258" w:name="sub_2801121352"/>
      <w:bookmarkStart w:id="8259" w:name="sub_280112552"/>
      <w:bookmarkStart w:id="8260" w:name="sub_2801113152"/>
      <w:bookmarkStart w:id="8261" w:name="sub_2801114152"/>
      <w:bookmarkStart w:id="8262" w:name="sub_280112292"/>
      <w:bookmarkStart w:id="8263" w:name="sub_280112192"/>
      <w:bookmarkStart w:id="8264" w:name="sub_2801242"/>
      <w:bookmarkStart w:id="8265" w:name="sub_280112202"/>
      <w:bookmarkStart w:id="8266" w:name="sub_28015172"/>
      <w:bookmarkStart w:id="8267" w:name="sub_280111372"/>
      <w:bookmarkStart w:id="8268" w:name="sub_28015272"/>
      <w:bookmarkStart w:id="8269" w:name="sub_280111472"/>
      <w:bookmarkStart w:id="8270" w:name="sub_280110132"/>
      <w:bookmarkStart w:id="8271" w:name="sub_2801522132"/>
      <w:bookmarkStart w:id="8272" w:name="sub_28019132"/>
      <w:bookmarkStart w:id="8273" w:name="sub_2801521132"/>
      <w:bookmarkStart w:id="8274" w:name="sub_28015532"/>
      <w:bookmarkStart w:id="8275" w:name="sub_280111732"/>
      <w:bookmarkStart w:id="8276" w:name="sub_280115332"/>
      <w:bookmarkStart w:id="8277" w:name="sub_280116332"/>
      <w:bookmarkStart w:id="8278" w:name="sub_280110232"/>
      <w:bookmarkStart w:id="8279" w:name="sub_2801522232"/>
      <w:bookmarkStart w:id="8280" w:name="sub_28019232"/>
      <w:bookmarkStart w:id="8281" w:name="sub_2801521232"/>
      <w:bookmarkStart w:id="8282" w:name="sub_28015632"/>
      <w:bookmarkStart w:id="8283" w:name="sub_280111832"/>
      <w:bookmarkStart w:id="8284" w:name="sub_280115432"/>
      <w:bookmarkStart w:id="8285" w:name="sub_280116432"/>
      <w:bookmarkStart w:id="8286" w:name="sub_2801126422"/>
      <w:bookmarkStart w:id="8287" w:name="sub_28011142422"/>
      <w:bookmarkStart w:id="8288" w:name="sub_2801125422"/>
      <w:bookmarkStart w:id="8289" w:name="sub_28011141422"/>
      <w:bookmarkStart w:id="8290" w:name="sub_2801121822"/>
      <w:bookmarkStart w:id="8291" w:name="sub_2801121022"/>
      <w:bookmarkStart w:id="8292" w:name="sub_2801113622"/>
      <w:bookmarkStart w:id="8293" w:name="sub_2801114622"/>
      <w:bookmarkStart w:id="8294" w:name="sub_28015221222"/>
      <w:bookmarkStart w:id="8295" w:name="sub_28015211222"/>
      <w:bookmarkStart w:id="8296" w:name="sub_2801117222"/>
      <w:bookmarkStart w:id="8297" w:name="sub_2801163222"/>
      <w:bookmarkStart w:id="8298" w:name="sub_28015222222"/>
      <w:bookmarkStart w:id="8299" w:name="sub_28015212222"/>
      <w:bookmarkStart w:id="8300" w:name="sub_2801118222"/>
      <w:bookmarkStart w:id="8301" w:name="sub_2801164222"/>
      <w:bookmarkStart w:id="8302" w:name="sub_2801126322"/>
      <w:bookmarkStart w:id="8303" w:name="sub_28011142322"/>
      <w:bookmarkStart w:id="8304" w:name="sub_2801125322"/>
      <w:bookmarkStart w:id="8305" w:name="sub_28011141322"/>
      <w:bookmarkStart w:id="8306" w:name="sub_2801121722"/>
      <w:bookmarkStart w:id="8307" w:name="sub_280112922"/>
      <w:bookmarkStart w:id="8308" w:name="sub_2801113522"/>
      <w:bookmarkStart w:id="8309" w:name="sub_2801114522"/>
      <w:bookmarkStart w:id="8310" w:name="sub_28015221122"/>
      <w:bookmarkStart w:id="8311" w:name="sub_28015211122"/>
      <w:bookmarkStart w:id="8312" w:name="sub_2801117122"/>
      <w:bookmarkStart w:id="8313" w:name="sub_2801163122"/>
      <w:bookmarkStart w:id="8314" w:name="sub_28015222122"/>
      <w:bookmarkStart w:id="8315" w:name="sub_28015212122"/>
      <w:bookmarkStart w:id="8316" w:name="sub_2801118122"/>
      <w:bookmarkStart w:id="8317" w:name="sub_2801164122"/>
      <w:bookmarkStart w:id="8318" w:name="sub_2801121462"/>
      <w:bookmarkStart w:id="8319" w:name="sub_280112662"/>
      <w:bookmarkStart w:id="8320" w:name="sub_2801113262"/>
      <w:bookmarkStart w:id="8321" w:name="sub_2801114262"/>
      <w:bookmarkStart w:id="8322" w:name="sub_2801121362"/>
      <w:bookmarkStart w:id="8323" w:name="sub_280112562"/>
      <w:bookmarkStart w:id="8324" w:name="sub_2801113162"/>
      <w:bookmarkStart w:id="8325" w:name="sub_2801114162"/>
      <w:bookmarkStart w:id="8326" w:name="sub_2801122102"/>
      <w:bookmarkStart w:id="8327" w:name="sub_2801121102"/>
      <w:bookmarkStart w:id="8328" w:name="sub_2801252"/>
      <w:bookmarkStart w:id="8329" w:name="sub_280112302"/>
      <w:bookmarkStart w:id="8330" w:name="sub_28015182"/>
      <w:bookmarkStart w:id="8331" w:name="sub_280111382"/>
      <w:bookmarkStart w:id="8332" w:name="sub_28015282"/>
      <w:bookmarkStart w:id="8333" w:name="sub_280111482"/>
      <w:bookmarkStart w:id="8334" w:name="sub_280110142"/>
      <w:bookmarkStart w:id="8335" w:name="sub_2801522142"/>
      <w:bookmarkStart w:id="8336" w:name="sub_28019142"/>
      <w:bookmarkStart w:id="8337" w:name="sub_2801521142"/>
      <w:bookmarkStart w:id="8338" w:name="sub_28015542"/>
      <w:bookmarkStart w:id="8339" w:name="sub_280111742"/>
      <w:bookmarkStart w:id="8340" w:name="sub_280115342"/>
      <w:bookmarkStart w:id="8341" w:name="sub_280116342"/>
      <w:bookmarkStart w:id="8342" w:name="sub_280110242"/>
      <w:bookmarkStart w:id="8343" w:name="sub_2801522242"/>
      <w:bookmarkStart w:id="8344" w:name="sub_28019242"/>
      <w:bookmarkStart w:id="8345" w:name="sub_2801521242"/>
      <w:bookmarkStart w:id="8346" w:name="sub_28015642"/>
      <w:bookmarkStart w:id="8347" w:name="sub_280111842"/>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p>
    <w:p w:rsidR="00D80D9A" w:rsidRPr="004F012E" w:rsidRDefault="00D80D9A" w:rsidP="004F012E">
      <w:pPr>
        <w:spacing w:after="0" w:line="240" w:lineRule="auto"/>
        <w:ind w:firstLine="720"/>
        <w:jc w:val="both"/>
        <w:rPr>
          <w:rStyle w:val="aff2"/>
          <w:rFonts w:ascii="Times New Roman" w:eastAsia="Times New Roman" w:hAnsi="Times New Roman" w:cs="Times New Roman"/>
        </w:rPr>
      </w:pPr>
      <w:r w:rsidRPr="004F012E">
        <w:rPr>
          <w:rStyle w:val="aff2"/>
          <w:rFonts w:ascii="Times New Roman" w:eastAsia="Times New Roman" w:hAnsi="Times New Roman" w:cs="Times New Roman"/>
        </w:rPr>
        <w:t xml:space="preserve">38.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или по предварительной записи в специально выделенных для этих целей помещениях. Очередность определяется при обращении заявителя к специалисту. </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lastRenderedPageBreak/>
        <w:t>39.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D80D9A" w:rsidRPr="004F012E" w:rsidRDefault="00D80D9A" w:rsidP="004F012E">
      <w:pPr>
        <w:spacing w:after="0" w:line="240" w:lineRule="auto"/>
        <w:ind w:firstLine="720"/>
        <w:jc w:val="both"/>
        <w:rPr>
          <w:rFonts w:ascii="Times New Roman" w:hAnsi="Times New Roman" w:cs="Times New Roman"/>
        </w:rPr>
      </w:pPr>
      <w:bookmarkStart w:id="8348" w:name="sub_10282"/>
      <w:bookmarkEnd w:id="8348"/>
      <w:r w:rsidRPr="004F012E">
        <w:rPr>
          <w:rStyle w:val="aff2"/>
          <w:rFonts w:ascii="Times New Roman" w:eastAsia="Times New Roman" w:hAnsi="Times New Roman" w:cs="Times New Roman"/>
        </w:rPr>
        <w:t xml:space="preserve">Помещение должно быть оборудовано по принципу доступности для                                инвалидов в соответствии </w:t>
      </w:r>
      <w:r w:rsidRPr="004F012E">
        <w:rPr>
          <w:rStyle w:val="aff2"/>
          <w:rFonts w:ascii="Times New Roman" w:eastAsia="Times New Roman" w:hAnsi="Times New Roman" w:cs="Times New Roman"/>
          <w:color w:val="000000"/>
        </w:rPr>
        <w:t xml:space="preserve">с </w:t>
      </w:r>
      <w:hyperlink r:id="rId63">
        <w:r w:rsidRPr="004F012E">
          <w:rPr>
            <w:rFonts w:ascii="Times New Roman" w:eastAsia="Times New Roman" w:hAnsi="Times New Roman" w:cs="Times New Roman"/>
            <w:color w:val="000000"/>
          </w:rPr>
          <w:t>законодательством</w:t>
        </w:r>
      </w:hyperlink>
      <w:r w:rsidRPr="004F012E">
        <w:rPr>
          <w:rStyle w:val="aff2"/>
          <w:rFonts w:ascii="Times New Roman" w:eastAsia="Times New Roman" w:hAnsi="Times New Roman" w:cs="Times New Roman"/>
          <w:color w:val="000000"/>
        </w:rPr>
        <w:t xml:space="preserve"> Р</w:t>
      </w:r>
      <w:r w:rsidRPr="004F012E">
        <w:rPr>
          <w:rStyle w:val="aff2"/>
          <w:rFonts w:ascii="Times New Roman" w:eastAsia="Times New Roman" w:hAnsi="Times New Roman" w:cs="Times New Roman"/>
        </w:rPr>
        <w:t>оссийской Федерации о социальной защите инвалидов.</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xml:space="preserve">40. На информационных стендах в местах предоставления муниципальной услуги </w:t>
      </w:r>
      <w:r w:rsidRPr="004F012E">
        <w:rPr>
          <w:rStyle w:val="aff2"/>
          <w:rFonts w:ascii="Times New Roman" w:eastAsia="Times New Roman" w:hAnsi="Times New Roman" w:cs="Times New Roman"/>
          <w:color w:val="000000"/>
        </w:rPr>
        <w:t xml:space="preserve">и </w:t>
      </w:r>
      <w:hyperlink r:id="rId64">
        <w:r w:rsidRPr="004F012E">
          <w:rPr>
            <w:rFonts w:ascii="Times New Roman" w:eastAsia="Times New Roman" w:hAnsi="Times New Roman" w:cs="Times New Roman"/>
            <w:color w:val="000000"/>
          </w:rPr>
          <w:t>официальном сайте</w:t>
        </w:r>
      </w:hyperlink>
      <w:r w:rsidRPr="004F012E">
        <w:rPr>
          <w:rStyle w:val="aff2"/>
          <w:rFonts w:ascii="Times New Roman" w:eastAsia="Times New Roman" w:hAnsi="Times New Roman" w:cs="Times New Roman"/>
          <w:color w:val="000000"/>
        </w:rPr>
        <w:t xml:space="preserve"> раз</w:t>
      </w:r>
      <w:r w:rsidRPr="004F012E">
        <w:rPr>
          <w:rStyle w:val="aff2"/>
          <w:rFonts w:ascii="Times New Roman" w:eastAsia="Times New Roman" w:hAnsi="Times New Roman" w:cs="Times New Roman"/>
        </w:rPr>
        <w:t>мещается следующая информация:</w:t>
      </w:r>
    </w:p>
    <w:p w:rsidR="00D80D9A" w:rsidRPr="004F012E" w:rsidRDefault="00D80D9A" w:rsidP="004F012E">
      <w:pPr>
        <w:spacing w:after="0" w:line="240" w:lineRule="auto"/>
        <w:ind w:firstLine="720"/>
        <w:jc w:val="both"/>
        <w:rPr>
          <w:rFonts w:ascii="Times New Roman" w:hAnsi="Times New Roman" w:cs="Times New Roman"/>
        </w:rPr>
      </w:pPr>
      <w:bookmarkStart w:id="8349" w:name="sub_10291"/>
      <w:bookmarkEnd w:id="8349"/>
      <w:r w:rsidRPr="004F012E">
        <w:rPr>
          <w:rStyle w:val="aff2"/>
          <w:rFonts w:ascii="Times New Roman" w:eastAsia="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процедуры предоставления муниципальной услуги в текстовом виде и в виде блок-схемы;</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перечень документов, представляемых заявителями для получения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образец заявления.</w:t>
      </w:r>
    </w:p>
    <w:p w:rsidR="00D80D9A" w:rsidRPr="004F012E" w:rsidRDefault="00D80D9A" w:rsidP="004F012E">
      <w:pPr>
        <w:spacing w:after="0" w:line="240" w:lineRule="auto"/>
        <w:ind w:firstLine="720"/>
        <w:jc w:val="both"/>
        <w:rPr>
          <w:rStyle w:val="aff2"/>
          <w:rFonts w:ascii="Times New Roman" w:eastAsia="Times New Roman" w:hAnsi="Times New Roman" w:cs="Times New Roman"/>
        </w:rPr>
      </w:pPr>
    </w:p>
    <w:p w:rsidR="00D80D9A" w:rsidRPr="004F012E" w:rsidRDefault="00D80D9A" w:rsidP="004F012E">
      <w:pPr>
        <w:spacing w:after="0" w:line="240" w:lineRule="auto"/>
        <w:ind w:firstLine="720"/>
        <w:jc w:val="center"/>
        <w:rPr>
          <w:rFonts w:ascii="Times New Roman" w:hAnsi="Times New Roman" w:cs="Times New Roman"/>
          <w:b/>
        </w:rPr>
      </w:pPr>
      <w:r w:rsidRPr="004F012E">
        <w:rPr>
          <w:rStyle w:val="aff2"/>
          <w:rFonts w:ascii="Times New Roman" w:eastAsia="Times New Roman" w:hAnsi="Times New Roman" w:cs="Times New Roman"/>
          <w:b/>
        </w:rPr>
        <w:t>Подраздел 14.   Порядок информирования о предоставлении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41.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42.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43.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44.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D80D9A" w:rsidRPr="004F012E" w:rsidRDefault="00D80D9A" w:rsidP="004F012E">
      <w:pPr>
        <w:spacing w:after="0" w:line="240" w:lineRule="auto"/>
        <w:ind w:firstLine="720"/>
        <w:jc w:val="both"/>
        <w:rPr>
          <w:rFonts w:ascii="Times New Roman" w:hAnsi="Times New Roman" w:cs="Times New Roman"/>
        </w:rPr>
      </w:pPr>
      <w:bookmarkStart w:id="8350" w:name="sub_1016"/>
      <w:bookmarkStart w:id="8351" w:name="sub_10161"/>
      <w:bookmarkEnd w:id="8350"/>
      <w:bookmarkEnd w:id="8351"/>
      <w:r w:rsidRPr="004F012E">
        <w:rPr>
          <w:rStyle w:val="aff2"/>
          <w:rFonts w:ascii="Times New Roman" w:eastAsia="Times New Roman" w:hAnsi="Times New Roman" w:cs="Times New Roman"/>
          <w:color w:val="1C1C1C"/>
        </w:rPr>
        <w:t xml:space="preserve">45. Заявитель может получить всю необходимую информацию о порядке    </w:t>
      </w:r>
      <w:r w:rsidRPr="004F012E">
        <w:rPr>
          <w:rStyle w:val="aff2"/>
          <w:rFonts w:ascii="Times New Roman" w:eastAsia="Times New Roman" w:hAnsi="Times New Roman" w:cs="Times New Roman"/>
        </w:rPr>
        <w:t xml:space="preserve">предоставления услуги на официальном сайте Администрации </w:t>
      </w:r>
      <w:r w:rsidRPr="004F012E">
        <w:rPr>
          <w:rStyle w:val="a5"/>
          <w:rFonts w:ascii="Times New Roman" w:eastAsia="Times New Roman" w:hAnsi="Times New Roman"/>
          <w:b w:val="0"/>
          <w:color w:val="auto"/>
        </w:rPr>
        <w:t>Большеигнатовского муниципального района Республики Мордовия</w:t>
      </w:r>
      <w:r w:rsidRPr="004F012E">
        <w:rPr>
          <w:rStyle w:val="a5"/>
          <w:rFonts w:ascii="Times New Roman" w:eastAsia="Times New Roman" w:hAnsi="Times New Roman"/>
          <w:color w:val="auto"/>
        </w:rPr>
        <w:t xml:space="preserve"> </w:t>
      </w:r>
      <w:r w:rsidRPr="004F012E">
        <w:rPr>
          <w:rStyle w:val="aff2"/>
          <w:rFonts w:ascii="Times New Roman" w:hAnsi="Times New Roman" w:cs="Times New Roman"/>
        </w:rPr>
        <w:t>https://bignatovo.e-mordovia.ru</w:t>
      </w:r>
      <w:r w:rsidRPr="004F012E">
        <w:rPr>
          <w:rStyle w:val="aff2"/>
          <w:rFonts w:ascii="Times New Roman" w:eastAsia="Times New Roman" w:hAnsi="Times New Roman" w:cs="Times New Roman"/>
        </w:rPr>
        <w:t>, и</w:t>
      </w:r>
      <w:r w:rsidRPr="004F012E">
        <w:rPr>
          <w:rStyle w:val="aff2"/>
          <w:rFonts w:ascii="Times New Roman" w:eastAsia="Times New Roman" w:hAnsi="Times New Roman" w:cs="Times New Roman"/>
          <w:color w:val="1C1C1C"/>
        </w:rPr>
        <w:t xml:space="preserve">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65">
        <w:r w:rsidRPr="004F012E">
          <w:rPr>
            <w:rFonts w:ascii="Times New Roman" w:eastAsia="Times New Roman" w:hAnsi="Times New Roman" w:cs="Times New Roman"/>
            <w:color w:val="1C1C1C"/>
            <w:u w:val="single"/>
          </w:rPr>
          <w:t>http://www.mfc13.ru</w:t>
        </w:r>
      </w:hyperlink>
      <w:r w:rsidRPr="004F012E">
        <w:rPr>
          <w:rStyle w:val="aff2"/>
          <w:rFonts w:ascii="Times New Roman" w:eastAsia="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66">
        <w:r w:rsidRPr="004F012E">
          <w:rPr>
            <w:rFonts w:ascii="Times New Roman" w:eastAsia="Times New Roman" w:hAnsi="Times New Roman" w:cs="Times New Roman"/>
            <w:color w:val="1C1C1C"/>
            <w:u w:val="single"/>
          </w:rPr>
          <w:t>http://gosuslugi.e-mordovia.ru</w:t>
        </w:r>
      </w:hyperlink>
      <w:r w:rsidRPr="004F012E">
        <w:rPr>
          <w:rStyle w:val="aff2"/>
          <w:rFonts w:ascii="Times New Roman" w:eastAsia="Times New Roman" w:hAnsi="Times New Roman" w:cs="Times New Roman"/>
          <w:color w:val="1C1C1C"/>
        </w:rPr>
        <w:t xml:space="preserve"> и на информационных стендах в местах приема документов.</w:t>
      </w:r>
    </w:p>
    <w:p w:rsidR="00D80D9A" w:rsidRPr="004F012E" w:rsidRDefault="00D80D9A" w:rsidP="004F012E">
      <w:pPr>
        <w:spacing w:after="0" w:line="240" w:lineRule="auto"/>
        <w:ind w:firstLine="720"/>
        <w:jc w:val="both"/>
        <w:rPr>
          <w:rFonts w:ascii="Times New Roman" w:hAnsi="Times New Roman" w:cs="Times New Roman"/>
        </w:rPr>
      </w:pPr>
      <w:bookmarkStart w:id="8352" w:name="sub_1017"/>
      <w:bookmarkStart w:id="8353" w:name="sub_10171"/>
      <w:bookmarkEnd w:id="8352"/>
      <w:bookmarkEnd w:id="8353"/>
      <w:r w:rsidRPr="004F012E">
        <w:rPr>
          <w:rStyle w:val="aff2"/>
          <w:rFonts w:ascii="Times New Roman" w:eastAsia="Times New Roman" w:hAnsi="Times New Roman" w:cs="Times New Roman"/>
          <w:color w:val="1C1C1C"/>
        </w:rPr>
        <w:t xml:space="preserve">46. Письменное информирование заявителя осуществляется посредством дачи письменного ответа на его обращение по существу поставленных </w:t>
      </w:r>
      <w:r w:rsidRPr="004F012E">
        <w:rPr>
          <w:rStyle w:val="aff2"/>
          <w:rFonts w:ascii="Times New Roman" w:eastAsia="Times New Roman" w:hAnsi="Times New Roman" w:cs="Times New Roman"/>
        </w:rPr>
        <w:t>вопросов. Ответы на письменные обращения подписываются Главой Большеигнатовского муниципального района Республики Мордовия, подписывающего письмо. Срок рассмотрения письменных обращений</w:t>
      </w:r>
      <w:r w:rsidRPr="004F012E">
        <w:rPr>
          <w:rStyle w:val="aff2"/>
          <w:rFonts w:ascii="Times New Roman" w:eastAsia="Times New Roman" w:hAnsi="Times New Roman" w:cs="Times New Roman"/>
          <w:color w:val="1C1C1C"/>
        </w:rPr>
        <w:t xml:space="preserve"> составляет 30 дней со дня их регистрации.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 xml:space="preserve">47. При поступлении обращения в электронной форме от гражданина по вопросу предоставления муниципальной услуги на официальный сайт </w:t>
      </w:r>
      <w:r w:rsidRPr="004F012E">
        <w:rPr>
          <w:rStyle w:val="aff2"/>
          <w:rFonts w:ascii="Times New Roman" w:eastAsia="Times New Roman" w:hAnsi="Times New Roman" w:cs="Times New Roman"/>
        </w:rPr>
        <w:t>Администрации Большеигнатовского муниципального района Республики Мордовия</w:t>
      </w:r>
      <w:r w:rsidRPr="004F012E">
        <w:rPr>
          <w:rStyle w:val="a5"/>
          <w:rFonts w:ascii="Times New Roman" w:eastAsia="Times New Roman" w:hAnsi="Times New Roman"/>
          <w:color w:val="auto"/>
        </w:rPr>
        <w:t xml:space="preserve"> </w:t>
      </w:r>
      <w:r w:rsidRPr="004F012E">
        <w:rPr>
          <w:rStyle w:val="aff2"/>
          <w:rFonts w:ascii="Times New Roman" w:eastAsia="Times New Roman" w:hAnsi="Times New Roman" w:cs="Times New Roman"/>
        </w:rPr>
        <w:t>ответ в электронной форме по    существу поставленного      вопроса</w:t>
      </w:r>
      <w:r w:rsidRPr="004F012E">
        <w:rPr>
          <w:rStyle w:val="aff2"/>
          <w:rFonts w:ascii="Times New Roman" w:eastAsia="Times New Roman" w:hAnsi="Times New Roman" w:cs="Times New Roman"/>
          <w:color w:val="1C1C1C"/>
        </w:rPr>
        <w:t xml:space="preserve">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D80D9A" w:rsidRPr="004F012E" w:rsidRDefault="00D80D9A" w:rsidP="004F012E">
      <w:pPr>
        <w:pStyle w:val="112"/>
        <w:spacing w:before="0" w:after="0"/>
        <w:rPr>
          <w:sz w:val="22"/>
          <w:szCs w:val="22"/>
        </w:rPr>
      </w:pPr>
      <w:r w:rsidRPr="004F012E">
        <w:rPr>
          <w:rStyle w:val="aff2"/>
          <w:rFonts w:ascii="Times New Roman" w:hAnsi="Times New Roman"/>
          <w:color w:val="000000"/>
          <w:sz w:val="22"/>
          <w:szCs w:val="22"/>
        </w:rPr>
        <w:t xml:space="preserve">Подраздел 15.    Показатели доступности  и качества муниципальной услуги </w:t>
      </w:r>
    </w:p>
    <w:p w:rsidR="00D80D9A" w:rsidRPr="004F012E" w:rsidRDefault="00D80D9A" w:rsidP="004F012E">
      <w:pPr>
        <w:spacing w:after="0" w:line="240" w:lineRule="auto"/>
        <w:ind w:firstLine="720"/>
        <w:jc w:val="both"/>
        <w:rPr>
          <w:rFonts w:ascii="Times New Roman" w:hAnsi="Times New Roman" w:cs="Times New Roman"/>
        </w:rPr>
      </w:pPr>
      <w:bookmarkStart w:id="8354" w:name="sub_10303"/>
      <w:bookmarkStart w:id="8355" w:name="sub_10302"/>
      <w:bookmarkStart w:id="8356" w:name="sub_1030"/>
      <w:bookmarkStart w:id="8357" w:name="sub_10301"/>
      <w:bookmarkEnd w:id="8354"/>
      <w:bookmarkEnd w:id="8355"/>
      <w:bookmarkEnd w:id="8356"/>
      <w:bookmarkEnd w:id="8357"/>
      <w:r w:rsidRPr="004F012E">
        <w:rPr>
          <w:rStyle w:val="aff2"/>
          <w:rFonts w:ascii="Times New Roman" w:eastAsia="Times New Roman" w:hAnsi="Times New Roman" w:cs="Times New Roman"/>
        </w:rPr>
        <w:t>48. Показатели доступности и качества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bookmarkStart w:id="8358" w:name="sub_1031"/>
      <w:bookmarkEnd w:id="8358"/>
      <w:r w:rsidRPr="004F012E">
        <w:rPr>
          <w:rStyle w:val="aff2"/>
          <w:rFonts w:ascii="Times New Roman" w:eastAsia="Times New Roman" w:hAnsi="Times New Roman" w:cs="Times New Roman"/>
        </w:rPr>
        <w:t>- простота и ясность изложения информационных документов;</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наличие различных каналов получения информации о предоставлении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доступность работы с заявителями;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точность предоставления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профессиональная подготовка сотрудников органа, осуществляющего                       предоставление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высокая культура обслуживания заявителей;</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строгое соблюдение сроков предоставления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lastRenderedPageBreak/>
        <w:t>- количество обоснованных жалоб на решения органа, осуществляющего предоставление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bookmarkStart w:id="8359" w:name="sub_1032111"/>
      <w:bookmarkStart w:id="8360" w:name="sub_103211"/>
      <w:bookmarkEnd w:id="8359"/>
      <w:bookmarkEnd w:id="8360"/>
      <w:r w:rsidRPr="004F012E">
        <w:rPr>
          <w:rStyle w:val="aff2"/>
          <w:rFonts w:ascii="Times New Roman" w:eastAsia="Times New Roman" w:hAnsi="Times New Roman" w:cs="Times New Roman"/>
        </w:rPr>
        <w:t>49.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w:t>
      </w:r>
      <w:r w:rsidRPr="004F012E">
        <w:rPr>
          <w:rStyle w:val="aff2"/>
          <w:rFonts w:ascii="Times New Roman" w:eastAsia="Times New Roman" w:hAnsi="Times New Roman" w:cs="Times New Roman"/>
          <w:color w:val="000000"/>
        </w:rPr>
        <w:t>ений о заявителе.</w:t>
      </w:r>
    </w:p>
    <w:p w:rsidR="00D80D9A" w:rsidRPr="004F012E" w:rsidRDefault="00D80D9A" w:rsidP="004F012E">
      <w:pPr>
        <w:spacing w:after="0" w:line="240" w:lineRule="auto"/>
        <w:ind w:firstLine="720"/>
        <w:jc w:val="both"/>
        <w:rPr>
          <w:rFonts w:ascii="Times New Roman" w:hAnsi="Times New Roman" w:cs="Times New Roman"/>
        </w:rPr>
      </w:pPr>
      <w:bookmarkStart w:id="8361" w:name="sub_1032"/>
      <w:bookmarkStart w:id="8362" w:name="sub_10321"/>
      <w:bookmarkEnd w:id="8361"/>
      <w:bookmarkEnd w:id="8362"/>
      <w:r w:rsidRPr="004F012E">
        <w:rPr>
          <w:rStyle w:val="aff2"/>
          <w:rFonts w:ascii="Times New Roman" w:eastAsia="Times New Roman" w:hAnsi="Times New Roman" w:cs="Times New Roman"/>
          <w:color w:val="000000"/>
        </w:rPr>
        <w:t>50.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D80D9A" w:rsidRPr="004F012E" w:rsidRDefault="00D80D9A" w:rsidP="004F012E">
      <w:pPr>
        <w:spacing w:after="0" w:line="240" w:lineRule="auto"/>
        <w:ind w:firstLine="720"/>
        <w:jc w:val="center"/>
        <w:rPr>
          <w:rFonts w:ascii="Times New Roman" w:hAnsi="Times New Roman" w:cs="Times New Roman"/>
          <w:b/>
        </w:rPr>
      </w:pPr>
      <w:r w:rsidRPr="004F012E">
        <w:rPr>
          <w:rStyle w:val="aff2"/>
          <w:rFonts w:ascii="Times New Roman" w:eastAsia="Times New Roman" w:hAnsi="Times New Roman" w:cs="Times New Roman"/>
          <w:b/>
          <w:color w:val="000000"/>
        </w:rPr>
        <w:t>Подраздел 16.   Иные требования к  предоставлению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 xml:space="preserve">51. В соответствии с </w:t>
      </w:r>
      <w:hyperlink r:id="rId67">
        <w:r w:rsidRPr="004F012E">
          <w:rPr>
            <w:rFonts w:ascii="Times New Roman" w:eastAsia="Times New Roman" w:hAnsi="Times New Roman" w:cs="Times New Roman"/>
            <w:color w:val="111111"/>
          </w:rPr>
          <w:t>Федеральным законом</w:t>
        </w:r>
      </w:hyperlink>
      <w:r w:rsidRPr="004F012E">
        <w:rPr>
          <w:rStyle w:val="aff2"/>
          <w:rFonts w:ascii="Times New Roman" w:eastAsia="Times New Roman" w:hAnsi="Times New Roman" w:cs="Times New Roman"/>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4F012E">
        <w:rPr>
          <w:rStyle w:val="aff2"/>
          <w:rFonts w:ascii="Times New Roman" w:eastAsia="Times New Roman" w:hAnsi="Times New Roman" w:cs="Times New Roman"/>
        </w:rPr>
        <w:t>Администрации Большеигнатовского муниципального района Республики Мордовия</w:t>
      </w:r>
      <w:r w:rsidRPr="004F012E">
        <w:rPr>
          <w:rStyle w:val="a5"/>
          <w:rFonts w:ascii="Times New Roman" w:eastAsia="Times New Roman" w:hAnsi="Times New Roman"/>
          <w:color w:val="auto"/>
        </w:rPr>
        <w:t xml:space="preserve"> </w:t>
      </w:r>
      <w:r w:rsidRPr="004F012E">
        <w:rPr>
          <w:rStyle w:val="aff2"/>
          <w:rFonts w:ascii="Times New Roman" w:eastAsia="Times New Roman" w:hAnsi="Times New Roman" w:cs="Times New Roman"/>
          <w:color w:val="111111"/>
        </w:rPr>
        <w:t>(</w:t>
      </w:r>
      <w:r w:rsidRPr="004F012E">
        <w:rPr>
          <w:rStyle w:val="aff2"/>
          <w:rFonts w:ascii="Times New Roman" w:eastAsia="Times New Roman" w:hAnsi="Times New Roman" w:cs="Times New Roman"/>
          <w:color w:val="1C1C1C"/>
        </w:rPr>
        <w:t>далее - Администрация)  или многофункциональный центр пре</w:t>
      </w:r>
      <w:r w:rsidRPr="004F012E">
        <w:rPr>
          <w:rStyle w:val="aff2"/>
          <w:rFonts w:ascii="Times New Roman" w:eastAsia="Times New Roman" w:hAnsi="Times New Roman" w:cs="Times New Roman"/>
          <w:color w:val="111111"/>
        </w:rPr>
        <w:t xml:space="preserve">доставления государственных и муниципальных услуг (далее — МФЦ) при условии </w:t>
      </w:r>
      <w:r w:rsidRPr="004F012E">
        <w:rPr>
          <w:rStyle w:val="aff2"/>
          <w:rFonts w:ascii="Times New Roman" w:eastAsia="Times New Roman" w:hAnsi="Times New Roman" w:cs="Times New Roman"/>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52. В   МФЦ  заявителю обеспечивается: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а) бесплатный доступ заявителей к федеральной государственной информационной системе «Единый п</w:t>
      </w:r>
      <w:hyperlink r:id="rId68">
        <w:r w:rsidRPr="004F012E">
          <w:rPr>
            <w:rFonts w:ascii="Times New Roman" w:eastAsia="Times New Roman" w:hAnsi="Times New Roman" w:cs="Times New Roman"/>
            <w:color w:val="111111"/>
            <w:u w:val="single"/>
          </w:rPr>
          <w:t>ортал</w:t>
        </w:r>
      </w:hyperlink>
      <w:r w:rsidRPr="004F012E">
        <w:rPr>
          <w:rStyle w:val="aff2"/>
          <w:rFonts w:ascii="Times New Roman" w:eastAsia="Times New Roman" w:hAnsi="Times New Roman" w:cs="Times New Roman"/>
          <w:color w:val="111111"/>
        </w:rPr>
        <w:t xml:space="preserve"> государственных и муниципальных услуг (функций)»;</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б) возможность оплаты государственных и муниципальных услуг;</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 xml:space="preserve">д) предварительное уведомление заявителя о готовности результата                             предоставления муниципальной услуги. </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C1C1C"/>
        </w:rPr>
        <w:t xml:space="preserve">53.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при наличии технической возможности  подачи заявления. </w:t>
      </w:r>
    </w:p>
    <w:p w:rsidR="00D80D9A" w:rsidRPr="004F012E" w:rsidRDefault="00D80D9A" w:rsidP="004F012E">
      <w:pPr>
        <w:pStyle w:val="112"/>
        <w:spacing w:before="0" w:after="0"/>
        <w:ind w:firstLine="720"/>
        <w:rPr>
          <w:color w:val="000000"/>
          <w:sz w:val="22"/>
          <w:szCs w:val="22"/>
        </w:rPr>
      </w:pPr>
      <w:bookmarkStart w:id="8363" w:name="sub_300"/>
      <w:bookmarkEnd w:id="8363"/>
      <w:r w:rsidRPr="004F012E">
        <w:rPr>
          <w:color w:val="000000"/>
          <w:sz w:val="22"/>
          <w:szCs w:val="22"/>
        </w:rPr>
        <w:t>Раздел 3. Состав, последовательность и сроки выполнения административных процедур</w:t>
      </w:r>
    </w:p>
    <w:p w:rsidR="00D80D9A" w:rsidRPr="004F012E" w:rsidRDefault="00D80D9A" w:rsidP="004F012E">
      <w:pPr>
        <w:pStyle w:val="112"/>
        <w:spacing w:before="0" w:after="0"/>
        <w:ind w:firstLine="720"/>
        <w:rPr>
          <w:color w:val="000000"/>
          <w:sz w:val="22"/>
          <w:szCs w:val="22"/>
        </w:rPr>
      </w:pPr>
      <w:bookmarkStart w:id="8364" w:name="sub_310"/>
      <w:bookmarkEnd w:id="8364"/>
      <w:r w:rsidRPr="004F012E">
        <w:rPr>
          <w:color w:val="000000"/>
          <w:sz w:val="22"/>
          <w:szCs w:val="22"/>
        </w:rPr>
        <w:t>Подраздел 1. Основные положения</w:t>
      </w:r>
    </w:p>
    <w:p w:rsidR="00D80D9A" w:rsidRPr="004F012E" w:rsidRDefault="00D80D9A" w:rsidP="004F012E">
      <w:pPr>
        <w:spacing w:after="0" w:line="240" w:lineRule="auto"/>
        <w:ind w:firstLine="720"/>
        <w:jc w:val="both"/>
        <w:rPr>
          <w:rFonts w:ascii="Times New Roman" w:hAnsi="Times New Roman" w:cs="Times New Roman"/>
        </w:rPr>
      </w:pPr>
      <w:bookmarkStart w:id="8365" w:name="sub_1038"/>
      <w:bookmarkEnd w:id="8365"/>
      <w:r w:rsidRPr="004F012E">
        <w:rPr>
          <w:rStyle w:val="aff2"/>
          <w:rFonts w:ascii="Times New Roman" w:eastAsia="Times New Roman" w:hAnsi="Times New Roman" w:cs="Times New Roman"/>
          <w:color w:val="000000"/>
        </w:rPr>
        <w:t>54. Предоставление муниципальной услуги включает следующие                                 варианты:</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1) подготовка и выдача разрешения на строительство объекта капитального строительства;</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2) внесение изменений в разрешение на строительство объекта капитального строительства.</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55.  Предоставление муниципальной услуги включает следующие                                 административные действия:</w:t>
      </w:r>
    </w:p>
    <w:p w:rsidR="00D80D9A" w:rsidRPr="004F012E" w:rsidRDefault="00D80D9A" w:rsidP="004F012E">
      <w:pPr>
        <w:spacing w:after="0" w:line="240" w:lineRule="auto"/>
        <w:ind w:firstLine="720"/>
        <w:jc w:val="both"/>
        <w:rPr>
          <w:rFonts w:ascii="Times New Roman" w:hAnsi="Times New Roman" w:cs="Times New Roman"/>
        </w:rPr>
      </w:pPr>
      <w:bookmarkStart w:id="8366" w:name="sub_10381"/>
      <w:bookmarkEnd w:id="8366"/>
      <w:r w:rsidRPr="004F012E">
        <w:rPr>
          <w:rStyle w:val="aff2"/>
          <w:rFonts w:ascii="Times New Roman" w:eastAsia="Times New Roman" w:hAnsi="Times New Roman" w:cs="Times New Roman"/>
          <w:color w:val="000000"/>
        </w:rPr>
        <w:t>- прием и регистрация заявления и документов;</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 формирование и направление межведомственных запросов в органы (организации), участвующие в предоставлении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 рассмотрение документов и  принятие решения;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 выдача результата заявителю.</w:t>
      </w:r>
    </w:p>
    <w:p w:rsidR="00D80D9A" w:rsidRPr="004F012E" w:rsidRDefault="00D80D9A" w:rsidP="004F012E">
      <w:pPr>
        <w:pStyle w:val="112"/>
        <w:spacing w:before="0" w:after="0"/>
        <w:ind w:firstLine="720"/>
        <w:jc w:val="both"/>
        <w:rPr>
          <w:sz w:val="22"/>
          <w:szCs w:val="22"/>
        </w:rPr>
      </w:pPr>
      <w:bookmarkStart w:id="8367" w:name="sub_320"/>
      <w:bookmarkEnd w:id="8367"/>
      <w:r w:rsidRPr="004F012E">
        <w:rPr>
          <w:sz w:val="22"/>
          <w:szCs w:val="22"/>
        </w:rPr>
        <w:t>Подраздел 2. Прием и регистрация заявления и документов</w:t>
      </w:r>
    </w:p>
    <w:p w:rsidR="00D80D9A" w:rsidRPr="004F012E" w:rsidRDefault="00D80D9A" w:rsidP="004F012E">
      <w:pPr>
        <w:spacing w:after="0" w:line="240" w:lineRule="auto"/>
        <w:ind w:firstLine="720"/>
        <w:jc w:val="both"/>
        <w:rPr>
          <w:rFonts w:ascii="Times New Roman" w:hAnsi="Times New Roman" w:cs="Times New Roman"/>
        </w:rPr>
      </w:pPr>
      <w:bookmarkStart w:id="8368" w:name="sub_32011214444"/>
      <w:bookmarkStart w:id="8369" w:name="sub_32011132444"/>
      <w:bookmarkStart w:id="8370" w:name="sub_32011213444"/>
      <w:bookmarkStart w:id="8371" w:name="sub_32011131444"/>
      <w:bookmarkStart w:id="8372" w:name="sub_3201122844"/>
      <w:bookmarkStart w:id="8373" w:name="sub_32012344"/>
      <w:bookmarkStart w:id="8374" w:name="sub_320151644"/>
      <w:bookmarkStart w:id="8375" w:name="sub_320152644"/>
      <w:bookmarkStart w:id="8376" w:name="sub_3201101244"/>
      <w:bookmarkStart w:id="8377" w:name="sub_320191244"/>
      <w:bookmarkStart w:id="8378" w:name="sub_320155244"/>
      <w:bookmarkStart w:id="8379" w:name="sub_3201153244"/>
      <w:bookmarkStart w:id="8380" w:name="sub_3201102244"/>
      <w:bookmarkStart w:id="8381" w:name="sub_320192244"/>
      <w:bookmarkStart w:id="8382" w:name="sub_320156244"/>
      <w:bookmarkStart w:id="8383" w:name="sub_3201154244"/>
      <w:bookmarkStart w:id="8384" w:name="sub_32011214344"/>
      <w:bookmarkStart w:id="8385" w:name="sub_32011132344"/>
      <w:bookmarkStart w:id="8386" w:name="sub_32011213344"/>
      <w:bookmarkStart w:id="8387" w:name="sub_32011131344"/>
      <w:bookmarkStart w:id="8388" w:name="sub_3201122744"/>
      <w:bookmarkStart w:id="8389" w:name="sub_32012244"/>
      <w:bookmarkStart w:id="8390" w:name="sub_320151544"/>
      <w:bookmarkStart w:id="8391" w:name="sub_320152544"/>
      <w:bookmarkStart w:id="8392" w:name="sub_3201101144"/>
      <w:bookmarkStart w:id="8393" w:name="sub_320191144"/>
      <w:bookmarkStart w:id="8394" w:name="sub_320155144"/>
      <w:bookmarkStart w:id="8395" w:name="sub_3201153144"/>
      <w:bookmarkStart w:id="8396" w:name="sub_3201102144"/>
      <w:bookmarkStart w:id="8397" w:name="sub_320192144"/>
      <w:bookmarkStart w:id="8398" w:name="sub_320156144"/>
      <w:bookmarkStart w:id="8399" w:name="sub_3201154144"/>
      <w:bookmarkStart w:id="8400" w:name="sub_3201122484"/>
      <w:bookmarkStart w:id="8401" w:name="sub_32011084"/>
      <w:bookmarkStart w:id="8402" w:name="sub_320151284"/>
      <w:bookmarkStart w:id="8403" w:name="sub_320152284"/>
      <w:bookmarkStart w:id="8404" w:name="sub_3201122384"/>
      <w:bookmarkStart w:id="8405" w:name="sub_3201984"/>
      <w:bookmarkStart w:id="8406" w:name="sub_320151184"/>
      <w:bookmarkStart w:id="8407" w:name="sub_320152184"/>
      <w:bookmarkStart w:id="8408" w:name="sub_32016304"/>
      <w:bookmarkStart w:id="8409" w:name="sub_32015304"/>
      <w:bookmarkStart w:id="8410" w:name="sub_32011344"/>
      <w:bookmarkStart w:id="8411" w:name="sub_320111144"/>
      <w:bookmarkStart w:id="8412" w:name="sub_320161104"/>
      <w:bookmarkStart w:id="8413" w:name="sub_320115104"/>
      <w:bookmarkStart w:id="8414" w:name="sub_320162104"/>
      <w:bookmarkStart w:id="8415" w:name="sub_320116104"/>
      <w:bookmarkStart w:id="8416" w:name="sub_32011224164"/>
      <w:bookmarkStart w:id="8417" w:name="sub_3201512164"/>
      <w:bookmarkStart w:id="8418" w:name="sub_32011223164"/>
      <w:bookmarkStart w:id="8419" w:name="sub_3201511164"/>
      <w:bookmarkStart w:id="8420" w:name="sub_32016564"/>
      <w:bookmarkStart w:id="8421" w:name="sub_32011964"/>
      <w:bookmarkStart w:id="8422" w:name="sub_320161364"/>
      <w:bookmarkStart w:id="8423" w:name="sub_320162364"/>
      <w:bookmarkStart w:id="8424" w:name="sub_32011224264"/>
      <w:bookmarkStart w:id="8425" w:name="sub_3201512264"/>
      <w:bookmarkStart w:id="8426" w:name="sub_32011223264"/>
      <w:bookmarkStart w:id="8427" w:name="sub_3201511264"/>
      <w:bookmarkStart w:id="8428" w:name="sub_32016664"/>
      <w:bookmarkStart w:id="8429" w:name="sub_320111064"/>
      <w:bookmarkStart w:id="8430" w:name="sub_320161464"/>
      <w:bookmarkStart w:id="8431" w:name="sub_320162464"/>
      <w:bookmarkStart w:id="8432" w:name="sub_320112144124"/>
      <w:bookmarkStart w:id="8433" w:name="sub_320112134124"/>
      <w:bookmarkStart w:id="8434" w:name="sub_32011228124"/>
      <w:bookmarkStart w:id="8435" w:name="sub_3201516124"/>
      <w:bookmarkStart w:id="8436" w:name="sub_32011012124"/>
      <w:bookmarkStart w:id="8437" w:name="sub_3201552124"/>
      <w:bookmarkStart w:id="8438" w:name="sub_32011022124"/>
      <w:bookmarkStart w:id="8439" w:name="sub_3201562124"/>
      <w:bookmarkStart w:id="8440" w:name="sub_320112143124"/>
      <w:bookmarkStart w:id="8441" w:name="sub_320112133124"/>
      <w:bookmarkStart w:id="8442" w:name="sub_32011227124"/>
      <w:bookmarkStart w:id="8443" w:name="sub_3201515124"/>
      <w:bookmarkStart w:id="8444" w:name="sub_32011011124"/>
      <w:bookmarkStart w:id="8445" w:name="sub_3201551124"/>
      <w:bookmarkStart w:id="8446" w:name="sub_32011021124"/>
      <w:bookmarkStart w:id="8447" w:name="sub_3201561124"/>
      <w:bookmarkStart w:id="8448" w:name="sub_32011224524"/>
      <w:bookmarkStart w:id="8449" w:name="sub_3201512524"/>
      <w:bookmarkStart w:id="8450" w:name="sub_32011223524"/>
      <w:bookmarkStart w:id="8451" w:name="sub_3201511524"/>
      <w:bookmarkStart w:id="8452" w:name="sub_32016924"/>
      <w:bookmarkStart w:id="8453" w:name="sub_320113124"/>
      <w:bookmarkStart w:id="8454" w:name="sub_320161724"/>
      <w:bookmarkStart w:id="8455" w:name="sub_320162724"/>
      <w:bookmarkStart w:id="8456" w:name="sub_320112241324"/>
      <w:bookmarkStart w:id="8457" w:name="sub_320112231324"/>
      <w:bookmarkStart w:id="8458" w:name="sub_320165324"/>
      <w:bookmarkStart w:id="8459" w:name="sub_3201613324"/>
      <w:bookmarkStart w:id="8460" w:name="sub_320112242324"/>
      <w:bookmarkStart w:id="8461" w:name="sub_320112232324"/>
      <w:bookmarkStart w:id="8462" w:name="sub_320166324"/>
      <w:bookmarkStart w:id="8463" w:name="sub_3201614324"/>
      <w:bookmarkStart w:id="8464" w:name="sub_320112144224"/>
      <w:bookmarkStart w:id="8465" w:name="sub_320112134224"/>
      <w:bookmarkStart w:id="8466" w:name="sub_32011228224"/>
      <w:bookmarkStart w:id="8467" w:name="sub_3201516224"/>
      <w:bookmarkStart w:id="8468" w:name="sub_32011012224"/>
      <w:bookmarkStart w:id="8469" w:name="sub_3201552224"/>
      <w:bookmarkStart w:id="8470" w:name="sub_32011022224"/>
      <w:bookmarkStart w:id="8471" w:name="sub_3201562224"/>
      <w:bookmarkStart w:id="8472" w:name="sub_320112143224"/>
      <w:bookmarkStart w:id="8473" w:name="sub_320112133224"/>
      <w:bookmarkStart w:id="8474" w:name="sub_32011227224"/>
      <w:bookmarkStart w:id="8475" w:name="sub_3201515224"/>
      <w:bookmarkStart w:id="8476" w:name="sub_32011011224"/>
      <w:bookmarkStart w:id="8477" w:name="sub_3201551224"/>
      <w:bookmarkStart w:id="8478" w:name="sub_32011021224"/>
      <w:bookmarkStart w:id="8479" w:name="sub_3201561224"/>
      <w:bookmarkStart w:id="8480" w:name="sub_32011224624"/>
      <w:bookmarkStart w:id="8481" w:name="sub_3201512624"/>
      <w:bookmarkStart w:id="8482" w:name="sub_32011223624"/>
      <w:bookmarkStart w:id="8483" w:name="sub_3201511624"/>
      <w:bookmarkStart w:id="8484" w:name="sub_320161024"/>
      <w:bookmarkStart w:id="8485" w:name="sub_320113224"/>
      <w:bookmarkStart w:id="8486" w:name="sub_320161824"/>
      <w:bookmarkStart w:id="8487" w:name="sub_320162824"/>
      <w:bookmarkStart w:id="8488" w:name="sub_320112241424"/>
      <w:bookmarkStart w:id="8489" w:name="sub_320112231424"/>
      <w:bookmarkStart w:id="8490" w:name="sub_320165424"/>
      <w:bookmarkStart w:id="8491" w:name="sub_3201613424"/>
      <w:bookmarkStart w:id="8492" w:name="sub_320112242424"/>
      <w:bookmarkStart w:id="8493" w:name="sub_320112232424"/>
      <w:bookmarkStart w:id="8494" w:name="sub_320166424"/>
      <w:bookmarkStart w:id="8495" w:name="sub_3201614424"/>
      <w:bookmarkStart w:id="8496" w:name="sub_32011214434"/>
      <w:bookmarkStart w:id="8497" w:name="sub_32011132434"/>
      <w:bookmarkStart w:id="8498" w:name="sub_32011213434"/>
      <w:bookmarkStart w:id="8499" w:name="sub_32011131434"/>
      <w:bookmarkStart w:id="8500" w:name="sub_3201122834"/>
      <w:bookmarkStart w:id="8501" w:name="sub_32012334"/>
      <w:bookmarkStart w:id="8502" w:name="sub_320151634"/>
      <w:bookmarkStart w:id="8503" w:name="sub_320152634"/>
      <w:bookmarkStart w:id="8504" w:name="sub_3201101234"/>
      <w:bookmarkStart w:id="8505" w:name="sub_320191234"/>
      <w:bookmarkStart w:id="8506" w:name="sub_320155234"/>
      <w:bookmarkStart w:id="8507" w:name="sub_3201153234"/>
      <w:bookmarkStart w:id="8508" w:name="sub_3201102234"/>
      <w:bookmarkStart w:id="8509" w:name="sub_320192234"/>
      <w:bookmarkStart w:id="8510" w:name="sub_320156234"/>
      <w:bookmarkStart w:id="8511" w:name="sub_3201154234"/>
      <w:bookmarkStart w:id="8512" w:name="sub_32011214334"/>
      <w:bookmarkStart w:id="8513" w:name="sub_32011132334"/>
      <w:bookmarkStart w:id="8514" w:name="sub_32011213334"/>
      <w:bookmarkStart w:id="8515" w:name="sub_32011131334"/>
      <w:bookmarkStart w:id="8516" w:name="sub_3201122734"/>
      <w:bookmarkStart w:id="8517" w:name="sub_32012234"/>
      <w:bookmarkStart w:id="8518" w:name="sub_320151534"/>
      <w:bookmarkStart w:id="8519" w:name="sub_320152534"/>
      <w:bookmarkStart w:id="8520" w:name="sub_3201101134"/>
      <w:bookmarkStart w:id="8521" w:name="sub_320191134"/>
      <w:bookmarkStart w:id="8522" w:name="sub_320155134"/>
      <w:bookmarkStart w:id="8523" w:name="sub_3201153134"/>
      <w:bookmarkStart w:id="8524" w:name="sub_3201102134"/>
      <w:bookmarkStart w:id="8525" w:name="sub_320192134"/>
      <w:bookmarkStart w:id="8526" w:name="sub_320156134"/>
      <w:bookmarkStart w:id="8527" w:name="sub_3201154134"/>
      <w:bookmarkStart w:id="8528" w:name="sub_3201122474"/>
      <w:bookmarkStart w:id="8529" w:name="sub_32011074"/>
      <w:bookmarkStart w:id="8530" w:name="sub_320151274"/>
      <w:bookmarkStart w:id="8531" w:name="sub_320152274"/>
      <w:bookmarkStart w:id="8532" w:name="sub_3201122374"/>
      <w:bookmarkStart w:id="8533" w:name="sub_3201974"/>
      <w:bookmarkStart w:id="8534" w:name="sub_320151174"/>
      <w:bookmarkStart w:id="8535" w:name="sub_320152174"/>
      <w:bookmarkStart w:id="8536" w:name="sub_32016204"/>
      <w:bookmarkStart w:id="8537" w:name="sub_32015204"/>
      <w:bookmarkStart w:id="8538" w:name="sub_32011334"/>
      <w:bookmarkStart w:id="8539" w:name="sub_320111134"/>
      <w:bookmarkStart w:id="8540" w:name="sub_32016194"/>
      <w:bookmarkStart w:id="8541" w:name="sub_32011594"/>
      <w:bookmarkStart w:id="8542" w:name="sub_32016294"/>
      <w:bookmarkStart w:id="8543" w:name="sub_32011694"/>
      <w:bookmarkStart w:id="8544" w:name="sub_32011224154"/>
      <w:bookmarkStart w:id="8545" w:name="sub_3201512154"/>
      <w:bookmarkStart w:id="8546" w:name="sub_32011223154"/>
      <w:bookmarkStart w:id="8547" w:name="sub_3201511154"/>
      <w:bookmarkStart w:id="8548" w:name="sub_32016554"/>
      <w:bookmarkStart w:id="8549" w:name="sub_32011954"/>
      <w:bookmarkStart w:id="8550" w:name="sub_320161354"/>
      <w:bookmarkStart w:id="8551" w:name="sub_320162354"/>
      <w:bookmarkStart w:id="8552" w:name="sub_32011224254"/>
      <w:bookmarkStart w:id="8553" w:name="sub_3201512254"/>
      <w:bookmarkStart w:id="8554" w:name="sub_32011223254"/>
      <w:bookmarkStart w:id="8555" w:name="sub_3201511254"/>
      <w:bookmarkStart w:id="8556" w:name="sub_32016654"/>
      <w:bookmarkStart w:id="8557" w:name="sub_320111054"/>
      <w:bookmarkStart w:id="8558" w:name="sub_320161454"/>
      <w:bookmarkStart w:id="8559" w:name="sub_320162454"/>
      <w:bookmarkStart w:id="8560" w:name="sub_320112144114"/>
      <w:bookmarkStart w:id="8561" w:name="sub_320112134114"/>
      <w:bookmarkStart w:id="8562" w:name="sub_32011228114"/>
      <w:bookmarkStart w:id="8563" w:name="sub_3201516114"/>
      <w:bookmarkStart w:id="8564" w:name="sub_32011012114"/>
      <w:bookmarkStart w:id="8565" w:name="sub_3201552114"/>
      <w:bookmarkStart w:id="8566" w:name="sub_32011022114"/>
      <w:bookmarkStart w:id="8567" w:name="sub_3201562114"/>
      <w:bookmarkStart w:id="8568" w:name="sub_320112143114"/>
      <w:bookmarkStart w:id="8569" w:name="sub_320112133114"/>
      <w:bookmarkStart w:id="8570" w:name="sub_32011227114"/>
      <w:bookmarkStart w:id="8571" w:name="sub_3201515114"/>
      <w:bookmarkStart w:id="8572" w:name="sub_32011011114"/>
      <w:bookmarkStart w:id="8573" w:name="sub_3201551114"/>
      <w:bookmarkStart w:id="8574" w:name="sub_32011021114"/>
      <w:bookmarkStart w:id="8575" w:name="sub_3201561114"/>
      <w:bookmarkStart w:id="8576" w:name="sub_32011224514"/>
      <w:bookmarkStart w:id="8577" w:name="sub_3201512514"/>
      <w:bookmarkStart w:id="8578" w:name="sub_32011223514"/>
      <w:bookmarkStart w:id="8579" w:name="sub_3201511514"/>
      <w:bookmarkStart w:id="8580" w:name="sub_32016914"/>
      <w:bookmarkStart w:id="8581" w:name="sub_320113114"/>
      <w:bookmarkStart w:id="8582" w:name="sub_320161714"/>
      <w:bookmarkStart w:id="8583" w:name="sub_320162714"/>
      <w:bookmarkStart w:id="8584" w:name="sub_320112241314"/>
      <w:bookmarkStart w:id="8585" w:name="sub_320112231314"/>
      <w:bookmarkStart w:id="8586" w:name="sub_320165314"/>
      <w:bookmarkStart w:id="8587" w:name="sub_3201613314"/>
      <w:bookmarkStart w:id="8588" w:name="sub_320112242314"/>
      <w:bookmarkStart w:id="8589" w:name="sub_320112232314"/>
      <w:bookmarkStart w:id="8590" w:name="sub_320166314"/>
      <w:bookmarkStart w:id="8591" w:name="sub_3201614314"/>
      <w:bookmarkStart w:id="8592" w:name="sub_320112144214"/>
      <w:bookmarkStart w:id="8593" w:name="sub_320112134214"/>
      <w:bookmarkStart w:id="8594" w:name="sub_32011228214"/>
      <w:bookmarkStart w:id="8595" w:name="sub_3201516214"/>
      <w:bookmarkStart w:id="8596" w:name="sub_32011012214"/>
      <w:bookmarkStart w:id="8597" w:name="sub_3201552214"/>
      <w:bookmarkStart w:id="8598" w:name="sub_32011022214"/>
      <w:bookmarkStart w:id="8599" w:name="sub_3201562214"/>
      <w:bookmarkStart w:id="8600" w:name="sub_320112143214"/>
      <w:bookmarkStart w:id="8601" w:name="sub_320112133214"/>
      <w:bookmarkStart w:id="8602" w:name="sub_32011227214"/>
      <w:bookmarkStart w:id="8603" w:name="sub_3201515214"/>
      <w:bookmarkStart w:id="8604" w:name="sub_32011011214"/>
      <w:bookmarkStart w:id="8605" w:name="sub_3201551214"/>
      <w:bookmarkStart w:id="8606" w:name="sub_32011021214"/>
      <w:bookmarkStart w:id="8607" w:name="sub_3201561214"/>
      <w:bookmarkStart w:id="8608" w:name="sub_32011224614"/>
      <w:bookmarkStart w:id="8609" w:name="sub_3201512614"/>
      <w:bookmarkStart w:id="8610" w:name="sub_32011223614"/>
      <w:bookmarkStart w:id="8611" w:name="sub_3201511614"/>
      <w:bookmarkStart w:id="8612" w:name="sub_320161014"/>
      <w:bookmarkStart w:id="8613" w:name="sub_320113214"/>
      <w:bookmarkStart w:id="8614" w:name="sub_320161814"/>
      <w:bookmarkStart w:id="8615" w:name="sub_320162814"/>
      <w:bookmarkStart w:id="8616" w:name="sub_320112241414"/>
      <w:bookmarkStart w:id="8617" w:name="sub_320112231414"/>
      <w:bookmarkStart w:id="8618" w:name="sub_320165414"/>
      <w:bookmarkStart w:id="8619" w:name="sub_3201613414"/>
      <w:bookmarkStart w:id="8620" w:name="sub_320112242414"/>
      <w:bookmarkStart w:id="8621" w:name="sub_320112232414"/>
      <w:bookmarkStart w:id="8622" w:name="sub_320166414"/>
      <w:bookmarkStart w:id="8623" w:name="sub_3201614414"/>
      <w:bookmarkStart w:id="8624" w:name="sub_320116444"/>
      <w:bookmarkStart w:id="8625" w:name="sub_32011044"/>
      <w:bookmarkStart w:id="8626" w:name="sub_320151244"/>
      <w:bookmarkStart w:id="8627" w:name="sub_320152244"/>
      <w:bookmarkStart w:id="8628" w:name="sub_3201122344"/>
      <w:bookmarkStart w:id="8629" w:name="sub_3201944"/>
      <w:bookmarkStart w:id="8630" w:name="sub_320151144"/>
      <w:bookmarkStart w:id="8631" w:name="sub_320152144"/>
      <w:bookmarkStart w:id="8632" w:name="sub_3201684"/>
      <w:bookmarkStart w:id="8633" w:name="sub_3201584"/>
      <w:bookmarkStart w:id="8634" w:name="sub_32011304"/>
      <w:bookmarkStart w:id="8635" w:name="sub_320111104"/>
      <w:bookmarkStart w:id="8636" w:name="sub_32016164"/>
      <w:bookmarkStart w:id="8637" w:name="sub_32011564"/>
      <w:bookmarkStart w:id="8638" w:name="sub_32016264"/>
      <w:bookmarkStart w:id="8639" w:name="sub_32011664"/>
      <w:bookmarkStart w:id="8640" w:name="sub_32011224124"/>
      <w:bookmarkStart w:id="8641" w:name="sub_3201512124"/>
      <w:bookmarkStart w:id="8642" w:name="sub_32011223124"/>
      <w:bookmarkStart w:id="8643" w:name="sub_3201511124"/>
      <w:bookmarkStart w:id="8644" w:name="sub_32016524"/>
      <w:bookmarkStart w:id="8645" w:name="sub_32011924"/>
      <w:bookmarkStart w:id="8646" w:name="sub_320161324"/>
      <w:bookmarkStart w:id="8647" w:name="sub_320162324"/>
      <w:bookmarkStart w:id="8648" w:name="sub_32011224224"/>
      <w:bookmarkStart w:id="8649" w:name="sub_3201512224"/>
      <w:bookmarkStart w:id="8650" w:name="sub_32011223224"/>
      <w:bookmarkStart w:id="8651" w:name="sub_3201511224"/>
      <w:bookmarkStart w:id="8652" w:name="sub_32016624"/>
      <w:bookmarkStart w:id="8653" w:name="sub_320111024"/>
      <w:bookmarkStart w:id="8654" w:name="sub_320161424"/>
      <w:bookmarkStart w:id="8655" w:name="sub_320162424"/>
      <w:bookmarkStart w:id="8656" w:name="sub_3201122434"/>
      <w:bookmarkStart w:id="8657" w:name="sub_32011034"/>
      <w:bookmarkStart w:id="8658" w:name="sub_320151234"/>
      <w:bookmarkStart w:id="8659" w:name="sub_320152234"/>
      <w:bookmarkStart w:id="8660" w:name="sub_3201122334"/>
      <w:bookmarkStart w:id="8661" w:name="sub_3201934"/>
      <w:bookmarkStart w:id="8662" w:name="sub_320151134"/>
      <w:bookmarkStart w:id="8663" w:name="sub_320152134"/>
      <w:bookmarkStart w:id="8664" w:name="sub_3201674"/>
      <w:bookmarkStart w:id="8665" w:name="sub_3201574"/>
      <w:bookmarkStart w:id="8666" w:name="sub_32011204"/>
      <w:bookmarkStart w:id="8667" w:name="sub_32011194"/>
      <w:bookmarkStart w:id="8668" w:name="sub_32016154"/>
      <w:bookmarkStart w:id="8669" w:name="sub_32011554"/>
      <w:bookmarkStart w:id="8670" w:name="sub_32016254"/>
      <w:bookmarkStart w:id="8671" w:name="sub_32011654"/>
      <w:bookmarkStart w:id="8672" w:name="sub_32011224114"/>
      <w:bookmarkStart w:id="8673" w:name="sub_3201512114"/>
      <w:bookmarkStart w:id="8674" w:name="sub_32011223114"/>
      <w:bookmarkStart w:id="8675" w:name="sub_3201511114"/>
      <w:bookmarkStart w:id="8676" w:name="sub_32016514"/>
      <w:bookmarkStart w:id="8677" w:name="sub_32011914"/>
      <w:bookmarkStart w:id="8678" w:name="sub_320161314"/>
      <w:bookmarkStart w:id="8679" w:name="sub_320162314"/>
      <w:bookmarkStart w:id="8680" w:name="sub_32011224214"/>
      <w:bookmarkStart w:id="8681" w:name="sub_3201512214"/>
      <w:bookmarkStart w:id="8682" w:name="sub_32011223214"/>
      <w:bookmarkStart w:id="8683" w:name="sub_3201511214"/>
      <w:bookmarkStart w:id="8684" w:name="sub_32016614"/>
      <w:bookmarkStart w:id="8685" w:name="sub_320111014"/>
      <w:bookmarkStart w:id="8686" w:name="sub_320161414"/>
      <w:bookmarkStart w:id="8687" w:name="sub_320162414"/>
      <w:bookmarkStart w:id="8688" w:name="sub_320111444"/>
      <w:bookmarkStart w:id="8689" w:name="sub_3201544"/>
      <w:bookmarkStart w:id="8690" w:name="sub_3201184"/>
      <w:bookmarkStart w:id="8691" w:name="sub_32011164"/>
      <w:bookmarkStart w:id="8692" w:name="sub_32016124"/>
      <w:bookmarkStart w:id="8693" w:name="sub_32011524"/>
      <w:bookmarkStart w:id="8694" w:name="sub_32016224"/>
      <w:bookmarkStart w:id="8695" w:name="sub_32011624"/>
      <w:bookmarkStart w:id="8696" w:name="sub_3201634"/>
      <w:bookmarkStart w:id="8697" w:name="sub_3201534"/>
      <w:bookmarkStart w:id="8698" w:name="sub_3201174"/>
      <w:bookmarkStart w:id="8699" w:name="sub_32011154"/>
      <w:bookmarkStart w:id="8700" w:name="sub_32016114"/>
      <w:bookmarkStart w:id="8701" w:name="sub_32011514"/>
      <w:bookmarkStart w:id="8702" w:name="sub_32016214"/>
      <w:bookmarkStart w:id="8703" w:name="sub_32011614"/>
      <w:bookmarkStart w:id="8704" w:name="sub_32011244"/>
      <w:bookmarkStart w:id="8705" w:name="sub_32011124"/>
      <w:bookmarkStart w:id="8706" w:name="sub_3201138"/>
      <w:bookmarkStart w:id="8707" w:name="sub_32011118"/>
      <w:bookmarkStart w:id="8708" w:name="sub_320144"/>
      <w:bookmarkStart w:id="8709" w:name="sub_32024"/>
      <w:bookmarkStart w:id="8710" w:name="sub_3201215"/>
      <w:bookmarkStart w:id="8711" w:name="sub_320134"/>
      <w:bookmarkStart w:id="8712" w:name="sub_3201144"/>
      <w:bookmarkStart w:id="8713" w:name="sub_320112216"/>
      <w:bookmarkStart w:id="8714" w:name="sub_320112116"/>
      <w:bookmarkStart w:id="8715" w:name="sub_320174"/>
      <w:bookmarkStart w:id="8716" w:name="sub_32011236"/>
      <w:bookmarkStart w:id="8717" w:name="sub_320112224"/>
      <w:bookmarkStart w:id="8718" w:name="sub_320112124"/>
      <w:bookmarkStart w:id="8719" w:name="sub_320184"/>
      <w:bookmarkStart w:id="8720" w:name="sub_3201644"/>
      <w:bookmarkStart w:id="8721" w:name="sub_3201121414"/>
      <w:bookmarkStart w:id="8722" w:name="sub_320112614"/>
      <w:bookmarkStart w:id="8723" w:name="sub_3201113214"/>
      <w:bookmarkStart w:id="8724" w:name="sub_3201114214"/>
      <w:bookmarkStart w:id="8725" w:name="sub_3201121314"/>
      <w:bookmarkStart w:id="8726" w:name="sub_320112514"/>
      <w:bookmarkStart w:id="8727" w:name="sub_3201113114"/>
      <w:bookmarkStart w:id="8728" w:name="sub_3201114114"/>
      <w:bookmarkStart w:id="8729" w:name="sub_320112254"/>
      <w:bookmarkStart w:id="8730" w:name="sub_320112154"/>
      <w:bookmarkStart w:id="8731" w:name="sub_3201204"/>
      <w:bookmarkStart w:id="8732" w:name="sub_32011274"/>
      <w:bookmarkStart w:id="8733" w:name="sub_32015134"/>
      <w:bookmarkStart w:id="8734" w:name="sub_320111334"/>
      <w:bookmarkStart w:id="8735" w:name="sub_32015234"/>
      <w:bookmarkStart w:id="8736" w:name="sub_320111434"/>
      <w:bookmarkStart w:id="8737" w:name="sub_3201121424"/>
      <w:bookmarkStart w:id="8738" w:name="sub_320112624"/>
      <w:bookmarkStart w:id="8739" w:name="sub_3201113224"/>
      <w:bookmarkStart w:id="8740" w:name="sub_3201114224"/>
      <w:bookmarkStart w:id="8741" w:name="sub_3201121324"/>
      <w:bookmarkStart w:id="8742" w:name="sub_320112524"/>
      <w:bookmarkStart w:id="8743" w:name="sub_3201113124"/>
      <w:bookmarkStart w:id="8744" w:name="sub_3201114124"/>
      <w:bookmarkStart w:id="8745" w:name="sub_320112264"/>
      <w:bookmarkStart w:id="8746" w:name="sub_320112164"/>
      <w:bookmarkStart w:id="8747" w:name="sub_3201214"/>
      <w:bookmarkStart w:id="8748" w:name="sub_32011284"/>
      <w:bookmarkStart w:id="8749" w:name="sub_32015144"/>
      <w:bookmarkStart w:id="8750" w:name="sub_320111344"/>
      <w:bookmarkStart w:id="8751" w:name="sub_32015244"/>
      <w:bookmarkStart w:id="8752" w:name="sub_3201122444"/>
      <w:bookmarkStart w:id="8753" w:name="sub_3201126414"/>
      <w:bookmarkStart w:id="8754" w:name="sub_32011142414"/>
      <w:bookmarkStart w:id="8755" w:name="sub_3201125414"/>
      <w:bookmarkStart w:id="8756" w:name="sub_32011141414"/>
      <w:bookmarkStart w:id="8757" w:name="sub_3201121814"/>
      <w:bookmarkStart w:id="8758" w:name="sub_3201121014"/>
      <w:bookmarkStart w:id="8759" w:name="sub_3201113614"/>
      <w:bookmarkStart w:id="8760" w:name="sub_3201114614"/>
      <w:bookmarkStart w:id="8761" w:name="sub_32015221214"/>
      <w:bookmarkStart w:id="8762" w:name="sub_32015211214"/>
      <w:bookmarkStart w:id="8763" w:name="sub_3201117214"/>
      <w:bookmarkStart w:id="8764" w:name="sub_3201163214"/>
      <w:bookmarkStart w:id="8765" w:name="sub_32015222214"/>
      <w:bookmarkStart w:id="8766" w:name="sub_32015212214"/>
      <w:bookmarkStart w:id="8767" w:name="sub_3201118214"/>
      <w:bookmarkStart w:id="8768" w:name="sub_3201164214"/>
      <w:bookmarkStart w:id="8769" w:name="sub_3201126314"/>
      <w:bookmarkStart w:id="8770" w:name="sub_32011142314"/>
      <w:bookmarkStart w:id="8771" w:name="sub_3201125314"/>
      <w:bookmarkStart w:id="8772" w:name="sub_32011141314"/>
      <w:bookmarkStart w:id="8773" w:name="sub_3201121714"/>
      <w:bookmarkStart w:id="8774" w:name="sub_320112914"/>
      <w:bookmarkStart w:id="8775" w:name="sub_3201113514"/>
      <w:bookmarkStart w:id="8776" w:name="sub_3201114514"/>
      <w:bookmarkStart w:id="8777" w:name="sub_32015221114"/>
      <w:bookmarkStart w:id="8778" w:name="sub_32015211114"/>
      <w:bookmarkStart w:id="8779" w:name="sub_3201117114"/>
      <w:bookmarkStart w:id="8780" w:name="sub_3201163114"/>
      <w:bookmarkStart w:id="8781" w:name="sub_32015222114"/>
      <w:bookmarkStart w:id="8782" w:name="sub_32015212114"/>
      <w:bookmarkStart w:id="8783" w:name="sub_3201118114"/>
      <w:bookmarkStart w:id="8784" w:name="sub_3201164114"/>
      <w:bookmarkStart w:id="8785" w:name="sub_3201121454"/>
      <w:bookmarkStart w:id="8786" w:name="sub_320112654"/>
      <w:bookmarkStart w:id="8787" w:name="sub_3201113254"/>
      <w:bookmarkStart w:id="8788" w:name="sub_3201114254"/>
      <w:bookmarkStart w:id="8789" w:name="sub_3201121354"/>
      <w:bookmarkStart w:id="8790" w:name="sub_320112554"/>
      <w:bookmarkStart w:id="8791" w:name="sub_3201113154"/>
      <w:bookmarkStart w:id="8792" w:name="sub_3201114154"/>
      <w:bookmarkStart w:id="8793" w:name="sub_320112294"/>
      <w:bookmarkStart w:id="8794" w:name="sub_320112194"/>
      <w:bookmarkStart w:id="8795" w:name="sub_3201244"/>
      <w:bookmarkStart w:id="8796" w:name="sub_320112204"/>
      <w:bookmarkStart w:id="8797" w:name="sub_32015174"/>
      <w:bookmarkStart w:id="8798" w:name="sub_320111374"/>
      <w:bookmarkStart w:id="8799" w:name="sub_32015274"/>
      <w:bookmarkStart w:id="8800" w:name="sub_320111474"/>
      <w:bookmarkStart w:id="8801" w:name="sub_320110134"/>
      <w:bookmarkStart w:id="8802" w:name="sub_3201522134"/>
      <w:bookmarkStart w:id="8803" w:name="sub_32019134"/>
      <w:bookmarkStart w:id="8804" w:name="sub_3201521134"/>
      <w:bookmarkStart w:id="8805" w:name="sub_32015534"/>
      <w:bookmarkStart w:id="8806" w:name="sub_320111734"/>
      <w:bookmarkStart w:id="8807" w:name="sub_320115334"/>
      <w:bookmarkStart w:id="8808" w:name="sub_320116334"/>
      <w:bookmarkStart w:id="8809" w:name="sub_320110234"/>
      <w:bookmarkStart w:id="8810" w:name="sub_3201522234"/>
      <w:bookmarkStart w:id="8811" w:name="sub_32019234"/>
      <w:bookmarkStart w:id="8812" w:name="sub_3201521234"/>
      <w:bookmarkStart w:id="8813" w:name="sub_32015634"/>
      <w:bookmarkStart w:id="8814" w:name="sub_320111834"/>
      <w:bookmarkStart w:id="8815" w:name="sub_320115434"/>
      <w:bookmarkStart w:id="8816" w:name="sub_320116434"/>
      <w:bookmarkStart w:id="8817" w:name="sub_3201126424"/>
      <w:bookmarkStart w:id="8818" w:name="sub_32011142424"/>
      <w:bookmarkStart w:id="8819" w:name="sub_3201125424"/>
      <w:bookmarkStart w:id="8820" w:name="sub_32011141424"/>
      <w:bookmarkStart w:id="8821" w:name="sub_3201121824"/>
      <w:bookmarkStart w:id="8822" w:name="sub_3201121024"/>
      <w:bookmarkStart w:id="8823" w:name="sub_3201113624"/>
      <w:bookmarkStart w:id="8824" w:name="sub_3201114624"/>
      <w:bookmarkStart w:id="8825" w:name="sub_32015221224"/>
      <w:bookmarkStart w:id="8826" w:name="sub_32015211224"/>
      <w:bookmarkStart w:id="8827" w:name="sub_3201117224"/>
      <w:bookmarkStart w:id="8828" w:name="sub_3201163224"/>
      <w:bookmarkStart w:id="8829" w:name="sub_32015222224"/>
      <w:bookmarkStart w:id="8830" w:name="sub_32015212224"/>
      <w:bookmarkStart w:id="8831" w:name="sub_3201118224"/>
      <w:bookmarkStart w:id="8832" w:name="sub_3201164224"/>
      <w:bookmarkStart w:id="8833" w:name="sub_3201126324"/>
      <w:bookmarkStart w:id="8834" w:name="sub_32011142324"/>
      <w:bookmarkStart w:id="8835" w:name="sub_3201125324"/>
      <w:bookmarkStart w:id="8836" w:name="sub_32011141324"/>
      <w:bookmarkStart w:id="8837" w:name="sub_3201121724"/>
      <w:bookmarkStart w:id="8838" w:name="sub_320112924"/>
      <w:bookmarkStart w:id="8839" w:name="sub_3201113524"/>
      <w:bookmarkStart w:id="8840" w:name="sub_3201114524"/>
      <w:bookmarkStart w:id="8841" w:name="sub_32015221124"/>
      <w:bookmarkStart w:id="8842" w:name="sub_32015211124"/>
      <w:bookmarkStart w:id="8843" w:name="sub_3201117124"/>
      <w:bookmarkStart w:id="8844" w:name="sub_3201163124"/>
      <w:bookmarkStart w:id="8845" w:name="sub_32015222124"/>
      <w:bookmarkStart w:id="8846" w:name="sub_32015212124"/>
      <w:bookmarkStart w:id="8847" w:name="sub_3201118124"/>
      <w:bookmarkStart w:id="8848" w:name="sub_3201164124"/>
      <w:bookmarkStart w:id="8849" w:name="sub_3201121464"/>
      <w:bookmarkStart w:id="8850" w:name="sub_320112664"/>
      <w:bookmarkStart w:id="8851" w:name="sub_3201113264"/>
      <w:bookmarkStart w:id="8852" w:name="sub_3201114264"/>
      <w:bookmarkStart w:id="8853" w:name="sub_3201121364"/>
      <w:bookmarkStart w:id="8854" w:name="sub_320112564"/>
      <w:bookmarkStart w:id="8855" w:name="sub_3201113164"/>
      <w:bookmarkStart w:id="8856" w:name="sub_3201114164"/>
      <w:bookmarkStart w:id="8857" w:name="sub_3201122104"/>
      <w:bookmarkStart w:id="8858" w:name="sub_3201121104"/>
      <w:bookmarkStart w:id="8859" w:name="sub_3201254"/>
      <w:bookmarkStart w:id="8860" w:name="sub_320112304"/>
      <w:bookmarkStart w:id="8861" w:name="sub_32015184"/>
      <w:bookmarkStart w:id="8862" w:name="sub_320111384"/>
      <w:bookmarkStart w:id="8863" w:name="sub_32015284"/>
      <w:bookmarkStart w:id="8864" w:name="sub_320111484"/>
      <w:bookmarkStart w:id="8865" w:name="sub_320110144"/>
      <w:bookmarkStart w:id="8866" w:name="sub_3201522144"/>
      <w:bookmarkStart w:id="8867" w:name="sub_32019144"/>
      <w:bookmarkStart w:id="8868" w:name="sub_3201521144"/>
      <w:bookmarkStart w:id="8869" w:name="sub_32015544"/>
      <w:bookmarkStart w:id="8870" w:name="sub_320111744"/>
      <w:bookmarkStart w:id="8871" w:name="sub_320115344"/>
      <w:bookmarkStart w:id="8872" w:name="sub_320116344"/>
      <w:bookmarkStart w:id="8873" w:name="sub_320110244"/>
      <w:bookmarkStart w:id="8874" w:name="sub_3201522244"/>
      <w:bookmarkStart w:id="8875" w:name="sub_32019244"/>
      <w:bookmarkStart w:id="8876" w:name="sub_3201521244"/>
      <w:bookmarkStart w:id="8877" w:name="sub_32015644"/>
      <w:bookmarkStart w:id="8878" w:name="sub_320111844"/>
      <w:bookmarkStart w:id="8879" w:name="sub_320115444"/>
      <w:bookmarkStart w:id="8880" w:name="sub_320112144412"/>
      <w:bookmarkStart w:id="8881" w:name="sub_320112134412"/>
      <w:bookmarkStart w:id="8882" w:name="sub_32011228412"/>
      <w:bookmarkStart w:id="8883" w:name="sub_3201516412"/>
      <w:bookmarkStart w:id="8884" w:name="sub_32011012412"/>
      <w:bookmarkStart w:id="8885" w:name="sub_3201552412"/>
      <w:bookmarkStart w:id="8886" w:name="sub_32011022412"/>
      <w:bookmarkStart w:id="8887" w:name="sub_3201562412"/>
      <w:bookmarkStart w:id="8888" w:name="sub_320112143412"/>
      <w:bookmarkStart w:id="8889" w:name="sub_320112133412"/>
      <w:bookmarkStart w:id="8890" w:name="sub_32011227412"/>
      <w:bookmarkStart w:id="8891" w:name="sub_3201515412"/>
      <w:bookmarkStart w:id="8892" w:name="sub_32011011412"/>
      <w:bookmarkStart w:id="8893" w:name="sub_3201551412"/>
      <w:bookmarkStart w:id="8894" w:name="sub_32011021412"/>
      <w:bookmarkStart w:id="8895" w:name="sub_3201561412"/>
      <w:bookmarkStart w:id="8896" w:name="sub_32011224812"/>
      <w:bookmarkStart w:id="8897" w:name="sub_3201512812"/>
      <w:bookmarkStart w:id="8898" w:name="sub_32011223812"/>
      <w:bookmarkStart w:id="8899" w:name="sub_3201511812"/>
      <w:bookmarkStart w:id="8900" w:name="sub_320163012"/>
      <w:bookmarkStart w:id="8901" w:name="sub_320113412"/>
      <w:bookmarkStart w:id="8902" w:name="sub_3201611012"/>
      <w:bookmarkStart w:id="8903" w:name="sub_3201621012"/>
      <w:bookmarkStart w:id="8904" w:name="sub_320112241612"/>
      <w:bookmarkStart w:id="8905" w:name="sub_320112231612"/>
      <w:bookmarkStart w:id="8906" w:name="sub_320165612"/>
      <w:bookmarkStart w:id="8907" w:name="sub_3201613612"/>
      <w:bookmarkStart w:id="8908" w:name="sub_320112242612"/>
      <w:bookmarkStart w:id="8909" w:name="sub_320112232612"/>
      <w:bookmarkStart w:id="8910" w:name="sub_320166612"/>
      <w:bookmarkStart w:id="8911" w:name="sub_3201614612"/>
      <w:bookmarkStart w:id="8912" w:name="sub_3201121441212"/>
      <w:bookmarkStart w:id="8913" w:name="sub_320112281212"/>
      <w:bookmarkStart w:id="8914" w:name="sub_320110121212"/>
      <w:bookmarkStart w:id="8915" w:name="sub_320110221212"/>
      <w:bookmarkStart w:id="8916" w:name="sub_3201121431212"/>
      <w:bookmarkStart w:id="8917" w:name="sub_320112271212"/>
      <w:bookmarkStart w:id="8918" w:name="sub_320110111212"/>
      <w:bookmarkStart w:id="8919" w:name="sub_320110211212"/>
      <w:bookmarkStart w:id="8920" w:name="sub_320112245212"/>
      <w:bookmarkStart w:id="8921" w:name="sub_320112235212"/>
      <w:bookmarkStart w:id="8922" w:name="sub_320169212"/>
      <w:bookmarkStart w:id="8923" w:name="sub_3201617212"/>
      <w:bookmarkStart w:id="8924" w:name="sub_3201122413212"/>
      <w:bookmarkStart w:id="8925" w:name="sub_3201653212"/>
      <w:bookmarkStart w:id="8926" w:name="sub_3201122423212"/>
      <w:bookmarkStart w:id="8927" w:name="sub_3201663212"/>
      <w:bookmarkStart w:id="8928" w:name="sub_3201121442212"/>
      <w:bookmarkStart w:id="8929" w:name="sub_320112282212"/>
      <w:bookmarkStart w:id="8930" w:name="sub_320110122212"/>
      <w:bookmarkStart w:id="8931" w:name="sub_320110222212"/>
      <w:bookmarkStart w:id="8932" w:name="sub_3201121432212"/>
      <w:bookmarkStart w:id="8933" w:name="sub_320112272212"/>
      <w:bookmarkStart w:id="8934" w:name="sub_320110112212"/>
      <w:bookmarkStart w:id="8935" w:name="sub_320110212212"/>
      <w:bookmarkStart w:id="8936" w:name="sub_320112246212"/>
      <w:bookmarkStart w:id="8937" w:name="sub_320112236212"/>
      <w:bookmarkStart w:id="8938" w:name="sub_3201610212"/>
      <w:bookmarkStart w:id="8939" w:name="sub_3201618212"/>
      <w:bookmarkStart w:id="8940" w:name="sub_3201122414212"/>
      <w:bookmarkStart w:id="8941" w:name="sub_3201654212"/>
      <w:bookmarkStart w:id="8942" w:name="sub_3201122424212"/>
      <w:bookmarkStart w:id="8943" w:name="sub_3201664212"/>
      <w:bookmarkStart w:id="8944" w:name="sub_320112144312"/>
      <w:bookmarkStart w:id="8945" w:name="sub_320112134312"/>
      <w:bookmarkStart w:id="8946" w:name="sub_32011228312"/>
      <w:bookmarkStart w:id="8947" w:name="sub_3201516312"/>
      <w:bookmarkStart w:id="8948" w:name="sub_32011012312"/>
      <w:bookmarkStart w:id="8949" w:name="sub_3201552312"/>
      <w:bookmarkStart w:id="8950" w:name="sub_32011022312"/>
      <w:bookmarkStart w:id="8951" w:name="sub_3201562312"/>
      <w:bookmarkStart w:id="8952" w:name="sub_320112143312"/>
      <w:bookmarkStart w:id="8953" w:name="sub_320112133312"/>
      <w:bookmarkStart w:id="8954" w:name="sub_32011227312"/>
      <w:bookmarkStart w:id="8955" w:name="sub_3201515312"/>
      <w:bookmarkStart w:id="8956" w:name="sub_32011011312"/>
      <w:bookmarkStart w:id="8957" w:name="sub_3201551312"/>
      <w:bookmarkStart w:id="8958" w:name="sub_32011021312"/>
      <w:bookmarkStart w:id="8959" w:name="sub_3201561312"/>
      <w:bookmarkStart w:id="8960" w:name="sub_32011224712"/>
      <w:bookmarkStart w:id="8961" w:name="sub_3201512712"/>
      <w:bookmarkStart w:id="8962" w:name="sub_32011223712"/>
      <w:bookmarkStart w:id="8963" w:name="sub_3201511712"/>
      <w:bookmarkStart w:id="8964" w:name="sub_320162012"/>
      <w:bookmarkStart w:id="8965" w:name="sub_320113312"/>
      <w:bookmarkStart w:id="8966" w:name="sub_320161912"/>
      <w:bookmarkStart w:id="8967" w:name="sub_320162912"/>
      <w:bookmarkStart w:id="8968" w:name="sub_320112241512"/>
      <w:bookmarkStart w:id="8969" w:name="sub_320112231512"/>
      <w:bookmarkStart w:id="8970" w:name="sub_320165512"/>
      <w:bookmarkStart w:id="8971" w:name="sub_3201613512"/>
      <w:bookmarkStart w:id="8972" w:name="sub_320112242512"/>
      <w:bookmarkStart w:id="8973" w:name="sub_320112232512"/>
      <w:bookmarkStart w:id="8974" w:name="sub_320166512"/>
      <w:bookmarkStart w:id="8975" w:name="sub_3201614512"/>
      <w:bookmarkStart w:id="8976" w:name="sub_3201121441112"/>
      <w:bookmarkStart w:id="8977" w:name="sub_320112281112"/>
      <w:bookmarkStart w:id="8978" w:name="sub_320110121112"/>
      <w:bookmarkStart w:id="8979" w:name="sub_320110221112"/>
      <w:bookmarkStart w:id="8980" w:name="sub_3201121431112"/>
      <w:bookmarkStart w:id="8981" w:name="sub_320112271112"/>
      <w:bookmarkStart w:id="8982" w:name="sub_320110111112"/>
      <w:bookmarkStart w:id="8983" w:name="sub_320110211112"/>
      <w:bookmarkStart w:id="8984" w:name="sub_320112245112"/>
      <w:bookmarkStart w:id="8985" w:name="sub_320112235112"/>
      <w:bookmarkStart w:id="8986" w:name="sub_320169112"/>
      <w:bookmarkStart w:id="8987" w:name="sub_3201617112"/>
      <w:bookmarkStart w:id="8988" w:name="sub_3201122413112"/>
      <w:bookmarkStart w:id="8989" w:name="sub_3201653112"/>
      <w:bookmarkStart w:id="8990" w:name="sub_3201122423112"/>
      <w:bookmarkStart w:id="8991" w:name="sub_3201663112"/>
      <w:bookmarkStart w:id="8992" w:name="sub_3201121442112"/>
      <w:bookmarkStart w:id="8993" w:name="sub_320112282112"/>
      <w:bookmarkStart w:id="8994" w:name="sub_320110122112"/>
      <w:bookmarkStart w:id="8995" w:name="sub_320110222112"/>
      <w:bookmarkStart w:id="8996" w:name="sub_3201121432112"/>
      <w:bookmarkStart w:id="8997" w:name="sub_320112272112"/>
      <w:bookmarkStart w:id="8998" w:name="sub_320110112112"/>
      <w:bookmarkStart w:id="8999" w:name="sub_320110212112"/>
      <w:bookmarkStart w:id="9000" w:name="sub_320112246112"/>
      <w:bookmarkStart w:id="9001" w:name="sub_320112236112"/>
      <w:bookmarkStart w:id="9002" w:name="sub_3201610112"/>
      <w:bookmarkStart w:id="9003" w:name="sub_3201618112"/>
      <w:bookmarkStart w:id="9004" w:name="sub_3201122414112"/>
      <w:bookmarkStart w:id="9005" w:name="sub_3201654112"/>
      <w:bookmarkStart w:id="9006" w:name="sub_3201122424112"/>
      <w:bookmarkStart w:id="9007" w:name="sub_3201664112"/>
      <w:bookmarkStart w:id="9008" w:name="sub_3201164412"/>
      <w:bookmarkStart w:id="9009" w:name="sub_3201512412"/>
      <w:bookmarkStart w:id="9010" w:name="sub_32011223412"/>
      <w:bookmarkStart w:id="9011" w:name="sub_3201511412"/>
      <w:bookmarkStart w:id="9012" w:name="sub_32016812"/>
      <w:bookmarkStart w:id="9013" w:name="sub_320113012"/>
      <w:bookmarkStart w:id="9014" w:name="sub_320161612"/>
      <w:bookmarkStart w:id="9015" w:name="sub_320162612"/>
      <w:bookmarkStart w:id="9016" w:name="sub_320112241212"/>
      <w:bookmarkStart w:id="9017" w:name="sub_320112231212"/>
      <w:bookmarkStart w:id="9018" w:name="sub_320165212"/>
      <w:bookmarkStart w:id="9019" w:name="sub_3201613212"/>
      <w:bookmarkStart w:id="9020" w:name="sub_320112242212"/>
      <w:bookmarkStart w:id="9021" w:name="sub_320112232212"/>
      <w:bookmarkStart w:id="9022" w:name="sub_320166212"/>
      <w:bookmarkStart w:id="9023" w:name="sub_3201614212"/>
      <w:bookmarkStart w:id="9024" w:name="sub_32011224312"/>
      <w:bookmarkStart w:id="9025" w:name="sub_3201512312"/>
      <w:bookmarkStart w:id="9026" w:name="sub_32011223312"/>
      <w:bookmarkStart w:id="9027" w:name="sub_3201511312"/>
      <w:bookmarkStart w:id="9028" w:name="sub_32016712"/>
      <w:bookmarkStart w:id="9029" w:name="sub_320112012"/>
      <w:bookmarkStart w:id="9030" w:name="sub_320161512"/>
      <w:bookmarkStart w:id="9031" w:name="sub_320162512"/>
      <w:bookmarkStart w:id="9032" w:name="sub_320112241112"/>
      <w:bookmarkStart w:id="9033" w:name="sub_320112231112"/>
      <w:bookmarkStart w:id="9034" w:name="sub_320165112"/>
      <w:bookmarkStart w:id="9035" w:name="sub_3201613112"/>
      <w:bookmarkStart w:id="9036" w:name="sub_320112242112"/>
      <w:bookmarkStart w:id="9037" w:name="sub_320112232112"/>
      <w:bookmarkStart w:id="9038" w:name="sub_320166112"/>
      <w:bookmarkStart w:id="9039" w:name="sub_3201614112"/>
      <w:bookmarkStart w:id="9040" w:name="sub_3201114412"/>
      <w:bookmarkStart w:id="9041" w:name="sub_32011812"/>
      <w:bookmarkStart w:id="9042" w:name="sub_320161212"/>
      <w:bookmarkStart w:id="9043" w:name="sub_320162212"/>
      <w:bookmarkStart w:id="9044" w:name="sub_32016312"/>
      <w:bookmarkStart w:id="9045" w:name="sub_32011712"/>
      <w:bookmarkStart w:id="9046" w:name="sub_320161112"/>
      <w:bookmarkStart w:id="9047" w:name="sub_320162112"/>
      <w:bookmarkStart w:id="9048" w:name="sub_320112412"/>
      <w:bookmarkStart w:id="9049" w:name="sub_32011352"/>
      <w:bookmarkStart w:id="9050" w:name="sub_3201412"/>
      <w:bookmarkStart w:id="9051" w:name="sub_3201282"/>
      <w:bookmarkStart w:id="9052" w:name="sub_32011412"/>
      <w:bookmarkStart w:id="9053" w:name="sub_3201121132"/>
      <w:bookmarkStart w:id="9054" w:name="sub_320112332"/>
      <w:bookmarkStart w:id="9055" w:name="sub_3201121212"/>
      <w:bookmarkStart w:id="9056" w:name="sub_32016412"/>
      <w:bookmarkStart w:id="9057" w:name="sub_3201126112"/>
      <w:bookmarkStart w:id="9058" w:name="sub_32011142112"/>
      <w:bookmarkStart w:id="9059" w:name="sub_3201125112"/>
      <w:bookmarkStart w:id="9060" w:name="sub_32011141112"/>
      <w:bookmarkStart w:id="9061" w:name="sub_3201121512"/>
      <w:bookmarkStart w:id="9062" w:name="sub_320112712"/>
      <w:bookmarkStart w:id="9063" w:name="sub_3201113312"/>
      <w:bookmarkStart w:id="9064" w:name="sub_3201114312"/>
      <w:bookmarkStart w:id="9065" w:name="sub_3201126212"/>
      <w:bookmarkStart w:id="9066" w:name="sub_32011142212"/>
      <w:bookmarkStart w:id="9067" w:name="sub_3201125212"/>
      <w:bookmarkStart w:id="9068" w:name="sub_32011141212"/>
      <w:bookmarkStart w:id="9069" w:name="sub_3201121612"/>
      <w:bookmarkStart w:id="9070" w:name="sub_320112812"/>
      <w:bookmarkStart w:id="9071" w:name="sub_3201113412"/>
      <w:bookmarkStart w:id="9072" w:name="sub_32011224412"/>
      <w:bookmarkStart w:id="9073" w:name="sub_320111424112"/>
      <w:bookmarkStart w:id="9074" w:name="sub_320111414112"/>
      <w:bookmarkStart w:id="9075" w:name="sub_32011210112"/>
      <w:bookmarkStart w:id="9076" w:name="sub_32011146112"/>
      <w:bookmarkStart w:id="9077" w:name="sub_320152112112"/>
      <w:bookmarkStart w:id="9078" w:name="sub_32011632112"/>
      <w:bookmarkStart w:id="9079" w:name="sub_320152122112"/>
      <w:bookmarkStart w:id="9080" w:name="sub_32011642112"/>
      <w:bookmarkStart w:id="9081" w:name="sub_320111423112"/>
      <w:bookmarkStart w:id="9082" w:name="sub_320111413112"/>
      <w:bookmarkStart w:id="9083" w:name="sub_3201129112"/>
      <w:bookmarkStart w:id="9084" w:name="sub_32011145112"/>
      <w:bookmarkStart w:id="9085" w:name="sub_320152111112"/>
      <w:bookmarkStart w:id="9086" w:name="sub_32011631112"/>
      <w:bookmarkStart w:id="9087" w:name="sub_320152121112"/>
      <w:bookmarkStart w:id="9088" w:name="sub_32011641112"/>
      <w:bookmarkStart w:id="9089" w:name="sub_3201126512"/>
      <w:bookmarkStart w:id="9090" w:name="sub_32011142512"/>
      <w:bookmarkStart w:id="9091" w:name="sub_3201125512"/>
      <w:bookmarkStart w:id="9092" w:name="sub_32011141512"/>
      <w:bookmarkStart w:id="9093" w:name="sub_3201121912"/>
      <w:bookmarkStart w:id="9094" w:name="sub_3201122012"/>
      <w:bookmarkStart w:id="9095" w:name="sub_3201113712"/>
      <w:bookmarkStart w:id="9096" w:name="sub_3201114712"/>
      <w:bookmarkStart w:id="9097" w:name="sub_32015221312"/>
      <w:bookmarkStart w:id="9098" w:name="sub_32015211312"/>
      <w:bookmarkStart w:id="9099" w:name="sub_3201117312"/>
      <w:bookmarkStart w:id="9100" w:name="sub_3201163312"/>
      <w:bookmarkStart w:id="9101" w:name="sub_32015222312"/>
      <w:bookmarkStart w:id="9102" w:name="sub_32015212312"/>
      <w:bookmarkStart w:id="9103" w:name="sub_3201118312"/>
      <w:bookmarkStart w:id="9104" w:name="sub_3201164312"/>
      <w:bookmarkStart w:id="9105" w:name="sub_320111424212"/>
      <w:bookmarkStart w:id="9106" w:name="sub_320111414212"/>
      <w:bookmarkStart w:id="9107" w:name="sub_32011210212"/>
      <w:bookmarkStart w:id="9108" w:name="sub_32011146212"/>
      <w:bookmarkStart w:id="9109" w:name="sub_320152112212"/>
      <w:bookmarkStart w:id="9110" w:name="sub_32011632212"/>
      <w:bookmarkStart w:id="9111" w:name="sub_320152122212"/>
      <w:bookmarkStart w:id="9112" w:name="sub_32011642212"/>
      <w:bookmarkStart w:id="9113" w:name="sub_320111423212"/>
      <w:bookmarkStart w:id="9114" w:name="sub_320111413212"/>
      <w:bookmarkStart w:id="9115" w:name="sub_3201129212"/>
      <w:bookmarkStart w:id="9116" w:name="sub_32011145212"/>
      <w:bookmarkStart w:id="9117" w:name="sub_320152111212"/>
      <w:bookmarkStart w:id="9118" w:name="sub_32011631212"/>
      <w:bookmarkStart w:id="9119" w:name="sub_320152121212"/>
      <w:bookmarkStart w:id="9120" w:name="sub_32011641212"/>
      <w:bookmarkStart w:id="9121" w:name="sub_3201126612"/>
      <w:bookmarkStart w:id="9122" w:name="sub_32011142612"/>
      <w:bookmarkStart w:id="9123" w:name="sub_3201125612"/>
      <w:bookmarkStart w:id="9124" w:name="sub_32011141612"/>
      <w:bookmarkStart w:id="9125" w:name="sub_32011211012"/>
      <w:bookmarkStart w:id="9126" w:name="sub_3201123012"/>
      <w:bookmarkStart w:id="9127" w:name="sub_3201113812"/>
      <w:bookmarkStart w:id="9128" w:name="sub_3201114812"/>
      <w:bookmarkStart w:id="9129" w:name="sub_32015221412"/>
      <w:bookmarkStart w:id="9130" w:name="sub_32015211412"/>
      <w:bookmarkStart w:id="9131" w:name="sub_3201117412"/>
      <w:bookmarkStart w:id="9132" w:name="sub_3201163412"/>
      <w:bookmarkStart w:id="9133" w:name="sub_32015222412"/>
      <w:bookmarkStart w:id="9134" w:name="sub_32015212412"/>
      <w:bookmarkStart w:id="9135" w:name="sub_3201118412"/>
      <w:bookmarkStart w:id="9136" w:name="sub_320112144422"/>
      <w:bookmarkStart w:id="9137" w:name="sub_320112134422"/>
      <w:bookmarkStart w:id="9138" w:name="sub_32011228422"/>
      <w:bookmarkStart w:id="9139" w:name="sub_3201516422"/>
      <w:bookmarkStart w:id="9140" w:name="sub_32011012422"/>
      <w:bookmarkStart w:id="9141" w:name="sub_3201552422"/>
      <w:bookmarkStart w:id="9142" w:name="sub_32011022422"/>
      <w:bookmarkStart w:id="9143" w:name="sub_3201562422"/>
      <w:bookmarkStart w:id="9144" w:name="sub_320112143422"/>
      <w:bookmarkStart w:id="9145" w:name="sub_320112133422"/>
      <w:bookmarkStart w:id="9146" w:name="sub_32011227422"/>
      <w:bookmarkStart w:id="9147" w:name="sub_3201515422"/>
      <w:bookmarkStart w:id="9148" w:name="sub_32011011422"/>
      <w:bookmarkStart w:id="9149" w:name="sub_3201551422"/>
      <w:bookmarkStart w:id="9150" w:name="sub_32011021422"/>
      <w:bookmarkStart w:id="9151" w:name="sub_3201561422"/>
      <w:bookmarkStart w:id="9152" w:name="sub_32011224822"/>
      <w:bookmarkStart w:id="9153" w:name="sub_3201512822"/>
      <w:bookmarkStart w:id="9154" w:name="sub_32011223822"/>
      <w:bookmarkStart w:id="9155" w:name="sub_3201511822"/>
      <w:bookmarkStart w:id="9156" w:name="sub_320163022"/>
      <w:bookmarkStart w:id="9157" w:name="sub_320113422"/>
      <w:bookmarkStart w:id="9158" w:name="sub_3201611022"/>
      <w:bookmarkStart w:id="9159" w:name="sub_3201621022"/>
      <w:bookmarkStart w:id="9160" w:name="sub_320112241622"/>
      <w:bookmarkStart w:id="9161" w:name="sub_320112231622"/>
      <w:bookmarkStart w:id="9162" w:name="sub_320165622"/>
      <w:bookmarkStart w:id="9163" w:name="sub_3201613622"/>
      <w:bookmarkStart w:id="9164" w:name="sub_320112242622"/>
      <w:bookmarkStart w:id="9165" w:name="sub_320112232622"/>
      <w:bookmarkStart w:id="9166" w:name="sub_320166622"/>
      <w:bookmarkStart w:id="9167" w:name="sub_3201614622"/>
      <w:bookmarkStart w:id="9168" w:name="sub_3201121441222"/>
      <w:bookmarkStart w:id="9169" w:name="sub_320112281222"/>
      <w:bookmarkStart w:id="9170" w:name="sub_320110121222"/>
      <w:bookmarkStart w:id="9171" w:name="sub_320110221222"/>
      <w:bookmarkStart w:id="9172" w:name="sub_3201121431222"/>
      <w:bookmarkStart w:id="9173" w:name="sub_320112271222"/>
      <w:bookmarkStart w:id="9174" w:name="sub_320110111222"/>
      <w:bookmarkStart w:id="9175" w:name="sub_320110211222"/>
      <w:bookmarkStart w:id="9176" w:name="sub_320112245222"/>
      <w:bookmarkStart w:id="9177" w:name="sub_320112235222"/>
      <w:bookmarkStart w:id="9178" w:name="sub_320169222"/>
      <w:bookmarkStart w:id="9179" w:name="sub_3201617222"/>
      <w:bookmarkStart w:id="9180" w:name="sub_3201122413222"/>
      <w:bookmarkStart w:id="9181" w:name="sub_3201653222"/>
      <w:bookmarkStart w:id="9182" w:name="sub_3201122423222"/>
      <w:bookmarkStart w:id="9183" w:name="sub_3201663222"/>
      <w:bookmarkStart w:id="9184" w:name="sub_3201121442222"/>
      <w:bookmarkStart w:id="9185" w:name="sub_320112282222"/>
      <w:bookmarkStart w:id="9186" w:name="sub_320110122222"/>
      <w:bookmarkStart w:id="9187" w:name="sub_320110222222"/>
      <w:bookmarkStart w:id="9188" w:name="sub_3201121432222"/>
      <w:bookmarkStart w:id="9189" w:name="sub_320112272222"/>
      <w:bookmarkStart w:id="9190" w:name="sub_320110112222"/>
      <w:bookmarkStart w:id="9191" w:name="sub_320110212222"/>
      <w:bookmarkStart w:id="9192" w:name="sub_320112246222"/>
      <w:bookmarkStart w:id="9193" w:name="sub_320112236222"/>
      <w:bookmarkStart w:id="9194" w:name="sub_3201610222"/>
      <w:bookmarkStart w:id="9195" w:name="sub_3201618222"/>
      <w:bookmarkStart w:id="9196" w:name="sub_3201122414222"/>
      <w:bookmarkStart w:id="9197" w:name="sub_3201654222"/>
      <w:bookmarkStart w:id="9198" w:name="sub_3201122424222"/>
      <w:bookmarkStart w:id="9199" w:name="sub_3201664222"/>
      <w:bookmarkStart w:id="9200" w:name="sub_320112144322"/>
      <w:bookmarkStart w:id="9201" w:name="sub_320112134322"/>
      <w:bookmarkStart w:id="9202" w:name="sub_32011228322"/>
      <w:bookmarkStart w:id="9203" w:name="sub_3201516322"/>
      <w:bookmarkStart w:id="9204" w:name="sub_32011012322"/>
      <w:bookmarkStart w:id="9205" w:name="sub_3201552322"/>
      <w:bookmarkStart w:id="9206" w:name="sub_32011022322"/>
      <w:bookmarkStart w:id="9207" w:name="sub_3201562322"/>
      <w:bookmarkStart w:id="9208" w:name="sub_320112143322"/>
      <w:bookmarkStart w:id="9209" w:name="sub_320112133322"/>
      <w:bookmarkStart w:id="9210" w:name="sub_32011227322"/>
      <w:bookmarkStart w:id="9211" w:name="sub_3201515322"/>
      <w:bookmarkStart w:id="9212" w:name="sub_32011011322"/>
      <w:bookmarkStart w:id="9213" w:name="sub_3201551322"/>
      <w:bookmarkStart w:id="9214" w:name="sub_32011021322"/>
      <w:bookmarkStart w:id="9215" w:name="sub_3201561322"/>
      <w:bookmarkStart w:id="9216" w:name="sub_32011224722"/>
      <w:bookmarkStart w:id="9217" w:name="sub_3201512722"/>
      <w:bookmarkStart w:id="9218" w:name="sub_32011223722"/>
      <w:bookmarkStart w:id="9219" w:name="sub_3201511722"/>
      <w:bookmarkStart w:id="9220" w:name="sub_320162022"/>
      <w:bookmarkStart w:id="9221" w:name="sub_320113322"/>
      <w:bookmarkStart w:id="9222" w:name="sub_320161922"/>
      <w:bookmarkStart w:id="9223" w:name="sub_320162922"/>
      <w:bookmarkStart w:id="9224" w:name="sub_320112241522"/>
      <w:bookmarkStart w:id="9225" w:name="sub_320112231522"/>
      <w:bookmarkStart w:id="9226" w:name="sub_320165522"/>
      <w:bookmarkStart w:id="9227" w:name="sub_3201613522"/>
      <w:bookmarkStart w:id="9228" w:name="sub_320112242522"/>
      <w:bookmarkStart w:id="9229" w:name="sub_320112232522"/>
      <w:bookmarkStart w:id="9230" w:name="sub_320166522"/>
      <w:bookmarkStart w:id="9231" w:name="sub_3201614522"/>
      <w:bookmarkStart w:id="9232" w:name="sub_3201121441122"/>
      <w:bookmarkStart w:id="9233" w:name="sub_320112281122"/>
      <w:bookmarkStart w:id="9234" w:name="sub_320110121122"/>
      <w:bookmarkStart w:id="9235" w:name="sub_320110221122"/>
      <w:bookmarkStart w:id="9236" w:name="sub_3201121431122"/>
      <w:bookmarkStart w:id="9237" w:name="sub_320112271122"/>
      <w:bookmarkStart w:id="9238" w:name="sub_320110111122"/>
      <w:bookmarkStart w:id="9239" w:name="sub_320110211122"/>
      <w:bookmarkStart w:id="9240" w:name="sub_320112245122"/>
      <w:bookmarkStart w:id="9241" w:name="sub_320112235122"/>
      <w:bookmarkStart w:id="9242" w:name="sub_320169122"/>
      <w:bookmarkStart w:id="9243" w:name="sub_3201617122"/>
      <w:bookmarkStart w:id="9244" w:name="sub_3201122413122"/>
      <w:bookmarkStart w:id="9245" w:name="sub_3201653122"/>
      <w:bookmarkStart w:id="9246" w:name="sub_3201122423122"/>
      <w:bookmarkStart w:id="9247" w:name="sub_3201663122"/>
      <w:bookmarkStart w:id="9248" w:name="sub_3201121442122"/>
      <w:bookmarkStart w:id="9249" w:name="sub_320112282122"/>
      <w:bookmarkStart w:id="9250" w:name="sub_320110122122"/>
      <w:bookmarkStart w:id="9251" w:name="sub_320110222122"/>
      <w:bookmarkStart w:id="9252" w:name="sub_3201121432122"/>
      <w:bookmarkStart w:id="9253" w:name="sub_320112272122"/>
      <w:bookmarkStart w:id="9254" w:name="sub_320110112122"/>
      <w:bookmarkStart w:id="9255" w:name="sub_320110212122"/>
      <w:bookmarkStart w:id="9256" w:name="sub_320112246122"/>
      <w:bookmarkStart w:id="9257" w:name="sub_320112236122"/>
      <w:bookmarkStart w:id="9258" w:name="sub_3201610122"/>
      <w:bookmarkStart w:id="9259" w:name="sub_3201618122"/>
      <w:bookmarkStart w:id="9260" w:name="sub_3201122414122"/>
      <w:bookmarkStart w:id="9261" w:name="sub_3201654122"/>
      <w:bookmarkStart w:id="9262" w:name="sub_3201122424122"/>
      <w:bookmarkStart w:id="9263" w:name="sub_3201664122"/>
      <w:bookmarkStart w:id="9264" w:name="sub_3201164422"/>
      <w:bookmarkStart w:id="9265" w:name="sub_3201512422"/>
      <w:bookmarkStart w:id="9266" w:name="sub_32011223422"/>
      <w:bookmarkStart w:id="9267" w:name="sub_3201511422"/>
      <w:bookmarkStart w:id="9268" w:name="sub_32016822"/>
      <w:bookmarkStart w:id="9269" w:name="sub_320113022"/>
      <w:bookmarkStart w:id="9270" w:name="sub_320161622"/>
      <w:bookmarkStart w:id="9271" w:name="sub_320162622"/>
      <w:bookmarkStart w:id="9272" w:name="sub_320112241222"/>
      <w:bookmarkStart w:id="9273" w:name="sub_320112231222"/>
      <w:bookmarkStart w:id="9274" w:name="sub_320165222"/>
      <w:bookmarkStart w:id="9275" w:name="sub_3201613222"/>
      <w:bookmarkStart w:id="9276" w:name="sub_320112242222"/>
      <w:bookmarkStart w:id="9277" w:name="sub_320112232222"/>
      <w:bookmarkStart w:id="9278" w:name="sub_320166222"/>
      <w:bookmarkStart w:id="9279" w:name="sub_3201614222"/>
      <w:bookmarkStart w:id="9280" w:name="sub_32011224322"/>
      <w:bookmarkStart w:id="9281" w:name="sub_3201512322"/>
      <w:bookmarkStart w:id="9282" w:name="sub_32011223322"/>
      <w:bookmarkStart w:id="9283" w:name="sub_3201511322"/>
      <w:bookmarkStart w:id="9284" w:name="sub_32016722"/>
      <w:bookmarkStart w:id="9285" w:name="sub_320112022"/>
      <w:bookmarkStart w:id="9286" w:name="sub_320161522"/>
      <w:bookmarkStart w:id="9287" w:name="sub_320162522"/>
      <w:bookmarkStart w:id="9288" w:name="sub_320112241122"/>
      <w:bookmarkStart w:id="9289" w:name="sub_320112231122"/>
      <w:bookmarkStart w:id="9290" w:name="sub_320165122"/>
      <w:bookmarkStart w:id="9291" w:name="sub_3201613122"/>
      <w:bookmarkStart w:id="9292" w:name="sub_320112242122"/>
      <w:bookmarkStart w:id="9293" w:name="sub_320112232122"/>
      <w:bookmarkStart w:id="9294" w:name="sub_320166122"/>
      <w:bookmarkStart w:id="9295" w:name="sub_3201614122"/>
      <w:bookmarkStart w:id="9296" w:name="sub_3201114422"/>
      <w:bookmarkStart w:id="9297" w:name="sub_32011822"/>
      <w:bookmarkStart w:id="9298" w:name="sub_320161222"/>
      <w:bookmarkStart w:id="9299" w:name="sub_320162222"/>
      <w:bookmarkStart w:id="9300" w:name="sub_32016322"/>
      <w:bookmarkStart w:id="9301" w:name="sub_32011722"/>
      <w:bookmarkStart w:id="9302" w:name="sub_320161122"/>
      <w:bookmarkStart w:id="9303" w:name="sub_320162122"/>
      <w:bookmarkStart w:id="9304" w:name="sub_320112422"/>
      <w:bookmarkStart w:id="9305" w:name="sub_32011362"/>
      <w:bookmarkStart w:id="9306" w:name="sub_3201422"/>
      <w:bookmarkStart w:id="9307" w:name="sub_3201292"/>
      <w:bookmarkStart w:id="9308" w:name="sub_32011422"/>
      <w:bookmarkStart w:id="9309" w:name="sub_3201121142"/>
      <w:bookmarkStart w:id="9310" w:name="sub_320112342"/>
      <w:bookmarkStart w:id="9311" w:name="sub_3201121222"/>
      <w:bookmarkStart w:id="9312" w:name="sub_32016422"/>
      <w:bookmarkStart w:id="9313" w:name="sub_3201126122"/>
      <w:bookmarkStart w:id="9314" w:name="sub_32011142122"/>
      <w:bookmarkStart w:id="9315" w:name="sub_3201125122"/>
      <w:bookmarkStart w:id="9316" w:name="sub_32011141122"/>
      <w:bookmarkStart w:id="9317" w:name="sub_3201121522"/>
      <w:bookmarkStart w:id="9318" w:name="sub_320112722"/>
      <w:bookmarkStart w:id="9319" w:name="sub_3201113322"/>
      <w:bookmarkStart w:id="9320" w:name="sub_3201114322"/>
      <w:bookmarkStart w:id="9321" w:name="sub_3201126222"/>
      <w:bookmarkStart w:id="9322" w:name="sub_32011142222"/>
      <w:bookmarkStart w:id="9323" w:name="sub_3201125222"/>
      <w:bookmarkStart w:id="9324" w:name="sub_32011141222"/>
      <w:bookmarkStart w:id="9325" w:name="sub_3201121622"/>
      <w:bookmarkStart w:id="9326" w:name="sub_320112822"/>
      <w:bookmarkStart w:id="9327" w:name="sub_3201113422"/>
      <w:bookmarkStart w:id="9328" w:name="sub_32011224422"/>
      <w:bookmarkStart w:id="9329" w:name="sub_320111424122"/>
      <w:bookmarkStart w:id="9330" w:name="sub_320111414122"/>
      <w:bookmarkStart w:id="9331" w:name="sub_32011210122"/>
      <w:bookmarkStart w:id="9332" w:name="sub_32011146122"/>
      <w:bookmarkStart w:id="9333" w:name="sub_320152112122"/>
      <w:bookmarkStart w:id="9334" w:name="sub_32011632122"/>
      <w:bookmarkStart w:id="9335" w:name="sub_320152122122"/>
      <w:bookmarkStart w:id="9336" w:name="sub_32011642122"/>
      <w:bookmarkStart w:id="9337" w:name="sub_320111423122"/>
      <w:bookmarkStart w:id="9338" w:name="sub_320111413122"/>
      <w:bookmarkStart w:id="9339" w:name="sub_3201129122"/>
      <w:bookmarkStart w:id="9340" w:name="sub_32011145122"/>
      <w:bookmarkStart w:id="9341" w:name="sub_320152111122"/>
      <w:bookmarkStart w:id="9342" w:name="sub_32011631122"/>
      <w:bookmarkStart w:id="9343" w:name="sub_320152121122"/>
      <w:bookmarkStart w:id="9344" w:name="sub_32011641122"/>
      <w:bookmarkStart w:id="9345" w:name="sub_3201126522"/>
      <w:bookmarkStart w:id="9346" w:name="sub_32011142522"/>
      <w:bookmarkStart w:id="9347" w:name="sub_3201125522"/>
      <w:bookmarkStart w:id="9348" w:name="sub_32011141522"/>
      <w:bookmarkStart w:id="9349" w:name="sub_3201121922"/>
      <w:bookmarkStart w:id="9350" w:name="sub_3201122022"/>
      <w:bookmarkStart w:id="9351" w:name="sub_3201113722"/>
      <w:bookmarkStart w:id="9352" w:name="sub_3201114722"/>
      <w:bookmarkStart w:id="9353" w:name="sub_32015221322"/>
      <w:bookmarkStart w:id="9354" w:name="sub_32015211322"/>
      <w:bookmarkStart w:id="9355" w:name="sub_3201117322"/>
      <w:bookmarkStart w:id="9356" w:name="sub_3201163322"/>
      <w:bookmarkStart w:id="9357" w:name="sub_32015222322"/>
      <w:bookmarkStart w:id="9358" w:name="sub_32015212322"/>
      <w:bookmarkStart w:id="9359" w:name="sub_3201118322"/>
      <w:bookmarkStart w:id="9360" w:name="sub_3201164322"/>
      <w:bookmarkStart w:id="9361" w:name="sub_320111424222"/>
      <w:bookmarkStart w:id="9362" w:name="sub_320111414222"/>
      <w:bookmarkStart w:id="9363" w:name="sub_32011210222"/>
      <w:bookmarkStart w:id="9364" w:name="sub_32011146222"/>
      <w:bookmarkStart w:id="9365" w:name="sub_320152112222"/>
      <w:bookmarkStart w:id="9366" w:name="sub_32011632222"/>
      <w:bookmarkStart w:id="9367" w:name="sub_320152122222"/>
      <w:bookmarkStart w:id="9368" w:name="sub_32011642222"/>
      <w:bookmarkStart w:id="9369" w:name="sub_320111423222"/>
      <w:bookmarkStart w:id="9370" w:name="sub_320111413222"/>
      <w:bookmarkStart w:id="9371" w:name="sub_3201129222"/>
      <w:bookmarkStart w:id="9372" w:name="sub_32011145222"/>
      <w:bookmarkStart w:id="9373" w:name="sub_320152111222"/>
      <w:bookmarkStart w:id="9374" w:name="sub_32011631222"/>
      <w:bookmarkStart w:id="9375" w:name="sub_320152121222"/>
      <w:bookmarkStart w:id="9376" w:name="sub_32011641222"/>
      <w:bookmarkStart w:id="9377" w:name="sub_3201126622"/>
      <w:bookmarkStart w:id="9378" w:name="sub_32011142622"/>
      <w:bookmarkStart w:id="9379" w:name="sub_3201125622"/>
      <w:bookmarkStart w:id="9380" w:name="sub_32011141622"/>
      <w:bookmarkStart w:id="9381" w:name="sub_32011211022"/>
      <w:bookmarkStart w:id="9382" w:name="sub_3201123022"/>
      <w:bookmarkStart w:id="9383" w:name="sub_3201113822"/>
      <w:bookmarkStart w:id="9384" w:name="sub_3201114822"/>
      <w:bookmarkStart w:id="9385" w:name="sub_32015221422"/>
      <w:bookmarkStart w:id="9386" w:name="sub_32015211422"/>
      <w:bookmarkStart w:id="9387" w:name="sub_3201117422"/>
      <w:bookmarkStart w:id="9388" w:name="sub_3201163422"/>
      <w:bookmarkStart w:id="9389" w:name="sub_32015222422"/>
      <w:bookmarkStart w:id="9390" w:name="sub_32015212422"/>
      <w:bookmarkStart w:id="9391" w:name="sub_3201118422"/>
      <w:bookmarkStart w:id="9392" w:name="sub_32011214443"/>
      <w:bookmarkStart w:id="9393" w:name="sub_32011132443"/>
      <w:bookmarkStart w:id="9394" w:name="sub_32011213443"/>
      <w:bookmarkStart w:id="9395" w:name="sub_32011131443"/>
      <w:bookmarkStart w:id="9396" w:name="sub_3201122843"/>
      <w:bookmarkStart w:id="9397" w:name="sub_32012343"/>
      <w:bookmarkStart w:id="9398" w:name="sub_320151643"/>
      <w:bookmarkStart w:id="9399" w:name="sub_320152643"/>
      <w:bookmarkStart w:id="9400" w:name="sub_3201101243"/>
      <w:bookmarkStart w:id="9401" w:name="sub_320191243"/>
      <w:bookmarkStart w:id="9402" w:name="sub_320155243"/>
      <w:bookmarkStart w:id="9403" w:name="sub_3201153243"/>
      <w:bookmarkStart w:id="9404" w:name="sub_3201102243"/>
      <w:bookmarkStart w:id="9405" w:name="sub_320192243"/>
      <w:bookmarkStart w:id="9406" w:name="sub_320156243"/>
      <w:bookmarkStart w:id="9407" w:name="sub_3201154243"/>
      <w:bookmarkStart w:id="9408" w:name="sub_32011214343"/>
      <w:bookmarkStart w:id="9409" w:name="sub_32011132343"/>
      <w:bookmarkStart w:id="9410" w:name="sub_32011213343"/>
      <w:bookmarkStart w:id="9411" w:name="sub_32011131343"/>
      <w:bookmarkStart w:id="9412" w:name="sub_3201122743"/>
      <w:bookmarkStart w:id="9413" w:name="sub_32012243"/>
      <w:bookmarkStart w:id="9414" w:name="sub_320151543"/>
      <w:bookmarkStart w:id="9415" w:name="sub_320152543"/>
      <w:bookmarkStart w:id="9416" w:name="sub_3201101143"/>
      <w:bookmarkStart w:id="9417" w:name="sub_320191143"/>
      <w:bookmarkStart w:id="9418" w:name="sub_320155143"/>
      <w:bookmarkStart w:id="9419" w:name="sub_3201153143"/>
      <w:bookmarkStart w:id="9420" w:name="sub_3201102143"/>
      <w:bookmarkStart w:id="9421" w:name="sub_320192143"/>
      <w:bookmarkStart w:id="9422" w:name="sub_320156143"/>
      <w:bookmarkStart w:id="9423" w:name="sub_3201154143"/>
      <w:bookmarkStart w:id="9424" w:name="sub_3201122483"/>
      <w:bookmarkStart w:id="9425" w:name="sub_32011083"/>
      <w:bookmarkStart w:id="9426" w:name="sub_320151283"/>
      <w:bookmarkStart w:id="9427" w:name="sub_320152283"/>
      <w:bookmarkStart w:id="9428" w:name="sub_3201122383"/>
      <w:bookmarkStart w:id="9429" w:name="sub_3201983"/>
      <w:bookmarkStart w:id="9430" w:name="sub_320151183"/>
      <w:bookmarkStart w:id="9431" w:name="sub_320152183"/>
      <w:bookmarkStart w:id="9432" w:name="sub_32016303"/>
      <w:bookmarkStart w:id="9433" w:name="sub_32015303"/>
      <w:bookmarkStart w:id="9434" w:name="sub_32011343"/>
      <w:bookmarkStart w:id="9435" w:name="sub_320111143"/>
      <w:bookmarkStart w:id="9436" w:name="sub_320161103"/>
      <w:bookmarkStart w:id="9437" w:name="sub_320115103"/>
      <w:bookmarkStart w:id="9438" w:name="sub_320162103"/>
      <w:bookmarkStart w:id="9439" w:name="sub_320116103"/>
      <w:bookmarkStart w:id="9440" w:name="sub_32011224163"/>
      <w:bookmarkStart w:id="9441" w:name="sub_3201512163"/>
      <w:bookmarkStart w:id="9442" w:name="sub_32011223163"/>
      <w:bookmarkStart w:id="9443" w:name="sub_3201511163"/>
      <w:bookmarkStart w:id="9444" w:name="sub_32016563"/>
      <w:bookmarkStart w:id="9445" w:name="sub_32011963"/>
      <w:bookmarkStart w:id="9446" w:name="sub_320161363"/>
      <w:bookmarkStart w:id="9447" w:name="sub_320162363"/>
      <w:bookmarkStart w:id="9448" w:name="sub_32011224263"/>
      <w:bookmarkStart w:id="9449" w:name="sub_3201512263"/>
      <w:bookmarkStart w:id="9450" w:name="sub_32011223263"/>
      <w:bookmarkStart w:id="9451" w:name="sub_3201511263"/>
      <w:bookmarkStart w:id="9452" w:name="sub_32016663"/>
      <w:bookmarkStart w:id="9453" w:name="sub_320111063"/>
      <w:bookmarkStart w:id="9454" w:name="sub_320161463"/>
      <w:bookmarkStart w:id="9455" w:name="sub_320162463"/>
      <w:bookmarkStart w:id="9456" w:name="sub_320112144123"/>
      <w:bookmarkStart w:id="9457" w:name="sub_320112134123"/>
      <w:bookmarkStart w:id="9458" w:name="sub_32011228123"/>
      <w:bookmarkStart w:id="9459" w:name="sub_3201516123"/>
      <w:bookmarkStart w:id="9460" w:name="sub_32011012123"/>
      <w:bookmarkStart w:id="9461" w:name="sub_3201552123"/>
      <w:bookmarkStart w:id="9462" w:name="sub_32011022123"/>
      <w:bookmarkStart w:id="9463" w:name="sub_3201562123"/>
      <w:bookmarkStart w:id="9464" w:name="sub_320112143123"/>
      <w:bookmarkStart w:id="9465" w:name="sub_320112133123"/>
      <w:bookmarkStart w:id="9466" w:name="sub_32011227123"/>
      <w:bookmarkStart w:id="9467" w:name="sub_3201515123"/>
      <w:bookmarkStart w:id="9468" w:name="sub_32011011123"/>
      <w:bookmarkStart w:id="9469" w:name="sub_3201551123"/>
      <w:bookmarkStart w:id="9470" w:name="sub_32011021123"/>
      <w:bookmarkStart w:id="9471" w:name="sub_3201561123"/>
      <w:bookmarkStart w:id="9472" w:name="sub_32011224523"/>
      <w:bookmarkStart w:id="9473" w:name="sub_3201512523"/>
      <w:bookmarkStart w:id="9474" w:name="sub_32011223523"/>
      <w:bookmarkStart w:id="9475" w:name="sub_3201511523"/>
      <w:bookmarkStart w:id="9476" w:name="sub_32016923"/>
      <w:bookmarkStart w:id="9477" w:name="sub_320113123"/>
      <w:bookmarkStart w:id="9478" w:name="sub_320161723"/>
      <w:bookmarkStart w:id="9479" w:name="sub_320162723"/>
      <w:bookmarkStart w:id="9480" w:name="sub_320112241323"/>
      <w:bookmarkStart w:id="9481" w:name="sub_320112231323"/>
      <w:bookmarkStart w:id="9482" w:name="sub_320165323"/>
      <w:bookmarkStart w:id="9483" w:name="sub_3201613323"/>
      <w:bookmarkStart w:id="9484" w:name="sub_320112242323"/>
      <w:bookmarkStart w:id="9485" w:name="sub_320112232323"/>
      <w:bookmarkStart w:id="9486" w:name="sub_320166323"/>
      <w:bookmarkStart w:id="9487" w:name="sub_3201614323"/>
      <w:bookmarkStart w:id="9488" w:name="sub_320112144223"/>
      <w:bookmarkStart w:id="9489" w:name="sub_320112134223"/>
      <w:bookmarkStart w:id="9490" w:name="sub_32011228223"/>
      <w:bookmarkStart w:id="9491" w:name="sub_3201516223"/>
      <w:bookmarkStart w:id="9492" w:name="sub_32011012223"/>
      <w:bookmarkStart w:id="9493" w:name="sub_3201552223"/>
      <w:bookmarkStart w:id="9494" w:name="sub_32011022223"/>
      <w:bookmarkStart w:id="9495" w:name="sub_3201562223"/>
      <w:bookmarkStart w:id="9496" w:name="sub_320112143223"/>
      <w:bookmarkStart w:id="9497" w:name="sub_320112133223"/>
      <w:bookmarkStart w:id="9498" w:name="sub_32011227223"/>
      <w:bookmarkStart w:id="9499" w:name="sub_3201515223"/>
      <w:bookmarkStart w:id="9500" w:name="sub_32011011223"/>
      <w:bookmarkStart w:id="9501" w:name="sub_3201551223"/>
      <w:bookmarkStart w:id="9502" w:name="sub_32011021223"/>
      <w:bookmarkStart w:id="9503" w:name="sub_3201561223"/>
      <w:bookmarkStart w:id="9504" w:name="sub_32011224623"/>
      <w:bookmarkStart w:id="9505" w:name="sub_3201512623"/>
      <w:bookmarkStart w:id="9506" w:name="sub_32011223623"/>
      <w:bookmarkStart w:id="9507" w:name="sub_3201511623"/>
      <w:bookmarkStart w:id="9508" w:name="sub_320161023"/>
      <w:bookmarkStart w:id="9509" w:name="sub_320113223"/>
      <w:bookmarkStart w:id="9510" w:name="sub_320161823"/>
      <w:bookmarkStart w:id="9511" w:name="sub_320162823"/>
      <w:bookmarkStart w:id="9512" w:name="sub_320112241423"/>
      <w:bookmarkStart w:id="9513" w:name="sub_320112231423"/>
      <w:bookmarkStart w:id="9514" w:name="sub_320165423"/>
      <w:bookmarkStart w:id="9515" w:name="sub_3201613423"/>
      <w:bookmarkStart w:id="9516" w:name="sub_320112242423"/>
      <w:bookmarkStart w:id="9517" w:name="sub_320112232423"/>
      <w:bookmarkStart w:id="9518" w:name="sub_320166423"/>
      <w:bookmarkStart w:id="9519" w:name="sub_3201614423"/>
      <w:bookmarkStart w:id="9520" w:name="sub_32011214433"/>
      <w:bookmarkStart w:id="9521" w:name="sub_32011132433"/>
      <w:bookmarkStart w:id="9522" w:name="sub_32011213433"/>
      <w:bookmarkStart w:id="9523" w:name="sub_32011131433"/>
      <w:bookmarkStart w:id="9524" w:name="sub_3201122833"/>
      <w:bookmarkStart w:id="9525" w:name="sub_32012333"/>
      <w:bookmarkStart w:id="9526" w:name="sub_320151633"/>
      <w:bookmarkStart w:id="9527" w:name="sub_320152633"/>
      <w:bookmarkStart w:id="9528" w:name="sub_3201101233"/>
      <w:bookmarkStart w:id="9529" w:name="sub_320191233"/>
      <w:bookmarkStart w:id="9530" w:name="sub_320155233"/>
      <w:bookmarkStart w:id="9531" w:name="sub_3201153233"/>
      <w:bookmarkStart w:id="9532" w:name="sub_3201102233"/>
      <w:bookmarkStart w:id="9533" w:name="sub_320192233"/>
      <w:bookmarkStart w:id="9534" w:name="sub_320156233"/>
      <w:bookmarkStart w:id="9535" w:name="sub_3201154233"/>
      <w:bookmarkStart w:id="9536" w:name="sub_32011214333"/>
      <w:bookmarkStart w:id="9537" w:name="sub_32011132333"/>
      <w:bookmarkStart w:id="9538" w:name="sub_32011213333"/>
      <w:bookmarkStart w:id="9539" w:name="sub_32011131333"/>
      <w:bookmarkStart w:id="9540" w:name="sub_3201122733"/>
      <w:bookmarkStart w:id="9541" w:name="sub_32012233"/>
      <w:bookmarkStart w:id="9542" w:name="sub_320151533"/>
      <w:bookmarkStart w:id="9543" w:name="sub_320152533"/>
      <w:bookmarkStart w:id="9544" w:name="sub_3201101133"/>
      <w:bookmarkStart w:id="9545" w:name="sub_320191133"/>
      <w:bookmarkStart w:id="9546" w:name="sub_320155133"/>
      <w:bookmarkStart w:id="9547" w:name="sub_3201153133"/>
      <w:bookmarkStart w:id="9548" w:name="sub_3201102133"/>
      <w:bookmarkStart w:id="9549" w:name="sub_320192133"/>
      <w:bookmarkStart w:id="9550" w:name="sub_320156133"/>
      <w:bookmarkStart w:id="9551" w:name="sub_3201154133"/>
      <w:bookmarkStart w:id="9552" w:name="sub_3201122473"/>
      <w:bookmarkStart w:id="9553" w:name="sub_32011073"/>
      <w:bookmarkStart w:id="9554" w:name="sub_320151273"/>
      <w:bookmarkStart w:id="9555" w:name="sub_320152273"/>
      <w:bookmarkStart w:id="9556" w:name="sub_3201122373"/>
      <w:bookmarkStart w:id="9557" w:name="sub_3201973"/>
      <w:bookmarkStart w:id="9558" w:name="sub_320151173"/>
      <w:bookmarkStart w:id="9559" w:name="sub_320152173"/>
      <w:bookmarkStart w:id="9560" w:name="sub_32016203"/>
      <w:bookmarkStart w:id="9561" w:name="sub_32015203"/>
      <w:bookmarkStart w:id="9562" w:name="sub_32011333"/>
      <w:bookmarkStart w:id="9563" w:name="sub_320111133"/>
      <w:bookmarkStart w:id="9564" w:name="sub_32016193"/>
      <w:bookmarkStart w:id="9565" w:name="sub_32011593"/>
      <w:bookmarkStart w:id="9566" w:name="sub_32016293"/>
      <w:bookmarkStart w:id="9567" w:name="sub_32011693"/>
      <w:bookmarkStart w:id="9568" w:name="sub_32011224153"/>
      <w:bookmarkStart w:id="9569" w:name="sub_3201512153"/>
      <w:bookmarkStart w:id="9570" w:name="sub_32011223153"/>
      <w:bookmarkStart w:id="9571" w:name="sub_3201511153"/>
      <w:bookmarkStart w:id="9572" w:name="sub_32016553"/>
      <w:bookmarkStart w:id="9573" w:name="sub_32011953"/>
      <w:bookmarkStart w:id="9574" w:name="sub_320161353"/>
      <w:bookmarkStart w:id="9575" w:name="sub_320162353"/>
      <w:bookmarkStart w:id="9576" w:name="sub_32011224253"/>
      <w:bookmarkStart w:id="9577" w:name="sub_3201512253"/>
      <w:bookmarkStart w:id="9578" w:name="sub_32011223253"/>
      <w:bookmarkStart w:id="9579" w:name="sub_3201511253"/>
      <w:bookmarkStart w:id="9580" w:name="sub_32016653"/>
      <w:bookmarkStart w:id="9581" w:name="sub_320111053"/>
      <w:bookmarkStart w:id="9582" w:name="sub_320161453"/>
      <w:bookmarkStart w:id="9583" w:name="sub_320162453"/>
      <w:bookmarkStart w:id="9584" w:name="sub_320112144113"/>
      <w:bookmarkStart w:id="9585" w:name="sub_320112134113"/>
      <w:bookmarkStart w:id="9586" w:name="sub_32011228113"/>
      <w:bookmarkStart w:id="9587" w:name="sub_3201516113"/>
      <w:bookmarkStart w:id="9588" w:name="sub_32011012113"/>
      <w:bookmarkStart w:id="9589" w:name="sub_3201552113"/>
      <w:bookmarkStart w:id="9590" w:name="sub_32011022113"/>
      <w:bookmarkStart w:id="9591" w:name="sub_3201562113"/>
      <w:bookmarkStart w:id="9592" w:name="sub_320112143113"/>
      <w:bookmarkStart w:id="9593" w:name="sub_320112133113"/>
      <w:bookmarkStart w:id="9594" w:name="sub_32011227113"/>
      <w:bookmarkStart w:id="9595" w:name="sub_3201515113"/>
      <w:bookmarkStart w:id="9596" w:name="sub_32011011113"/>
      <w:bookmarkStart w:id="9597" w:name="sub_3201551113"/>
      <w:bookmarkStart w:id="9598" w:name="sub_32011021113"/>
      <w:bookmarkStart w:id="9599" w:name="sub_3201561113"/>
      <w:bookmarkStart w:id="9600" w:name="sub_32011224513"/>
      <w:bookmarkStart w:id="9601" w:name="sub_3201512513"/>
      <w:bookmarkStart w:id="9602" w:name="sub_32011223513"/>
      <w:bookmarkStart w:id="9603" w:name="sub_3201511513"/>
      <w:bookmarkStart w:id="9604" w:name="sub_32016913"/>
      <w:bookmarkStart w:id="9605" w:name="sub_320113113"/>
      <w:bookmarkStart w:id="9606" w:name="sub_320161713"/>
      <w:bookmarkStart w:id="9607" w:name="sub_320162713"/>
      <w:bookmarkStart w:id="9608" w:name="sub_320112241313"/>
      <w:bookmarkStart w:id="9609" w:name="sub_320112231313"/>
      <w:bookmarkStart w:id="9610" w:name="sub_320165313"/>
      <w:bookmarkStart w:id="9611" w:name="sub_3201613313"/>
      <w:bookmarkStart w:id="9612" w:name="sub_320112242313"/>
      <w:bookmarkStart w:id="9613" w:name="sub_320112232313"/>
      <w:bookmarkStart w:id="9614" w:name="sub_320166313"/>
      <w:bookmarkStart w:id="9615" w:name="sub_3201614313"/>
      <w:bookmarkStart w:id="9616" w:name="sub_320112144213"/>
      <w:bookmarkStart w:id="9617" w:name="sub_320112134213"/>
      <w:bookmarkStart w:id="9618" w:name="sub_32011228213"/>
      <w:bookmarkStart w:id="9619" w:name="sub_3201516213"/>
      <w:bookmarkStart w:id="9620" w:name="sub_32011012213"/>
      <w:bookmarkStart w:id="9621" w:name="sub_3201552213"/>
      <w:bookmarkStart w:id="9622" w:name="sub_32011022213"/>
      <w:bookmarkStart w:id="9623" w:name="sub_3201562213"/>
      <w:bookmarkStart w:id="9624" w:name="sub_320112143213"/>
      <w:bookmarkStart w:id="9625" w:name="sub_320112133213"/>
      <w:bookmarkStart w:id="9626" w:name="sub_32011227213"/>
      <w:bookmarkStart w:id="9627" w:name="sub_3201515213"/>
      <w:bookmarkStart w:id="9628" w:name="sub_32011011213"/>
      <w:bookmarkStart w:id="9629" w:name="sub_3201551213"/>
      <w:bookmarkStart w:id="9630" w:name="sub_32011021213"/>
      <w:bookmarkStart w:id="9631" w:name="sub_3201561213"/>
      <w:bookmarkStart w:id="9632" w:name="sub_32011224613"/>
      <w:bookmarkStart w:id="9633" w:name="sub_3201512613"/>
      <w:bookmarkStart w:id="9634" w:name="sub_32011223613"/>
      <w:bookmarkStart w:id="9635" w:name="sub_3201511613"/>
      <w:bookmarkStart w:id="9636" w:name="sub_320161013"/>
      <w:bookmarkStart w:id="9637" w:name="sub_320113213"/>
      <w:bookmarkStart w:id="9638" w:name="sub_320161813"/>
      <w:bookmarkStart w:id="9639" w:name="sub_320162813"/>
      <w:bookmarkStart w:id="9640" w:name="sub_320112241413"/>
      <w:bookmarkStart w:id="9641" w:name="sub_320112231413"/>
      <w:bookmarkStart w:id="9642" w:name="sub_320165413"/>
      <w:bookmarkStart w:id="9643" w:name="sub_3201613413"/>
      <w:bookmarkStart w:id="9644" w:name="sub_320112242413"/>
      <w:bookmarkStart w:id="9645" w:name="sub_320112232413"/>
      <w:bookmarkStart w:id="9646" w:name="sub_320166413"/>
      <w:bookmarkStart w:id="9647" w:name="sub_3201614413"/>
      <w:bookmarkStart w:id="9648" w:name="sub_320116443"/>
      <w:bookmarkStart w:id="9649" w:name="sub_32011043"/>
      <w:bookmarkStart w:id="9650" w:name="sub_320151243"/>
      <w:bookmarkStart w:id="9651" w:name="sub_320152243"/>
      <w:bookmarkStart w:id="9652" w:name="sub_3201122343"/>
      <w:bookmarkStart w:id="9653" w:name="sub_3201943"/>
      <w:bookmarkStart w:id="9654" w:name="sub_320151143"/>
      <w:bookmarkStart w:id="9655" w:name="sub_320152143"/>
      <w:bookmarkStart w:id="9656" w:name="sub_3201683"/>
      <w:bookmarkStart w:id="9657" w:name="sub_3201583"/>
      <w:bookmarkStart w:id="9658" w:name="sub_32011303"/>
      <w:bookmarkStart w:id="9659" w:name="sub_320111103"/>
      <w:bookmarkStart w:id="9660" w:name="sub_32016163"/>
      <w:bookmarkStart w:id="9661" w:name="sub_32011563"/>
      <w:bookmarkStart w:id="9662" w:name="sub_32016263"/>
      <w:bookmarkStart w:id="9663" w:name="sub_32011663"/>
      <w:bookmarkStart w:id="9664" w:name="sub_32011224123"/>
      <w:bookmarkStart w:id="9665" w:name="sub_3201512123"/>
      <w:bookmarkStart w:id="9666" w:name="sub_32011223123"/>
      <w:bookmarkStart w:id="9667" w:name="sub_3201511123"/>
      <w:bookmarkStart w:id="9668" w:name="sub_32016523"/>
      <w:bookmarkStart w:id="9669" w:name="sub_32011923"/>
      <w:bookmarkStart w:id="9670" w:name="sub_320161323"/>
      <w:bookmarkStart w:id="9671" w:name="sub_320162323"/>
      <w:bookmarkStart w:id="9672" w:name="sub_32011224223"/>
      <w:bookmarkStart w:id="9673" w:name="sub_3201512223"/>
      <w:bookmarkStart w:id="9674" w:name="sub_32011223223"/>
      <w:bookmarkStart w:id="9675" w:name="sub_3201511223"/>
      <w:bookmarkStart w:id="9676" w:name="sub_32016623"/>
      <w:bookmarkStart w:id="9677" w:name="sub_320111023"/>
      <w:bookmarkStart w:id="9678" w:name="sub_320161423"/>
      <w:bookmarkStart w:id="9679" w:name="sub_320162423"/>
      <w:bookmarkStart w:id="9680" w:name="sub_3201122433"/>
      <w:bookmarkStart w:id="9681" w:name="sub_32011033"/>
      <w:bookmarkStart w:id="9682" w:name="sub_320151233"/>
      <w:bookmarkStart w:id="9683" w:name="sub_320152233"/>
      <w:bookmarkStart w:id="9684" w:name="sub_3201122333"/>
      <w:bookmarkStart w:id="9685" w:name="sub_3201933"/>
      <w:bookmarkStart w:id="9686" w:name="sub_320151133"/>
      <w:bookmarkStart w:id="9687" w:name="sub_320152133"/>
      <w:bookmarkStart w:id="9688" w:name="sub_3201673"/>
      <w:bookmarkStart w:id="9689" w:name="sub_3201573"/>
      <w:bookmarkStart w:id="9690" w:name="sub_32011203"/>
      <w:bookmarkStart w:id="9691" w:name="sub_32011193"/>
      <w:bookmarkStart w:id="9692" w:name="sub_32016153"/>
      <w:bookmarkStart w:id="9693" w:name="sub_32011553"/>
      <w:bookmarkStart w:id="9694" w:name="sub_32016253"/>
      <w:bookmarkStart w:id="9695" w:name="sub_32011653"/>
      <w:bookmarkStart w:id="9696" w:name="sub_32011224113"/>
      <w:bookmarkStart w:id="9697" w:name="sub_3201512113"/>
      <w:bookmarkStart w:id="9698" w:name="sub_32011223113"/>
      <w:bookmarkStart w:id="9699" w:name="sub_3201511113"/>
      <w:bookmarkStart w:id="9700" w:name="sub_32016513"/>
      <w:bookmarkStart w:id="9701" w:name="sub_32011913"/>
      <w:bookmarkStart w:id="9702" w:name="sub_320161313"/>
      <w:bookmarkStart w:id="9703" w:name="sub_320162313"/>
      <w:bookmarkStart w:id="9704" w:name="sub_32011224213"/>
      <w:bookmarkStart w:id="9705" w:name="sub_3201512213"/>
      <w:bookmarkStart w:id="9706" w:name="sub_32011223213"/>
      <w:bookmarkStart w:id="9707" w:name="sub_3201511213"/>
      <w:bookmarkStart w:id="9708" w:name="sub_32016613"/>
      <w:bookmarkStart w:id="9709" w:name="sub_320111013"/>
      <w:bookmarkStart w:id="9710" w:name="sub_320161413"/>
      <w:bookmarkStart w:id="9711" w:name="sub_320162413"/>
      <w:bookmarkStart w:id="9712" w:name="sub_320111443"/>
      <w:bookmarkStart w:id="9713" w:name="sub_3201543"/>
      <w:bookmarkStart w:id="9714" w:name="sub_3201183"/>
      <w:bookmarkStart w:id="9715" w:name="sub_32011163"/>
      <w:bookmarkStart w:id="9716" w:name="sub_32016123"/>
      <w:bookmarkStart w:id="9717" w:name="sub_32011523"/>
      <w:bookmarkStart w:id="9718" w:name="sub_32016223"/>
      <w:bookmarkStart w:id="9719" w:name="sub_32011623"/>
      <w:bookmarkStart w:id="9720" w:name="sub_3201633"/>
      <w:bookmarkStart w:id="9721" w:name="sub_3201533"/>
      <w:bookmarkStart w:id="9722" w:name="sub_3201173"/>
      <w:bookmarkStart w:id="9723" w:name="sub_32011153"/>
      <w:bookmarkStart w:id="9724" w:name="sub_32016113"/>
      <w:bookmarkStart w:id="9725" w:name="sub_32011513"/>
      <w:bookmarkStart w:id="9726" w:name="sub_32016213"/>
      <w:bookmarkStart w:id="9727" w:name="sub_32011613"/>
      <w:bookmarkStart w:id="9728" w:name="sub_32011243"/>
      <w:bookmarkStart w:id="9729" w:name="sub_32011123"/>
      <w:bookmarkStart w:id="9730" w:name="sub_3201137"/>
      <w:bookmarkStart w:id="9731" w:name="sub_32011117"/>
      <w:bookmarkStart w:id="9732" w:name="sub_320143"/>
      <w:bookmarkStart w:id="9733" w:name="sub_32023"/>
      <w:bookmarkStart w:id="9734" w:name="sub_3201210"/>
      <w:bookmarkStart w:id="9735" w:name="sub_320133"/>
      <w:bookmarkStart w:id="9736" w:name="sub_3201143"/>
      <w:bookmarkStart w:id="9737" w:name="sub_320112215"/>
      <w:bookmarkStart w:id="9738" w:name="sub_320112115"/>
      <w:bookmarkStart w:id="9739" w:name="sub_320173"/>
      <w:bookmarkStart w:id="9740" w:name="sub_32011235"/>
      <w:bookmarkStart w:id="9741" w:name="sub_320112223"/>
      <w:bookmarkStart w:id="9742" w:name="sub_320112123"/>
      <w:bookmarkStart w:id="9743" w:name="sub_320183"/>
      <w:bookmarkStart w:id="9744" w:name="sub_3201643"/>
      <w:bookmarkStart w:id="9745" w:name="sub_3201121413"/>
      <w:bookmarkStart w:id="9746" w:name="sub_320112613"/>
      <w:bookmarkStart w:id="9747" w:name="sub_3201113213"/>
      <w:bookmarkStart w:id="9748" w:name="sub_3201114213"/>
      <w:bookmarkStart w:id="9749" w:name="sub_3201121313"/>
      <w:bookmarkStart w:id="9750" w:name="sub_320112513"/>
      <w:bookmarkStart w:id="9751" w:name="sub_3201113113"/>
      <w:bookmarkStart w:id="9752" w:name="sub_3201114113"/>
      <w:bookmarkStart w:id="9753" w:name="sub_320112253"/>
      <w:bookmarkStart w:id="9754" w:name="sub_320112153"/>
      <w:bookmarkStart w:id="9755" w:name="sub_3201203"/>
      <w:bookmarkStart w:id="9756" w:name="sub_32011273"/>
      <w:bookmarkStart w:id="9757" w:name="sub_32015133"/>
      <w:bookmarkStart w:id="9758" w:name="sub_320111333"/>
      <w:bookmarkStart w:id="9759" w:name="sub_32015233"/>
      <w:bookmarkStart w:id="9760" w:name="sub_320111433"/>
      <w:bookmarkStart w:id="9761" w:name="sub_3201121423"/>
      <w:bookmarkStart w:id="9762" w:name="sub_320112623"/>
      <w:bookmarkStart w:id="9763" w:name="sub_3201113223"/>
      <w:bookmarkStart w:id="9764" w:name="sub_3201114223"/>
      <w:bookmarkStart w:id="9765" w:name="sub_3201121323"/>
      <w:bookmarkStart w:id="9766" w:name="sub_320112523"/>
      <w:bookmarkStart w:id="9767" w:name="sub_3201113123"/>
      <w:bookmarkStart w:id="9768" w:name="sub_3201114123"/>
      <w:bookmarkStart w:id="9769" w:name="sub_320112263"/>
      <w:bookmarkStart w:id="9770" w:name="sub_320112163"/>
      <w:bookmarkStart w:id="9771" w:name="sub_3201213"/>
      <w:bookmarkStart w:id="9772" w:name="sub_32011283"/>
      <w:bookmarkStart w:id="9773" w:name="sub_32015143"/>
      <w:bookmarkStart w:id="9774" w:name="sub_320111343"/>
      <w:bookmarkStart w:id="9775" w:name="sub_32015243"/>
      <w:bookmarkStart w:id="9776" w:name="sub_3201122443"/>
      <w:bookmarkStart w:id="9777" w:name="sub_3201126413"/>
      <w:bookmarkStart w:id="9778" w:name="sub_32011142413"/>
      <w:bookmarkStart w:id="9779" w:name="sub_3201125413"/>
      <w:bookmarkStart w:id="9780" w:name="sub_32011141413"/>
      <w:bookmarkStart w:id="9781" w:name="sub_3201121813"/>
      <w:bookmarkStart w:id="9782" w:name="sub_3201121013"/>
      <w:bookmarkStart w:id="9783" w:name="sub_3201113613"/>
      <w:bookmarkStart w:id="9784" w:name="sub_3201114613"/>
      <w:bookmarkStart w:id="9785" w:name="sub_32015221213"/>
      <w:bookmarkStart w:id="9786" w:name="sub_32015211213"/>
      <w:bookmarkStart w:id="9787" w:name="sub_3201117213"/>
      <w:bookmarkStart w:id="9788" w:name="sub_3201163213"/>
      <w:bookmarkStart w:id="9789" w:name="sub_32015222213"/>
      <w:bookmarkStart w:id="9790" w:name="sub_32015212213"/>
      <w:bookmarkStart w:id="9791" w:name="sub_3201118213"/>
      <w:bookmarkStart w:id="9792" w:name="sub_3201164213"/>
      <w:bookmarkStart w:id="9793" w:name="sub_3201126313"/>
      <w:bookmarkStart w:id="9794" w:name="sub_32011142313"/>
      <w:bookmarkStart w:id="9795" w:name="sub_3201125313"/>
      <w:bookmarkStart w:id="9796" w:name="sub_32011141313"/>
      <w:bookmarkStart w:id="9797" w:name="sub_3201121713"/>
      <w:bookmarkStart w:id="9798" w:name="sub_320112913"/>
      <w:bookmarkStart w:id="9799" w:name="sub_3201113513"/>
      <w:bookmarkStart w:id="9800" w:name="sub_3201114513"/>
      <w:bookmarkStart w:id="9801" w:name="sub_32015221113"/>
      <w:bookmarkStart w:id="9802" w:name="sub_32015211113"/>
      <w:bookmarkStart w:id="9803" w:name="sub_3201117113"/>
      <w:bookmarkStart w:id="9804" w:name="sub_3201163113"/>
      <w:bookmarkStart w:id="9805" w:name="sub_32015222113"/>
      <w:bookmarkStart w:id="9806" w:name="sub_32015212113"/>
      <w:bookmarkStart w:id="9807" w:name="sub_3201118113"/>
      <w:bookmarkStart w:id="9808" w:name="sub_3201164113"/>
      <w:bookmarkStart w:id="9809" w:name="sub_3201121453"/>
      <w:bookmarkStart w:id="9810" w:name="sub_320112653"/>
      <w:bookmarkStart w:id="9811" w:name="sub_3201113253"/>
      <w:bookmarkStart w:id="9812" w:name="sub_3201114253"/>
      <w:bookmarkStart w:id="9813" w:name="sub_3201121353"/>
      <w:bookmarkStart w:id="9814" w:name="sub_320112553"/>
      <w:bookmarkStart w:id="9815" w:name="sub_3201113153"/>
      <w:bookmarkStart w:id="9816" w:name="sub_3201114153"/>
      <w:bookmarkStart w:id="9817" w:name="sub_320112293"/>
      <w:bookmarkStart w:id="9818" w:name="sub_320112193"/>
      <w:bookmarkStart w:id="9819" w:name="sub_3201243"/>
      <w:bookmarkStart w:id="9820" w:name="sub_320112203"/>
      <w:bookmarkStart w:id="9821" w:name="sub_32015173"/>
      <w:bookmarkStart w:id="9822" w:name="sub_320111373"/>
      <w:bookmarkStart w:id="9823" w:name="sub_32015273"/>
      <w:bookmarkStart w:id="9824" w:name="sub_320111473"/>
      <w:bookmarkStart w:id="9825" w:name="sub_320110133"/>
      <w:bookmarkStart w:id="9826" w:name="sub_3201522133"/>
      <w:bookmarkStart w:id="9827" w:name="sub_32019133"/>
      <w:bookmarkStart w:id="9828" w:name="sub_3201521133"/>
      <w:bookmarkStart w:id="9829" w:name="sub_32015533"/>
      <w:bookmarkStart w:id="9830" w:name="sub_320111733"/>
      <w:bookmarkStart w:id="9831" w:name="sub_320115333"/>
      <w:bookmarkStart w:id="9832" w:name="sub_320116333"/>
      <w:bookmarkStart w:id="9833" w:name="sub_320110233"/>
      <w:bookmarkStart w:id="9834" w:name="sub_3201522233"/>
      <w:bookmarkStart w:id="9835" w:name="sub_32019233"/>
      <w:bookmarkStart w:id="9836" w:name="sub_3201521233"/>
      <w:bookmarkStart w:id="9837" w:name="sub_32015633"/>
      <w:bookmarkStart w:id="9838" w:name="sub_320111833"/>
      <w:bookmarkStart w:id="9839" w:name="sub_320115433"/>
      <w:bookmarkStart w:id="9840" w:name="sub_320116433"/>
      <w:bookmarkStart w:id="9841" w:name="sub_3201126423"/>
      <w:bookmarkStart w:id="9842" w:name="sub_32011142423"/>
      <w:bookmarkStart w:id="9843" w:name="sub_3201125423"/>
      <w:bookmarkStart w:id="9844" w:name="sub_32011141423"/>
      <w:bookmarkStart w:id="9845" w:name="sub_3201121823"/>
      <w:bookmarkStart w:id="9846" w:name="sub_3201121023"/>
      <w:bookmarkStart w:id="9847" w:name="sub_3201113623"/>
      <w:bookmarkStart w:id="9848" w:name="sub_3201114623"/>
      <w:bookmarkStart w:id="9849" w:name="sub_32015221223"/>
      <w:bookmarkStart w:id="9850" w:name="sub_32015211223"/>
      <w:bookmarkStart w:id="9851" w:name="sub_3201117223"/>
      <w:bookmarkStart w:id="9852" w:name="sub_3201163223"/>
      <w:bookmarkStart w:id="9853" w:name="sub_32015222223"/>
      <w:bookmarkStart w:id="9854" w:name="sub_32015212223"/>
      <w:bookmarkStart w:id="9855" w:name="sub_3201118223"/>
      <w:bookmarkStart w:id="9856" w:name="sub_3201164223"/>
      <w:bookmarkStart w:id="9857" w:name="sub_3201126323"/>
      <w:bookmarkStart w:id="9858" w:name="sub_32011142323"/>
      <w:bookmarkStart w:id="9859" w:name="sub_3201125323"/>
      <w:bookmarkStart w:id="9860" w:name="sub_32011141323"/>
      <w:bookmarkStart w:id="9861" w:name="sub_3201121723"/>
      <w:bookmarkStart w:id="9862" w:name="sub_320112923"/>
      <w:bookmarkStart w:id="9863" w:name="sub_3201113523"/>
      <w:bookmarkStart w:id="9864" w:name="sub_3201114523"/>
      <w:bookmarkStart w:id="9865" w:name="sub_32015221123"/>
      <w:bookmarkStart w:id="9866" w:name="sub_32015211123"/>
      <w:bookmarkStart w:id="9867" w:name="sub_3201117123"/>
      <w:bookmarkStart w:id="9868" w:name="sub_3201163123"/>
      <w:bookmarkStart w:id="9869" w:name="sub_32015222123"/>
      <w:bookmarkStart w:id="9870" w:name="sub_32015212123"/>
      <w:bookmarkStart w:id="9871" w:name="sub_3201118123"/>
      <w:bookmarkStart w:id="9872" w:name="sub_3201164123"/>
      <w:bookmarkStart w:id="9873" w:name="sub_3201121463"/>
      <w:bookmarkStart w:id="9874" w:name="sub_320112663"/>
      <w:bookmarkStart w:id="9875" w:name="sub_3201113263"/>
      <w:bookmarkStart w:id="9876" w:name="sub_3201114263"/>
      <w:bookmarkStart w:id="9877" w:name="sub_3201121363"/>
      <w:bookmarkStart w:id="9878" w:name="sub_320112563"/>
      <w:bookmarkStart w:id="9879" w:name="sub_3201113163"/>
      <w:bookmarkStart w:id="9880" w:name="sub_3201114163"/>
      <w:bookmarkStart w:id="9881" w:name="sub_3201122103"/>
      <w:bookmarkStart w:id="9882" w:name="sub_3201121103"/>
      <w:bookmarkStart w:id="9883" w:name="sub_3201253"/>
      <w:bookmarkStart w:id="9884" w:name="sub_320112303"/>
      <w:bookmarkStart w:id="9885" w:name="sub_32015183"/>
      <w:bookmarkStart w:id="9886" w:name="sub_320111383"/>
      <w:bookmarkStart w:id="9887" w:name="sub_32015283"/>
      <w:bookmarkStart w:id="9888" w:name="sub_320111483"/>
      <w:bookmarkStart w:id="9889" w:name="sub_320110143"/>
      <w:bookmarkStart w:id="9890" w:name="sub_3201522143"/>
      <w:bookmarkStart w:id="9891" w:name="sub_32019143"/>
      <w:bookmarkStart w:id="9892" w:name="sub_3201521143"/>
      <w:bookmarkStart w:id="9893" w:name="sub_32015543"/>
      <w:bookmarkStart w:id="9894" w:name="sub_320111743"/>
      <w:bookmarkStart w:id="9895" w:name="sub_320115343"/>
      <w:bookmarkStart w:id="9896" w:name="sub_320116343"/>
      <w:bookmarkStart w:id="9897" w:name="sub_320110243"/>
      <w:bookmarkStart w:id="9898" w:name="sub_3201522243"/>
      <w:bookmarkStart w:id="9899" w:name="sub_32019243"/>
      <w:bookmarkStart w:id="9900" w:name="sub_3201521243"/>
      <w:bookmarkStart w:id="9901" w:name="sub_32015643"/>
      <w:bookmarkStart w:id="9902" w:name="sub_320111843"/>
      <w:bookmarkStart w:id="9903" w:name="sub_320115443"/>
      <w:bookmarkStart w:id="9904" w:name="sub_320112144411"/>
      <w:bookmarkStart w:id="9905" w:name="sub_320112134411"/>
      <w:bookmarkStart w:id="9906" w:name="sub_32011228411"/>
      <w:bookmarkStart w:id="9907" w:name="sub_3201516411"/>
      <w:bookmarkStart w:id="9908" w:name="sub_32011012411"/>
      <w:bookmarkStart w:id="9909" w:name="sub_3201552411"/>
      <w:bookmarkStart w:id="9910" w:name="sub_32011022411"/>
      <w:bookmarkStart w:id="9911" w:name="sub_3201562411"/>
      <w:bookmarkStart w:id="9912" w:name="sub_320112143411"/>
      <w:bookmarkStart w:id="9913" w:name="sub_320112133411"/>
      <w:bookmarkStart w:id="9914" w:name="sub_32011227411"/>
      <w:bookmarkStart w:id="9915" w:name="sub_3201515411"/>
      <w:bookmarkStart w:id="9916" w:name="sub_32011011411"/>
      <w:bookmarkStart w:id="9917" w:name="sub_3201551411"/>
      <w:bookmarkStart w:id="9918" w:name="sub_32011021411"/>
      <w:bookmarkStart w:id="9919" w:name="sub_3201561411"/>
      <w:bookmarkStart w:id="9920" w:name="sub_32011224811"/>
      <w:bookmarkStart w:id="9921" w:name="sub_3201512811"/>
      <w:bookmarkStart w:id="9922" w:name="sub_32011223811"/>
      <w:bookmarkStart w:id="9923" w:name="sub_3201511811"/>
      <w:bookmarkStart w:id="9924" w:name="sub_320163011"/>
      <w:bookmarkStart w:id="9925" w:name="sub_320113411"/>
      <w:bookmarkStart w:id="9926" w:name="sub_3201611011"/>
      <w:bookmarkStart w:id="9927" w:name="sub_3201621011"/>
      <w:bookmarkStart w:id="9928" w:name="sub_320112241611"/>
      <w:bookmarkStart w:id="9929" w:name="sub_320112231611"/>
      <w:bookmarkStart w:id="9930" w:name="sub_320165611"/>
      <w:bookmarkStart w:id="9931" w:name="sub_3201613611"/>
      <w:bookmarkStart w:id="9932" w:name="sub_320112242611"/>
      <w:bookmarkStart w:id="9933" w:name="sub_320112232611"/>
      <w:bookmarkStart w:id="9934" w:name="sub_320166611"/>
      <w:bookmarkStart w:id="9935" w:name="sub_3201614611"/>
      <w:bookmarkStart w:id="9936" w:name="sub_3201121441211"/>
      <w:bookmarkStart w:id="9937" w:name="sub_320112281211"/>
      <w:bookmarkStart w:id="9938" w:name="sub_320110121211"/>
      <w:bookmarkStart w:id="9939" w:name="sub_320110221211"/>
      <w:bookmarkStart w:id="9940" w:name="sub_3201121431211"/>
      <w:bookmarkStart w:id="9941" w:name="sub_320112271211"/>
      <w:bookmarkStart w:id="9942" w:name="sub_320110111211"/>
      <w:bookmarkStart w:id="9943" w:name="sub_320110211211"/>
      <w:bookmarkStart w:id="9944" w:name="sub_320112245211"/>
      <w:bookmarkStart w:id="9945" w:name="sub_320112235211"/>
      <w:bookmarkStart w:id="9946" w:name="sub_320169211"/>
      <w:bookmarkStart w:id="9947" w:name="sub_3201617211"/>
      <w:bookmarkStart w:id="9948" w:name="sub_3201122413211"/>
      <w:bookmarkStart w:id="9949" w:name="sub_3201653211"/>
      <w:bookmarkStart w:id="9950" w:name="sub_3201122423211"/>
      <w:bookmarkStart w:id="9951" w:name="sub_3201663211"/>
      <w:bookmarkStart w:id="9952" w:name="sub_3201121442211"/>
      <w:bookmarkStart w:id="9953" w:name="sub_320112282211"/>
      <w:bookmarkStart w:id="9954" w:name="sub_320110122211"/>
      <w:bookmarkStart w:id="9955" w:name="sub_320110222211"/>
      <w:bookmarkStart w:id="9956" w:name="sub_3201121432211"/>
      <w:bookmarkStart w:id="9957" w:name="sub_320112272211"/>
      <w:bookmarkStart w:id="9958" w:name="sub_320110112211"/>
      <w:bookmarkStart w:id="9959" w:name="sub_320110212211"/>
      <w:bookmarkStart w:id="9960" w:name="sub_320112246211"/>
      <w:bookmarkStart w:id="9961" w:name="sub_320112236211"/>
      <w:bookmarkStart w:id="9962" w:name="sub_3201610211"/>
      <w:bookmarkStart w:id="9963" w:name="sub_3201618211"/>
      <w:bookmarkStart w:id="9964" w:name="sub_3201122414211"/>
      <w:bookmarkStart w:id="9965" w:name="sub_3201654211"/>
      <w:bookmarkStart w:id="9966" w:name="sub_3201122424211"/>
      <w:bookmarkStart w:id="9967" w:name="sub_3201664211"/>
      <w:bookmarkStart w:id="9968" w:name="sub_320112144311"/>
      <w:bookmarkStart w:id="9969" w:name="sub_320112134311"/>
      <w:bookmarkStart w:id="9970" w:name="sub_32011228311"/>
      <w:bookmarkStart w:id="9971" w:name="sub_3201516311"/>
      <w:bookmarkStart w:id="9972" w:name="sub_32011012311"/>
      <w:bookmarkStart w:id="9973" w:name="sub_3201552311"/>
      <w:bookmarkStart w:id="9974" w:name="sub_32011022311"/>
      <w:bookmarkStart w:id="9975" w:name="sub_3201562311"/>
      <w:bookmarkStart w:id="9976" w:name="sub_320112143311"/>
      <w:bookmarkStart w:id="9977" w:name="sub_320112133311"/>
      <w:bookmarkStart w:id="9978" w:name="sub_32011227311"/>
      <w:bookmarkStart w:id="9979" w:name="sub_3201515311"/>
      <w:bookmarkStart w:id="9980" w:name="sub_32011011311"/>
      <w:bookmarkStart w:id="9981" w:name="sub_3201551311"/>
      <w:bookmarkStart w:id="9982" w:name="sub_32011021311"/>
      <w:bookmarkStart w:id="9983" w:name="sub_3201561311"/>
      <w:bookmarkStart w:id="9984" w:name="sub_32011224711"/>
      <w:bookmarkStart w:id="9985" w:name="sub_3201512711"/>
      <w:bookmarkStart w:id="9986" w:name="sub_32011223711"/>
      <w:bookmarkStart w:id="9987" w:name="sub_3201511711"/>
      <w:bookmarkStart w:id="9988" w:name="sub_320162011"/>
      <w:bookmarkStart w:id="9989" w:name="sub_320113311"/>
      <w:bookmarkStart w:id="9990" w:name="sub_320161911"/>
      <w:bookmarkStart w:id="9991" w:name="sub_320162911"/>
      <w:bookmarkStart w:id="9992" w:name="sub_320112241511"/>
      <w:bookmarkStart w:id="9993" w:name="sub_320112231511"/>
      <w:bookmarkStart w:id="9994" w:name="sub_320165511"/>
      <w:bookmarkStart w:id="9995" w:name="sub_3201613511"/>
      <w:bookmarkStart w:id="9996" w:name="sub_320112242511"/>
      <w:bookmarkStart w:id="9997" w:name="sub_320112232511"/>
      <w:bookmarkStart w:id="9998" w:name="sub_320166511"/>
      <w:bookmarkStart w:id="9999" w:name="sub_3201614511"/>
      <w:bookmarkStart w:id="10000" w:name="sub_3201121441111"/>
      <w:bookmarkStart w:id="10001" w:name="sub_320112281111"/>
      <w:bookmarkStart w:id="10002" w:name="sub_320110121111"/>
      <w:bookmarkStart w:id="10003" w:name="sub_320110221111"/>
      <w:bookmarkStart w:id="10004" w:name="sub_3201121431111"/>
      <w:bookmarkStart w:id="10005" w:name="sub_320112271111"/>
      <w:bookmarkStart w:id="10006" w:name="sub_320110111111"/>
      <w:bookmarkStart w:id="10007" w:name="sub_320110211111"/>
      <w:bookmarkStart w:id="10008" w:name="sub_320112245111"/>
      <w:bookmarkStart w:id="10009" w:name="sub_320112235111"/>
      <w:bookmarkStart w:id="10010" w:name="sub_320169111"/>
      <w:bookmarkStart w:id="10011" w:name="sub_3201617111"/>
      <w:bookmarkStart w:id="10012" w:name="sub_3201122413111"/>
      <w:bookmarkStart w:id="10013" w:name="sub_3201653111"/>
      <w:bookmarkStart w:id="10014" w:name="sub_3201122423111"/>
      <w:bookmarkStart w:id="10015" w:name="sub_3201663111"/>
      <w:bookmarkStart w:id="10016" w:name="sub_3201121442111"/>
      <w:bookmarkStart w:id="10017" w:name="sub_320112282111"/>
      <w:bookmarkStart w:id="10018" w:name="sub_320110122111"/>
      <w:bookmarkStart w:id="10019" w:name="sub_320110222111"/>
      <w:bookmarkStart w:id="10020" w:name="sub_3201121432111"/>
      <w:bookmarkStart w:id="10021" w:name="sub_320112272111"/>
      <w:bookmarkStart w:id="10022" w:name="sub_320110112111"/>
      <w:bookmarkStart w:id="10023" w:name="sub_320110212111"/>
      <w:bookmarkStart w:id="10024" w:name="sub_320112246111"/>
      <w:bookmarkStart w:id="10025" w:name="sub_320112236111"/>
      <w:bookmarkStart w:id="10026" w:name="sub_3201610111"/>
      <w:bookmarkStart w:id="10027" w:name="sub_3201618111"/>
      <w:bookmarkStart w:id="10028" w:name="sub_3201122414111"/>
      <w:bookmarkStart w:id="10029" w:name="sub_3201654111"/>
      <w:bookmarkStart w:id="10030" w:name="sub_3201122424111"/>
      <w:bookmarkStart w:id="10031" w:name="sub_3201664111"/>
      <w:bookmarkStart w:id="10032" w:name="sub_3201164411"/>
      <w:bookmarkStart w:id="10033" w:name="sub_3201512411"/>
      <w:bookmarkStart w:id="10034" w:name="sub_32011223411"/>
      <w:bookmarkStart w:id="10035" w:name="sub_3201511411"/>
      <w:bookmarkStart w:id="10036" w:name="sub_32016811"/>
      <w:bookmarkStart w:id="10037" w:name="sub_320113011"/>
      <w:bookmarkStart w:id="10038" w:name="sub_320161611"/>
      <w:bookmarkStart w:id="10039" w:name="sub_320162611"/>
      <w:bookmarkStart w:id="10040" w:name="sub_320112241211"/>
      <w:bookmarkStart w:id="10041" w:name="sub_320112231211"/>
      <w:bookmarkStart w:id="10042" w:name="sub_320165211"/>
      <w:bookmarkStart w:id="10043" w:name="sub_3201613211"/>
      <w:bookmarkStart w:id="10044" w:name="sub_320112242211"/>
      <w:bookmarkStart w:id="10045" w:name="sub_320112232211"/>
      <w:bookmarkStart w:id="10046" w:name="sub_320166211"/>
      <w:bookmarkStart w:id="10047" w:name="sub_3201614211"/>
      <w:bookmarkStart w:id="10048" w:name="sub_32011224311"/>
      <w:bookmarkStart w:id="10049" w:name="sub_3201512311"/>
      <w:bookmarkStart w:id="10050" w:name="sub_32011223311"/>
      <w:bookmarkStart w:id="10051" w:name="sub_3201511311"/>
      <w:bookmarkStart w:id="10052" w:name="sub_32016711"/>
      <w:bookmarkStart w:id="10053" w:name="sub_320112011"/>
      <w:bookmarkStart w:id="10054" w:name="sub_320161511"/>
      <w:bookmarkStart w:id="10055" w:name="sub_320162511"/>
      <w:bookmarkStart w:id="10056" w:name="sub_320112241111"/>
      <w:bookmarkStart w:id="10057" w:name="sub_320112231111"/>
      <w:bookmarkStart w:id="10058" w:name="sub_320165111"/>
      <w:bookmarkStart w:id="10059" w:name="sub_3201613111"/>
      <w:bookmarkStart w:id="10060" w:name="sub_320112242111"/>
      <w:bookmarkStart w:id="10061" w:name="sub_320112232111"/>
      <w:bookmarkStart w:id="10062" w:name="sub_320166111"/>
      <w:bookmarkStart w:id="10063" w:name="sub_3201614111"/>
      <w:bookmarkStart w:id="10064" w:name="sub_3201114411"/>
      <w:bookmarkStart w:id="10065" w:name="sub_32011811"/>
      <w:bookmarkStart w:id="10066" w:name="sub_320161211"/>
      <w:bookmarkStart w:id="10067" w:name="sub_320162211"/>
      <w:bookmarkStart w:id="10068" w:name="sub_32016311"/>
      <w:bookmarkStart w:id="10069" w:name="sub_32011711"/>
      <w:bookmarkStart w:id="10070" w:name="sub_320161111"/>
      <w:bookmarkStart w:id="10071" w:name="sub_320162111"/>
      <w:bookmarkStart w:id="10072" w:name="sub_320112411"/>
      <w:bookmarkStart w:id="10073" w:name="sub_32011351"/>
      <w:bookmarkStart w:id="10074" w:name="sub_3201411"/>
      <w:bookmarkStart w:id="10075" w:name="sub_3201281"/>
      <w:bookmarkStart w:id="10076" w:name="sub_32011411"/>
      <w:bookmarkStart w:id="10077" w:name="sub_3201121131"/>
      <w:bookmarkStart w:id="10078" w:name="sub_320112331"/>
      <w:bookmarkStart w:id="10079" w:name="sub_3201121211"/>
      <w:bookmarkStart w:id="10080" w:name="sub_32016411"/>
      <w:bookmarkStart w:id="10081" w:name="sub_3201126111"/>
      <w:bookmarkStart w:id="10082" w:name="sub_32011142111"/>
      <w:bookmarkStart w:id="10083" w:name="sub_3201125111"/>
      <w:bookmarkStart w:id="10084" w:name="sub_32011141111"/>
      <w:bookmarkStart w:id="10085" w:name="sub_3201121511"/>
      <w:bookmarkStart w:id="10086" w:name="sub_320112711"/>
      <w:bookmarkStart w:id="10087" w:name="sub_3201113311"/>
      <w:bookmarkStart w:id="10088" w:name="sub_3201114311"/>
      <w:bookmarkStart w:id="10089" w:name="sub_3201126211"/>
      <w:bookmarkStart w:id="10090" w:name="sub_32011142211"/>
      <w:bookmarkStart w:id="10091" w:name="sub_3201125211"/>
      <w:bookmarkStart w:id="10092" w:name="sub_32011141211"/>
      <w:bookmarkStart w:id="10093" w:name="sub_3201121611"/>
      <w:bookmarkStart w:id="10094" w:name="sub_320112811"/>
      <w:bookmarkStart w:id="10095" w:name="sub_3201113411"/>
      <w:bookmarkStart w:id="10096" w:name="sub_32011224411"/>
      <w:bookmarkStart w:id="10097" w:name="sub_320111424111"/>
      <w:bookmarkStart w:id="10098" w:name="sub_320111414111"/>
      <w:bookmarkStart w:id="10099" w:name="sub_32011210111"/>
      <w:bookmarkStart w:id="10100" w:name="sub_32011146111"/>
      <w:bookmarkStart w:id="10101" w:name="sub_320152112111"/>
      <w:bookmarkStart w:id="10102" w:name="sub_32011632111"/>
      <w:bookmarkStart w:id="10103" w:name="sub_320152122111"/>
      <w:bookmarkStart w:id="10104" w:name="sub_32011642111"/>
      <w:bookmarkStart w:id="10105" w:name="sub_320111423111"/>
      <w:bookmarkStart w:id="10106" w:name="sub_320111413111"/>
      <w:bookmarkStart w:id="10107" w:name="sub_3201129111"/>
      <w:bookmarkStart w:id="10108" w:name="sub_32011145111"/>
      <w:bookmarkStart w:id="10109" w:name="sub_320152111111"/>
      <w:bookmarkStart w:id="10110" w:name="sub_32011631111"/>
      <w:bookmarkStart w:id="10111" w:name="sub_320152121111"/>
      <w:bookmarkStart w:id="10112" w:name="sub_32011641111"/>
      <w:bookmarkStart w:id="10113" w:name="sub_3201126511"/>
      <w:bookmarkStart w:id="10114" w:name="sub_32011142511"/>
      <w:bookmarkStart w:id="10115" w:name="sub_3201125511"/>
      <w:bookmarkStart w:id="10116" w:name="sub_32011141511"/>
      <w:bookmarkStart w:id="10117" w:name="sub_3201121911"/>
      <w:bookmarkStart w:id="10118" w:name="sub_3201122011"/>
      <w:bookmarkStart w:id="10119" w:name="sub_3201113711"/>
      <w:bookmarkStart w:id="10120" w:name="sub_3201114711"/>
      <w:bookmarkStart w:id="10121" w:name="sub_32015221311"/>
      <w:bookmarkStart w:id="10122" w:name="sub_32015211311"/>
      <w:bookmarkStart w:id="10123" w:name="sub_3201117311"/>
      <w:bookmarkStart w:id="10124" w:name="sub_3201163311"/>
      <w:bookmarkStart w:id="10125" w:name="sub_32015222311"/>
      <w:bookmarkStart w:id="10126" w:name="sub_32015212311"/>
      <w:bookmarkStart w:id="10127" w:name="sub_3201118311"/>
      <w:bookmarkStart w:id="10128" w:name="sub_3201164311"/>
      <w:bookmarkStart w:id="10129" w:name="sub_320111424211"/>
      <w:bookmarkStart w:id="10130" w:name="sub_320111414211"/>
      <w:bookmarkStart w:id="10131" w:name="sub_32011210211"/>
      <w:bookmarkStart w:id="10132" w:name="sub_32011146211"/>
      <w:bookmarkStart w:id="10133" w:name="sub_320152112211"/>
      <w:bookmarkStart w:id="10134" w:name="sub_32011632211"/>
      <w:bookmarkStart w:id="10135" w:name="sub_320152122211"/>
      <w:bookmarkStart w:id="10136" w:name="sub_32011642211"/>
      <w:bookmarkStart w:id="10137" w:name="sub_320111423211"/>
      <w:bookmarkStart w:id="10138" w:name="sub_320111413211"/>
      <w:bookmarkStart w:id="10139" w:name="sub_3201129211"/>
      <w:bookmarkStart w:id="10140" w:name="sub_32011145211"/>
      <w:bookmarkStart w:id="10141" w:name="sub_320152111211"/>
      <w:bookmarkStart w:id="10142" w:name="sub_32011631211"/>
      <w:bookmarkStart w:id="10143" w:name="sub_320152121211"/>
      <w:bookmarkStart w:id="10144" w:name="sub_32011641211"/>
      <w:bookmarkStart w:id="10145" w:name="sub_3201126611"/>
      <w:bookmarkStart w:id="10146" w:name="sub_32011142611"/>
      <w:bookmarkStart w:id="10147" w:name="sub_3201125611"/>
      <w:bookmarkStart w:id="10148" w:name="sub_32011141611"/>
      <w:bookmarkStart w:id="10149" w:name="sub_32011211011"/>
      <w:bookmarkStart w:id="10150" w:name="sub_3201123011"/>
      <w:bookmarkStart w:id="10151" w:name="sub_3201113811"/>
      <w:bookmarkStart w:id="10152" w:name="sub_3201114811"/>
      <w:bookmarkStart w:id="10153" w:name="sub_32015221411"/>
      <w:bookmarkStart w:id="10154" w:name="sub_32015211411"/>
      <w:bookmarkStart w:id="10155" w:name="sub_3201117411"/>
      <w:bookmarkStart w:id="10156" w:name="sub_3201163411"/>
      <w:bookmarkStart w:id="10157" w:name="sub_32015222411"/>
      <w:bookmarkStart w:id="10158" w:name="sub_32015212411"/>
      <w:bookmarkStart w:id="10159" w:name="sub_3201118411"/>
      <w:bookmarkStart w:id="10160" w:name="sub_320112144421"/>
      <w:bookmarkStart w:id="10161" w:name="sub_320112134421"/>
      <w:bookmarkStart w:id="10162" w:name="sub_32011228421"/>
      <w:bookmarkStart w:id="10163" w:name="sub_3201516421"/>
      <w:bookmarkStart w:id="10164" w:name="sub_32011012421"/>
      <w:bookmarkStart w:id="10165" w:name="sub_3201552421"/>
      <w:bookmarkStart w:id="10166" w:name="sub_32011022421"/>
      <w:bookmarkStart w:id="10167" w:name="sub_3201562421"/>
      <w:bookmarkStart w:id="10168" w:name="sub_320112143421"/>
      <w:bookmarkStart w:id="10169" w:name="sub_320112133421"/>
      <w:bookmarkStart w:id="10170" w:name="sub_32011227421"/>
      <w:bookmarkStart w:id="10171" w:name="sub_3201515421"/>
      <w:bookmarkStart w:id="10172" w:name="sub_32011011421"/>
      <w:bookmarkStart w:id="10173" w:name="sub_3201551421"/>
      <w:bookmarkStart w:id="10174" w:name="sub_32011021421"/>
      <w:bookmarkStart w:id="10175" w:name="sub_3201561421"/>
      <w:bookmarkStart w:id="10176" w:name="sub_32011224821"/>
      <w:bookmarkStart w:id="10177" w:name="sub_3201512821"/>
      <w:bookmarkStart w:id="10178" w:name="sub_32011223821"/>
      <w:bookmarkStart w:id="10179" w:name="sub_3201511821"/>
      <w:bookmarkStart w:id="10180" w:name="sub_320163021"/>
      <w:bookmarkStart w:id="10181" w:name="sub_320113421"/>
      <w:bookmarkStart w:id="10182" w:name="sub_3201611021"/>
      <w:bookmarkStart w:id="10183" w:name="sub_3201621021"/>
      <w:bookmarkStart w:id="10184" w:name="sub_320112241621"/>
      <w:bookmarkStart w:id="10185" w:name="sub_320112231621"/>
      <w:bookmarkStart w:id="10186" w:name="sub_320165621"/>
      <w:bookmarkStart w:id="10187" w:name="sub_3201613621"/>
      <w:bookmarkStart w:id="10188" w:name="sub_320112242621"/>
      <w:bookmarkStart w:id="10189" w:name="sub_320112232621"/>
      <w:bookmarkStart w:id="10190" w:name="sub_320166621"/>
      <w:bookmarkStart w:id="10191" w:name="sub_3201614621"/>
      <w:bookmarkStart w:id="10192" w:name="sub_3201121441221"/>
      <w:bookmarkStart w:id="10193" w:name="sub_320112281221"/>
      <w:bookmarkStart w:id="10194" w:name="sub_320110121221"/>
      <w:bookmarkStart w:id="10195" w:name="sub_320110221221"/>
      <w:bookmarkStart w:id="10196" w:name="sub_3201121431221"/>
      <w:bookmarkStart w:id="10197" w:name="sub_320112271221"/>
      <w:bookmarkStart w:id="10198" w:name="sub_320110111221"/>
      <w:bookmarkStart w:id="10199" w:name="sub_320110211221"/>
      <w:bookmarkStart w:id="10200" w:name="sub_320112245221"/>
      <w:bookmarkStart w:id="10201" w:name="sub_320112235221"/>
      <w:bookmarkStart w:id="10202" w:name="sub_320169221"/>
      <w:bookmarkStart w:id="10203" w:name="sub_3201617221"/>
      <w:bookmarkStart w:id="10204" w:name="sub_3201122413221"/>
      <w:bookmarkStart w:id="10205" w:name="sub_3201653221"/>
      <w:bookmarkStart w:id="10206" w:name="sub_3201122423221"/>
      <w:bookmarkStart w:id="10207" w:name="sub_3201663221"/>
      <w:bookmarkStart w:id="10208" w:name="sub_3201121442221"/>
      <w:bookmarkStart w:id="10209" w:name="sub_320112282221"/>
      <w:bookmarkStart w:id="10210" w:name="sub_320110122221"/>
      <w:bookmarkStart w:id="10211" w:name="sub_320110222221"/>
      <w:bookmarkStart w:id="10212" w:name="sub_3201121432221"/>
      <w:bookmarkStart w:id="10213" w:name="sub_320112272221"/>
      <w:bookmarkStart w:id="10214" w:name="sub_320110112221"/>
      <w:bookmarkStart w:id="10215" w:name="sub_320110212221"/>
      <w:bookmarkStart w:id="10216" w:name="sub_320112246221"/>
      <w:bookmarkStart w:id="10217" w:name="sub_320112236221"/>
      <w:bookmarkStart w:id="10218" w:name="sub_3201610221"/>
      <w:bookmarkStart w:id="10219" w:name="sub_3201618221"/>
      <w:bookmarkStart w:id="10220" w:name="sub_3201122414221"/>
      <w:bookmarkStart w:id="10221" w:name="sub_3201654221"/>
      <w:bookmarkStart w:id="10222" w:name="sub_3201122424221"/>
      <w:bookmarkStart w:id="10223" w:name="sub_3201664221"/>
      <w:bookmarkStart w:id="10224" w:name="sub_320112144321"/>
      <w:bookmarkStart w:id="10225" w:name="sub_320112134321"/>
      <w:bookmarkStart w:id="10226" w:name="sub_32011228321"/>
      <w:bookmarkStart w:id="10227" w:name="sub_3201516321"/>
      <w:bookmarkStart w:id="10228" w:name="sub_32011012321"/>
      <w:bookmarkStart w:id="10229" w:name="sub_3201552321"/>
      <w:bookmarkStart w:id="10230" w:name="sub_32011022321"/>
      <w:bookmarkStart w:id="10231" w:name="sub_3201562321"/>
      <w:bookmarkStart w:id="10232" w:name="sub_320112143321"/>
      <w:bookmarkStart w:id="10233" w:name="sub_320112133321"/>
      <w:bookmarkStart w:id="10234" w:name="sub_32011227321"/>
      <w:bookmarkStart w:id="10235" w:name="sub_3201515321"/>
      <w:bookmarkStart w:id="10236" w:name="sub_32011011321"/>
      <w:bookmarkStart w:id="10237" w:name="sub_3201551321"/>
      <w:bookmarkStart w:id="10238" w:name="sub_32011021321"/>
      <w:bookmarkStart w:id="10239" w:name="sub_3201561321"/>
      <w:bookmarkStart w:id="10240" w:name="sub_32011224721"/>
      <w:bookmarkStart w:id="10241" w:name="sub_3201512721"/>
      <w:bookmarkStart w:id="10242" w:name="sub_32011223721"/>
      <w:bookmarkStart w:id="10243" w:name="sub_3201511721"/>
      <w:bookmarkStart w:id="10244" w:name="sub_320162021"/>
      <w:bookmarkStart w:id="10245" w:name="sub_320113321"/>
      <w:bookmarkStart w:id="10246" w:name="sub_320161921"/>
      <w:bookmarkStart w:id="10247" w:name="sub_320162921"/>
      <w:bookmarkStart w:id="10248" w:name="sub_320112241521"/>
      <w:bookmarkStart w:id="10249" w:name="sub_320112231521"/>
      <w:bookmarkStart w:id="10250" w:name="sub_320165521"/>
      <w:bookmarkStart w:id="10251" w:name="sub_3201613521"/>
      <w:bookmarkStart w:id="10252" w:name="sub_320112242521"/>
      <w:bookmarkStart w:id="10253" w:name="sub_320112232521"/>
      <w:bookmarkStart w:id="10254" w:name="sub_320166521"/>
      <w:bookmarkStart w:id="10255" w:name="sub_3201614521"/>
      <w:bookmarkStart w:id="10256" w:name="sub_3201121441121"/>
      <w:bookmarkStart w:id="10257" w:name="sub_320112281121"/>
      <w:bookmarkStart w:id="10258" w:name="sub_320110121121"/>
      <w:bookmarkStart w:id="10259" w:name="sub_320110221121"/>
      <w:bookmarkStart w:id="10260" w:name="sub_3201121431121"/>
      <w:bookmarkStart w:id="10261" w:name="sub_320112271121"/>
      <w:bookmarkStart w:id="10262" w:name="sub_320110111121"/>
      <w:bookmarkStart w:id="10263" w:name="sub_320110211121"/>
      <w:bookmarkStart w:id="10264" w:name="sub_320112245121"/>
      <w:bookmarkStart w:id="10265" w:name="sub_320112235121"/>
      <w:bookmarkStart w:id="10266" w:name="sub_320169121"/>
      <w:bookmarkStart w:id="10267" w:name="sub_3201617121"/>
      <w:bookmarkStart w:id="10268" w:name="sub_3201122413121"/>
      <w:bookmarkStart w:id="10269" w:name="sub_3201653121"/>
      <w:bookmarkStart w:id="10270" w:name="sub_3201122423121"/>
      <w:bookmarkStart w:id="10271" w:name="sub_3201663121"/>
      <w:bookmarkStart w:id="10272" w:name="sub_3201121442121"/>
      <w:bookmarkStart w:id="10273" w:name="sub_320112282121"/>
      <w:bookmarkStart w:id="10274" w:name="sub_320110122121"/>
      <w:bookmarkStart w:id="10275" w:name="sub_320110222121"/>
      <w:bookmarkStart w:id="10276" w:name="sub_3201121432121"/>
      <w:bookmarkStart w:id="10277" w:name="sub_320112272121"/>
      <w:bookmarkStart w:id="10278" w:name="sub_320110112121"/>
      <w:bookmarkStart w:id="10279" w:name="sub_320110212121"/>
      <w:bookmarkStart w:id="10280" w:name="sub_320112246121"/>
      <w:bookmarkStart w:id="10281" w:name="sub_320112236121"/>
      <w:bookmarkStart w:id="10282" w:name="sub_3201610121"/>
      <w:bookmarkStart w:id="10283" w:name="sub_3201618121"/>
      <w:bookmarkStart w:id="10284" w:name="sub_3201122414121"/>
      <w:bookmarkStart w:id="10285" w:name="sub_3201654121"/>
      <w:bookmarkStart w:id="10286" w:name="sub_3201122424121"/>
      <w:bookmarkStart w:id="10287" w:name="sub_3201664121"/>
      <w:bookmarkStart w:id="10288" w:name="sub_3201164421"/>
      <w:bookmarkStart w:id="10289" w:name="sub_3201512421"/>
      <w:bookmarkStart w:id="10290" w:name="sub_32011223421"/>
      <w:bookmarkStart w:id="10291" w:name="sub_3201511421"/>
      <w:bookmarkStart w:id="10292" w:name="sub_32016821"/>
      <w:bookmarkStart w:id="10293" w:name="sub_320113021"/>
      <w:bookmarkStart w:id="10294" w:name="sub_320161621"/>
      <w:bookmarkStart w:id="10295" w:name="sub_320162621"/>
      <w:bookmarkStart w:id="10296" w:name="sub_320112241221"/>
      <w:bookmarkStart w:id="10297" w:name="sub_320112231221"/>
      <w:bookmarkStart w:id="10298" w:name="sub_320165221"/>
      <w:bookmarkStart w:id="10299" w:name="sub_3201613221"/>
      <w:bookmarkStart w:id="10300" w:name="sub_320112242221"/>
      <w:bookmarkStart w:id="10301" w:name="sub_320112232221"/>
      <w:bookmarkStart w:id="10302" w:name="sub_320166221"/>
      <w:bookmarkStart w:id="10303" w:name="sub_3201614221"/>
      <w:bookmarkStart w:id="10304" w:name="sub_32011224321"/>
      <w:bookmarkStart w:id="10305" w:name="sub_3201512321"/>
      <w:bookmarkStart w:id="10306" w:name="sub_32011223321"/>
      <w:bookmarkStart w:id="10307" w:name="sub_3201511321"/>
      <w:bookmarkStart w:id="10308" w:name="sub_32016721"/>
      <w:bookmarkStart w:id="10309" w:name="sub_320112021"/>
      <w:bookmarkStart w:id="10310" w:name="sub_320161521"/>
      <w:bookmarkStart w:id="10311" w:name="sub_320162521"/>
      <w:bookmarkStart w:id="10312" w:name="sub_320112241121"/>
      <w:bookmarkStart w:id="10313" w:name="sub_320112231121"/>
      <w:bookmarkStart w:id="10314" w:name="sub_320165121"/>
      <w:bookmarkStart w:id="10315" w:name="sub_3201613121"/>
      <w:bookmarkStart w:id="10316" w:name="sub_320112242121"/>
      <w:bookmarkStart w:id="10317" w:name="sub_320112232121"/>
      <w:bookmarkStart w:id="10318" w:name="sub_320166121"/>
      <w:bookmarkStart w:id="10319" w:name="sub_3201614121"/>
      <w:bookmarkStart w:id="10320" w:name="sub_3201114421"/>
      <w:bookmarkStart w:id="10321" w:name="sub_32011821"/>
      <w:bookmarkStart w:id="10322" w:name="sub_320161221"/>
      <w:bookmarkStart w:id="10323" w:name="sub_320162221"/>
      <w:bookmarkStart w:id="10324" w:name="sub_32016321"/>
      <w:bookmarkStart w:id="10325" w:name="sub_32011721"/>
      <w:bookmarkStart w:id="10326" w:name="sub_320161121"/>
      <w:bookmarkStart w:id="10327" w:name="sub_320162121"/>
      <w:bookmarkStart w:id="10328" w:name="sub_320112421"/>
      <w:bookmarkStart w:id="10329" w:name="sub_32011361"/>
      <w:bookmarkStart w:id="10330" w:name="sub_3201421"/>
      <w:bookmarkStart w:id="10331" w:name="sub_3201291"/>
      <w:bookmarkStart w:id="10332" w:name="sub_32011421"/>
      <w:bookmarkStart w:id="10333" w:name="sub_3201121141"/>
      <w:bookmarkStart w:id="10334" w:name="sub_320112341"/>
      <w:bookmarkStart w:id="10335" w:name="sub_3201121221"/>
      <w:bookmarkStart w:id="10336" w:name="sub_32016421"/>
      <w:bookmarkStart w:id="10337" w:name="sub_3201126121"/>
      <w:bookmarkStart w:id="10338" w:name="sub_32011142121"/>
      <w:bookmarkStart w:id="10339" w:name="sub_3201125121"/>
      <w:bookmarkStart w:id="10340" w:name="sub_32011141121"/>
      <w:bookmarkStart w:id="10341" w:name="sub_3201121521"/>
      <w:bookmarkStart w:id="10342" w:name="sub_320112721"/>
      <w:bookmarkStart w:id="10343" w:name="sub_3201113321"/>
      <w:bookmarkStart w:id="10344" w:name="sub_3201114321"/>
      <w:bookmarkStart w:id="10345" w:name="sub_3201126221"/>
      <w:bookmarkStart w:id="10346" w:name="sub_32011142221"/>
      <w:bookmarkStart w:id="10347" w:name="sub_3201125221"/>
      <w:bookmarkStart w:id="10348" w:name="sub_32011141221"/>
      <w:bookmarkStart w:id="10349" w:name="sub_3201121621"/>
      <w:bookmarkStart w:id="10350" w:name="sub_320112821"/>
      <w:bookmarkStart w:id="10351" w:name="sub_3201113421"/>
      <w:bookmarkStart w:id="10352" w:name="sub_32011224421"/>
      <w:bookmarkStart w:id="10353" w:name="sub_320111424121"/>
      <w:bookmarkStart w:id="10354" w:name="sub_320111414121"/>
      <w:bookmarkStart w:id="10355" w:name="sub_32011210121"/>
      <w:bookmarkStart w:id="10356" w:name="sub_32011146121"/>
      <w:bookmarkStart w:id="10357" w:name="sub_320152112121"/>
      <w:bookmarkStart w:id="10358" w:name="sub_32011632121"/>
      <w:bookmarkStart w:id="10359" w:name="sub_320152122121"/>
      <w:bookmarkStart w:id="10360" w:name="sub_32011642121"/>
      <w:bookmarkStart w:id="10361" w:name="sub_320111423121"/>
      <w:bookmarkStart w:id="10362" w:name="sub_320111413121"/>
      <w:bookmarkStart w:id="10363" w:name="sub_3201129121"/>
      <w:bookmarkStart w:id="10364" w:name="sub_32011145121"/>
      <w:bookmarkStart w:id="10365" w:name="sub_320152111121"/>
      <w:bookmarkStart w:id="10366" w:name="sub_32011631121"/>
      <w:bookmarkStart w:id="10367" w:name="sub_320152121121"/>
      <w:bookmarkStart w:id="10368" w:name="sub_32011641121"/>
      <w:bookmarkStart w:id="10369" w:name="sub_3201126521"/>
      <w:bookmarkStart w:id="10370" w:name="sub_32011142521"/>
      <w:bookmarkStart w:id="10371" w:name="sub_3201125521"/>
      <w:bookmarkStart w:id="10372" w:name="sub_32011141521"/>
      <w:bookmarkStart w:id="10373" w:name="sub_3201121921"/>
      <w:bookmarkStart w:id="10374" w:name="sub_3201122021"/>
      <w:bookmarkStart w:id="10375" w:name="sub_3201113721"/>
      <w:bookmarkStart w:id="10376" w:name="sub_3201114721"/>
      <w:bookmarkStart w:id="10377" w:name="sub_32015221321"/>
      <w:bookmarkStart w:id="10378" w:name="sub_32015211321"/>
      <w:bookmarkStart w:id="10379" w:name="sub_3201117321"/>
      <w:bookmarkStart w:id="10380" w:name="sub_3201163321"/>
      <w:bookmarkStart w:id="10381" w:name="sub_32015222321"/>
      <w:bookmarkStart w:id="10382" w:name="sub_32015212321"/>
      <w:bookmarkStart w:id="10383" w:name="sub_3201118321"/>
      <w:bookmarkStart w:id="10384" w:name="sub_3201164321"/>
      <w:bookmarkStart w:id="10385" w:name="sub_320111424221"/>
      <w:bookmarkStart w:id="10386" w:name="sub_320111414221"/>
      <w:bookmarkStart w:id="10387" w:name="sub_32011210221"/>
      <w:bookmarkStart w:id="10388" w:name="sub_32011146221"/>
      <w:bookmarkStart w:id="10389" w:name="sub_320152112221"/>
      <w:bookmarkStart w:id="10390" w:name="sub_32011632221"/>
      <w:bookmarkStart w:id="10391" w:name="sub_320152122221"/>
      <w:bookmarkStart w:id="10392" w:name="sub_32011642221"/>
      <w:bookmarkStart w:id="10393" w:name="sub_320111423221"/>
      <w:bookmarkStart w:id="10394" w:name="sub_320111413221"/>
      <w:bookmarkStart w:id="10395" w:name="sub_3201129221"/>
      <w:bookmarkStart w:id="10396" w:name="sub_32011145221"/>
      <w:bookmarkStart w:id="10397" w:name="sub_320152111221"/>
      <w:bookmarkStart w:id="10398" w:name="sub_32011631221"/>
      <w:bookmarkStart w:id="10399" w:name="sub_320152121221"/>
      <w:bookmarkStart w:id="10400" w:name="sub_32011641221"/>
      <w:bookmarkStart w:id="10401" w:name="sub_3201126621"/>
      <w:bookmarkStart w:id="10402" w:name="sub_32011142621"/>
      <w:bookmarkStart w:id="10403" w:name="sub_3201125621"/>
      <w:bookmarkStart w:id="10404" w:name="sub_32011141621"/>
      <w:bookmarkStart w:id="10405" w:name="sub_32011211021"/>
      <w:bookmarkStart w:id="10406" w:name="sub_3201123021"/>
      <w:bookmarkStart w:id="10407" w:name="sub_3201113821"/>
      <w:bookmarkStart w:id="10408" w:name="sub_3201114821"/>
      <w:bookmarkStart w:id="10409" w:name="sub_32015221421"/>
      <w:bookmarkStart w:id="10410" w:name="sub_32015211421"/>
      <w:bookmarkStart w:id="10411" w:name="sub_3201117421"/>
      <w:bookmarkStart w:id="10412" w:name="sub_3201163421"/>
      <w:bookmarkStart w:id="10413" w:name="sub_32015222421"/>
      <w:bookmarkStart w:id="10414" w:name="sub_32015212421"/>
      <w:bookmarkStart w:id="10415" w:name="sub_3201118421"/>
      <w:bookmarkStart w:id="10416" w:name="sub_320115442"/>
      <w:bookmarkStart w:id="10417" w:name="sub_3201121444"/>
      <w:bookmarkStart w:id="10418" w:name="sub_320112644"/>
      <w:bookmarkStart w:id="10419" w:name="sub_3201113244"/>
      <w:bookmarkStart w:id="10420" w:name="sub_3201114244"/>
      <w:bookmarkStart w:id="10421" w:name="sub_3201121344"/>
      <w:bookmarkStart w:id="10422" w:name="sub_320112544"/>
      <w:bookmarkStart w:id="10423" w:name="sub_3201113144"/>
      <w:bookmarkStart w:id="10424" w:name="sub_3201114144"/>
      <w:bookmarkStart w:id="10425" w:name="sub_320112284"/>
      <w:bookmarkStart w:id="10426" w:name="sub_320112184"/>
      <w:bookmarkStart w:id="10427" w:name="sub_3201234"/>
      <w:bookmarkStart w:id="10428" w:name="sub_320112104"/>
      <w:bookmarkStart w:id="10429" w:name="sub_32015164"/>
      <w:bookmarkStart w:id="10430" w:name="sub_320111364"/>
      <w:bookmarkStart w:id="10431" w:name="sub_32015264"/>
      <w:bookmarkStart w:id="10432" w:name="sub_320111464"/>
      <w:bookmarkStart w:id="10433" w:name="sub_320110124"/>
      <w:bookmarkStart w:id="10434" w:name="sub_3201522124"/>
      <w:bookmarkStart w:id="10435" w:name="sub_32019124"/>
      <w:bookmarkStart w:id="10436" w:name="sub_3201521124"/>
      <w:bookmarkStart w:id="10437" w:name="sub_32015524"/>
      <w:bookmarkStart w:id="10438" w:name="sub_320111724"/>
      <w:bookmarkStart w:id="10439" w:name="sub_320115324"/>
      <w:bookmarkStart w:id="10440" w:name="sub_320116324"/>
      <w:bookmarkStart w:id="10441" w:name="sub_320110224"/>
      <w:bookmarkStart w:id="10442" w:name="sub_3201522224"/>
      <w:bookmarkStart w:id="10443" w:name="sub_32019224"/>
      <w:bookmarkStart w:id="10444" w:name="sub_3201521224"/>
      <w:bookmarkStart w:id="10445" w:name="sub_32015624"/>
      <w:bookmarkStart w:id="10446" w:name="sub_320111824"/>
      <w:bookmarkStart w:id="10447" w:name="sub_320115424"/>
      <w:bookmarkStart w:id="10448" w:name="sub_320116424"/>
      <w:bookmarkStart w:id="10449" w:name="sub_3201121434"/>
      <w:bookmarkStart w:id="10450" w:name="sub_320112634"/>
      <w:bookmarkStart w:id="10451" w:name="sub_3201113234"/>
      <w:bookmarkStart w:id="10452" w:name="sub_3201114234"/>
      <w:bookmarkStart w:id="10453" w:name="sub_3201121334"/>
      <w:bookmarkStart w:id="10454" w:name="sub_320112534"/>
      <w:bookmarkStart w:id="10455" w:name="sub_3201113134"/>
      <w:bookmarkStart w:id="10456" w:name="sub_3201114134"/>
      <w:bookmarkStart w:id="10457" w:name="sub_320112274"/>
      <w:bookmarkStart w:id="10458" w:name="sub_320112174"/>
      <w:bookmarkStart w:id="10459" w:name="sub_3201224"/>
      <w:bookmarkStart w:id="10460" w:name="sub_32011294"/>
      <w:bookmarkStart w:id="10461" w:name="sub_32015154"/>
      <w:bookmarkStart w:id="10462" w:name="sub_320111354"/>
      <w:bookmarkStart w:id="10463" w:name="sub_32015254"/>
      <w:bookmarkStart w:id="10464" w:name="sub_320111454"/>
      <w:bookmarkStart w:id="10465" w:name="sub_320110114"/>
      <w:bookmarkStart w:id="10466" w:name="sub_3201522114"/>
      <w:bookmarkStart w:id="10467" w:name="sub_32019114"/>
      <w:bookmarkStart w:id="10468" w:name="sub_3201521114"/>
      <w:bookmarkStart w:id="10469" w:name="sub_32015514"/>
      <w:bookmarkStart w:id="10470" w:name="sub_320111714"/>
      <w:bookmarkStart w:id="10471" w:name="sub_320115314"/>
      <w:bookmarkStart w:id="10472" w:name="sub_320116314"/>
      <w:bookmarkStart w:id="10473" w:name="sub_320110214"/>
      <w:bookmarkStart w:id="10474" w:name="sub_3201522214"/>
      <w:bookmarkStart w:id="10475" w:name="sub_32019214"/>
      <w:bookmarkStart w:id="10476" w:name="sub_3201521214"/>
      <w:bookmarkStart w:id="10477" w:name="sub_32015614"/>
      <w:bookmarkStart w:id="10478" w:name="sub_320111814"/>
      <w:bookmarkStart w:id="10479" w:name="sub_320115414"/>
      <w:bookmarkStart w:id="10480" w:name="sub_320116414"/>
      <w:bookmarkStart w:id="10481" w:name="sub_320112248"/>
      <w:bookmarkStart w:id="10482" w:name="sub_320112148"/>
      <w:bookmarkStart w:id="10483" w:name="sub_3201108"/>
      <w:bookmarkStart w:id="10484" w:name="sub_32011268"/>
      <w:bookmarkStart w:id="10485" w:name="sub_32015128"/>
      <w:bookmarkStart w:id="10486" w:name="sub_320111328"/>
      <w:bookmarkStart w:id="10487" w:name="sub_32015228"/>
      <w:bookmarkStart w:id="10488" w:name="sub_320111428"/>
      <w:bookmarkStart w:id="10489" w:name="sub_320112238"/>
      <w:bookmarkStart w:id="10490" w:name="sub_320112138"/>
      <w:bookmarkStart w:id="10491" w:name="sub_320198"/>
      <w:bookmarkStart w:id="10492" w:name="sub_32011258"/>
      <w:bookmarkStart w:id="10493" w:name="sub_32015118"/>
      <w:bookmarkStart w:id="10494" w:name="sub_320111318"/>
      <w:bookmarkStart w:id="10495" w:name="sub_32015218"/>
      <w:bookmarkStart w:id="10496" w:name="sub_320111418"/>
      <w:bookmarkStart w:id="10497" w:name="sub_3201630"/>
      <w:bookmarkStart w:id="10498" w:name="sub_320112212"/>
      <w:bookmarkStart w:id="10499" w:name="sub_3201530"/>
      <w:bookmarkStart w:id="10500" w:name="sub_320112112"/>
      <w:bookmarkStart w:id="10501" w:name="sub_3201134"/>
      <w:bookmarkStart w:id="10502" w:name="sub_320127"/>
      <w:bookmarkStart w:id="10503" w:name="sub_32011114"/>
      <w:bookmarkStart w:id="10504" w:name="sub_32011232"/>
      <w:bookmarkStart w:id="10505" w:name="sub_32016110"/>
      <w:bookmarkStart w:id="10506" w:name="sub_32015110"/>
      <w:bookmarkStart w:id="10507" w:name="sub_32011510"/>
      <w:bookmarkStart w:id="10508" w:name="sub_320111310"/>
      <w:bookmarkStart w:id="10509" w:name="sub_32016210"/>
      <w:bookmarkStart w:id="10510" w:name="sub_32015210"/>
      <w:bookmarkStart w:id="10511" w:name="sub_32011610"/>
      <w:bookmarkStart w:id="10512" w:name="sub_320111410"/>
      <w:bookmarkStart w:id="10513" w:name="sub_3201122416"/>
      <w:bookmarkStart w:id="10514" w:name="sub_32011016"/>
      <w:bookmarkStart w:id="10515" w:name="sub_320151216"/>
      <w:bookmarkStart w:id="10516" w:name="sub_320152216"/>
      <w:bookmarkStart w:id="10517" w:name="sub_3201122316"/>
      <w:bookmarkStart w:id="10518" w:name="sub_3201916"/>
      <w:bookmarkStart w:id="10519" w:name="sub_320151116"/>
      <w:bookmarkStart w:id="10520" w:name="sub_320152116"/>
      <w:bookmarkStart w:id="10521" w:name="sub_3201656"/>
      <w:bookmarkStart w:id="10522" w:name="sub_3201556"/>
      <w:bookmarkStart w:id="10523" w:name="sub_3201196"/>
      <w:bookmarkStart w:id="10524" w:name="sub_32011176"/>
      <w:bookmarkStart w:id="10525" w:name="sub_32016136"/>
      <w:bookmarkStart w:id="10526" w:name="sub_32011536"/>
      <w:bookmarkStart w:id="10527" w:name="sub_32016236"/>
      <w:bookmarkStart w:id="10528" w:name="sub_32011636"/>
      <w:bookmarkStart w:id="10529" w:name="sub_3201122426"/>
      <w:bookmarkStart w:id="10530" w:name="sub_32011026"/>
      <w:bookmarkStart w:id="10531" w:name="sub_320151226"/>
      <w:bookmarkStart w:id="10532" w:name="sub_320152226"/>
      <w:bookmarkStart w:id="10533" w:name="sub_3201122326"/>
      <w:bookmarkStart w:id="10534" w:name="sub_3201926"/>
      <w:bookmarkStart w:id="10535" w:name="sub_320151126"/>
      <w:bookmarkStart w:id="10536" w:name="sub_320152126"/>
      <w:bookmarkStart w:id="10537" w:name="sub_3201666"/>
      <w:bookmarkStart w:id="10538" w:name="sub_3201566"/>
      <w:bookmarkStart w:id="10539" w:name="sub_32011106"/>
      <w:bookmarkStart w:id="10540" w:name="sub_32011186"/>
      <w:bookmarkStart w:id="10541" w:name="sub_32016146"/>
      <w:bookmarkStart w:id="10542" w:name="sub_32011546"/>
      <w:bookmarkStart w:id="10543" w:name="sub_32016246"/>
      <w:bookmarkStart w:id="10544" w:name="sub_32011646"/>
      <w:bookmarkStart w:id="10545" w:name="sub_32011214412"/>
      <w:bookmarkStart w:id="10546" w:name="sub_32011132412"/>
      <w:bookmarkStart w:id="10547" w:name="sub_32011213412"/>
      <w:bookmarkStart w:id="10548" w:name="sub_32011131412"/>
      <w:bookmarkStart w:id="10549" w:name="sub_3201122812"/>
      <w:bookmarkStart w:id="10550" w:name="sub_32012312"/>
      <w:bookmarkStart w:id="10551" w:name="sub_320151612"/>
      <w:bookmarkStart w:id="10552" w:name="sub_320152612"/>
      <w:bookmarkStart w:id="10553" w:name="sub_3201101212"/>
      <w:bookmarkStart w:id="10554" w:name="sub_320191212"/>
      <w:bookmarkStart w:id="10555" w:name="sub_320155212"/>
      <w:bookmarkStart w:id="10556" w:name="sub_3201153212"/>
      <w:bookmarkStart w:id="10557" w:name="sub_3201102212"/>
      <w:bookmarkStart w:id="10558" w:name="sub_320192212"/>
      <w:bookmarkStart w:id="10559" w:name="sub_320156212"/>
      <w:bookmarkStart w:id="10560" w:name="sub_3201154212"/>
      <w:bookmarkStart w:id="10561" w:name="sub_32011214312"/>
      <w:bookmarkStart w:id="10562" w:name="sub_32011132312"/>
      <w:bookmarkStart w:id="10563" w:name="sub_32011213312"/>
      <w:bookmarkStart w:id="10564" w:name="sub_32011131312"/>
      <w:bookmarkStart w:id="10565" w:name="sub_3201122712"/>
      <w:bookmarkStart w:id="10566" w:name="sub_32012212"/>
      <w:bookmarkStart w:id="10567" w:name="sub_320151512"/>
      <w:bookmarkStart w:id="10568" w:name="sub_320152512"/>
      <w:bookmarkStart w:id="10569" w:name="sub_3201101112"/>
      <w:bookmarkStart w:id="10570" w:name="sub_320191112"/>
      <w:bookmarkStart w:id="10571" w:name="sub_320155112"/>
      <w:bookmarkStart w:id="10572" w:name="sub_3201153112"/>
      <w:bookmarkStart w:id="10573" w:name="sub_3201102112"/>
      <w:bookmarkStart w:id="10574" w:name="sub_320192112"/>
      <w:bookmarkStart w:id="10575" w:name="sub_320156112"/>
      <w:bookmarkStart w:id="10576" w:name="sub_3201154112"/>
      <w:bookmarkStart w:id="10577" w:name="sub_3201122452"/>
      <w:bookmarkStart w:id="10578" w:name="sub_32011052"/>
      <w:bookmarkStart w:id="10579" w:name="sub_320151252"/>
      <w:bookmarkStart w:id="10580" w:name="sub_320152252"/>
      <w:bookmarkStart w:id="10581" w:name="sub_3201122352"/>
      <w:bookmarkStart w:id="10582" w:name="sub_3201952"/>
      <w:bookmarkStart w:id="10583" w:name="sub_320151152"/>
      <w:bookmarkStart w:id="10584" w:name="sub_320152152"/>
      <w:bookmarkStart w:id="10585" w:name="sub_3201692"/>
      <w:bookmarkStart w:id="10586" w:name="sub_3201592"/>
      <w:bookmarkStart w:id="10587" w:name="sub_32011312"/>
      <w:bookmarkStart w:id="10588" w:name="sub_320111112"/>
      <w:bookmarkStart w:id="10589" w:name="sub_32016172"/>
      <w:bookmarkStart w:id="10590" w:name="sub_32011572"/>
      <w:bookmarkStart w:id="10591" w:name="sub_32016272"/>
      <w:bookmarkStart w:id="10592" w:name="sub_32011672"/>
      <w:bookmarkStart w:id="10593" w:name="sub_32011224132"/>
      <w:bookmarkStart w:id="10594" w:name="sub_3201512132"/>
      <w:bookmarkStart w:id="10595" w:name="sub_32011223132"/>
      <w:bookmarkStart w:id="10596" w:name="sub_3201511132"/>
      <w:bookmarkStart w:id="10597" w:name="sub_32016532"/>
      <w:bookmarkStart w:id="10598" w:name="sub_32011932"/>
      <w:bookmarkStart w:id="10599" w:name="sub_320161332"/>
      <w:bookmarkStart w:id="10600" w:name="sub_320162332"/>
      <w:bookmarkStart w:id="10601" w:name="sub_32011224232"/>
      <w:bookmarkStart w:id="10602" w:name="sub_3201512232"/>
      <w:bookmarkStart w:id="10603" w:name="sub_32011223232"/>
      <w:bookmarkStart w:id="10604" w:name="sub_3201511232"/>
      <w:bookmarkStart w:id="10605" w:name="sub_32016632"/>
      <w:bookmarkStart w:id="10606" w:name="sub_320111032"/>
      <w:bookmarkStart w:id="10607" w:name="sub_320161432"/>
      <w:bookmarkStart w:id="10608" w:name="sub_320162432"/>
      <w:bookmarkStart w:id="10609" w:name="sub_32011214422"/>
      <w:bookmarkStart w:id="10610" w:name="sub_32011132422"/>
      <w:bookmarkStart w:id="10611" w:name="sub_32011213422"/>
      <w:bookmarkStart w:id="10612" w:name="sub_32011131422"/>
      <w:bookmarkStart w:id="10613" w:name="sub_3201122822"/>
      <w:bookmarkStart w:id="10614" w:name="sub_32012322"/>
      <w:bookmarkStart w:id="10615" w:name="sub_320151622"/>
      <w:bookmarkStart w:id="10616" w:name="sub_320152622"/>
      <w:bookmarkStart w:id="10617" w:name="sub_3201101222"/>
      <w:bookmarkStart w:id="10618" w:name="sub_320191222"/>
      <w:bookmarkStart w:id="10619" w:name="sub_320155222"/>
      <w:bookmarkStart w:id="10620" w:name="sub_3201153222"/>
      <w:bookmarkStart w:id="10621" w:name="sub_3201102222"/>
      <w:bookmarkStart w:id="10622" w:name="sub_320192222"/>
      <w:bookmarkStart w:id="10623" w:name="sub_320156222"/>
      <w:bookmarkStart w:id="10624" w:name="sub_3201154222"/>
      <w:bookmarkStart w:id="10625" w:name="sub_32011214322"/>
      <w:bookmarkStart w:id="10626" w:name="sub_32011132322"/>
      <w:bookmarkStart w:id="10627" w:name="sub_32011213322"/>
      <w:bookmarkStart w:id="10628" w:name="sub_32011131322"/>
      <w:bookmarkStart w:id="10629" w:name="sub_3201122722"/>
      <w:bookmarkStart w:id="10630" w:name="sub_32012222"/>
      <w:bookmarkStart w:id="10631" w:name="sub_320151522"/>
      <w:bookmarkStart w:id="10632" w:name="sub_320152522"/>
      <w:bookmarkStart w:id="10633" w:name="sub_3201101122"/>
      <w:bookmarkStart w:id="10634" w:name="sub_320191122"/>
      <w:bookmarkStart w:id="10635" w:name="sub_320155122"/>
      <w:bookmarkStart w:id="10636" w:name="sub_3201153122"/>
      <w:bookmarkStart w:id="10637" w:name="sub_3201102122"/>
      <w:bookmarkStart w:id="10638" w:name="sub_320192122"/>
      <w:bookmarkStart w:id="10639" w:name="sub_320156122"/>
      <w:bookmarkStart w:id="10640" w:name="sub_3201154122"/>
      <w:bookmarkStart w:id="10641" w:name="sub_3201122462"/>
      <w:bookmarkStart w:id="10642" w:name="sub_32011062"/>
      <w:bookmarkStart w:id="10643" w:name="sub_320151262"/>
      <w:bookmarkStart w:id="10644" w:name="sub_320152262"/>
      <w:bookmarkStart w:id="10645" w:name="sub_3201122362"/>
      <w:bookmarkStart w:id="10646" w:name="sub_3201962"/>
      <w:bookmarkStart w:id="10647" w:name="sub_320151162"/>
      <w:bookmarkStart w:id="10648" w:name="sub_320152162"/>
      <w:bookmarkStart w:id="10649" w:name="sub_32016102"/>
      <w:bookmarkStart w:id="10650" w:name="sub_32015102"/>
      <w:bookmarkStart w:id="10651" w:name="sub_32011322"/>
      <w:bookmarkStart w:id="10652" w:name="sub_320111122"/>
      <w:bookmarkStart w:id="10653" w:name="sub_32016182"/>
      <w:bookmarkStart w:id="10654" w:name="sub_32011582"/>
      <w:bookmarkStart w:id="10655" w:name="sub_32016282"/>
      <w:bookmarkStart w:id="10656" w:name="sub_32011682"/>
      <w:bookmarkStart w:id="10657" w:name="sub_32011224142"/>
      <w:bookmarkStart w:id="10658" w:name="sub_3201512142"/>
      <w:bookmarkStart w:id="10659" w:name="sub_32011223142"/>
      <w:bookmarkStart w:id="10660" w:name="sub_3201511142"/>
      <w:bookmarkStart w:id="10661" w:name="sub_32016542"/>
      <w:bookmarkStart w:id="10662" w:name="sub_32011942"/>
      <w:bookmarkStart w:id="10663" w:name="sub_320161342"/>
      <w:bookmarkStart w:id="10664" w:name="sub_320162342"/>
      <w:bookmarkStart w:id="10665" w:name="sub_32011224242"/>
      <w:bookmarkStart w:id="10666" w:name="sub_3201512242"/>
      <w:bookmarkStart w:id="10667" w:name="sub_32011223242"/>
      <w:bookmarkStart w:id="10668" w:name="sub_3201511242"/>
      <w:bookmarkStart w:id="10669" w:name="sub_32016642"/>
      <w:bookmarkStart w:id="10670" w:name="sub_320111042"/>
      <w:bookmarkStart w:id="10671" w:name="sub_320161442"/>
      <w:bookmarkStart w:id="10672" w:name="sub_320162442"/>
      <w:bookmarkStart w:id="10673" w:name="sub_3201121443"/>
      <w:bookmarkStart w:id="10674" w:name="sub_320112643"/>
      <w:bookmarkStart w:id="10675" w:name="sub_3201113243"/>
      <w:bookmarkStart w:id="10676" w:name="sub_3201114243"/>
      <w:bookmarkStart w:id="10677" w:name="sub_3201121343"/>
      <w:bookmarkStart w:id="10678" w:name="sub_320112543"/>
      <w:bookmarkStart w:id="10679" w:name="sub_3201113143"/>
      <w:bookmarkStart w:id="10680" w:name="sub_3201114143"/>
      <w:bookmarkStart w:id="10681" w:name="sub_320112283"/>
      <w:bookmarkStart w:id="10682" w:name="sub_320112183"/>
      <w:bookmarkStart w:id="10683" w:name="sub_3201233"/>
      <w:bookmarkStart w:id="10684" w:name="sub_320112103"/>
      <w:bookmarkStart w:id="10685" w:name="sub_32015163"/>
      <w:bookmarkStart w:id="10686" w:name="sub_320111363"/>
      <w:bookmarkStart w:id="10687" w:name="sub_32015263"/>
      <w:bookmarkStart w:id="10688" w:name="sub_320111463"/>
      <w:bookmarkStart w:id="10689" w:name="sub_320110123"/>
      <w:bookmarkStart w:id="10690" w:name="sub_3201522123"/>
      <w:bookmarkStart w:id="10691" w:name="sub_32019123"/>
      <w:bookmarkStart w:id="10692" w:name="sub_3201521123"/>
      <w:bookmarkStart w:id="10693" w:name="sub_32015523"/>
      <w:bookmarkStart w:id="10694" w:name="sub_320111723"/>
      <w:bookmarkStart w:id="10695" w:name="sub_320115323"/>
      <w:bookmarkStart w:id="10696" w:name="sub_320116323"/>
      <w:bookmarkStart w:id="10697" w:name="sub_320110223"/>
      <w:bookmarkStart w:id="10698" w:name="sub_3201522223"/>
      <w:bookmarkStart w:id="10699" w:name="sub_32019223"/>
      <w:bookmarkStart w:id="10700" w:name="sub_3201521223"/>
      <w:bookmarkStart w:id="10701" w:name="sub_32015623"/>
      <w:bookmarkStart w:id="10702" w:name="sub_320111823"/>
      <w:bookmarkStart w:id="10703" w:name="sub_320115423"/>
      <w:bookmarkStart w:id="10704" w:name="sub_320116423"/>
      <w:bookmarkStart w:id="10705" w:name="sub_3201121433"/>
      <w:bookmarkStart w:id="10706" w:name="sub_320112633"/>
      <w:bookmarkStart w:id="10707" w:name="sub_3201113233"/>
      <w:bookmarkStart w:id="10708" w:name="sub_3201114233"/>
      <w:bookmarkStart w:id="10709" w:name="sub_3201121333"/>
      <w:bookmarkStart w:id="10710" w:name="sub_320112533"/>
      <w:bookmarkStart w:id="10711" w:name="sub_3201113133"/>
      <w:bookmarkStart w:id="10712" w:name="sub_3201114133"/>
      <w:bookmarkStart w:id="10713" w:name="sub_320112273"/>
      <w:bookmarkStart w:id="10714" w:name="sub_320112173"/>
      <w:bookmarkStart w:id="10715" w:name="sub_3201223"/>
      <w:bookmarkStart w:id="10716" w:name="sub_32011293"/>
      <w:bookmarkStart w:id="10717" w:name="sub_32015153"/>
      <w:bookmarkStart w:id="10718" w:name="sub_320111353"/>
      <w:bookmarkStart w:id="10719" w:name="sub_32015253"/>
      <w:bookmarkStart w:id="10720" w:name="sub_320111453"/>
      <w:bookmarkStart w:id="10721" w:name="sub_320110113"/>
      <w:bookmarkStart w:id="10722" w:name="sub_3201522113"/>
      <w:bookmarkStart w:id="10723" w:name="sub_32019113"/>
      <w:bookmarkStart w:id="10724" w:name="sub_3201521113"/>
      <w:bookmarkStart w:id="10725" w:name="sub_32015513"/>
      <w:bookmarkStart w:id="10726" w:name="sub_320111713"/>
      <w:bookmarkStart w:id="10727" w:name="sub_320115313"/>
      <w:bookmarkStart w:id="10728" w:name="sub_320116313"/>
      <w:bookmarkStart w:id="10729" w:name="sub_320110213"/>
      <w:bookmarkStart w:id="10730" w:name="sub_3201522213"/>
      <w:bookmarkStart w:id="10731" w:name="sub_32019213"/>
      <w:bookmarkStart w:id="10732" w:name="sub_3201521213"/>
      <w:bookmarkStart w:id="10733" w:name="sub_32015613"/>
      <w:bookmarkStart w:id="10734" w:name="sub_320111813"/>
      <w:bookmarkStart w:id="10735" w:name="sub_320115413"/>
      <w:bookmarkStart w:id="10736" w:name="sub_320116413"/>
      <w:bookmarkStart w:id="10737" w:name="sub_320112247"/>
      <w:bookmarkStart w:id="10738" w:name="sub_320112147"/>
      <w:bookmarkStart w:id="10739" w:name="sub_3201107"/>
      <w:bookmarkStart w:id="10740" w:name="sub_32011267"/>
      <w:bookmarkStart w:id="10741" w:name="sub_32015127"/>
      <w:bookmarkStart w:id="10742" w:name="sub_320111327"/>
      <w:bookmarkStart w:id="10743" w:name="sub_32015227"/>
      <w:bookmarkStart w:id="10744" w:name="sub_320111427"/>
      <w:bookmarkStart w:id="10745" w:name="sub_320112237"/>
      <w:bookmarkStart w:id="10746" w:name="sub_320112137"/>
      <w:bookmarkStart w:id="10747" w:name="sub_320197"/>
      <w:bookmarkStart w:id="10748" w:name="sub_32011257"/>
      <w:bookmarkStart w:id="10749" w:name="sub_32015117"/>
      <w:bookmarkStart w:id="10750" w:name="sub_320111317"/>
      <w:bookmarkStart w:id="10751" w:name="sub_32015217"/>
      <w:bookmarkStart w:id="10752" w:name="sub_320111417"/>
      <w:bookmarkStart w:id="10753" w:name="sub_3201620"/>
      <w:bookmarkStart w:id="10754" w:name="sub_320112211"/>
      <w:bookmarkStart w:id="10755" w:name="sub_3201520"/>
      <w:bookmarkStart w:id="10756" w:name="sub_320112111"/>
      <w:bookmarkStart w:id="10757" w:name="sub_3201133"/>
      <w:bookmarkStart w:id="10758" w:name="sub_320126"/>
      <w:bookmarkStart w:id="10759" w:name="sub_32011113"/>
      <w:bookmarkStart w:id="10760" w:name="sub_32011231"/>
      <w:bookmarkStart w:id="10761" w:name="sub_3201619"/>
      <w:bookmarkStart w:id="10762" w:name="sub_3201519"/>
      <w:bookmarkStart w:id="10763" w:name="sub_3201159"/>
      <w:bookmarkStart w:id="10764" w:name="sub_32011139"/>
      <w:bookmarkStart w:id="10765" w:name="sub_3201629"/>
      <w:bookmarkStart w:id="10766" w:name="sub_3201529"/>
      <w:bookmarkStart w:id="10767" w:name="sub_3201169"/>
      <w:bookmarkStart w:id="10768" w:name="sub_32011149"/>
      <w:bookmarkStart w:id="10769" w:name="sub_3201122415"/>
      <w:bookmarkStart w:id="10770" w:name="sub_32011015"/>
      <w:bookmarkStart w:id="10771" w:name="sub_320151215"/>
      <w:bookmarkStart w:id="10772" w:name="sub_320152215"/>
      <w:bookmarkStart w:id="10773" w:name="sub_3201122315"/>
      <w:bookmarkStart w:id="10774" w:name="sub_3201915"/>
      <w:bookmarkStart w:id="10775" w:name="sub_320151115"/>
      <w:bookmarkStart w:id="10776" w:name="sub_320152115"/>
      <w:bookmarkStart w:id="10777" w:name="sub_3201655"/>
      <w:bookmarkStart w:id="10778" w:name="sub_3201555"/>
      <w:bookmarkStart w:id="10779" w:name="sub_3201195"/>
      <w:bookmarkStart w:id="10780" w:name="sub_32011175"/>
      <w:bookmarkStart w:id="10781" w:name="sub_32016135"/>
      <w:bookmarkStart w:id="10782" w:name="sub_32011535"/>
      <w:bookmarkStart w:id="10783" w:name="sub_32016235"/>
      <w:bookmarkStart w:id="10784" w:name="sub_32011635"/>
      <w:bookmarkStart w:id="10785" w:name="sub_3201122425"/>
      <w:bookmarkStart w:id="10786" w:name="sub_32011025"/>
      <w:bookmarkStart w:id="10787" w:name="sub_320151225"/>
      <w:bookmarkStart w:id="10788" w:name="sub_320152225"/>
      <w:bookmarkStart w:id="10789" w:name="sub_3201122325"/>
      <w:bookmarkStart w:id="10790" w:name="sub_3201925"/>
      <w:bookmarkStart w:id="10791" w:name="sub_320151125"/>
      <w:bookmarkStart w:id="10792" w:name="sub_320152125"/>
      <w:bookmarkStart w:id="10793" w:name="sub_3201665"/>
      <w:bookmarkStart w:id="10794" w:name="sub_3201565"/>
      <w:bookmarkStart w:id="10795" w:name="sub_32011105"/>
      <w:bookmarkStart w:id="10796" w:name="sub_32011185"/>
      <w:bookmarkStart w:id="10797" w:name="sub_32016145"/>
      <w:bookmarkStart w:id="10798" w:name="sub_32011545"/>
      <w:bookmarkStart w:id="10799" w:name="sub_32016245"/>
      <w:bookmarkStart w:id="10800" w:name="sub_32011645"/>
      <w:bookmarkStart w:id="10801" w:name="sub_32011214411"/>
      <w:bookmarkStart w:id="10802" w:name="sub_32011132411"/>
      <w:bookmarkStart w:id="10803" w:name="sub_32011213411"/>
      <w:bookmarkStart w:id="10804" w:name="sub_32011131411"/>
      <w:bookmarkStart w:id="10805" w:name="sub_3201122811"/>
      <w:bookmarkStart w:id="10806" w:name="sub_32012311"/>
      <w:bookmarkStart w:id="10807" w:name="sub_320151611"/>
      <w:bookmarkStart w:id="10808" w:name="sub_320152611"/>
      <w:bookmarkStart w:id="10809" w:name="sub_3201101211"/>
      <w:bookmarkStart w:id="10810" w:name="sub_320191211"/>
      <w:bookmarkStart w:id="10811" w:name="sub_320155211"/>
      <w:bookmarkStart w:id="10812" w:name="sub_3201153211"/>
      <w:bookmarkStart w:id="10813" w:name="sub_3201102211"/>
      <w:bookmarkStart w:id="10814" w:name="sub_320192211"/>
      <w:bookmarkStart w:id="10815" w:name="sub_320156211"/>
      <w:bookmarkStart w:id="10816" w:name="sub_3201154211"/>
      <w:bookmarkStart w:id="10817" w:name="sub_32011214311"/>
      <w:bookmarkStart w:id="10818" w:name="sub_32011132311"/>
      <w:bookmarkStart w:id="10819" w:name="sub_32011213311"/>
      <w:bookmarkStart w:id="10820" w:name="sub_32011131311"/>
      <w:bookmarkStart w:id="10821" w:name="sub_3201122711"/>
      <w:bookmarkStart w:id="10822" w:name="sub_32012211"/>
      <w:bookmarkStart w:id="10823" w:name="sub_320151511"/>
      <w:bookmarkStart w:id="10824" w:name="sub_320152511"/>
      <w:bookmarkStart w:id="10825" w:name="sub_3201101111"/>
      <w:bookmarkStart w:id="10826" w:name="sub_320191111"/>
      <w:bookmarkStart w:id="10827" w:name="sub_320155111"/>
      <w:bookmarkStart w:id="10828" w:name="sub_3201153111"/>
      <w:bookmarkStart w:id="10829" w:name="sub_3201102111"/>
      <w:bookmarkStart w:id="10830" w:name="sub_320192111"/>
      <w:bookmarkStart w:id="10831" w:name="sub_320156111"/>
      <w:bookmarkStart w:id="10832" w:name="sub_3201154111"/>
      <w:bookmarkStart w:id="10833" w:name="sub_3201122451"/>
      <w:bookmarkStart w:id="10834" w:name="sub_32011051"/>
      <w:bookmarkStart w:id="10835" w:name="sub_320151251"/>
      <w:bookmarkStart w:id="10836" w:name="sub_320152251"/>
      <w:bookmarkStart w:id="10837" w:name="sub_3201122351"/>
      <w:bookmarkStart w:id="10838" w:name="sub_3201951"/>
      <w:bookmarkStart w:id="10839" w:name="sub_320151151"/>
      <w:bookmarkStart w:id="10840" w:name="sub_320152151"/>
      <w:bookmarkStart w:id="10841" w:name="sub_3201691"/>
      <w:bookmarkStart w:id="10842" w:name="sub_3201591"/>
      <w:bookmarkStart w:id="10843" w:name="sub_32011311"/>
      <w:bookmarkStart w:id="10844" w:name="sub_320111111"/>
      <w:bookmarkStart w:id="10845" w:name="sub_32016171"/>
      <w:bookmarkStart w:id="10846" w:name="sub_32011571"/>
      <w:bookmarkStart w:id="10847" w:name="sub_32016271"/>
      <w:bookmarkStart w:id="10848" w:name="sub_32011671"/>
      <w:bookmarkStart w:id="10849" w:name="sub_32011224131"/>
      <w:bookmarkStart w:id="10850" w:name="sub_3201512131"/>
      <w:bookmarkStart w:id="10851" w:name="sub_32011223131"/>
      <w:bookmarkStart w:id="10852" w:name="sub_3201511131"/>
      <w:bookmarkStart w:id="10853" w:name="sub_32016531"/>
      <w:bookmarkStart w:id="10854" w:name="sub_32011931"/>
      <w:bookmarkStart w:id="10855" w:name="sub_320161331"/>
      <w:bookmarkStart w:id="10856" w:name="sub_320162331"/>
      <w:bookmarkStart w:id="10857" w:name="sub_32011224231"/>
      <w:bookmarkStart w:id="10858" w:name="sub_3201512231"/>
      <w:bookmarkStart w:id="10859" w:name="sub_32011223231"/>
      <w:bookmarkStart w:id="10860" w:name="sub_3201511231"/>
      <w:bookmarkStart w:id="10861" w:name="sub_32016631"/>
      <w:bookmarkStart w:id="10862" w:name="sub_320111031"/>
      <w:bookmarkStart w:id="10863" w:name="sub_320161431"/>
      <w:bookmarkStart w:id="10864" w:name="sub_320162431"/>
      <w:bookmarkStart w:id="10865" w:name="sub_32011214421"/>
      <w:bookmarkStart w:id="10866" w:name="sub_32011132421"/>
      <w:bookmarkStart w:id="10867" w:name="sub_32011213421"/>
      <w:bookmarkStart w:id="10868" w:name="sub_32011131421"/>
      <w:bookmarkStart w:id="10869" w:name="sub_3201122821"/>
      <w:bookmarkStart w:id="10870" w:name="sub_32012321"/>
      <w:bookmarkStart w:id="10871" w:name="sub_320151621"/>
      <w:bookmarkStart w:id="10872" w:name="sub_320152621"/>
      <w:bookmarkStart w:id="10873" w:name="sub_3201101221"/>
      <w:bookmarkStart w:id="10874" w:name="sub_320191221"/>
      <w:bookmarkStart w:id="10875" w:name="sub_320155221"/>
      <w:bookmarkStart w:id="10876" w:name="sub_3201153221"/>
      <w:bookmarkStart w:id="10877" w:name="sub_3201102221"/>
      <w:bookmarkStart w:id="10878" w:name="sub_320192221"/>
      <w:bookmarkStart w:id="10879" w:name="sub_320156221"/>
      <w:bookmarkStart w:id="10880" w:name="sub_3201154221"/>
      <w:bookmarkStart w:id="10881" w:name="sub_32011214321"/>
      <w:bookmarkStart w:id="10882" w:name="sub_32011132321"/>
      <w:bookmarkStart w:id="10883" w:name="sub_32011213321"/>
      <w:bookmarkStart w:id="10884" w:name="sub_32011131321"/>
      <w:bookmarkStart w:id="10885" w:name="sub_3201122721"/>
      <w:bookmarkStart w:id="10886" w:name="sub_32012221"/>
      <w:bookmarkStart w:id="10887" w:name="sub_320151521"/>
      <w:bookmarkStart w:id="10888" w:name="sub_320152521"/>
      <w:bookmarkStart w:id="10889" w:name="sub_3201101121"/>
      <w:bookmarkStart w:id="10890" w:name="sub_320191121"/>
      <w:bookmarkStart w:id="10891" w:name="sub_320155121"/>
      <w:bookmarkStart w:id="10892" w:name="sub_3201153121"/>
      <w:bookmarkStart w:id="10893" w:name="sub_3201102121"/>
      <w:bookmarkStart w:id="10894" w:name="sub_320192121"/>
      <w:bookmarkStart w:id="10895" w:name="sub_320156121"/>
      <w:bookmarkStart w:id="10896" w:name="sub_3201154121"/>
      <w:bookmarkStart w:id="10897" w:name="sub_3201122461"/>
      <w:bookmarkStart w:id="10898" w:name="sub_32011061"/>
      <w:bookmarkStart w:id="10899" w:name="sub_320151261"/>
      <w:bookmarkStart w:id="10900" w:name="sub_320152261"/>
      <w:bookmarkStart w:id="10901" w:name="sub_3201122361"/>
      <w:bookmarkStart w:id="10902" w:name="sub_3201961"/>
      <w:bookmarkStart w:id="10903" w:name="sub_320151161"/>
      <w:bookmarkStart w:id="10904" w:name="sub_320152161"/>
      <w:bookmarkStart w:id="10905" w:name="sub_32016101"/>
      <w:bookmarkStart w:id="10906" w:name="sub_32015101"/>
      <w:bookmarkStart w:id="10907" w:name="sub_32011321"/>
      <w:bookmarkStart w:id="10908" w:name="sub_320111121"/>
      <w:bookmarkStart w:id="10909" w:name="sub_32016181"/>
      <w:bookmarkStart w:id="10910" w:name="sub_32011581"/>
      <w:bookmarkStart w:id="10911" w:name="sub_32016281"/>
      <w:bookmarkStart w:id="10912" w:name="sub_32011681"/>
      <w:bookmarkStart w:id="10913" w:name="sub_32011224141"/>
      <w:bookmarkStart w:id="10914" w:name="sub_3201512141"/>
      <w:bookmarkStart w:id="10915" w:name="sub_32011223141"/>
      <w:bookmarkStart w:id="10916" w:name="sub_3201511141"/>
      <w:bookmarkStart w:id="10917" w:name="sub_32016541"/>
      <w:bookmarkStart w:id="10918" w:name="sub_32011941"/>
      <w:bookmarkStart w:id="10919" w:name="sub_320161341"/>
      <w:bookmarkStart w:id="10920" w:name="sub_320162341"/>
      <w:bookmarkStart w:id="10921" w:name="sub_32011224241"/>
      <w:bookmarkStart w:id="10922" w:name="sub_3201512241"/>
      <w:bookmarkStart w:id="10923" w:name="sub_32011223241"/>
      <w:bookmarkStart w:id="10924" w:name="sub_3201511241"/>
      <w:bookmarkStart w:id="10925" w:name="sub_32016641"/>
      <w:bookmarkStart w:id="10926" w:name="sub_320111041"/>
      <w:bookmarkStart w:id="10927" w:name="sub_320161441"/>
      <w:bookmarkStart w:id="10928" w:name="sub_320162441"/>
      <w:bookmarkStart w:id="10929" w:name="sub_32011644"/>
      <w:bookmarkStart w:id="10930" w:name="sub_320112144"/>
      <w:bookmarkStart w:id="10931" w:name="sub_3201104"/>
      <w:bookmarkStart w:id="10932" w:name="sub_32011264"/>
      <w:bookmarkStart w:id="10933" w:name="sub_32015124"/>
      <w:bookmarkStart w:id="10934" w:name="sub_320111324"/>
      <w:bookmarkStart w:id="10935" w:name="sub_32015224"/>
      <w:bookmarkStart w:id="10936" w:name="sub_320111424"/>
      <w:bookmarkStart w:id="10937" w:name="sub_320112234"/>
      <w:bookmarkStart w:id="10938" w:name="sub_320112134"/>
      <w:bookmarkStart w:id="10939" w:name="sub_320194"/>
      <w:bookmarkStart w:id="10940" w:name="sub_32011254"/>
      <w:bookmarkStart w:id="10941" w:name="sub_32015114"/>
      <w:bookmarkStart w:id="10942" w:name="sub_320111314"/>
      <w:bookmarkStart w:id="10943" w:name="sub_32015214"/>
      <w:bookmarkStart w:id="10944" w:name="sub_320111414"/>
      <w:bookmarkStart w:id="10945" w:name="sub_320168"/>
      <w:bookmarkStart w:id="10946" w:name="sub_32011228"/>
      <w:bookmarkStart w:id="10947" w:name="sub_320158"/>
      <w:bookmarkStart w:id="10948" w:name="sub_32011218"/>
      <w:bookmarkStart w:id="10949" w:name="sub_3201130"/>
      <w:bookmarkStart w:id="10950" w:name="sub_320123"/>
      <w:bookmarkStart w:id="10951" w:name="sub_32011110"/>
      <w:bookmarkStart w:id="10952" w:name="sub_32011210"/>
      <w:bookmarkStart w:id="10953" w:name="sub_3201616"/>
      <w:bookmarkStart w:id="10954" w:name="sub_3201516"/>
      <w:bookmarkStart w:id="10955" w:name="sub_3201156"/>
      <w:bookmarkStart w:id="10956" w:name="sub_32011136"/>
      <w:bookmarkStart w:id="10957" w:name="sub_3201626"/>
      <w:bookmarkStart w:id="10958" w:name="sub_3201526"/>
      <w:bookmarkStart w:id="10959" w:name="sub_3201166"/>
      <w:bookmarkStart w:id="10960" w:name="sub_32011146"/>
      <w:bookmarkStart w:id="10961" w:name="sub_3201122412"/>
      <w:bookmarkStart w:id="10962" w:name="sub_32011012"/>
      <w:bookmarkStart w:id="10963" w:name="sub_320151212"/>
      <w:bookmarkStart w:id="10964" w:name="sub_320152212"/>
      <w:bookmarkStart w:id="10965" w:name="sub_3201122312"/>
      <w:bookmarkStart w:id="10966" w:name="sub_3201912"/>
      <w:bookmarkStart w:id="10967" w:name="sub_320151112"/>
      <w:bookmarkStart w:id="10968" w:name="sub_320152112"/>
      <w:bookmarkStart w:id="10969" w:name="sub_3201652"/>
      <w:bookmarkStart w:id="10970" w:name="sub_3201552"/>
      <w:bookmarkStart w:id="10971" w:name="sub_3201192"/>
      <w:bookmarkStart w:id="10972" w:name="sub_32011172"/>
      <w:bookmarkStart w:id="10973" w:name="sub_32016132"/>
      <w:bookmarkStart w:id="10974" w:name="sub_32011532"/>
      <w:bookmarkStart w:id="10975" w:name="sub_32016232"/>
      <w:bookmarkStart w:id="10976" w:name="sub_32011632"/>
      <w:bookmarkStart w:id="10977" w:name="sub_3201122422"/>
      <w:bookmarkStart w:id="10978" w:name="sub_32011022"/>
      <w:bookmarkStart w:id="10979" w:name="sub_320151222"/>
      <w:bookmarkStart w:id="10980" w:name="sub_320152222"/>
      <w:bookmarkStart w:id="10981" w:name="sub_3201122322"/>
      <w:bookmarkStart w:id="10982" w:name="sub_3201922"/>
      <w:bookmarkStart w:id="10983" w:name="sub_320151122"/>
      <w:bookmarkStart w:id="10984" w:name="sub_320152122"/>
      <w:bookmarkStart w:id="10985" w:name="sub_3201662"/>
      <w:bookmarkStart w:id="10986" w:name="sub_3201562"/>
      <w:bookmarkStart w:id="10987" w:name="sub_32011102"/>
      <w:bookmarkStart w:id="10988" w:name="sub_32011182"/>
      <w:bookmarkStart w:id="10989" w:name="sub_32016142"/>
      <w:bookmarkStart w:id="10990" w:name="sub_32011542"/>
      <w:bookmarkStart w:id="10991" w:name="sub_32016242"/>
      <w:bookmarkStart w:id="10992" w:name="sub_32011642"/>
      <w:bookmarkStart w:id="10993" w:name="sub_320112243"/>
      <w:bookmarkStart w:id="10994" w:name="sub_320112143"/>
      <w:bookmarkStart w:id="10995" w:name="sub_3201103"/>
      <w:bookmarkStart w:id="10996" w:name="sub_32011263"/>
      <w:bookmarkStart w:id="10997" w:name="sub_32015123"/>
      <w:bookmarkStart w:id="10998" w:name="sub_320111323"/>
      <w:bookmarkStart w:id="10999" w:name="sub_32015223"/>
      <w:bookmarkStart w:id="11000" w:name="sub_320111423"/>
      <w:bookmarkStart w:id="11001" w:name="sub_320112233"/>
      <w:bookmarkStart w:id="11002" w:name="sub_320112133"/>
      <w:bookmarkStart w:id="11003" w:name="sub_320193"/>
      <w:bookmarkStart w:id="11004" w:name="sub_32011253"/>
      <w:bookmarkStart w:id="11005" w:name="sub_32015113"/>
      <w:bookmarkStart w:id="11006" w:name="sub_320111313"/>
      <w:bookmarkStart w:id="11007" w:name="sub_32015213"/>
      <w:bookmarkStart w:id="11008" w:name="sub_320111413"/>
      <w:bookmarkStart w:id="11009" w:name="sub_320167"/>
      <w:bookmarkStart w:id="11010" w:name="sub_32011227"/>
      <w:bookmarkStart w:id="11011" w:name="sub_320157"/>
      <w:bookmarkStart w:id="11012" w:name="sub_32011217"/>
      <w:bookmarkStart w:id="11013" w:name="sub_3201120"/>
      <w:bookmarkStart w:id="11014" w:name="sub_320122"/>
      <w:bookmarkStart w:id="11015" w:name="sub_3201119"/>
      <w:bookmarkStart w:id="11016" w:name="sub_3201129"/>
      <w:bookmarkStart w:id="11017" w:name="sub_3201615"/>
      <w:bookmarkStart w:id="11018" w:name="sub_3201515"/>
      <w:bookmarkStart w:id="11019" w:name="sub_3201155"/>
      <w:bookmarkStart w:id="11020" w:name="sub_32011135"/>
      <w:bookmarkStart w:id="11021" w:name="sub_3201625"/>
      <w:bookmarkStart w:id="11022" w:name="sub_3201525"/>
      <w:bookmarkStart w:id="11023" w:name="sub_3201165"/>
      <w:bookmarkStart w:id="11024" w:name="sub_32011145"/>
      <w:bookmarkStart w:id="11025" w:name="sub_3201122411"/>
      <w:bookmarkStart w:id="11026" w:name="sub_32011011"/>
      <w:bookmarkStart w:id="11027" w:name="sub_320151211"/>
      <w:bookmarkStart w:id="11028" w:name="sub_320152211"/>
      <w:bookmarkStart w:id="11029" w:name="sub_3201122311"/>
      <w:bookmarkStart w:id="11030" w:name="sub_3201911"/>
      <w:bookmarkStart w:id="11031" w:name="sub_320151111"/>
      <w:bookmarkStart w:id="11032" w:name="sub_320152111"/>
      <w:bookmarkStart w:id="11033" w:name="sub_3201651"/>
      <w:bookmarkStart w:id="11034" w:name="sub_3201551"/>
      <w:bookmarkStart w:id="11035" w:name="sub_3201191"/>
      <w:bookmarkStart w:id="11036" w:name="sub_32011171"/>
      <w:bookmarkStart w:id="11037" w:name="sub_32016131"/>
      <w:bookmarkStart w:id="11038" w:name="sub_32011531"/>
      <w:bookmarkStart w:id="11039" w:name="sub_32016231"/>
      <w:bookmarkStart w:id="11040" w:name="sub_32011631"/>
      <w:bookmarkStart w:id="11041" w:name="sub_3201122421"/>
      <w:bookmarkStart w:id="11042" w:name="sub_32011021"/>
      <w:bookmarkStart w:id="11043" w:name="sub_320151221"/>
      <w:bookmarkStart w:id="11044" w:name="sub_320152221"/>
      <w:bookmarkStart w:id="11045" w:name="sub_3201122321"/>
      <w:bookmarkStart w:id="11046" w:name="sub_3201921"/>
      <w:bookmarkStart w:id="11047" w:name="sub_320151121"/>
      <w:bookmarkStart w:id="11048" w:name="sub_320152121"/>
      <w:bookmarkStart w:id="11049" w:name="sub_3201661"/>
      <w:bookmarkStart w:id="11050" w:name="sub_3201561"/>
      <w:bookmarkStart w:id="11051" w:name="sub_32011101"/>
      <w:bookmarkStart w:id="11052" w:name="sub_32011181"/>
      <w:bookmarkStart w:id="11053" w:name="sub_32016141"/>
      <w:bookmarkStart w:id="11054" w:name="sub_32011541"/>
      <w:bookmarkStart w:id="11055" w:name="sub_32016241"/>
      <w:bookmarkStart w:id="11056" w:name="sub_32011641"/>
      <w:bookmarkStart w:id="11057" w:name="sub_32011144"/>
      <w:bookmarkStart w:id="11058" w:name="sub_32011224"/>
      <w:bookmarkStart w:id="11059" w:name="sub_320154"/>
      <w:bookmarkStart w:id="11060" w:name="sub_32011214"/>
      <w:bookmarkStart w:id="11061" w:name="sub_320118"/>
      <w:bookmarkStart w:id="11062" w:name="sub_320110"/>
      <w:bookmarkStart w:id="11063" w:name="sub_3201116"/>
      <w:bookmarkStart w:id="11064" w:name="sub_3201126"/>
      <w:bookmarkStart w:id="11065" w:name="sub_3201612"/>
      <w:bookmarkStart w:id="11066" w:name="sub_3201512"/>
      <w:bookmarkStart w:id="11067" w:name="sub_3201152"/>
      <w:bookmarkStart w:id="11068" w:name="sub_32011132"/>
      <w:bookmarkStart w:id="11069" w:name="sub_3201622"/>
      <w:bookmarkStart w:id="11070" w:name="sub_3201522"/>
      <w:bookmarkStart w:id="11071" w:name="sub_3201162"/>
      <w:bookmarkStart w:id="11072" w:name="sub_32011142"/>
      <w:bookmarkStart w:id="11073" w:name="sub_320163"/>
      <w:bookmarkStart w:id="11074" w:name="sub_32011223"/>
      <w:bookmarkStart w:id="11075" w:name="sub_320153"/>
      <w:bookmarkStart w:id="11076" w:name="sub_32011213"/>
      <w:bookmarkStart w:id="11077" w:name="sub_320117"/>
      <w:bookmarkStart w:id="11078" w:name="sub_32019"/>
      <w:bookmarkStart w:id="11079" w:name="sub_3201115"/>
      <w:bookmarkStart w:id="11080" w:name="sub_3201125"/>
      <w:bookmarkStart w:id="11081" w:name="sub_3201611"/>
      <w:bookmarkStart w:id="11082" w:name="sub_3201511"/>
      <w:bookmarkStart w:id="11083" w:name="sub_3201151"/>
      <w:bookmarkStart w:id="11084" w:name="sub_32011131"/>
      <w:bookmarkStart w:id="11085" w:name="sub_3201621"/>
      <w:bookmarkStart w:id="11086" w:name="sub_3201521"/>
      <w:bookmarkStart w:id="11087" w:name="sub_3201161"/>
      <w:bookmarkStart w:id="11088" w:name="sub_32011141"/>
      <w:bookmarkStart w:id="11089" w:name="sub_3201124"/>
      <w:bookmarkStart w:id="11090" w:name="sub_32016"/>
      <w:bookmarkStart w:id="11091" w:name="sub_3201112"/>
      <w:bookmarkStart w:id="11092" w:name="sub_3201122"/>
      <w:bookmarkStart w:id="11093" w:name="sub_320113"/>
      <w:bookmarkStart w:id="11094" w:name="sub_32015"/>
      <w:bookmarkStart w:id="11095" w:name="sub_3201111"/>
      <w:bookmarkStart w:id="11096" w:name="sub_3201121"/>
      <w:bookmarkStart w:id="11097" w:name="sub_32014"/>
      <w:bookmarkStart w:id="11098" w:name="sub_32011"/>
      <w:bookmarkStart w:id="11099" w:name="sub_3202"/>
      <w:bookmarkStart w:id="11100" w:name="sub_3201"/>
      <w:bookmarkStart w:id="11101" w:name="sub_32012"/>
      <w:bookmarkStart w:id="11102" w:name="sub_320111"/>
      <w:bookmarkStart w:id="11103" w:name="sub_32013"/>
      <w:bookmarkStart w:id="11104" w:name="sub_320112"/>
      <w:bookmarkStart w:id="11105" w:name="sub_320114"/>
      <w:bookmarkStart w:id="11106" w:name="sub_320161"/>
      <w:bookmarkStart w:id="11107" w:name="sub_32011221"/>
      <w:bookmarkStart w:id="11108" w:name="sub_320151"/>
      <w:bookmarkStart w:id="11109" w:name="sub_32011211"/>
      <w:bookmarkStart w:id="11110" w:name="sub_320115"/>
      <w:bookmarkStart w:id="11111" w:name="sub_32017"/>
      <w:bookmarkStart w:id="11112" w:name="sub_3201113"/>
      <w:bookmarkStart w:id="11113" w:name="sub_3201123"/>
      <w:bookmarkStart w:id="11114" w:name="sub_320162"/>
      <w:bookmarkStart w:id="11115" w:name="sub_32011222"/>
      <w:bookmarkStart w:id="11116" w:name="sub_320152"/>
      <w:bookmarkStart w:id="11117" w:name="sub_32011212"/>
      <w:bookmarkStart w:id="11118" w:name="sub_320116"/>
      <w:bookmarkStart w:id="11119" w:name="sub_32018"/>
      <w:bookmarkStart w:id="11120" w:name="sub_3201114"/>
      <w:bookmarkStart w:id="11121" w:name="sub_320164"/>
      <w:bookmarkStart w:id="11122" w:name="sub_320112241"/>
      <w:bookmarkStart w:id="11123" w:name="sub_320112141"/>
      <w:bookmarkStart w:id="11124" w:name="sub_3201101"/>
      <w:bookmarkStart w:id="11125" w:name="sub_32011261"/>
      <w:bookmarkStart w:id="11126" w:name="sub_32015121"/>
      <w:bookmarkStart w:id="11127" w:name="sub_320111321"/>
      <w:bookmarkStart w:id="11128" w:name="sub_32015221"/>
      <w:bookmarkStart w:id="11129" w:name="sub_320111421"/>
      <w:bookmarkStart w:id="11130" w:name="sub_320112231"/>
      <w:bookmarkStart w:id="11131" w:name="sub_320112131"/>
      <w:bookmarkStart w:id="11132" w:name="sub_320191"/>
      <w:bookmarkStart w:id="11133" w:name="sub_32011251"/>
      <w:bookmarkStart w:id="11134" w:name="sub_32015111"/>
      <w:bookmarkStart w:id="11135" w:name="sub_320111311"/>
      <w:bookmarkStart w:id="11136" w:name="sub_32015211"/>
      <w:bookmarkStart w:id="11137" w:name="sub_320111411"/>
      <w:bookmarkStart w:id="11138" w:name="sub_320165"/>
      <w:bookmarkStart w:id="11139" w:name="sub_32011225"/>
      <w:bookmarkStart w:id="11140" w:name="sub_320155"/>
      <w:bookmarkStart w:id="11141" w:name="sub_32011215"/>
      <w:bookmarkStart w:id="11142" w:name="sub_320119"/>
      <w:bookmarkStart w:id="11143" w:name="sub_320120"/>
      <w:bookmarkStart w:id="11144" w:name="sub_3201117"/>
      <w:bookmarkStart w:id="11145" w:name="sub_3201127"/>
      <w:bookmarkStart w:id="11146" w:name="sub_3201613"/>
      <w:bookmarkStart w:id="11147" w:name="sub_3201513"/>
      <w:bookmarkStart w:id="11148" w:name="sub_3201153"/>
      <w:bookmarkStart w:id="11149" w:name="sub_32011133"/>
      <w:bookmarkStart w:id="11150" w:name="sub_3201623"/>
      <w:bookmarkStart w:id="11151" w:name="sub_3201523"/>
      <w:bookmarkStart w:id="11152" w:name="sub_3201163"/>
      <w:bookmarkStart w:id="11153" w:name="sub_32011143"/>
      <w:bookmarkStart w:id="11154" w:name="sub_320112242"/>
      <w:bookmarkStart w:id="11155" w:name="sub_320112142"/>
      <w:bookmarkStart w:id="11156" w:name="sub_3201102"/>
      <w:bookmarkStart w:id="11157" w:name="sub_32011262"/>
      <w:bookmarkStart w:id="11158" w:name="sub_32015122"/>
      <w:bookmarkStart w:id="11159" w:name="sub_320111322"/>
      <w:bookmarkStart w:id="11160" w:name="sub_32015222"/>
      <w:bookmarkStart w:id="11161" w:name="sub_320111422"/>
      <w:bookmarkStart w:id="11162" w:name="sub_320112232"/>
      <w:bookmarkStart w:id="11163" w:name="sub_320112132"/>
      <w:bookmarkStart w:id="11164" w:name="sub_320192"/>
      <w:bookmarkStart w:id="11165" w:name="sub_32011252"/>
      <w:bookmarkStart w:id="11166" w:name="sub_32015112"/>
      <w:bookmarkStart w:id="11167" w:name="sub_320111312"/>
      <w:bookmarkStart w:id="11168" w:name="sub_32015212"/>
      <w:bookmarkStart w:id="11169" w:name="sub_320111412"/>
      <w:bookmarkStart w:id="11170" w:name="sub_320166"/>
      <w:bookmarkStart w:id="11171" w:name="sub_32011226"/>
      <w:bookmarkStart w:id="11172" w:name="sub_320156"/>
      <w:bookmarkStart w:id="11173" w:name="sub_32011216"/>
      <w:bookmarkStart w:id="11174" w:name="sub_3201110"/>
      <w:bookmarkStart w:id="11175" w:name="sub_320121"/>
      <w:bookmarkStart w:id="11176" w:name="sub_3201118"/>
      <w:bookmarkStart w:id="11177" w:name="sub_3201128"/>
      <w:bookmarkStart w:id="11178" w:name="sub_3201614"/>
      <w:bookmarkStart w:id="11179" w:name="sub_3201514"/>
      <w:bookmarkStart w:id="11180" w:name="sub_3201154"/>
      <w:bookmarkStart w:id="11181" w:name="sub_32011134"/>
      <w:bookmarkStart w:id="11182" w:name="sub_3201624"/>
      <w:bookmarkStart w:id="11183" w:name="sub_3201524"/>
      <w:bookmarkStart w:id="11184" w:name="sub_3201164"/>
      <w:bookmarkStart w:id="11185" w:name="sub_320112244"/>
      <w:bookmarkStart w:id="11186" w:name="sub_3201121441"/>
      <w:bookmarkStart w:id="11187" w:name="sub_320112641"/>
      <w:bookmarkStart w:id="11188" w:name="sub_3201113241"/>
      <w:bookmarkStart w:id="11189" w:name="sub_3201114241"/>
      <w:bookmarkStart w:id="11190" w:name="sub_3201121341"/>
      <w:bookmarkStart w:id="11191" w:name="sub_320112541"/>
      <w:bookmarkStart w:id="11192" w:name="sub_3201113141"/>
      <w:bookmarkStart w:id="11193" w:name="sub_3201114141"/>
      <w:bookmarkStart w:id="11194" w:name="sub_320112281"/>
      <w:bookmarkStart w:id="11195" w:name="sub_320112181"/>
      <w:bookmarkStart w:id="11196" w:name="sub_3201231"/>
      <w:bookmarkStart w:id="11197" w:name="sub_320112101"/>
      <w:bookmarkStart w:id="11198" w:name="sub_32015161"/>
      <w:bookmarkStart w:id="11199" w:name="sub_320111361"/>
      <w:bookmarkStart w:id="11200" w:name="sub_32015261"/>
      <w:bookmarkStart w:id="11201" w:name="sub_320111461"/>
      <w:bookmarkStart w:id="11202" w:name="sub_320110121"/>
      <w:bookmarkStart w:id="11203" w:name="sub_3201522121"/>
      <w:bookmarkStart w:id="11204" w:name="sub_32019121"/>
      <w:bookmarkStart w:id="11205" w:name="sub_3201521121"/>
      <w:bookmarkStart w:id="11206" w:name="sub_32015521"/>
      <w:bookmarkStart w:id="11207" w:name="sub_320111721"/>
      <w:bookmarkStart w:id="11208" w:name="sub_320115321"/>
      <w:bookmarkStart w:id="11209" w:name="sub_320116321"/>
      <w:bookmarkStart w:id="11210" w:name="sub_320110221"/>
      <w:bookmarkStart w:id="11211" w:name="sub_3201522221"/>
      <w:bookmarkStart w:id="11212" w:name="sub_32019221"/>
      <w:bookmarkStart w:id="11213" w:name="sub_3201521221"/>
      <w:bookmarkStart w:id="11214" w:name="sub_32015621"/>
      <w:bookmarkStart w:id="11215" w:name="sub_320111821"/>
      <w:bookmarkStart w:id="11216" w:name="sub_320115421"/>
      <w:bookmarkStart w:id="11217" w:name="sub_320116421"/>
      <w:bookmarkStart w:id="11218" w:name="sub_3201121431"/>
      <w:bookmarkStart w:id="11219" w:name="sub_320112631"/>
      <w:bookmarkStart w:id="11220" w:name="sub_3201113231"/>
      <w:bookmarkStart w:id="11221" w:name="sub_3201114231"/>
      <w:bookmarkStart w:id="11222" w:name="sub_3201121331"/>
      <w:bookmarkStart w:id="11223" w:name="sub_320112531"/>
      <w:bookmarkStart w:id="11224" w:name="sub_3201113131"/>
      <w:bookmarkStart w:id="11225" w:name="sub_3201114131"/>
      <w:bookmarkStart w:id="11226" w:name="sub_320112271"/>
      <w:bookmarkStart w:id="11227" w:name="sub_320112171"/>
      <w:bookmarkStart w:id="11228" w:name="sub_3201221"/>
      <w:bookmarkStart w:id="11229" w:name="sub_32011291"/>
      <w:bookmarkStart w:id="11230" w:name="sub_32015151"/>
      <w:bookmarkStart w:id="11231" w:name="sub_320111351"/>
      <w:bookmarkStart w:id="11232" w:name="sub_32015251"/>
      <w:bookmarkStart w:id="11233" w:name="sub_320111451"/>
      <w:bookmarkStart w:id="11234" w:name="sub_320110111"/>
      <w:bookmarkStart w:id="11235" w:name="sub_3201522111"/>
      <w:bookmarkStart w:id="11236" w:name="sub_32019111"/>
      <w:bookmarkStart w:id="11237" w:name="sub_3201521111"/>
      <w:bookmarkStart w:id="11238" w:name="sub_32015511"/>
      <w:bookmarkStart w:id="11239" w:name="sub_320111711"/>
      <w:bookmarkStart w:id="11240" w:name="sub_320115311"/>
      <w:bookmarkStart w:id="11241" w:name="sub_320116311"/>
      <w:bookmarkStart w:id="11242" w:name="sub_320110211"/>
      <w:bookmarkStart w:id="11243" w:name="sub_3201522211"/>
      <w:bookmarkStart w:id="11244" w:name="sub_32019211"/>
      <w:bookmarkStart w:id="11245" w:name="sub_3201521211"/>
      <w:bookmarkStart w:id="11246" w:name="sub_32015611"/>
      <w:bookmarkStart w:id="11247" w:name="sub_320111811"/>
      <w:bookmarkStart w:id="11248" w:name="sub_320115411"/>
      <w:bookmarkStart w:id="11249" w:name="sub_320116411"/>
      <w:bookmarkStart w:id="11250" w:name="sub_320112245"/>
      <w:bookmarkStart w:id="11251" w:name="sub_320112145"/>
      <w:bookmarkStart w:id="11252" w:name="sub_3201105"/>
      <w:bookmarkStart w:id="11253" w:name="sub_32011265"/>
      <w:bookmarkStart w:id="11254" w:name="sub_32015125"/>
      <w:bookmarkStart w:id="11255" w:name="sub_320111325"/>
      <w:bookmarkStart w:id="11256" w:name="sub_32015225"/>
      <w:bookmarkStart w:id="11257" w:name="sub_320111425"/>
      <w:bookmarkStart w:id="11258" w:name="sub_320112235"/>
      <w:bookmarkStart w:id="11259" w:name="sub_320112135"/>
      <w:bookmarkStart w:id="11260" w:name="sub_320195"/>
      <w:bookmarkStart w:id="11261" w:name="sub_32011255"/>
      <w:bookmarkStart w:id="11262" w:name="sub_32015115"/>
      <w:bookmarkStart w:id="11263" w:name="sub_320111315"/>
      <w:bookmarkStart w:id="11264" w:name="sub_32015215"/>
      <w:bookmarkStart w:id="11265" w:name="sub_320111415"/>
      <w:bookmarkStart w:id="11266" w:name="sub_320169"/>
      <w:bookmarkStart w:id="11267" w:name="sub_32011229"/>
      <w:bookmarkStart w:id="11268" w:name="sub_320159"/>
      <w:bookmarkStart w:id="11269" w:name="sub_32011219"/>
      <w:bookmarkStart w:id="11270" w:name="sub_3201131"/>
      <w:bookmarkStart w:id="11271" w:name="sub_320124"/>
      <w:bookmarkStart w:id="11272" w:name="sub_32011111"/>
      <w:bookmarkStart w:id="11273" w:name="sub_32011220"/>
      <w:bookmarkStart w:id="11274" w:name="sub_3201617"/>
      <w:bookmarkStart w:id="11275" w:name="sub_3201517"/>
      <w:bookmarkStart w:id="11276" w:name="sub_3201157"/>
      <w:bookmarkStart w:id="11277" w:name="sub_32011137"/>
      <w:bookmarkStart w:id="11278" w:name="sub_3201627"/>
      <w:bookmarkStart w:id="11279" w:name="sub_3201527"/>
      <w:bookmarkStart w:id="11280" w:name="sub_3201167"/>
      <w:bookmarkStart w:id="11281" w:name="sub_32011147"/>
      <w:bookmarkStart w:id="11282" w:name="sub_3201122413"/>
      <w:bookmarkStart w:id="11283" w:name="sub_32011013"/>
      <w:bookmarkStart w:id="11284" w:name="sub_320151213"/>
      <w:bookmarkStart w:id="11285" w:name="sub_320152213"/>
      <w:bookmarkStart w:id="11286" w:name="sub_3201122313"/>
      <w:bookmarkStart w:id="11287" w:name="sub_3201913"/>
      <w:bookmarkStart w:id="11288" w:name="sub_320151113"/>
      <w:bookmarkStart w:id="11289" w:name="sub_320152113"/>
      <w:bookmarkStart w:id="11290" w:name="sub_3201653"/>
      <w:bookmarkStart w:id="11291" w:name="sub_3201553"/>
      <w:bookmarkStart w:id="11292" w:name="sub_3201193"/>
      <w:bookmarkStart w:id="11293" w:name="sub_32011173"/>
      <w:bookmarkStart w:id="11294" w:name="sub_32016133"/>
      <w:bookmarkStart w:id="11295" w:name="sub_32011533"/>
      <w:bookmarkStart w:id="11296" w:name="sub_32016233"/>
      <w:bookmarkStart w:id="11297" w:name="sub_32011633"/>
      <w:bookmarkStart w:id="11298" w:name="sub_3201122423"/>
      <w:bookmarkStart w:id="11299" w:name="sub_32011023"/>
      <w:bookmarkStart w:id="11300" w:name="sub_320151223"/>
      <w:bookmarkStart w:id="11301" w:name="sub_320152223"/>
      <w:bookmarkStart w:id="11302" w:name="sub_3201122323"/>
      <w:bookmarkStart w:id="11303" w:name="sub_3201923"/>
      <w:bookmarkStart w:id="11304" w:name="sub_320151123"/>
      <w:bookmarkStart w:id="11305" w:name="sub_320152123"/>
      <w:bookmarkStart w:id="11306" w:name="sub_3201663"/>
      <w:bookmarkStart w:id="11307" w:name="sub_3201563"/>
      <w:bookmarkStart w:id="11308" w:name="sub_32011103"/>
      <w:bookmarkStart w:id="11309" w:name="sub_32011183"/>
      <w:bookmarkStart w:id="11310" w:name="sub_32016143"/>
      <w:bookmarkStart w:id="11311" w:name="sub_32011543"/>
      <w:bookmarkStart w:id="11312" w:name="sub_32016243"/>
      <w:bookmarkStart w:id="11313" w:name="sub_32011643"/>
      <w:bookmarkStart w:id="11314" w:name="sub_3201121442"/>
      <w:bookmarkStart w:id="11315" w:name="sub_320112642"/>
      <w:bookmarkStart w:id="11316" w:name="sub_3201113242"/>
      <w:bookmarkStart w:id="11317" w:name="sub_3201114242"/>
      <w:bookmarkStart w:id="11318" w:name="sub_3201121342"/>
      <w:bookmarkStart w:id="11319" w:name="sub_320112542"/>
      <w:bookmarkStart w:id="11320" w:name="sub_3201113142"/>
      <w:bookmarkStart w:id="11321" w:name="sub_3201114142"/>
      <w:bookmarkStart w:id="11322" w:name="sub_320112282"/>
      <w:bookmarkStart w:id="11323" w:name="sub_320112182"/>
      <w:bookmarkStart w:id="11324" w:name="sub_3201232"/>
      <w:bookmarkStart w:id="11325" w:name="sub_320112102"/>
      <w:bookmarkStart w:id="11326" w:name="sub_32015162"/>
      <w:bookmarkStart w:id="11327" w:name="sub_320111362"/>
      <w:bookmarkStart w:id="11328" w:name="sub_32015262"/>
      <w:bookmarkStart w:id="11329" w:name="sub_320111462"/>
      <w:bookmarkStart w:id="11330" w:name="sub_320110122"/>
      <w:bookmarkStart w:id="11331" w:name="sub_3201522122"/>
      <w:bookmarkStart w:id="11332" w:name="sub_32019122"/>
      <w:bookmarkStart w:id="11333" w:name="sub_3201521122"/>
      <w:bookmarkStart w:id="11334" w:name="sub_32015522"/>
      <w:bookmarkStart w:id="11335" w:name="sub_320111722"/>
      <w:bookmarkStart w:id="11336" w:name="sub_320115322"/>
      <w:bookmarkStart w:id="11337" w:name="sub_320116322"/>
      <w:bookmarkStart w:id="11338" w:name="sub_320110222"/>
      <w:bookmarkStart w:id="11339" w:name="sub_3201522222"/>
      <w:bookmarkStart w:id="11340" w:name="sub_32019222"/>
      <w:bookmarkStart w:id="11341" w:name="sub_3201521222"/>
      <w:bookmarkStart w:id="11342" w:name="sub_32015622"/>
      <w:bookmarkStart w:id="11343" w:name="sub_320111822"/>
      <w:bookmarkStart w:id="11344" w:name="sub_320115422"/>
      <w:bookmarkStart w:id="11345" w:name="sub_320116422"/>
      <w:bookmarkStart w:id="11346" w:name="sub_3201121432"/>
      <w:bookmarkStart w:id="11347" w:name="sub_320112632"/>
      <w:bookmarkStart w:id="11348" w:name="sub_3201113232"/>
      <w:bookmarkStart w:id="11349" w:name="sub_3201114232"/>
      <w:bookmarkStart w:id="11350" w:name="sub_3201121332"/>
      <w:bookmarkStart w:id="11351" w:name="sub_320112532"/>
      <w:bookmarkStart w:id="11352" w:name="sub_3201113132"/>
      <w:bookmarkStart w:id="11353" w:name="sub_3201114132"/>
      <w:bookmarkStart w:id="11354" w:name="sub_320112272"/>
      <w:bookmarkStart w:id="11355" w:name="sub_320112172"/>
      <w:bookmarkStart w:id="11356" w:name="sub_3201222"/>
      <w:bookmarkStart w:id="11357" w:name="sub_32011292"/>
      <w:bookmarkStart w:id="11358" w:name="sub_32015152"/>
      <w:bookmarkStart w:id="11359" w:name="sub_320111352"/>
      <w:bookmarkStart w:id="11360" w:name="sub_32015252"/>
      <w:bookmarkStart w:id="11361" w:name="sub_320111452"/>
      <w:bookmarkStart w:id="11362" w:name="sub_320110112"/>
      <w:bookmarkStart w:id="11363" w:name="sub_3201522112"/>
      <w:bookmarkStart w:id="11364" w:name="sub_32019112"/>
      <w:bookmarkStart w:id="11365" w:name="sub_3201521112"/>
      <w:bookmarkStart w:id="11366" w:name="sub_32015512"/>
      <w:bookmarkStart w:id="11367" w:name="sub_320111712"/>
      <w:bookmarkStart w:id="11368" w:name="sub_320115312"/>
      <w:bookmarkStart w:id="11369" w:name="sub_320116312"/>
      <w:bookmarkStart w:id="11370" w:name="sub_320110212"/>
      <w:bookmarkStart w:id="11371" w:name="sub_3201522212"/>
      <w:bookmarkStart w:id="11372" w:name="sub_32019212"/>
      <w:bookmarkStart w:id="11373" w:name="sub_3201521212"/>
      <w:bookmarkStart w:id="11374" w:name="sub_32015612"/>
      <w:bookmarkStart w:id="11375" w:name="sub_320111812"/>
      <w:bookmarkStart w:id="11376" w:name="sub_320115412"/>
      <w:bookmarkStart w:id="11377" w:name="sub_320116412"/>
      <w:bookmarkStart w:id="11378" w:name="sub_320112246"/>
      <w:bookmarkStart w:id="11379" w:name="sub_320112146"/>
      <w:bookmarkStart w:id="11380" w:name="sub_3201106"/>
      <w:bookmarkStart w:id="11381" w:name="sub_32011266"/>
      <w:bookmarkStart w:id="11382" w:name="sub_32015126"/>
      <w:bookmarkStart w:id="11383" w:name="sub_320111326"/>
      <w:bookmarkStart w:id="11384" w:name="sub_32015226"/>
      <w:bookmarkStart w:id="11385" w:name="sub_320111426"/>
      <w:bookmarkStart w:id="11386" w:name="sub_320112236"/>
      <w:bookmarkStart w:id="11387" w:name="sub_320112136"/>
      <w:bookmarkStart w:id="11388" w:name="sub_320196"/>
      <w:bookmarkStart w:id="11389" w:name="sub_32011256"/>
      <w:bookmarkStart w:id="11390" w:name="sub_32015116"/>
      <w:bookmarkStart w:id="11391" w:name="sub_320111316"/>
      <w:bookmarkStart w:id="11392" w:name="sub_32015216"/>
      <w:bookmarkStart w:id="11393" w:name="sub_320111416"/>
      <w:bookmarkStart w:id="11394" w:name="sub_3201610"/>
      <w:bookmarkStart w:id="11395" w:name="sub_320112210"/>
      <w:bookmarkStart w:id="11396" w:name="sub_3201510"/>
      <w:bookmarkStart w:id="11397" w:name="sub_320112110"/>
      <w:bookmarkStart w:id="11398" w:name="sub_3201132"/>
      <w:bookmarkStart w:id="11399" w:name="sub_320125"/>
      <w:bookmarkStart w:id="11400" w:name="sub_32011112"/>
      <w:bookmarkStart w:id="11401" w:name="sub_32011230"/>
      <w:bookmarkStart w:id="11402" w:name="sub_3201618"/>
      <w:bookmarkStart w:id="11403" w:name="sub_3201518"/>
      <w:bookmarkStart w:id="11404" w:name="sub_3201158"/>
      <w:bookmarkStart w:id="11405" w:name="sub_32011138"/>
      <w:bookmarkStart w:id="11406" w:name="sub_3201628"/>
      <w:bookmarkStart w:id="11407" w:name="sub_3201528"/>
      <w:bookmarkStart w:id="11408" w:name="sub_3201168"/>
      <w:bookmarkStart w:id="11409" w:name="sub_32011148"/>
      <w:bookmarkStart w:id="11410" w:name="sub_3201122414"/>
      <w:bookmarkStart w:id="11411" w:name="sub_32011014"/>
      <w:bookmarkStart w:id="11412" w:name="sub_320151214"/>
      <w:bookmarkStart w:id="11413" w:name="sub_320152214"/>
      <w:bookmarkStart w:id="11414" w:name="sub_3201122314"/>
      <w:bookmarkStart w:id="11415" w:name="sub_3201914"/>
      <w:bookmarkStart w:id="11416" w:name="sub_320151114"/>
      <w:bookmarkStart w:id="11417" w:name="sub_320152114"/>
      <w:bookmarkStart w:id="11418" w:name="sub_3201654"/>
      <w:bookmarkStart w:id="11419" w:name="sub_3201554"/>
      <w:bookmarkStart w:id="11420" w:name="sub_3201194"/>
      <w:bookmarkStart w:id="11421" w:name="sub_32011174"/>
      <w:bookmarkStart w:id="11422" w:name="sub_32016134"/>
      <w:bookmarkStart w:id="11423" w:name="sub_32011534"/>
      <w:bookmarkStart w:id="11424" w:name="sub_32016234"/>
      <w:bookmarkStart w:id="11425" w:name="sub_32011634"/>
      <w:bookmarkStart w:id="11426" w:name="sub_3201122424"/>
      <w:bookmarkStart w:id="11427" w:name="sub_32011024"/>
      <w:bookmarkStart w:id="11428" w:name="sub_320151224"/>
      <w:bookmarkStart w:id="11429" w:name="sub_320152224"/>
      <w:bookmarkStart w:id="11430" w:name="sub_3201122324"/>
      <w:bookmarkStart w:id="11431" w:name="sub_3201924"/>
      <w:bookmarkStart w:id="11432" w:name="sub_320151124"/>
      <w:bookmarkStart w:id="11433" w:name="sub_320152124"/>
      <w:bookmarkStart w:id="11434" w:name="sub_3201664"/>
      <w:bookmarkStart w:id="11435" w:name="sub_3201564"/>
      <w:bookmarkStart w:id="11436" w:name="sub_32011104"/>
      <w:bookmarkStart w:id="11437" w:name="sub_32011184"/>
      <w:bookmarkStart w:id="11438" w:name="sub_32016144"/>
      <w:bookmarkStart w:id="11439" w:name="sub_32011544"/>
      <w:bookmarkStart w:id="11440" w:name="sub_32016244"/>
      <w:bookmarkStart w:id="11441" w:name="sub_32011214441"/>
      <w:bookmarkStart w:id="11442" w:name="sub_32011132441"/>
      <w:bookmarkStart w:id="11443" w:name="sub_32011213441"/>
      <w:bookmarkStart w:id="11444" w:name="sub_32011131441"/>
      <w:bookmarkStart w:id="11445" w:name="sub_3201122841"/>
      <w:bookmarkStart w:id="11446" w:name="sub_32012341"/>
      <w:bookmarkStart w:id="11447" w:name="sub_320151641"/>
      <w:bookmarkStart w:id="11448" w:name="sub_320152641"/>
      <w:bookmarkStart w:id="11449" w:name="sub_3201101241"/>
      <w:bookmarkStart w:id="11450" w:name="sub_320191241"/>
      <w:bookmarkStart w:id="11451" w:name="sub_320155241"/>
      <w:bookmarkStart w:id="11452" w:name="sub_3201153241"/>
      <w:bookmarkStart w:id="11453" w:name="sub_3201102241"/>
      <w:bookmarkStart w:id="11454" w:name="sub_320192241"/>
      <w:bookmarkStart w:id="11455" w:name="sub_320156241"/>
      <w:bookmarkStart w:id="11456" w:name="sub_3201154241"/>
      <w:bookmarkStart w:id="11457" w:name="sub_32011214341"/>
      <w:bookmarkStart w:id="11458" w:name="sub_32011132341"/>
      <w:bookmarkStart w:id="11459" w:name="sub_32011213341"/>
      <w:bookmarkStart w:id="11460" w:name="sub_32011131341"/>
      <w:bookmarkStart w:id="11461" w:name="sub_3201122741"/>
      <w:bookmarkStart w:id="11462" w:name="sub_32012241"/>
      <w:bookmarkStart w:id="11463" w:name="sub_320151541"/>
      <w:bookmarkStart w:id="11464" w:name="sub_320152541"/>
      <w:bookmarkStart w:id="11465" w:name="sub_3201101141"/>
      <w:bookmarkStart w:id="11466" w:name="sub_320191141"/>
      <w:bookmarkStart w:id="11467" w:name="sub_320155141"/>
      <w:bookmarkStart w:id="11468" w:name="sub_3201153141"/>
      <w:bookmarkStart w:id="11469" w:name="sub_3201102141"/>
      <w:bookmarkStart w:id="11470" w:name="sub_320192141"/>
      <w:bookmarkStart w:id="11471" w:name="sub_320156141"/>
      <w:bookmarkStart w:id="11472" w:name="sub_3201154141"/>
      <w:bookmarkStart w:id="11473" w:name="sub_3201122481"/>
      <w:bookmarkStart w:id="11474" w:name="sub_32011081"/>
      <w:bookmarkStart w:id="11475" w:name="sub_320151281"/>
      <w:bookmarkStart w:id="11476" w:name="sub_320152281"/>
      <w:bookmarkStart w:id="11477" w:name="sub_3201122381"/>
      <w:bookmarkStart w:id="11478" w:name="sub_3201981"/>
      <w:bookmarkStart w:id="11479" w:name="sub_320151181"/>
      <w:bookmarkStart w:id="11480" w:name="sub_320152181"/>
      <w:bookmarkStart w:id="11481" w:name="sub_32016301"/>
      <w:bookmarkStart w:id="11482" w:name="sub_32015301"/>
      <w:bookmarkStart w:id="11483" w:name="sub_32011341"/>
      <w:bookmarkStart w:id="11484" w:name="sub_320111141"/>
      <w:bookmarkStart w:id="11485" w:name="sub_320161101"/>
      <w:bookmarkStart w:id="11486" w:name="sub_320115101"/>
      <w:bookmarkStart w:id="11487" w:name="sub_320162101"/>
      <w:bookmarkStart w:id="11488" w:name="sub_320116101"/>
      <w:bookmarkStart w:id="11489" w:name="sub_32011224161"/>
      <w:bookmarkStart w:id="11490" w:name="sub_3201512161"/>
      <w:bookmarkStart w:id="11491" w:name="sub_32011223161"/>
      <w:bookmarkStart w:id="11492" w:name="sub_3201511161"/>
      <w:bookmarkStart w:id="11493" w:name="sub_32016561"/>
      <w:bookmarkStart w:id="11494" w:name="sub_32011961"/>
      <w:bookmarkStart w:id="11495" w:name="sub_320161361"/>
      <w:bookmarkStart w:id="11496" w:name="sub_320162361"/>
      <w:bookmarkStart w:id="11497" w:name="sub_32011224261"/>
      <w:bookmarkStart w:id="11498" w:name="sub_3201512261"/>
      <w:bookmarkStart w:id="11499" w:name="sub_32011223261"/>
      <w:bookmarkStart w:id="11500" w:name="sub_3201511261"/>
      <w:bookmarkStart w:id="11501" w:name="sub_32016661"/>
      <w:bookmarkStart w:id="11502" w:name="sub_320111061"/>
      <w:bookmarkStart w:id="11503" w:name="sub_320161461"/>
      <w:bookmarkStart w:id="11504" w:name="sub_320162461"/>
      <w:bookmarkStart w:id="11505" w:name="sub_320112144121"/>
      <w:bookmarkStart w:id="11506" w:name="sub_320112134121"/>
      <w:bookmarkStart w:id="11507" w:name="sub_32011228121"/>
      <w:bookmarkStart w:id="11508" w:name="sub_3201516121"/>
      <w:bookmarkStart w:id="11509" w:name="sub_32011012121"/>
      <w:bookmarkStart w:id="11510" w:name="sub_3201552121"/>
      <w:bookmarkStart w:id="11511" w:name="sub_32011022121"/>
      <w:bookmarkStart w:id="11512" w:name="sub_3201562121"/>
      <w:bookmarkStart w:id="11513" w:name="sub_320112143121"/>
      <w:bookmarkStart w:id="11514" w:name="sub_320112133121"/>
      <w:bookmarkStart w:id="11515" w:name="sub_32011227121"/>
      <w:bookmarkStart w:id="11516" w:name="sub_3201515121"/>
      <w:bookmarkStart w:id="11517" w:name="sub_32011011121"/>
      <w:bookmarkStart w:id="11518" w:name="sub_3201551121"/>
      <w:bookmarkStart w:id="11519" w:name="sub_32011021121"/>
      <w:bookmarkStart w:id="11520" w:name="sub_3201561121"/>
      <w:bookmarkStart w:id="11521" w:name="sub_32011224521"/>
      <w:bookmarkStart w:id="11522" w:name="sub_3201512521"/>
      <w:bookmarkStart w:id="11523" w:name="sub_32011223521"/>
      <w:bookmarkStart w:id="11524" w:name="sub_3201511521"/>
      <w:bookmarkStart w:id="11525" w:name="sub_32016921"/>
      <w:bookmarkStart w:id="11526" w:name="sub_320113121"/>
      <w:bookmarkStart w:id="11527" w:name="sub_320161721"/>
      <w:bookmarkStart w:id="11528" w:name="sub_320162721"/>
      <w:bookmarkStart w:id="11529" w:name="sub_320112241321"/>
      <w:bookmarkStart w:id="11530" w:name="sub_320112231321"/>
      <w:bookmarkStart w:id="11531" w:name="sub_320165321"/>
      <w:bookmarkStart w:id="11532" w:name="sub_3201613321"/>
      <w:bookmarkStart w:id="11533" w:name="sub_320112242321"/>
      <w:bookmarkStart w:id="11534" w:name="sub_320112232321"/>
      <w:bookmarkStart w:id="11535" w:name="sub_320166321"/>
      <w:bookmarkStart w:id="11536" w:name="sub_3201614321"/>
      <w:bookmarkStart w:id="11537" w:name="sub_320112144221"/>
      <w:bookmarkStart w:id="11538" w:name="sub_320112134221"/>
      <w:bookmarkStart w:id="11539" w:name="sub_32011228221"/>
      <w:bookmarkStart w:id="11540" w:name="sub_3201516221"/>
      <w:bookmarkStart w:id="11541" w:name="sub_32011012221"/>
      <w:bookmarkStart w:id="11542" w:name="sub_3201552221"/>
      <w:bookmarkStart w:id="11543" w:name="sub_32011022221"/>
      <w:bookmarkStart w:id="11544" w:name="sub_3201562221"/>
      <w:bookmarkStart w:id="11545" w:name="sub_320112143221"/>
      <w:bookmarkStart w:id="11546" w:name="sub_320112133221"/>
      <w:bookmarkStart w:id="11547" w:name="sub_32011227221"/>
      <w:bookmarkStart w:id="11548" w:name="sub_3201515221"/>
      <w:bookmarkStart w:id="11549" w:name="sub_32011011221"/>
      <w:bookmarkStart w:id="11550" w:name="sub_3201551221"/>
      <w:bookmarkStart w:id="11551" w:name="sub_32011021221"/>
      <w:bookmarkStart w:id="11552" w:name="sub_3201561221"/>
      <w:bookmarkStart w:id="11553" w:name="sub_32011224621"/>
      <w:bookmarkStart w:id="11554" w:name="sub_3201512621"/>
      <w:bookmarkStart w:id="11555" w:name="sub_32011223621"/>
      <w:bookmarkStart w:id="11556" w:name="sub_3201511621"/>
      <w:bookmarkStart w:id="11557" w:name="sub_320161021"/>
      <w:bookmarkStart w:id="11558" w:name="sub_320113221"/>
      <w:bookmarkStart w:id="11559" w:name="sub_320161821"/>
      <w:bookmarkStart w:id="11560" w:name="sub_320162821"/>
      <w:bookmarkStart w:id="11561" w:name="sub_320112241421"/>
      <w:bookmarkStart w:id="11562" w:name="sub_320112231421"/>
      <w:bookmarkStart w:id="11563" w:name="sub_320165421"/>
      <w:bookmarkStart w:id="11564" w:name="sub_3201613421"/>
      <w:bookmarkStart w:id="11565" w:name="sub_320112242421"/>
      <w:bookmarkStart w:id="11566" w:name="sub_320112232421"/>
      <w:bookmarkStart w:id="11567" w:name="sub_320166421"/>
      <w:bookmarkStart w:id="11568" w:name="sub_3201614421"/>
      <w:bookmarkStart w:id="11569" w:name="sub_32011214431"/>
      <w:bookmarkStart w:id="11570" w:name="sub_32011132431"/>
      <w:bookmarkStart w:id="11571" w:name="sub_32011213431"/>
      <w:bookmarkStart w:id="11572" w:name="sub_32011131431"/>
      <w:bookmarkStart w:id="11573" w:name="sub_3201122831"/>
      <w:bookmarkStart w:id="11574" w:name="sub_32012331"/>
      <w:bookmarkStart w:id="11575" w:name="sub_320151631"/>
      <w:bookmarkStart w:id="11576" w:name="sub_320152631"/>
      <w:bookmarkStart w:id="11577" w:name="sub_3201101231"/>
      <w:bookmarkStart w:id="11578" w:name="sub_320191231"/>
      <w:bookmarkStart w:id="11579" w:name="sub_320155231"/>
      <w:bookmarkStart w:id="11580" w:name="sub_3201153231"/>
      <w:bookmarkStart w:id="11581" w:name="sub_3201102231"/>
      <w:bookmarkStart w:id="11582" w:name="sub_320192231"/>
      <w:bookmarkStart w:id="11583" w:name="sub_320156231"/>
      <w:bookmarkStart w:id="11584" w:name="sub_3201154231"/>
      <w:bookmarkStart w:id="11585" w:name="sub_32011214331"/>
      <w:bookmarkStart w:id="11586" w:name="sub_32011132331"/>
      <w:bookmarkStart w:id="11587" w:name="sub_32011213331"/>
      <w:bookmarkStart w:id="11588" w:name="sub_32011131331"/>
      <w:bookmarkStart w:id="11589" w:name="sub_3201122731"/>
      <w:bookmarkStart w:id="11590" w:name="sub_32012231"/>
      <w:bookmarkStart w:id="11591" w:name="sub_320151531"/>
      <w:bookmarkStart w:id="11592" w:name="sub_320152531"/>
      <w:bookmarkStart w:id="11593" w:name="sub_3201101131"/>
      <w:bookmarkStart w:id="11594" w:name="sub_320191131"/>
      <w:bookmarkStart w:id="11595" w:name="sub_320155131"/>
      <w:bookmarkStart w:id="11596" w:name="sub_3201153131"/>
      <w:bookmarkStart w:id="11597" w:name="sub_3201102131"/>
      <w:bookmarkStart w:id="11598" w:name="sub_320192131"/>
      <w:bookmarkStart w:id="11599" w:name="sub_320156131"/>
      <w:bookmarkStart w:id="11600" w:name="sub_3201154131"/>
      <w:bookmarkStart w:id="11601" w:name="sub_3201122471"/>
      <w:bookmarkStart w:id="11602" w:name="sub_32011071"/>
      <w:bookmarkStart w:id="11603" w:name="sub_320151271"/>
      <w:bookmarkStart w:id="11604" w:name="sub_320152271"/>
      <w:bookmarkStart w:id="11605" w:name="sub_3201122371"/>
      <w:bookmarkStart w:id="11606" w:name="sub_3201971"/>
      <w:bookmarkStart w:id="11607" w:name="sub_320151171"/>
      <w:bookmarkStart w:id="11608" w:name="sub_320152171"/>
      <w:bookmarkStart w:id="11609" w:name="sub_32016201"/>
      <w:bookmarkStart w:id="11610" w:name="sub_32015201"/>
      <w:bookmarkStart w:id="11611" w:name="sub_32011331"/>
      <w:bookmarkStart w:id="11612" w:name="sub_320111131"/>
      <w:bookmarkStart w:id="11613" w:name="sub_32016191"/>
      <w:bookmarkStart w:id="11614" w:name="sub_32011591"/>
      <w:bookmarkStart w:id="11615" w:name="sub_32016291"/>
      <w:bookmarkStart w:id="11616" w:name="sub_32011691"/>
      <w:bookmarkStart w:id="11617" w:name="sub_32011224151"/>
      <w:bookmarkStart w:id="11618" w:name="sub_3201512151"/>
      <w:bookmarkStart w:id="11619" w:name="sub_32011223151"/>
      <w:bookmarkStart w:id="11620" w:name="sub_3201511151"/>
      <w:bookmarkStart w:id="11621" w:name="sub_32016551"/>
      <w:bookmarkStart w:id="11622" w:name="sub_32011951"/>
      <w:bookmarkStart w:id="11623" w:name="sub_320161351"/>
      <w:bookmarkStart w:id="11624" w:name="sub_320162351"/>
      <w:bookmarkStart w:id="11625" w:name="sub_32011224251"/>
      <w:bookmarkStart w:id="11626" w:name="sub_3201512251"/>
      <w:bookmarkStart w:id="11627" w:name="sub_32011223251"/>
      <w:bookmarkStart w:id="11628" w:name="sub_3201511251"/>
      <w:bookmarkStart w:id="11629" w:name="sub_32016651"/>
      <w:bookmarkStart w:id="11630" w:name="sub_320111051"/>
      <w:bookmarkStart w:id="11631" w:name="sub_320161451"/>
      <w:bookmarkStart w:id="11632" w:name="sub_320162451"/>
      <w:bookmarkStart w:id="11633" w:name="sub_320112144111"/>
      <w:bookmarkStart w:id="11634" w:name="sub_320112134111"/>
      <w:bookmarkStart w:id="11635" w:name="sub_32011228111"/>
      <w:bookmarkStart w:id="11636" w:name="sub_3201516111"/>
      <w:bookmarkStart w:id="11637" w:name="sub_32011012111"/>
      <w:bookmarkStart w:id="11638" w:name="sub_3201552111"/>
      <w:bookmarkStart w:id="11639" w:name="sub_32011022111"/>
      <w:bookmarkStart w:id="11640" w:name="sub_3201562111"/>
      <w:bookmarkStart w:id="11641" w:name="sub_320112143111"/>
      <w:bookmarkStart w:id="11642" w:name="sub_320112133111"/>
      <w:bookmarkStart w:id="11643" w:name="sub_32011227111"/>
      <w:bookmarkStart w:id="11644" w:name="sub_3201515111"/>
      <w:bookmarkStart w:id="11645" w:name="sub_32011011111"/>
      <w:bookmarkStart w:id="11646" w:name="sub_3201551111"/>
      <w:bookmarkStart w:id="11647" w:name="sub_32011021111"/>
      <w:bookmarkStart w:id="11648" w:name="sub_3201561111"/>
      <w:bookmarkStart w:id="11649" w:name="sub_32011224511"/>
      <w:bookmarkStart w:id="11650" w:name="sub_3201512511"/>
      <w:bookmarkStart w:id="11651" w:name="sub_32011223511"/>
      <w:bookmarkStart w:id="11652" w:name="sub_3201511511"/>
      <w:bookmarkStart w:id="11653" w:name="sub_32016911"/>
      <w:bookmarkStart w:id="11654" w:name="sub_320113111"/>
      <w:bookmarkStart w:id="11655" w:name="sub_320161711"/>
      <w:bookmarkStart w:id="11656" w:name="sub_320162711"/>
      <w:bookmarkStart w:id="11657" w:name="sub_320112241311"/>
      <w:bookmarkStart w:id="11658" w:name="sub_320112231311"/>
      <w:bookmarkStart w:id="11659" w:name="sub_320165311"/>
      <w:bookmarkStart w:id="11660" w:name="sub_3201613311"/>
      <w:bookmarkStart w:id="11661" w:name="sub_320112242311"/>
      <w:bookmarkStart w:id="11662" w:name="sub_320112232311"/>
      <w:bookmarkStart w:id="11663" w:name="sub_320166311"/>
      <w:bookmarkStart w:id="11664" w:name="sub_3201614311"/>
      <w:bookmarkStart w:id="11665" w:name="sub_320112144211"/>
      <w:bookmarkStart w:id="11666" w:name="sub_320112134211"/>
      <w:bookmarkStart w:id="11667" w:name="sub_32011228211"/>
      <w:bookmarkStart w:id="11668" w:name="sub_3201516211"/>
      <w:bookmarkStart w:id="11669" w:name="sub_32011012211"/>
      <w:bookmarkStart w:id="11670" w:name="sub_3201552211"/>
      <w:bookmarkStart w:id="11671" w:name="sub_32011022211"/>
      <w:bookmarkStart w:id="11672" w:name="sub_3201562211"/>
      <w:bookmarkStart w:id="11673" w:name="sub_320112143211"/>
      <w:bookmarkStart w:id="11674" w:name="sub_320112133211"/>
      <w:bookmarkStart w:id="11675" w:name="sub_32011227211"/>
      <w:bookmarkStart w:id="11676" w:name="sub_3201515211"/>
      <w:bookmarkStart w:id="11677" w:name="sub_32011011211"/>
      <w:bookmarkStart w:id="11678" w:name="sub_3201551211"/>
      <w:bookmarkStart w:id="11679" w:name="sub_32011021211"/>
      <w:bookmarkStart w:id="11680" w:name="sub_3201561211"/>
      <w:bookmarkStart w:id="11681" w:name="sub_32011224611"/>
      <w:bookmarkStart w:id="11682" w:name="sub_3201512611"/>
      <w:bookmarkStart w:id="11683" w:name="sub_32011223611"/>
      <w:bookmarkStart w:id="11684" w:name="sub_3201511611"/>
      <w:bookmarkStart w:id="11685" w:name="sub_320161011"/>
      <w:bookmarkStart w:id="11686" w:name="sub_320113211"/>
      <w:bookmarkStart w:id="11687" w:name="sub_320161811"/>
      <w:bookmarkStart w:id="11688" w:name="sub_320162811"/>
      <w:bookmarkStart w:id="11689" w:name="sub_320112241411"/>
      <w:bookmarkStart w:id="11690" w:name="sub_320112231411"/>
      <w:bookmarkStart w:id="11691" w:name="sub_320165411"/>
      <w:bookmarkStart w:id="11692" w:name="sub_3201613411"/>
      <w:bookmarkStart w:id="11693" w:name="sub_320112242411"/>
      <w:bookmarkStart w:id="11694" w:name="sub_320112232411"/>
      <w:bookmarkStart w:id="11695" w:name="sub_320166411"/>
      <w:bookmarkStart w:id="11696" w:name="sub_3201614411"/>
      <w:bookmarkStart w:id="11697" w:name="sub_320116441"/>
      <w:bookmarkStart w:id="11698" w:name="sub_32011041"/>
      <w:bookmarkStart w:id="11699" w:name="sub_320151241"/>
      <w:bookmarkStart w:id="11700" w:name="sub_320152241"/>
      <w:bookmarkStart w:id="11701" w:name="sub_3201122341"/>
      <w:bookmarkStart w:id="11702" w:name="sub_3201941"/>
      <w:bookmarkStart w:id="11703" w:name="sub_320151141"/>
      <w:bookmarkStart w:id="11704" w:name="sub_320152141"/>
      <w:bookmarkStart w:id="11705" w:name="sub_3201681"/>
      <w:bookmarkStart w:id="11706" w:name="sub_3201581"/>
      <w:bookmarkStart w:id="11707" w:name="sub_32011301"/>
      <w:bookmarkStart w:id="11708" w:name="sub_320111101"/>
      <w:bookmarkStart w:id="11709" w:name="sub_32016161"/>
      <w:bookmarkStart w:id="11710" w:name="sub_32011561"/>
      <w:bookmarkStart w:id="11711" w:name="sub_32016261"/>
      <w:bookmarkStart w:id="11712" w:name="sub_32011661"/>
      <w:bookmarkStart w:id="11713" w:name="sub_32011224121"/>
      <w:bookmarkStart w:id="11714" w:name="sub_3201512121"/>
      <w:bookmarkStart w:id="11715" w:name="sub_32011223121"/>
      <w:bookmarkStart w:id="11716" w:name="sub_3201511121"/>
      <w:bookmarkStart w:id="11717" w:name="sub_32016521"/>
      <w:bookmarkStart w:id="11718" w:name="sub_32011921"/>
      <w:bookmarkStart w:id="11719" w:name="sub_320161321"/>
      <w:bookmarkStart w:id="11720" w:name="sub_320162321"/>
      <w:bookmarkStart w:id="11721" w:name="sub_32011224221"/>
      <w:bookmarkStart w:id="11722" w:name="sub_3201512221"/>
      <w:bookmarkStart w:id="11723" w:name="sub_32011223221"/>
      <w:bookmarkStart w:id="11724" w:name="sub_3201511221"/>
      <w:bookmarkStart w:id="11725" w:name="sub_32016621"/>
      <w:bookmarkStart w:id="11726" w:name="sub_320111021"/>
      <w:bookmarkStart w:id="11727" w:name="sub_320161421"/>
      <w:bookmarkStart w:id="11728" w:name="sub_320162421"/>
      <w:bookmarkStart w:id="11729" w:name="sub_3201122431"/>
      <w:bookmarkStart w:id="11730" w:name="sub_32011031"/>
      <w:bookmarkStart w:id="11731" w:name="sub_320151231"/>
      <w:bookmarkStart w:id="11732" w:name="sub_320152231"/>
      <w:bookmarkStart w:id="11733" w:name="sub_3201122331"/>
      <w:bookmarkStart w:id="11734" w:name="sub_3201931"/>
      <w:bookmarkStart w:id="11735" w:name="sub_320151131"/>
      <w:bookmarkStart w:id="11736" w:name="sub_320152131"/>
      <w:bookmarkStart w:id="11737" w:name="sub_3201671"/>
      <w:bookmarkStart w:id="11738" w:name="sub_3201571"/>
      <w:bookmarkStart w:id="11739" w:name="sub_32011201"/>
      <w:bookmarkStart w:id="11740" w:name="sub_32011191"/>
      <w:bookmarkStart w:id="11741" w:name="sub_32016151"/>
      <w:bookmarkStart w:id="11742" w:name="sub_32011551"/>
      <w:bookmarkStart w:id="11743" w:name="sub_32016251"/>
      <w:bookmarkStart w:id="11744" w:name="sub_32011651"/>
      <w:bookmarkStart w:id="11745" w:name="sub_32011224111"/>
      <w:bookmarkStart w:id="11746" w:name="sub_3201512111"/>
      <w:bookmarkStart w:id="11747" w:name="sub_32011223111"/>
      <w:bookmarkStart w:id="11748" w:name="sub_3201511111"/>
      <w:bookmarkStart w:id="11749" w:name="sub_32016511"/>
      <w:bookmarkStart w:id="11750" w:name="sub_32011911"/>
      <w:bookmarkStart w:id="11751" w:name="sub_320161311"/>
      <w:bookmarkStart w:id="11752" w:name="sub_320162311"/>
      <w:bookmarkStart w:id="11753" w:name="sub_32011224211"/>
      <w:bookmarkStart w:id="11754" w:name="sub_3201512211"/>
      <w:bookmarkStart w:id="11755" w:name="sub_32011223211"/>
      <w:bookmarkStart w:id="11756" w:name="sub_3201511211"/>
      <w:bookmarkStart w:id="11757" w:name="sub_32016611"/>
      <w:bookmarkStart w:id="11758" w:name="sub_320111011"/>
      <w:bookmarkStart w:id="11759" w:name="sub_320161411"/>
      <w:bookmarkStart w:id="11760" w:name="sub_320162411"/>
      <w:bookmarkStart w:id="11761" w:name="sub_320111441"/>
      <w:bookmarkStart w:id="11762" w:name="sub_3201541"/>
      <w:bookmarkStart w:id="11763" w:name="sub_3201181"/>
      <w:bookmarkStart w:id="11764" w:name="sub_32011161"/>
      <w:bookmarkStart w:id="11765" w:name="sub_32016121"/>
      <w:bookmarkStart w:id="11766" w:name="sub_32011521"/>
      <w:bookmarkStart w:id="11767" w:name="sub_32016221"/>
      <w:bookmarkStart w:id="11768" w:name="sub_32011621"/>
      <w:bookmarkStart w:id="11769" w:name="sub_3201631"/>
      <w:bookmarkStart w:id="11770" w:name="sub_3201531"/>
      <w:bookmarkStart w:id="11771" w:name="sub_3201171"/>
      <w:bookmarkStart w:id="11772" w:name="sub_32011151"/>
      <w:bookmarkStart w:id="11773" w:name="sub_32016111"/>
      <w:bookmarkStart w:id="11774" w:name="sub_32011511"/>
      <w:bookmarkStart w:id="11775" w:name="sub_32016211"/>
      <w:bookmarkStart w:id="11776" w:name="sub_32011611"/>
      <w:bookmarkStart w:id="11777" w:name="sub_32011241"/>
      <w:bookmarkStart w:id="11778" w:name="sub_32011121"/>
      <w:bookmarkStart w:id="11779" w:name="sub_3201135"/>
      <w:bookmarkStart w:id="11780" w:name="sub_32011115"/>
      <w:bookmarkStart w:id="11781" w:name="sub_320141"/>
      <w:bookmarkStart w:id="11782" w:name="sub_32021"/>
      <w:bookmarkStart w:id="11783" w:name="sub_320128"/>
      <w:bookmarkStart w:id="11784" w:name="sub_320131"/>
      <w:bookmarkStart w:id="11785" w:name="sub_3201141"/>
      <w:bookmarkStart w:id="11786" w:name="sub_320112213"/>
      <w:bookmarkStart w:id="11787" w:name="sub_320112113"/>
      <w:bookmarkStart w:id="11788" w:name="sub_320171"/>
      <w:bookmarkStart w:id="11789" w:name="sub_32011233"/>
      <w:bookmarkStart w:id="11790" w:name="sub_320112221"/>
      <w:bookmarkStart w:id="11791" w:name="sub_320112121"/>
      <w:bookmarkStart w:id="11792" w:name="sub_320181"/>
      <w:bookmarkStart w:id="11793" w:name="sub_3201641"/>
      <w:bookmarkStart w:id="11794" w:name="sub_3201121411"/>
      <w:bookmarkStart w:id="11795" w:name="sub_320112611"/>
      <w:bookmarkStart w:id="11796" w:name="sub_3201113211"/>
      <w:bookmarkStart w:id="11797" w:name="sub_3201114211"/>
      <w:bookmarkStart w:id="11798" w:name="sub_3201121311"/>
      <w:bookmarkStart w:id="11799" w:name="sub_320112511"/>
      <w:bookmarkStart w:id="11800" w:name="sub_3201113111"/>
      <w:bookmarkStart w:id="11801" w:name="sub_3201114111"/>
      <w:bookmarkStart w:id="11802" w:name="sub_320112251"/>
      <w:bookmarkStart w:id="11803" w:name="sub_320112151"/>
      <w:bookmarkStart w:id="11804" w:name="sub_3201201"/>
      <w:bookmarkStart w:id="11805" w:name="sub_32011271"/>
      <w:bookmarkStart w:id="11806" w:name="sub_32015131"/>
      <w:bookmarkStart w:id="11807" w:name="sub_320111331"/>
      <w:bookmarkStart w:id="11808" w:name="sub_32015231"/>
      <w:bookmarkStart w:id="11809" w:name="sub_320111431"/>
      <w:bookmarkStart w:id="11810" w:name="sub_3201121421"/>
      <w:bookmarkStart w:id="11811" w:name="sub_320112621"/>
      <w:bookmarkStart w:id="11812" w:name="sub_3201113221"/>
      <w:bookmarkStart w:id="11813" w:name="sub_3201114221"/>
      <w:bookmarkStart w:id="11814" w:name="sub_3201121321"/>
      <w:bookmarkStart w:id="11815" w:name="sub_320112521"/>
      <w:bookmarkStart w:id="11816" w:name="sub_3201113121"/>
      <w:bookmarkStart w:id="11817" w:name="sub_3201114121"/>
      <w:bookmarkStart w:id="11818" w:name="sub_320112261"/>
      <w:bookmarkStart w:id="11819" w:name="sub_320112161"/>
      <w:bookmarkStart w:id="11820" w:name="sub_3201211"/>
      <w:bookmarkStart w:id="11821" w:name="sub_32011281"/>
      <w:bookmarkStart w:id="11822" w:name="sub_32015141"/>
      <w:bookmarkStart w:id="11823" w:name="sub_320111341"/>
      <w:bookmarkStart w:id="11824" w:name="sub_32015241"/>
      <w:bookmarkStart w:id="11825" w:name="sub_3201122441"/>
      <w:bookmarkStart w:id="11826" w:name="sub_3201126411"/>
      <w:bookmarkStart w:id="11827" w:name="sub_32011142411"/>
      <w:bookmarkStart w:id="11828" w:name="sub_3201125411"/>
      <w:bookmarkStart w:id="11829" w:name="sub_32011141411"/>
      <w:bookmarkStart w:id="11830" w:name="sub_3201121811"/>
      <w:bookmarkStart w:id="11831" w:name="sub_3201121011"/>
      <w:bookmarkStart w:id="11832" w:name="sub_3201113611"/>
      <w:bookmarkStart w:id="11833" w:name="sub_3201114611"/>
      <w:bookmarkStart w:id="11834" w:name="sub_32015221211"/>
      <w:bookmarkStart w:id="11835" w:name="sub_32015211211"/>
      <w:bookmarkStart w:id="11836" w:name="sub_3201117211"/>
      <w:bookmarkStart w:id="11837" w:name="sub_3201163211"/>
      <w:bookmarkStart w:id="11838" w:name="sub_32015222211"/>
      <w:bookmarkStart w:id="11839" w:name="sub_32015212211"/>
      <w:bookmarkStart w:id="11840" w:name="sub_3201118211"/>
      <w:bookmarkStart w:id="11841" w:name="sub_3201164211"/>
      <w:bookmarkStart w:id="11842" w:name="sub_3201126311"/>
      <w:bookmarkStart w:id="11843" w:name="sub_32011142311"/>
      <w:bookmarkStart w:id="11844" w:name="sub_3201125311"/>
      <w:bookmarkStart w:id="11845" w:name="sub_32011141311"/>
      <w:bookmarkStart w:id="11846" w:name="sub_3201121711"/>
      <w:bookmarkStart w:id="11847" w:name="sub_320112911"/>
      <w:bookmarkStart w:id="11848" w:name="sub_3201113511"/>
      <w:bookmarkStart w:id="11849" w:name="sub_3201114511"/>
      <w:bookmarkStart w:id="11850" w:name="sub_32015221111"/>
      <w:bookmarkStart w:id="11851" w:name="sub_32015211111"/>
      <w:bookmarkStart w:id="11852" w:name="sub_3201117111"/>
      <w:bookmarkStart w:id="11853" w:name="sub_3201163111"/>
      <w:bookmarkStart w:id="11854" w:name="sub_32015222111"/>
      <w:bookmarkStart w:id="11855" w:name="sub_32015212111"/>
      <w:bookmarkStart w:id="11856" w:name="sub_3201118111"/>
      <w:bookmarkStart w:id="11857" w:name="sub_3201164111"/>
      <w:bookmarkStart w:id="11858" w:name="sub_3201121451"/>
      <w:bookmarkStart w:id="11859" w:name="sub_320112651"/>
      <w:bookmarkStart w:id="11860" w:name="sub_3201113251"/>
      <w:bookmarkStart w:id="11861" w:name="sub_3201114251"/>
      <w:bookmarkStart w:id="11862" w:name="sub_3201121351"/>
      <w:bookmarkStart w:id="11863" w:name="sub_320112551"/>
      <w:bookmarkStart w:id="11864" w:name="sub_3201113151"/>
      <w:bookmarkStart w:id="11865" w:name="sub_3201114151"/>
      <w:bookmarkStart w:id="11866" w:name="sub_320112291"/>
      <w:bookmarkStart w:id="11867" w:name="sub_320112191"/>
      <w:bookmarkStart w:id="11868" w:name="sub_3201241"/>
      <w:bookmarkStart w:id="11869" w:name="sub_320112201"/>
      <w:bookmarkStart w:id="11870" w:name="sub_32015171"/>
      <w:bookmarkStart w:id="11871" w:name="sub_320111371"/>
      <w:bookmarkStart w:id="11872" w:name="sub_32015271"/>
      <w:bookmarkStart w:id="11873" w:name="sub_320111471"/>
      <w:bookmarkStart w:id="11874" w:name="sub_320110131"/>
      <w:bookmarkStart w:id="11875" w:name="sub_3201522131"/>
      <w:bookmarkStart w:id="11876" w:name="sub_32019131"/>
      <w:bookmarkStart w:id="11877" w:name="sub_3201521131"/>
      <w:bookmarkStart w:id="11878" w:name="sub_32015531"/>
      <w:bookmarkStart w:id="11879" w:name="sub_320111731"/>
      <w:bookmarkStart w:id="11880" w:name="sub_320115331"/>
      <w:bookmarkStart w:id="11881" w:name="sub_320116331"/>
      <w:bookmarkStart w:id="11882" w:name="sub_320110231"/>
      <w:bookmarkStart w:id="11883" w:name="sub_3201522231"/>
      <w:bookmarkStart w:id="11884" w:name="sub_32019231"/>
      <w:bookmarkStart w:id="11885" w:name="sub_3201521231"/>
      <w:bookmarkStart w:id="11886" w:name="sub_32015631"/>
      <w:bookmarkStart w:id="11887" w:name="sub_320111831"/>
      <w:bookmarkStart w:id="11888" w:name="sub_320115431"/>
      <w:bookmarkStart w:id="11889" w:name="sub_320116431"/>
      <w:bookmarkStart w:id="11890" w:name="sub_3201126421"/>
      <w:bookmarkStart w:id="11891" w:name="sub_32011142421"/>
      <w:bookmarkStart w:id="11892" w:name="sub_3201125421"/>
      <w:bookmarkStart w:id="11893" w:name="sub_32011141421"/>
      <w:bookmarkStart w:id="11894" w:name="sub_3201121821"/>
      <w:bookmarkStart w:id="11895" w:name="sub_3201121021"/>
      <w:bookmarkStart w:id="11896" w:name="sub_3201113621"/>
      <w:bookmarkStart w:id="11897" w:name="sub_3201114621"/>
      <w:bookmarkStart w:id="11898" w:name="sub_32015221221"/>
      <w:bookmarkStart w:id="11899" w:name="sub_32015211221"/>
      <w:bookmarkStart w:id="11900" w:name="sub_3201117221"/>
      <w:bookmarkStart w:id="11901" w:name="sub_3201163221"/>
      <w:bookmarkStart w:id="11902" w:name="sub_32015222221"/>
      <w:bookmarkStart w:id="11903" w:name="sub_32015212221"/>
      <w:bookmarkStart w:id="11904" w:name="sub_3201118221"/>
      <w:bookmarkStart w:id="11905" w:name="sub_3201164221"/>
      <w:bookmarkStart w:id="11906" w:name="sub_3201126321"/>
      <w:bookmarkStart w:id="11907" w:name="sub_32011142321"/>
      <w:bookmarkStart w:id="11908" w:name="sub_3201125321"/>
      <w:bookmarkStart w:id="11909" w:name="sub_32011141321"/>
      <w:bookmarkStart w:id="11910" w:name="sub_3201121721"/>
      <w:bookmarkStart w:id="11911" w:name="sub_320112921"/>
      <w:bookmarkStart w:id="11912" w:name="sub_3201113521"/>
      <w:bookmarkStart w:id="11913" w:name="sub_3201114521"/>
      <w:bookmarkStart w:id="11914" w:name="sub_32015221121"/>
      <w:bookmarkStart w:id="11915" w:name="sub_32015211121"/>
      <w:bookmarkStart w:id="11916" w:name="sub_3201117121"/>
      <w:bookmarkStart w:id="11917" w:name="sub_3201163121"/>
      <w:bookmarkStart w:id="11918" w:name="sub_32015222121"/>
      <w:bookmarkStart w:id="11919" w:name="sub_32015212121"/>
      <w:bookmarkStart w:id="11920" w:name="sub_3201118121"/>
      <w:bookmarkStart w:id="11921" w:name="sub_3201164121"/>
      <w:bookmarkStart w:id="11922" w:name="sub_3201121461"/>
      <w:bookmarkStart w:id="11923" w:name="sub_320112661"/>
      <w:bookmarkStart w:id="11924" w:name="sub_3201113261"/>
      <w:bookmarkStart w:id="11925" w:name="sub_3201114261"/>
      <w:bookmarkStart w:id="11926" w:name="sub_3201121361"/>
      <w:bookmarkStart w:id="11927" w:name="sub_320112561"/>
      <w:bookmarkStart w:id="11928" w:name="sub_3201113161"/>
      <w:bookmarkStart w:id="11929" w:name="sub_3201114161"/>
      <w:bookmarkStart w:id="11930" w:name="sub_3201122101"/>
      <w:bookmarkStart w:id="11931" w:name="sub_3201121101"/>
      <w:bookmarkStart w:id="11932" w:name="sub_3201251"/>
      <w:bookmarkStart w:id="11933" w:name="sub_320112301"/>
      <w:bookmarkStart w:id="11934" w:name="sub_32015181"/>
      <w:bookmarkStart w:id="11935" w:name="sub_320111381"/>
      <w:bookmarkStart w:id="11936" w:name="sub_32015281"/>
      <w:bookmarkStart w:id="11937" w:name="sub_320111481"/>
      <w:bookmarkStart w:id="11938" w:name="sub_320110141"/>
      <w:bookmarkStart w:id="11939" w:name="sub_3201522141"/>
      <w:bookmarkStart w:id="11940" w:name="sub_32019141"/>
      <w:bookmarkStart w:id="11941" w:name="sub_3201521141"/>
      <w:bookmarkStart w:id="11942" w:name="sub_32015541"/>
      <w:bookmarkStart w:id="11943" w:name="sub_320111741"/>
      <w:bookmarkStart w:id="11944" w:name="sub_320115341"/>
      <w:bookmarkStart w:id="11945" w:name="sub_320116341"/>
      <w:bookmarkStart w:id="11946" w:name="sub_320110241"/>
      <w:bookmarkStart w:id="11947" w:name="sub_3201522241"/>
      <w:bookmarkStart w:id="11948" w:name="sub_32019241"/>
      <w:bookmarkStart w:id="11949" w:name="sub_3201521241"/>
      <w:bookmarkStart w:id="11950" w:name="sub_32015641"/>
      <w:bookmarkStart w:id="11951" w:name="sub_320111841"/>
      <w:bookmarkStart w:id="11952" w:name="sub_320115441"/>
      <w:bookmarkStart w:id="11953" w:name="sub_32011214442"/>
      <w:bookmarkStart w:id="11954" w:name="sub_32011132442"/>
      <w:bookmarkStart w:id="11955" w:name="sub_32011213442"/>
      <w:bookmarkStart w:id="11956" w:name="sub_32011131442"/>
      <w:bookmarkStart w:id="11957" w:name="sub_3201122842"/>
      <w:bookmarkStart w:id="11958" w:name="sub_32012342"/>
      <w:bookmarkStart w:id="11959" w:name="sub_320151642"/>
      <w:bookmarkStart w:id="11960" w:name="sub_320152642"/>
      <w:bookmarkStart w:id="11961" w:name="sub_3201101242"/>
      <w:bookmarkStart w:id="11962" w:name="sub_320191242"/>
      <w:bookmarkStart w:id="11963" w:name="sub_320155242"/>
      <w:bookmarkStart w:id="11964" w:name="sub_3201153242"/>
      <w:bookmarkStart w:id="11965" w:name="sub_3201102242"/>
      <w:bookmarkStart w:id="11966" w:name="sub_320192242"/>
      <w:bookmarkStart w:id="11967" w:name="sub_320156242"/>
      <w:bookmarkStart w:id="11968" w:name="sub_3201154242"/>
      <w:bookmarkStart w:id="11969" w:name="sub_32011214342"/>
      <w:bookmarkStart w:id="11970" w:name="sub_32011132342"/>
      <w:bookmarkStart w:id="11971" w:name="sub_32011213342"/>
      <w:bookmarkStart w:id="11972" w:name="sub_32011131342"/>
      <w:bookmarkStart w:id="11973" w:name="sub_3201122742"/>
      <w:bookmarkStart w:id="11974" w:name="sub_32012242"/>
      <w:bookmarkStart w:id="11975" w:name="sub_320151542"/>
      <w:bookmarkStart w:id="11976" w:name="sub_320152542"/>
      <w:bookmarkStart w:id="11977" w:name="sub_3201101142"/>
      <w:bookmarkStart w:id="11978" w:name="sub_320191142"/>
      <w:bookmarkStart w:id="11979" w:name="sub_320155142"/>
      <w:bookmarkStart w:id="11980" w:name="sub_3201153142"/>
      <w:bookmarkStart w:id="11981" w:name="sub_3201102142"/>
      <w:bookmarkStart w:id="11982" w:name="sub_320192142"/>
      <w:bookmarkStart w:id="11983" w:name="sub_320156142"/>
      <w:bookmarkStart w:id="11984" w:name="sub_3201154142"/>
      <w:bookmarkStart w:id="11985" w:name="sub_3201122482"/>
      <w:bookmarkStart w:id="11986" w:name="sub_32011082"/>
      <w:bookmarkStart w:id="11987" w:name="sub_320151282"/>
      <w:bookmarkStart w:id="11988" w:name="sub_320152282"/>
      <w:bookmarkStart w:id="11989" w:name="sub_3201122382"/>
      <w:bookmarkStart w:id="11990" w:name="sub_3201982"/>
      <w:bookmarkStart w:id="11991" w:name="sub_320151182"/>
      <w:bookmarkStart w:id="11992" w:name="sub_320152182"/>
      <w:bookmarkStart w:id="11993" w:name="sub_32016302"/>
      <w:bookmarkStart w:id="11994" w:name="sub_32015302"/>
      <w:bookmarkStart w:id="11995" w:name="sub_32011342"/>
      <w:bookmarkStart w:id="11996" w:name="sub_320111142"/>
      <w:bookmarkStart w:id="11997" w:name="sub_320161102"/>
      <w:bookmarkStart w:id="11998" w:name="sub_320115102"/>
      <w:bookmarkStart w:id="11999" w:name="sub_320162102"/>
      <w:bookmarkStart w:id="12000" w:name="sub_320116102"/>
      <w:bookmarkStart w:id="12001" w:name="sub_32011224162"/>
      <w:bookmarkStart w:id="12002" w:name="sub_3201512162"/>
      <w:bookmarkStart w:id="12003" w:name="sub_32011223162"/>
      <w:bookmarkStart w:id="12004" w:name="sub_3201511162"/>
      <w:bookmarkStart w:id="12005" w:name="sub_32016562"/>
      <w:bookmarkStart w:id="12006" w:name="sub_32011962"/>
      <w:bookmarkStart w:id="12007" w:name="sub_320161362"/>
      <w:bookmarkStart w:id="12008" w:name="sub_320162362"/>
      <w:bookmarkStart w:id="12009" w:name="sub_32011224262"/>
      <w:bookmarkStart w:id="12010" w:name="sub_3201512262"/>
      <w:bookmarkStart w:id="12011" w:name="sub_32011223262"/>
      <w:bookmarkStart w:id="12012" w:name="sub_3201511262"/>
      <w:bookmarkStart w:id="12013" w:name="sub_32016662"/>
      <w:bookmarkStart w:id="12014" w:name="sub_320111062"/>
      <w:bookmarkStart w:id="12015" w:name="sub_320161462"/>
      <w:bookmarkStart w:id="12016" w:name="sub_320162462"/>
      <w:bookmarkStart w:id="12017" w:name="sub_320112144122"/>
      <w:bookmarkStart w:id="12018" w:name="sub_320112134122"/>
      <w:bookmarkStart w:id="12019" w:name="sub_32011228122"/>
      <w:bookmarkStart w:id="12020" w:name="sub_3201516122"/>
      <w:bookmarkStart w:id="12021" w:name="sub_32011012122"/>
      <w:bookmarkStart w:id="12022" w:name="sub_3201552122"/>
      <w:bookmarkStart w:id="12023" w:name="sub_32011022122"/>
      <w:bookmarkStart w:id="12024" w:name="sub_3201562122"/>
      <w:bookmarkStart w:id="12025" w:name="sub_320112143122"/>
      <w:bookmarkStart w:id="12026" w:name="sub_320112133122"/>
      <w:bookmarkStart w:id="12027" w:name="sub_32011227122"/>
      <w:bookmarkStart w:id="12028" w:name="sub_3201515122"/>
      <w:bookmarkStart w:id="12029" w:name="sub_32011011122"/>
      <w:bookmarkStart w:id="12030" w:name="sub_3201551122"/>
      <w:bookmarkStart w:id="12031" w:name="sub_32011021122"/>
      <w:bookmarkStart w:id="12032" w:name="sub_3201561122"/>
      <w:bookmarkStart w:id="12033" w:name="sub_32011224522"/>
      <w:bookmarkStart w:id="12034" w:name="sub_3201512522"/>
      <w:bookmarkStart w:id="12035" w:name="sub_32011223522"/>
      <w:bookmarkStart w:id="12036" w:name="sub_3201511522"/>
      <w:bookmarkStart w:id="12037" w:name="sub_32016922"/>
      <w:bookmarkStart w:id="12038" w:name="sub_320113122"/>
      <w:bookmarkStart w:id="12039" w:name="sub_320161722"/>
      <w:bookmarkStart w:id="12040" w:name="sub_320162722"/>
      <w:bookmarkStart w:id="12041" w:name="sub_320112241322"/>
      <w:bookmarkStart w:id="12042" w:name="sub_320112231322"/>
      <w:bookmarkStart w:id="12043" w:name="sub_320165322"/>
      <w:bookmarkStart w:id="12044" w:name="sub_3201613322"/>
      <w:bookmarkStart w:id="12045" w:name="sub_320112242322"/>
      <w:bookmarkStart w:id="12046" w:name="sub_320112232322"/>
      <w:bookmarkStart w:id="12047" w:name="sub_320166322"/>
      <w:bookmarkStart w:id="12048" w:name="sub_3201614322"/>
      <w:bookmarkStart w:id="12049" w:name="sub_320112144222"/>
      <w:bookmarkStart w:id="12050" w:name="sub_320112134222"/>
      <w:bookmarkStart w:id="12051" w:name="sub_32011228222"/>
      <w:bookmarkStart w:id="12052" w:name="sub_3201516222"/>
      <w:bookmarkStart w:id="12053" w:name="sub_32011012222"/>
      <w:bookmarkStart w:id="12054" w:name="sub_3201552222"/>
      <w:bookmarkStart w:id="12055" w:name="sub_32011022222"/>
      <w:bookmarkStart w:id="12056" w:name="sub_3201562222"/>
      <w:bookmarkStart w:id="12057" w:name="sub_320112143222"/>
      <w:bookmarkStart w:id="12058" w:name="sub_320112133222"/>
      <w:bookmarkStart w:id="12059" w:name="sub_32011227222"/>
      <w:bookmarkStart w:id="12060" w:name="sub_3201515222"/>
      <w:bookmarkStart w:id="12061" w:name="sub_32011011222"/>
      <w:bookmarkStart w:id="12062" w:name="sub_3201551222"/>
      <w:bookmarkStart w:id="12063" w:name="sub_32011021222"/>
      <w:bookmarkStart w:id="12064" w:name="sub_3201561222"/>
      <w:bookmarkStart w:id="12065" w:name="sub_32011224622"/>
      <w:bookmarkStart w:id="12066" w:name="sub_3201512622"/>
      <w:bookmarkStart w:id="12067" w:name="sub_32011223622"/>
      <w:bookmarkStart w:id="12068" w:name="sub_3201511622"/>
      <w:bookmarkStart w:id="12069" w:name="sub_320161022"/>
      <w:bookmarkStart w:id="12070" w:name="sub_320113222"/>
      <w:bookmarkStart w:id="12071" w:name="sub_320161822"/>
      <w:bookmarkStart w:id="12072" w:name="sub_320162822"/>
      <w:bookmarkStart w:id="12073" w:name="sub_320112241422"/>
      <w:bookmarkStart w:id="12074" w:name="sub_320112231422"/>
      <w:bookmarkStart w:id="12075" w:name="sub_320165422"/>
      <w:bookmarkStart w:id="12076" w:name="sub_3201613422"/>
      <w:bookmarkStart w:id="12077" w:name="sub_320112242422"/>
      <w:bookmarkStart w:id="12078" w:name="sub_320112232422"/>
      <w:bookmarkStart w:id="12079" w:name="sub_320166422"/>
      <w:bookmarkStart w:id="12080" w:name="sub_3201614422"/>
      <w:bookmarkStart w:id="12081" w:name="sub_32011214432"/>
      <w:bookmarkStart w:id="12082" w:name="sub_32011132432"/>
      <w:bookmarkStart w:id="12083" w:name="sub_32011213432"/>
      <w:bookmarkStart w:id="12084" w:name="sub_32011131432"/>
      <w:bookmarkStart w:id="12085" w:name="sub_3201122832"/>
      <w:bookmarkStart w:id="12086" w:name="sub_32012332"/>
      <w:bookmarkStart w:id="12087" w:name="sub_320151632"/>
      <w:bookmarkStart w:id="12088" w:name="sub_320152632"/>
      <w:bookmarkStart w:id="12089" w:name="sub_3201101232"/>
      <w:bookmarkStart w:id="12090" w:name="sub_320191232"/>
      <w:bookmarkStart w:id="12091" w:name="sub_320155232"/>
      <w:bookmarkStart w:id="12092" w:name="sub_3201153232"/>
      <w:bookmarkStart w:id="12093" w:name="sub_3201102232"/>
      <w:bookmarkStart w:id="12094" w:name="sub_320192232"/>
      <w:bookmarkStart w:id="12095" w:name="sub_320156232"/>
      <w:bookmarkStart w:id="12096" w:name="sub_3201154232"/>
      <w:bookmarkStart w:id="12097" w:name="sub_32011214332"/>
      <w:bookmarkStart w:id="12098" w:name="sub_32011132332"/>
      <w:bookmarkStart w:id="12099" w:name="sub_32011213332"/>
      <w:bookmarkStart w:id="12100" w:name="sub_32011131332"/>
      <w:bookmarkStart w:id="12101" w:name="sub_3201122732"/>
      <w:bookmarkStart w:id="12102" w:name="sub_32012232"/>
      <w:bookmarkStart w:id="12103" w:name="sub_320151532"/>
      <w:bookmarkStart w:id="12104" w:name="sub_320152532"/>
      <w:bookmarkStart w:id="12105" w:name="sub_3201101132"/>
      <w:bookmarkStart w:id="12106" w:name="sub_320191132"/>
      <w:bookmarkStart w:id="12107" w:name="sub_320155132"/>
      <w:bookmarkStart w:id="12108" w:name="sub_3201153132"/>
      <w:bookmarkStart w:id="12109" w:name="sub_3201102132"/>
      <w:bookmarkStart w:id="12110" w:name="sub_320192132"/>
      <w:bookmarkStart w:id="12111" w:name="sub_320156132"/>
      <w:bookmarkStart w:id="12112" w:name="sub_3201154132"/>
      <w:bookmarkStart w:id="12113" w:name="sub_3201122472"/>
      <w:bookmarkStart w:id="12114" w:name="sub_32011072"/>
      <w:bookmarkStart w:id="12115" w:name="sub_320151272"/>
      <w:bookmarkStart w:id="12116" w:name="sub_320152272"/>
      <w:bookmarkStart w:id="12117" w:name="sub_3201122372"/>
      <w:bookmarkStart w:id="12118" w:name="sub_3201972"/>
      <w:bookmarkStart w:id="12119" w:name="sub_320151172"/>
      <w:bookmarkStart w:id="12120" w:name="sub_320152172"/>
      <w:bookmarkStart w:id="12121" w:name="sub_32016202"/>
      <w:bookmarkStart w:id="12122" w:name="sub_32015202"/>
      <w:bookmarkStart w:id="12123" w:name="sub_32011332"/>
      <w:bookmarkStart w:id="12124" w:name="sub_320111132"/>
      <w:bookmarkStart w:id="12125" w:name="sub_32016192"/>
      <w:bookmarkStart w:id="12126" w:name="sub_32011592"/>
      <w:bookmarkStart w:id="12127" w:name="sub_32016292"/>
      <w:bookmarkStart w:id="12128" w:name="sub_32011692"/>
      <w:bookmarkStart w:id="12129" w:name="sub_32011224152"/>
      <w:bookmarkStart w:id="12130" w:name="sub_3201512152"/>
      <w:bookmarkStart w:id="12131" w:name="sub_32011223152"/>
      <w:bookmarkStart w:id="12132" w:name="sub_3201511152"/>
      <w:bookmarkStart w:id="12133" w:name="sub_32016552"/>
      <w:bookmarkStart w:id="12134" w:name="sub_32011952"/>
      <w:bookmarkStart w:id="12135" w:name="sub_320161352"/>
      <w:bookmarkStart w:id="12136" w:name="sub_320162352"/>
      <w:bookmarkStart w:id="12137" w:name="sub_32011224252"/>
      <w:bookmarkStart w:id="12138" w:name="sub_3201512252"/>
      <w:bookmarkStart w:id="12139" w:name="sub_32011223252"/>
      <w:bookmarkStart w:id="12140" w:name="sub_3201511252"/>
      <w:bookmarkStart w:id="12141" w:name="sub_32016652"/>
      <w:bookmarkStart w:id="12142" w:name="sub_320111052"/>
      <w:bookmarkStart w:id="12143" w:name="sub_320161452"/>
      <w:bookmarkStart w:id="12144" w:name="sub_320162452"/>
      <w:bookmarkStart w:id="12145" w:name="sub_320112144112"/>
      <w:bookmarkStart w:id="12146" w:name="sub_320112134112"/>
      <w:bookmarkStart w:id="12147" w:name="sub_32011228112"/>
      <w:bookmarkStart w:id="12148" w:name="sub_3201516112"/>
      <w:bookmarkStart w:id="12149" w:name="sub_32011012112"/>
      <w:bookmarkStart w:id="12150" w:name="sub_3201552112"/>
      <w:bookmarkStart w:id="12151" w:name="sub_32011022112"/>
      <w:bookmarkStart w:id="12152" w:name="sub_3201562112"/>
      <w:bookmarkStart w:id="12153" w:name="sub_320112143112"/>
      <w:bookmarkStart w:id="12154" w:name="sub_320112133112"/>
      <w:bookmarkStart w:id="12155" w:name="sub_32011227112"/>
      <w:bookmarkStart w:id="12156" w:name="sub_3201515112"/>
      <w:bookmarkStart w:id="12157" w:name="sub_32011011112"/>
      <w:bookmarkStart w:id="12158" w:name="sub_3201551112"/>
      <w:bookmarkStart w:id="12159" w:name="sub_32011021112"/>
      <w:bookmarkStart w:id="12160" w:name="sub_3201561112"/>
      <w:bookmarkStart w:id="12161" w:name="sub_32011224512"/>
      <w:bookmarkStart w:id="12162" w:name="sub_3201512512"/>
      <w:bookmarkStart w:id="12163" w:name="sub_32011223512"/>
      <w:bookmarkStart w:id="12164" w:name="sub_3201511512"/>
      <w:bookmarkStart w:id="12165" w:name="sub_32016912"/>
      <w:bookmarkStart w:id="12166" w:name="sub_320113112"/>
      <w:bookmarkStart w:id="12167" w:name="sub_320161712"/>
      <w:bookmarkStart w:id="12168" w:name="sub_320162712"/>
      <w:bookmarkStart w:id="12169" w:name="sub_320112241312"/>
      <w:bookmarkStart w:id="12170" w:name="sub_320112231312"/>
      <w:bookmarkStart w:id="12171" w:name="sub_320165312"/>
      <w:bookmarkStart w:id="12172" w:name="sub_3201613312"/>
      <w:bookmarkStart w:id="12173" w:name="sub_320112242312"/>
      <w:bookmarkStart w:id="12174" w:name="sub_320112232312"/>
      <w:bookmarkStart w:id="12175" w:name="sub_320166312"/>
      <w:bookmarkStart w:id="12176" w:name="sub_3201614312"/>
      <w:bookmarkStart w:id="12177" w:name="sub_320112144212"/>
      <w:bookmarkStart w:id="12178" w:name="sub_320112134212"/>
      <w:bookmarkStart w:id="12179" w:name="sub_32011228212"/>
      <w:bookmarkStart w:id="12180" w:name="sub_3201516212"/>
      <w:bookmarkStart w:id="12181" w:name="sub_32011012212"/>
      <w:bookmarkStart w:id="12182" w:name="sub_3201552212"/>
      <w:bookmarkStart w:id="12183" w:name="sub_32011022212"/>
      <w:bookmarkStart w:id="12184" w:name="sub_3201562212"/>
      <w:bookmarkStart w:id="12185" w:name="sub_320112143212"/>
      <w:bookmarkStart w:id="12186" w:name="sub_320112133212"/>
      <w:bookmarkStart w:id="12187" w:name="sub_32011227212"/>
      <w:bookmarkStart w:id="12188" w:name="sub_3201515212"/>
      <w:bookmarkStart w:id="12189" w:name="sub_32011011212"/>
      <w:bookmarkStart w:id="12190" w:name="sub_3201551212"/>
      <w:bookmarkStart w:id="12191" w:name="sub_32011021212"/>
      <w:bookmarkStart w:id="12192" w:name="sub_3201561212"/>
      <w:bookmarkStart w:id="12193" w:name="sub_32011224612"/>
      <w:bookmarkStart w:id="12194" w:name="sub_3201512612"/>
      <w:bookmarkStart w:id="12195" w:name="sub_32011223612"/>
      <w:bookmarkStart w:id="12196" w:name="sub_3201511612"/>
      <w:bookmarkStart w:id="12197" w:name="sub_320161012"/>
      <w:bookmarkStart w:id="12198" w:name="sub_320113212"/>
      <w:bookmarkStart w:id="12199" w:name="sub_320161812"/>
      <w:bookmarkStart w:id="12200" w:name="sub_320162812"/>
      <w:bookmarkStart w:id="12201" w:name="sub_320112241412"/>
      <w:bookmarkStart w:id="12202" w:name="sub_320112231412"/>
      <w:bookmarkStart w:id="12203" w:name="sub_320165412"/>
      <w:bookmarkStart w:id="12204" w:name="sub_3201613412"/>
      <w:bookmarkStart w:id="12205" w:name="sub_320112242412"/>
      <w:bookmarkStart w:id="12206" w:name="sub_320112232412"/>
      <w:bookmarkStart w:id="12207" w:name="sub_320166412"/>
      <w:bookmarkStart w:id="12208" w:name="sub_3201614412"/>
      <w:bookmarkStart w:id="12209" w:name="sub_320116442"/>
      <w:bookmarkStart w:id="12210" w:name="sub_32011042"/>
      <w:bookmarkStart w:id="12211" w:name="sub_320151242"/>
      <w:bookmarkStart w:id="12212" w:name="sub_320152242"/>
      <w:bookmarkStart w:id="12213" w:name="sub_3201122342"/>
      <w:bookmarkStart w:id="12214" w:name="sub_3201942"/>
      <w:bookmarkStart w:id="12215" w:name="sub_320151142"/>
      <w:bookmarkStart w:id="12216" w:name="sub_320152142"/>
      <w:bookmarkStart w:id="12217" w:name="sub_3201682"/>
      <w:bookmarkStart w:id="12218" w:name="sub_3201582"/>
      <w:bookmarkStart w:id="12219" w:name="sub_32011302"/>
      <w:bookmarkStart w:id="12220" w:name="sub_320111102"/>
      <w:bookmarkStart w:id="12221" w:name="sub_32016162"/>
      <w:bookmarkStart w:id="12222" w:name="sub_32011562"/>
      <w:bookmarkStart w:id="12223" w:name="sub_32016262"/>
      <w:bookmarkStart w:id="12224" w:name="sub_32011662"/>
      <w:bookmarkStart w:id="12225" w:name="sub_32011224122"/>
      <w:bookmarkStart w:id="12226" w:name="sub_3201512122"/>
      <w:bookmarkStart w:id="12227" w:name="sub_32011223122"/>
      <w:bookmarkStart w:id="12228" w:name="sub_3201511122"/>
      <w:bookmarkStart w:id="12229" w:name="sub_32016522"/>
      <w:bookmarkStart w:id="12230" w:name="sub_32011922"/>
      <w:bookmarkStart w:id="12231" w:name="sub_320161322"/>
      <w:bookmarkStart w:id="12232" w:name="sub_320162322"/>
      <w:bookmarkStart w:id="12233" w:name="sub_32011224222"/>
      <w:bookmarkStart w:id="12234" w:name="sub_3201512222"/>
      <w:bookmarkStart w:id="12235" w:name="sub_32011223222"/>
      <w:bookmarkStart w:id="12236" w:name="sub_3201511222"/>
      <w:bookmarkStart w:id="12237" w:name="sub_32016622"/>
      <w:bookmarkStart w:id="12238" w:name="sub_320111022"/>
      <w:bookmarkStart w:id="12239" w:name="sub_320161422"/>
      <w:bookmarkStart w:id="12240" w:name="sub_320162422"/>
      <w:bookmarkStart w:id="12241" w:name="sub_3201122432"/>
      <w:bookmarkStart w:id="12242" w:name="sub_32011032"/>
      <w:bookmarkStart w:id="12243" w:name="sub_320151232"/>
      <w:bookmarkStart w:id="12244" w:name="sub_320152232"/>
      <w:bookmarkStart w:id="12245" w:name="sub_3201122332"/>
      <w:bookmarkStart w:id="12246" w:name="sub_3201932"/>
      <w:bookmarkStart w:id="12247" w:name="sub_320151132"/>
      <w:bookmarkStart w:id="12248" w:name="sub_320152132"/>
      <w:bookmarkStart w:id="12249" w:name="sub_3201672"/>
      <w:bookmarkStart w:id="12250" w:name="sub_3201572"/>
      <w:bookmarkStart w:id="12251" w:name="sub_32011202"/>
      <w:bookmarkStart w:id="12252" w:name="sub_32011192"/>
      <w:bookmarkStart w:id="12253" w:name="sub_32016152"/>
      <w:bookmarkStart w:id="12254" w:name="sub_32011552"/>
      <w:bookmarkStart w:id="12255" w:name="sub_32016252"/>
      <w:bookmarkStart w:id="12256" w:name="sub_32011652"/>
      <w:bookmarkStart w:id="12257" w:name="sub_32011224112"/>
      <w:bookmarkStart w:id="12258" w:name="sub_3201512112"/>
      <w:bookmarkStart w:id="12259" w:name="sub_32011223112"/>
      <w:bookmarkStart w:id="12260" w:name="sub_3201511112"/>
      <w:bookmarkStart w:id="12261" w:name="sub_32016512"/>
      <w:bookmarkStart w:id="12262" w:name="sub_32011912"/>
      <w:bookmarkStart w:id="12263" w:name="sub_320161312"/>
      <w:bookmarkStart w:id="12264" w:name="sub_320162312"/>
      <w:bookmarkStart w:id="12265" w:name="sub_32011224212"/>
      <w:bookmarkStart w:id="12266" w:name="sub_3201512212"/>
      <w:bookmarkStart w:id="12267" w:name="sub_32011223212"/>
      <w:bookmarkStart w:id="12268" w:name="sub_3201511212"/>
      <w:bookmarkStart w:id="12269" w:name="sub_32016612"/>
      <w:bookmarkStart w:id="12270" w:name="sub_320111012"/>
      <w:bookmarkStart w:id="12271" w:name="sub_320161412"/>
      <w:bookmarkStart w:id="12272" w:name="sub_320162412"/>
      <w:bookmarkStart w:id="12273" w:name="sub_320111442"/>
      <w:bookmarkStart w:id="12274" w:name="sub_3201542"/>
      <w:bookmarkStart w:id="12275" w:name="sub_3201182"/>
      <w:bookmarkStart w:id="12276" w:name="sub_32011162"/>
      <w:bookmarkStart w:id="12277" w:name="sub_32016122"/>
      <w:bookmarkStart w:id="12278" w:name="sub_32011522"/>
      <w:bookmarkStart w:id="12279" w:name="sub_32016222"/>
      <w:bookmarkStart w:id="12280" w:name="sub_32011622"/>
      <w:bookmarkStart w:id="12281" w:name="sub_3201632"/>
      <w:bookmarkStart w:id="12282" w:name="sub_3201532"/>
      <w:bookmarkStart w:id="12283" w:name="sub_3201172"/>
      <w:bookmarkStart w:id="12284" w:name="sub_32011152"/>
      <w:bookmarkStart w:id="12285" w:name="sub_32016112"/>
      <w:bookmarkStart w:id="12286" w:name="sub_32011512"/>
      <w:bookmarkStart w:id="12287" w:name="sub_32016212"/>
      <w:bookmarkStart w:id="12288" w:name="sub_32011612"/>
      <w:bookmarkStart w:id="12289" w:name="sub_32011242"/>
      <w:bookmarkStart w:id="12290" w:name="sub_32011122"/>
      <w:bookmarkStart w:id="12291" w:name="sub_3201136"/>
      <w:bookmarkStart w:id="12292" w:name="sub_32011116"/>
      <w:bookmarkStart w:id="12293" w:name="sub_320142"/>
      <w:bookmarkStart w:id="12294" w:name="sub_32022"/>
      <w:bookmarkStart w:id="12295" w:name="sub_320129"/>
      <w:bookmarkStart w:id="12296" w:name="sub_320132"/>
      <w:bookmarkStart w:id="12297" w:name="sub_3201142"/>
      <w:bookmarkStart w:id="12298" w:name="sub_320112214"/>
      <w:bookmarkStart w:id="12299" w:name="sub_320112114"/>
      <w:bookmarkStart w:id="12300" w:name="sub_320172"/>
      <w:bookmarkStart w:id="12301" w:name="sub_32011234"/>
      <w:bookmarkStart w:id="12302" w:name="sub_320112222"/>
      <w:bookmarkStart w:id="12303" w:name="sub_320112122"/>
      <w:bookmarkStart w:id="12304" w:name="sub_320182"/>
      <w:bookmarkStart w:id="12305" w:name="sub_3201642"/>
      <w:bookmarkStart w:id="12306" w:name="sub_3201121412"/>
      <w:bookmarkStart w:id="12307" w:name="sub_320112612"/>
      <w:bookmarkStart w:id="12308" w:name="sub_3201113212"/>
      <w:bookmarkStart w:id="12309" w:name="sub_3201114212"/>
      <w:bookmarkStart w:id="12310" w:name="sub_3201121312"/>
      <w:bookmarkStart w:id="12311" w:name="sub_320112512"/>
      <w:bookmarkStart w:id="12312" w:name="sub_3201113112"/>
      <w:bookmarkStart w:id="12313" w:name="sub_3201114112"/>
      <w:bookmarkStart w:id="12314" w:name="sub_320112252"/>
      <w:bookmarkStart w:id="12315" w:name="sub_320112152"/>
      <w:bookmarkStart w:id="12316" w:name="sub_3201202"/>
      <w:bookmarkStart w:id="12317" w:name="sub_32011272"/>
      <w:bookmarkStart w:id="12318" w:name="sub_32015132"/>
      <w:bookmarkStart w:id="12319" w:name="sub_320111332"/>
      <w:bookmarkStart w:id="12320" w:name="sub_32015232"/>
      <w:bookmarkStart w:id="12321" w:name="sub_320111432"/>
      <w:bookmarkStart w:id="12322" w:name="sub_3201121422"/>
      <w:bookmarkStart w:id="12323" w:name="sub_320112622"/>
      <w:bookmarkStart w:id="12324" w:name="sub_3201113222"/>
      <w:bookmarkStart w:id="12325" w:name="sub_3201114222"/>
      <w:bookmarkStart w:id="12326" w:name="sub_3201121322"/>
      <w:bookmarkStart w:id="12327" w:name="sub_320112522"/>
      <w:bookmarkStart w:id="12328" w:name="sub_3201113122"/>
      <w:bookmarkStart w:id="12329" w:name="sub_3201114122"/>
      <w:bookmarkStart w:id="12330" w:name="sub_320112262"/>
      <w:bookmarkStart w:id="12331" w:name="sub_320112162"/>
      <w:bookmarkStart w:id="12332" w:name="sub_3201212"/>
      <w:bookmarkStart w:id="12333" w:name="sub_32011282"/>
      <w:bookmarkStart w:id="12334" w:name="sub_32015142"/>
      <w:bookmarkStart w:id="12335" w:name="sub_320111342"/>
      <w:bookmarkStart w:id="12336" w:name="sub_32015242"/>
      <w:bookmarkStart w:id="12337" w:name="sub_3201122442"/>
      <w:bookmarkStart w:id="12338" w:name="sub_3201126412"/>
      <w:bookmarkStart w:id="12339" w:name="sub_32011142412"/>
      <w:bookmarkStart w:id="12340" w:name="sub_3201125412"/>
      <w:bookmarkStart w:id="12341" w:name="sub_32011141412"/>
      <w:bookmarkStart w:id="12342" w:name="sub_3201121812"/>
      <w:bookmarkStart w:id="12343" w:name="sub_3201121012"/>
      <w:bookmarkStart w:id="12344" w:name="sub_3201113612"/>
      <w:bookmarkStart w:id="12345" w:name="sub_3201114612"/>
      <w:bookmarkStart w:id="12346" w:name="sub_32015221212"/>
      <w:bookmarkStart w:id="12347" w:name="sub_32015211212"/>
      <w:bookmarkStart w:id="12348" w:name="sub_3201117212"/>
      <w:bookmarkStart w:id="12349" w:name="sub_3201163212"/>
      <w:bookmarkStart w:id="12350" w:name="sub_32015222212"/>
      <w:bookmarkStart w:id="12351" w:name="sub_32015212212"/>
      <w:bookmarkStart w:id="12352" w:name="sub_3201118212"/>
      <w:bookmarkStart w:id="12353" w:name="sub_3201164212"/>
      <w:bookmarkStart w:id="12354" w:name="sub_3201126312"/>
      <w:bookmarkStart w:id="12355" w:name="sub_32011142312"/>
      <w:bookmarkStart w:id="12356" w:name="sub_3201125312"/>
      <w:bookmarkStart w:id="12357" w:name="sub_32011141312"/>
      <w:bookmarkStart w:id="12358" w:name="sub_3201121712"/>
      <w:bookmarkStart w:id="12359" w:name="sub_320112912"/>
      <w:bookmarkStart w:id="12360" w:name="sub_3201113512"/>
      <w:bookmarkStart w:id="12361" w:name="sub_3201114512"/>
      <w:bookmarkStart w:id="12362" w:name="sub_32015221112"/>
      <w:bookmarkStart w:id="12363" w:name="sub_32015211112"/>
      <w:bookmarkStart w:id="12364" w:name="sub_3201117112"/>
      <w:bookmarkStart w:id="12365" w:name="sub_3201163112"/>
      <w:bookmarkStart w:id="12366" w:name="sub_32015222112"/>
      <w:bookmarkStart w:id="12367" w:name="sub_32015212112"/>
      <w:bookmarkStart w:id="12368" w:name="sub_3201118112"/>
      <w:bookmarkStart w:id="12369" w:name="sub_3201164112"/>
      <w:bookmarkStart w:id="12370" w:name="sub_3201121452"/>
      <w:bookmarkStart w:id="12371" w:name="sub_320112652"/>
      <w:bookmarkStart w:id="12372" w:name="sub_3201113252"/>
      <w:bookmarkStart w:id="12373" w:name="sub_3201114252"/>
      <w:bookmarkStart w:id="12374" w:name="sub_3201121352"/>
      <w:bookmarkStart w:id="12375" w:name="sub_320112552"/>
      <w:bookmarkStart w:id="12376" w:name="sub_3201113152"/>
      <w:bookmarkStart w:id="12377" w:name="sub_3201114152"/>
      <w:bookmarkStart w:id="12378" w:name="sub_320112292"/>
      <w:bookmarkStart w:id="12379" w:name="sub_320112192"/>
      <w:bookmarkStart w:id="12380" w:name="sub_3201242"/>
      <w:bookmarkStart w:id="12381" w:name="sub_320112202"/>
      <w:bookmarkStart w:id="12382" w:name="sub_32015172"/>
      <w:bookmarkStart w:id="12383" w:name="sub_320111372"/>
      <w:bookmarkStart w:id="12384" w:name="sub_32015272"/>
      <w:bookmarkStart w:id="12385" w:name="sub_320111472"/>
      <w:bookmarkStart w:id="12386" w:name="sub_320110132"/>
      <w:bookmarkStart w:id="12387" w:name="sub_3201522132"/>
      <w:bookmarkStart w:id="12388" w:name="sub_32019132"/>
      <w:bookmarkStart w:id="12389" w:name="sub_3201521132"/>
      <w:bookmarkStart w:id="12390" w:name="sub_32015532"/>
      <w:bookmarkStart w:id="12391" w:name="sub_320111732"/>
      <w:bookmarkStart w:id="12392" w:name="sub_320115332"/>
      <w:bookmarkStart w:id="12393" w:name="sub_320116332"/>
      <w:bookmarkStart w:id="12394" w:name="sub_320110232"/>
      <w:bookmarkStart w:id="12395" w:name="sub_3201522232"/>
      <w:bookmarkStart w:id="12396" w:name="sub_32019232"/>
      <w:bookmarkStart w:id="12397" w:name="sub_3201521232"/>
      <w:bookmarkStart w:id="12398" w:name="sub_32015632"/>
      <w:bookmarkStart w:id="12399" w:name="sub_320111832"/>
      <w:bookmarkStart w:id="12400" w:name="sub_320115432"/>
      <w:bookmarkStart w:id="12401" w:name="sub_320116432"/>
      <w:bookmarkStart w:id="12402" w:name="sub_3201126422"/>
      <w:bookmarkStart w:id="12403" w:name="sub_32011142422"/>
      <w:bookmarkStart w:id="12404" w:name="sub_3201125422"/>
      <w:bookmarkStart w:id="12405" w:name="sub_32011141422"/>
      <w:bookmarkStart w:id="12406" w:name="sub_3201121822"/>
      <w:bookmarkStart w:id="12407" w:name="sub_3201121022"/>
      <w:bookmarkStart w:id="12408" w:name="sub_3201113622"/>
      <w:bookmarkStart w:id="12409" w:name="sub_3201114622"/>
      <w:bookmarkStart w:id="12410" w:name="sub_32015221222"/>
      <w:bookmarkStart w:id="12411" w:name="sub_32015211222"/>
      <w:bookmarkStart w:id="12412" w:name="sub_3201117222"/>
      <w:bookmarkStart w:id="12413" w:name="sub_3201163222"/>
      <w:bookmarkStart w:id="12414" w:name="sub_32015222222"/>
      <w:bookmarkStart w:id="12415" w:name="sub_32015212222"/>
      <w:bookmarkStart w:id="12416" w:name="sub_3201118222"/>
      <w:bookmarkStart w:id="12417" w:name="sub_3201164222"/>
      <w:bookmarkStart w:id="12418" w:name="sub_3201126322"/>
      <w:bookmarkStart w:id="12419" w:name="sub_32011142322"/>
      <w:bookmarkStart w:id="12420" w:name="sub_3201125322"/>
      <w:bookmarkStart w:id="12421" w:name="sub_32011141322"/>
      <w:bookmarkStart w:id="12422" w:name="sub_3201121722"/>
      <w:bookmarkStart w:id="12423" w:name="sub_320112922"/>
      <w:bookmarkStart w:id="12424" w:name="sub_3201113522"/>
      <w:bookmarkStart w:id="12425" w:name="sub_3201114522"/>
      <w:bookmarkStart w:id="12426" w:name="sub_32015221122"/>
      <w:bookmarkStart w:id="12427" w:name="sub_32015211122"/>
      <w:bookmarkStart w:id="12428" w:name="sub_3201117122"/>
      <w:bookmarkStart w:id="12429" w:name="sub_3201163122"/>
      <w:bookmarkStart w:id="12430" w:name="sub_32015222122"/>
      <w:bookmarkStart w:id="12431" w:name="sub_32015212122"/>
      <w:bookmarkStart w:id="12432" w:name="sub_3201118122"/>
      <w:bookmarkStart w:id="12433" w:name="sub_3201164122"/>
      <w:bookmarkStart w:id="12434" w:name="sub_3201121462"/>
      <w:bookmarkStart w:id="12435" w:name="sub_320112662"/>
      <w:bookmarkStart w:id="12436" w:name="sub_3201113262"/>
      <w:bookmarkStart w:id="12437" w:name="sub_3201114262"/>
      <w:bookmarkStart w:id="12438" w:name="sub_3201121362"/>
      <w:bookmarkStart w:id="12439" w:name="sub_320112562"/>
      <w:bookmarkStart w:id="12440" w:name="sub_3201113162"/>
      <w:bookmarkStart w:id="12441" w:name="sub_3201114162"/>
      <w:bookmarkStart w:id="12442" w:name="sub_3201122102"/>
      <w:bookmarkStart w:id="12443" w:name="sub_3201121102"/>
      <w:bookmarkStart w:id="12444" w:name="sub_3201252"/>
      <w:bookmarkStart w:id="12445" w:name="sub_320112302"/>
      <w:bookmarkStart w:id="12446" w:name="sub_32015182"/>
      <w:bookmarkStart w:id="12447" w:name="sub_320111382"/>
      <w:bookmarkStart w:id="12448" w:name="sub_32015282"/>
      <w:bookmarkStart w:id="12449" w:name="sub_320111482"/>
      <w:bookmarkStart w:id="12450" w:name="sub_320110142"/>
      <w:bookmarkStart w:id="12451" w:name="sub_3201522142"/>
      <w:bookmarkStart w:id="12452" w:name="sub_32019142"/>
      <w:bookmarkStart w:id="12453" w:name="sub_3201521142"/>
      <w:bookmarkStart w:id="12454" w:name="sub_32015542"/>
      <w:bookmarkStart w:id="12455" w:name="sub_320111742"/>
      <w:bookmarkStart w:id="12456" w:name="sub_320115342"/>
      <w:bookmarkStart w:id="12457" w:name="sub_320116342"/>
      <w:bookmarkStart w:id="12458" w:name="sub_320110242"/>
      <w:bookmarkStart w:id="12459" w:name="sub_3201522242"/>
      <w:bookmarkStart w:id="12460" w:name="sub_32019242"/>
      <w:bookmarkStart w:id="12461" w:name="sub_3201521242"/>
      <w:bookmarkStart w:id="12462" w:name="sub_32015642"/>
      <w:bookmarkStart w:id="12463" w:name="sub_320111842"/>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56. Юридическим фактом, являющимся основанием для начала                                              административного действия, является обращение гражданина в адрес Главы                   Администрации Большеигнатовского муниципального района Республики Мордовия</w:t>
      </w:r>
      <w:r w:rsidRPr="004F012E">
        <w:rPr>
          <w:rStyle w:val="a5"/>
          <w:rFonts w:ascii="Times New Roman" w:eastAsia="Times New Roman" w:hAnsi="Times New Roman"/>
          <w:color w:val="auto"/>
        </w:rPr>
        <w:t xml:space="preserve"> </w:t>
      </w:r>
      <w:r w:rsidRPr="004F012E">
        <w:rPr>
          <w:rStyle w:val="aff2"/>
          <w:rFonts w:ascii="Times New Roman" w:eastAsia="Times New Roman" w:hAnsi="Times New Roman" w:cs="Times New Roman"/>
        </w:rPr>
        <w:t xml:space="preserve">с заявлениями по форме согласно   </w:t>
      </w:r>
      <w:hyperlink w:anchor="sub_1100">
        <w:r w:rsidRPr="004F012E">
          <w:rPr>
            <w:rFonts w:ascii="Times New Roman" w:eastAsia="Times New Roman" w:hAnsi="Times New Roman" w:cs="Times New Roman"/>
          </w:rPr>
          <w:t xml:space="preserve">приложениям </w:t>
        </w:r>
      </w:hyperlink>
      <w:r w:rsidRPr="004F012E">
        <w:rPr>
          <w:rFonts w:ascii="Times New Roman" w:hAnsi="Times New Roman" w:cs="Times New Roman"/>
        </w:rPr>
        <w:t xml:space="preserve"> </w:t>
      </w:r>
      <w:hyperlink r:id="rId69" w:anchor="/document/44910622/entry/1200" w:history="1">
        <w:r w:rsidRPr="004F012E">
          <w:rPr>
            <w:rFonts w:ascii="Times New Roman" w:hAnsi="Times New Roman" w:cs="Times New Roman"/>
          </w:rPr>
          <w:t>2</w:t>
        </w:r>
      </w:hyperlink>
      <w:r w:rsidRPr="004F012E">
        <w:rPr>
          <w:rFonts w:ascii="Times New Roman" w:hAnsi="Times New Roman" w:cs="Times New Roman"/>
        </w:rPr>
        <w:t xml:space="preserve">, </w:t>
      </w:r>
      <w:hyperlink r:id="rId70" w:anchor="/document/44910622/entry/1700" w:history="1">
        <w:r w:rsidRPr="004F012E">
          <w:rPr>
            <w:rFonts w:ascii="Times New Roman" w:hAnsi="Times New Roman" w:cs="Times New Roman"/>
          </w:rPr>
          <w:t>7</w:t>
        </w:r>
      </w:hyperlink>
      <w:r w:rsidRPr="004F012E">
        <w:rPr>
          <w:rFonts w:ascii="Times New Roman" w:hAnsi="Times New Roman" w:cs="Times New Roman"/>
        </w:rPr>
        <w:t xml:space="preserve">, </w:t>
      </w:r>
      <w:hyperlink r:id="rId71" w:anchor="/document/44910622/entry/1800" w:history="1">
        <w:r w:rsidRPr="004F012E">
          <w:rPr>
            <w:rFonts w:ascii="Times New Roman" w:hAnsi="Times New Roman" w:cs="Times New Roman"/>
          </w:rPr>
          <w:t>8</w:t>
        </w:r>
      </w:hyperlink>
      <w:r w:rsidRPr="004F012E">
        <w:rPr>
          <w:rFonts w:ascii="Times New Roman" w:hAnsi="Times New Roman" w:cs="Times New Roman"/>
        </w:rPr>
        <w:t xml:space="preserve"> </w:t>
      </w:r>
      <w:r w:rsidRPr="004F012E">
        <w:rPr>
          <w:rStyle w:val="aff2"/>
          <w:rFonts w:ascii="Times New Roman" w:eastAsia="Times New Roman" w:hAnsi="Times New Roman" w:cs="Times New Roman"/>
        </w:rPr>
        <w:t xml:space="preserve">и документами, указанными в </w:t>
      </w:r>
      <w:hyperlink w:anchor="sub_1019">
        <w:r w:rsidRPr="004F012E">
          <w:rPr>
            <w:rFonts w:ascii="Times New Roman" w:eastAsia="Times New Roman" w:hAnsi="Times New Roman" w:cs="Times New Roman"/>
            <w:color w:val="000000"/>
          </w:rPr>
          <w:t xml:space="preserve">пунктах </w:t>
        </w:r>
      </w:hyperlink>
      <w:r w:rsidRPr="004F012E">
        <w:rPr>
          <w:rFonts w:ascii="Times New Roman" w:eastAsia="Times New Roman" w:hAnsi="Times New Roman" w:cs="Times New Roman"/>
          <w:color w:val="000000"/>
        </w:rPr>
        <w:t xml:space="preserve">21,  24, 26, 27 </w:t>
      </w:r>
      <w:r w:rsidRPr="004F012E">
        <w:rPr>
          <w:rStyle w:val="aff2"/>
          <w:rFonts w:ascii="Times New Roman" w:eastAsia="Times New Roman" w:hAnsi="Times New Roman" w:cs="Times New Roman"/>
          <w:color w:val="000000"/>
        </w:rPr>
        <w:t xml:space="preserve"> нас</w:t>
      </w:r>
      <w:r w:rsidRPr="004F012E">
        <w:rPr>
          <w:rStyle w:val="aff2"/>
          <w:rFonts w:ascii="Times New Roman" w:eastAsia="Times New Roman" w:hAnsi="Times New Roman" w:cs="Times New Roman"/>
        </w:rPr>
        <w:t>тоящего регламента.</w:t>
      </w:r>
    </w:p>
    <w:p w:rsidR="00D80D9A" w:rsidRPr="004F012E" w:rsidRDefault="00D80D9A" w:rsidP="004F012E">
      <w:pPr>
        <w:spacing w:after="0" w:line="240" w:lineRule="auto"/>
        <w:ind w:firstLine="720"/>
        <w:jc w:val="both"/>
        <w:rPr>
          <w:rFonts w:ascii="Times New Roman" w:hAnsi="Times New Roman" w:cs="Times New Roman"/>
        </w:rPr>
      </w:pPr>
      <w:bookmarkStart w:id="12464" w:name="sub_1041"/>
      <w:bookmarkStart w:id="12465" w:name="sub_10411"/>
      <w:bookmarkEnd w:id="12464"/>
      <w:bookmarkEnd w:id="12465"/>
      <w:r w:rsidRPr="004F012E">
        <w:rPr>
          <w:rStyle w:val="aff2"/>
          <w:rFonts w:ascii="Times New Roman" w:eastAsia="Times New Roman" w:hAnsi="Times New Roman" w:cs="Times New Roman"/>
          <w:color w:val="000000"/>
        </w:rPr>
        <w:lastRenderedPageBreak/>
        <w:t xml:space="preserve">57.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Pr="004F012E">
          <w:rPr>
            <w:rFonts w:ascii="Times New Roman" w:eastAsia="Times New Roman" w:hAnsi="Times New Roman" w:cs="Times New Roman"/>
            <w:color w:val="000000"/>
          </w:rPr>
          <w:t xml:space="preserve">приложении </w:t>
        </w:r>
      </w:hyperlink>
      <w:r w:rsidRPr="004F012E">
        <w:rPr>
          <w:rFonts w:ascii="Times New Roman" w:eastAsia="Times New Roman" w:hAnsi="Times New Roman" w:cs="Times New Roman"/>
          <w:color w:val="000000"/>
        </w:rPr>
        <w:t>1</w:t>
      </w:r>
      <w:r w:rsidRPr="004F012E">
        <w:rPr>
          <w:rStyle w:val="aff2"/>
          <w:rFonts w:ascii="Times New Roman" w:eastAsia="Times New Roman" w:hAnsi="Times New Roman" w:cs="Times New Roman"/>
          <w:color w:val="000000"/>
        </w:rPr>
        <w:t xml:space="preserve"> к настоящему регламенту, а также с использованием почтовой связи или в электронном виде через </w:t>
      </w:r>
      <w:hyperlink r:id="rId72">
        <w:r w:rsidRPr="004F012E">
          <w:rPr>
            <w:rFonts w:ascii="Times New Roman" w:eastAsia="Times New Roman" w:hAnsi="Times New Roman" w:cs="Times New Roman"/>
            <w:color w:val="000000"/>
          </w:rPr>
          <w:t>Портал</w:t>
        </w:r>
      </w:hyperlink>
      <w:r w:rsidRPr="004F012E">
        <w:rPr>
          <w:rStyle w:val="aff2"/>
          <w:rFonts w:ascii="Times New Roman" w:eastAsia="Times New Roman" w:hAnsi="Times New Roman" w:cs="Times New Roman"/>
          <w:color w:val="000000"/>
        </w:rPr>
        <w:t xml:space="preserve"> государственных и муниципальных услуг     Республики Мордовия.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58.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D80D9A" w:rsidRPr="004F012E" w:rsidRDefault="00D80D9A" w:rsidP="004F012E">
      <w:pPr>
        <w:spacing w:after="0" w:line="240" w:lineRule="auto"/>
        <w:ind w:firstLine="720"/>
        <w:jc w:val="both"/>
        <w:rPr>
          <w:rFonts w:ascii="Times New Roman" w:hAnsi="Times New Roman" w:cs="Times New Roman"/>
        </w:rPr>
      </w:pPr>
      <w:bookmarkStart w:id="12466" w:name="sub_10422"/>
      <w:bookmarkEnd w:id="12466"/>
      <w:r w:rsidRPr="004F012E">
        <w:rPr>
          <w:rStyle w:val="aff2"/>
          <w:rFonts w:ascii="Times New Roman" w:eastAsia="Times New Roman" w:hAnsi="Times New Roman" w:cs="Times New Roman"/>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2) предоставляет заявителю бланк заявления;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 xml:space="preserve">3) проверяет наличие всех документов, указанных в </w:t>
      </w:r>
      <w:hyperlink w:anchor="sub_1019">
        <w:r w:rsidRPr="004F012E">
          <w:rPr>
            <w:rFonts w:ascii="Times New Roman" w:eastAsia="Times New Roman" w:hAnsi="Times New Roman" w:cs="Times New Roman"/>
            <w:color w:val="000000"/>
          </w:rPr>
          <w:t xml:space="preserve">пунктах 21, 24, 26, 27 </w:t>
        </w:r>
      </w:hyperlink>
      <w:r w:rsidRPr="004F012E">
        <w:rPr>
          <w:rStyle w:val="aff2"/>
          <w:rFonts w:ascii="Times New Roman" w:eastAsia="Times New Roman" w:hAnsi="Times New Roman" w:cs="Times New Roman"/>
          <w:color w:val="000000"/>
        </w:rPr>
        <w:t>настоящего  регламента, необходимых для предоставления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5) проверяет соответствие представленных документов установленным                        требованиям, а именно:</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тексты документов написаны разборчиво;</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фамилия, имя и отчество заявителя (при наличии), адрес места жительства    написаны полностью;</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в документах нет подчисток, приписок, зачеркнутых слов и не оговоренных в них исправлений;</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документы не исполнены карандашом;</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документы не имеют повреждений, наличие которых не позволяет однозначно истолковать их содержание;</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В случае представления документов через МФЦ  расписка выдается указанным многофункциональным центром.</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D80D9A" w:rsidRPr="004F012E" w:rsidRDefault="00D80D9A" w:rsidP="004F012E">
      <w:pPr>
        <w:spacing w:after="0" w:line="240" w:lineRule="auto"/>
        <w:ind w:firstLine="720"/>
        <w:jc w:val="both"/>
        <w:rPr>
          <w:rFonts w:ascii="Times New Roman" w:hAnsi="Times New Roman" w:cs="Times New Roman"/>
        </w:rPr>
      </w:pPr>
      <w:bookmarkStart w:id="12467" w:name="sub_1043"/>
      <w:bookmarkEnd w:id="12467"/>
      <w:r w:rsidRPr="004F012E">
        <w:rPr>
          <w:rStyle w:val="aff2"/>
          <w:rFonts w:ascii="Times New Roman" w:eastAsia="Times New Roman" w:hAnsi="Times New Roman" w:cs="Times New Roman"/>
          <w:color w:val="000000"/>
        </w:rPr>
        <w:t>59. Заявитель несет ответственность за достоверность представленных сведений и документов.</w:t>
      </w:r>
    </w:p>
    <w:p w:rsidR="00D80D9A" w:rsidRPr="004F012E" w:rsidRDefault="00D80D9A" w:rsidP="004F012E">
      <w:pPr>
        <w:spacing w:after="0" w:line="240" w:lineRule="auto"/>
        <w:ind w:firstLine="720"/>
        <w:jc w:val="both"/>
        <w:rPr>
          <w:rStyle w:val="aff2"/>
          <w:rFonts w:ascii="Times New Roman" w:eastAsia="Times New Roman" w:hAnsi="Times New Roman" w:cs="Times New Roman"/>
          <w:color w:val="000000"/>
        </w:rPr>
      </w:pPr>
      <w:bookmarkStart w:id="12468" w:name="sub_1044"/>
      <w:bookmarkStart w:id="12469" w:name="sub_10441"/>
      <w:bookmarkEnd w:id="12468"/>
      <w:bookmarkEnd w:id="12469"/>
      <w:r w:rsidRPr="004F012E">
        <w:rPr>
          <w:rStyle w:val="aff2"/>
          <w:rFonts w:ascii="Times New Roman" w:eastAsia="Times New Roman" w:hAnsi="Times New Roman" w:cs="Times New Roman"/>
          <w:color w:val="000000"/>
        </w:rPr>
        <w:t>60.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 градостроительство, архитектура, жилищно-коммунального хозяйства и вопросам гражданской обороны и чрезвычайным ситуациям.</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 xml:space="preserve"> 61</w:t>
      </w:r>
      <w:r w:rsidRPr="004F012E">
        <w:rPr>
          <w:rStyle w:val="aff2"/>
          <w:rFonts w:ascii="Times New Roman" w:eastAsia="Times New Roman" w:hAnsi="Times New Roman" w:cs="Times New Roman"/>
          <w:color w:val="111111"/>
        </w:rPr>
        <w:t>. В случае установления в представленных документах оснований для отказ</w:t>
      </w:r>
      <w:r w:rsidRPr="004F012E">
        <w:rPr>
          <w:rStyle w:val="aff2"/>
          <w:rFonts w:ascii="Times New Roman" w:eastAsia="Times New Roman" w:hAnsi="Times New Roman" w:cs="Times New Roman"/>
          <w:color w:val="000000"/>
        </w:rPr>
        <w:t xml:space="preserve">а в приеме документов, </w:t>
      </w:r>
      <w:bookmarkStart w:id="12470" w:name="ext-gen1938"/>
      <w:bookmarkEnd w:id="12470"/>
      <w:r w:rsidRPr="004F012E">
        <w:rPr>
          <w:rStyle w:val="aff2"/>
          <w:rFonts w:ascii="Times New Roman" w:eastAsia="Times New Roman" w:hAnsi="Times New Roman" w:cs="Times New Roman"/>
          <w:color w:val="000000"/>
        </w:rPr>
        <w:t>предусмотренных пунктом 32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D80D9A" w:rsidRPr="004F012E" w:rsidRDefault="00D80D9A" w:rsidP="004F012E">
      <w:pPr>
        <w:spacing w:after="0" w:line="240" w:lineRule="auto"/>
        <w:ind w:firstLine="720"/>
        <w:jc w:val="both"/>
        <w:rPr>
          <w:rFonts w:ascii="Times New Roman" w:hAnsi="Times New Roman" w:cs="Times New Roman"/>
          <w:color w:val="000000"/>
        </w:rPr>
      </w:pPr>
      <w:r w:rsidRPr="004F012E">
        <w:rPr>
          <w:rFonts w:ascii="Times New Roman" w:eastAsia="Times New Roman" w:hAnsi="Times New Roman" w:cs="Times New Roman"/>
          <w:color w:val="000000"/>
        </w:rPr>
        <w:t>62. 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D80D9A" w:rsidRPr="004F012E" w:rsidRDefault="00D80D9A" w:rsidP="004F012E">
      <w:pPr>
        <w:spacing w:after="0" w:line="240" w:lineRule="auto"/>
        <w:ind w:firstLine="720"/>
        <w:jc w:val="both"/>
        <w:rPr>
          <w:rFonts w:ascii="Times New Roman" w:hAnsi="Times New Roman" w:cs="Times New Roman"/>
          <w:color w:val="000000"/>
        </w:rPr>
      </w:pPr>
      <w:r w:rsidRPr="004F012E">
        <w:rPr>
          <w:rFonts w:ascii="Times New Roman" w:eastAsia="Times New Roman" w:hAnsi="Times New Roman" w:cs="Times New Roman"/>
          <w:color w:val="000000"/>
        </w:rPr>
        <w:lastRenderedPageBreak/>
        <w:t>63. 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D80D9A" w:rsidRPr="004F012E" w:rsidRDefault="00D80D9A" w:rsidP="004F012E">
      <w:pPr>
        <w:spacing w:after="0" w:line="240" w:lineRule="auto"/>
        <w:ind w:firstLine="720"/>
        <w:jc w:val="both"/>
        <w:rPr>
          <w:rFonts w:ascii="Times New Roman" w:hAnsi="Times New Roman" w:cs="Times New Roman"/>
          <w:color w:val="000000"/>
        </w:rPr>
      </w:pPr>
      <w:r w:rsidRPr="004F012E">
        <w:rPr>
          <w:rFonts w:ascii="Times New Roman" w:eastAsia="Times New Roman" w:hAnsi="Times New Roman" w:cs="Times New Roman"/>
          <w:color w:val="000000"/>
        </w:rPr>
        <w:t>64.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D80D9A" w:rsidRPr="004F012E" w:rsidRDefault="00D80D9A" w:rsidP="004F012E">
      <w:pPr>
        <w:spacing w:after="0" w:line="240" w:lineRule="auto"/>
        <w:ind w:firstLine="720"/>
        <w:jc w:val="center"/>
        <w:rPr>
          <w:rFonts w:ascii="Times New Roman" w:eastAsia="Times New Roman" w:hAnsi="Times New Roman" w:cs="Times New Roman"/>
          <w:b/>
          <w:color w:val="000000"/>
        </w:rPr>
      </w:pPr>
    </w:p>
    <w:p w:rsidR="00D80D9A" w:rsidRPr="004F012E" w:rsidRDefault="00D80D9A" w:rsidP="004F012E">
      <w:pPr>
        <w:spacing w:after="0" w:line="240" w:lineRule="auto"/>
        <w:ind w:firstLine="720"/>
        <w:jc w:val="center"/>
        <w:rPr>
          <w:rFonts w:ascii="Times New Roman" w:hAnsi="Times New Roman" w:cs="Times New Roman"/>
          <w:color w:val="000000"/>
        </w:rPr>
      </w:pPr>
      <w:r w:rsidRPr="004F012E">
        <w:rPr>
          <w:rFonts w:ascii="Times New Roman" w:eastAsia="Times New Roman" w:hAnsi="Times New Roman" w:cs="Times New Roman"/>
          <w:b/>
          <w:color w:val="000000"/>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65.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66</w:t>
      </w:r>
      <w:bookmarkStart w:id="12471" w:name="sub_1047111"/>
      <w:r w:rsidRPr="004F012E">
        <w:rPr>
          <w:rStyle w:val="aff2"/>
          <w:rFonts w:ascii="Times New Roman" w:hAnsi="Times New Roman" w:cs="Times New Roman"/>
        </w:rPr>
        <w:t xml:space="preserve">. Подготовка и направление межведомственных запросов осуществляется в соответствии с требованиями </w:t>
      </w:r>
      <w:hyperlink r:id="rId73">
        <w:r w:rsidRPr="004F012E">
          <w:rPr>
            <w:rFonts w:ascii="Times New Roman" w:hAnsi="Times New Roman" w:cs="Times New Roman"/>
            <w:color w:val="000000"/>
          </w:rPr>
          <w:t>статей 7.1</w:t>
        </w:r>
      </w:hyperlink>
      <w:r w:rsidRPr="004F012E">
        <w:rPr>
          <w:rStyle w:val="aff2"/>
          <w:rFonts w:ascii="Times New Roman" w:hAnsi="Times New Roman" w:cs="Times New Roman"/>
          <w:color w:val="000000"/>
        </w:rPr>
        <w:t xml:space="preserve">, </w:t>
      </w:r>
      <w:hyperlink r:id="rId74">
        <w:r w:rsidRPr="004F012E">
          <w:rPr>
            <w:rFonts w:ascii="Times New Roman" w:hAnsi="Times New Roman" w:cs="Times New Roman"/>
            <w:color w:val="000000"/>
          </w:rPr>
          <w:t>7.2</w:t>
        </w:r>
      </w:hyperlink>
      <w:r w:rsidRPr="004F012E">
        <w:rPr>
          <w:rStyle w:val="aff2"/>
          <w:rFonts w:ascii="Times New Roman" w:hAnsi="Times New Roman" w:cs="Times New Roman"/>
          <w:color w:val="000000"/>
        </w:rPr>
        <w:t xml:space="preserve"> Фе</w:t>
      </w:r>
      <w:r w:rsidRPr="004F012E">
        <w:rPr>
          <w:rStyle w:val="aff2"/>
          <w:rFonts w:ascii="Times New Roman" w:hAnsi="Times New Roman" w:cs="Times New Roman"/>
        </w:rPr>
        <w:t>дерального закона № 210-ФЗ.</w:t>
      </w:r>
    </w:p>
    <w:bookmarkEnd w:id="12471"/>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67</w:t>
      </w:r>
      <w:bookmarkStart w:id="12472" w:name="sub_10483"/>
      <w:r w:rsidRPr="004F012E">
        <w:rPr>
          <w:rStyle w:val="aff2"/>
          <w:rFonts w:ascii="Times New Roman" w:hAnsi="Times New Roman" w:cs="Times New Roman"/>
        </w:rPr>
        <w:t xml:space="preserve">. Если заявитель не представил документы, указанные </w:t>
      </w:r>
      <w:r w:rsidRPr="004F012E">
        <w:rPr>
          <w:rStyle w:val="aff2"/>
          <w:rFonts w:ascii="Times New Roman" w:hAnsi="Times New Roman" w:cs="Times New Roman"/>
          <w:color w:val="000000"/>
        </w:rPr>
        <w:t xml:space="preserve">в </w:t>
      </w:r>
      <w:hyperlink r:id="rId75">
        <w:r w:rsidRPr="004F012E">
          <w:rPr>
            <w:rFonts w:ascii="Times New Roman" w:hAnsi="Times New Roman" w:cs="Times New Roman"/>
            <w:color w:val="000000"/>
          </w:rPr>
          <w:t>пункт</w:t>
        </w:r>
      </w:hyperlink>
      <w:r w:rsidRPr="004F012E">
        <w:rPr>
          <w:rFonts w:ascii="Times New Roman" w:hAnsi="Times New Roman" w:cs="Times New Roman"/>
          <w:color w:val="000000"/>
        </w:rPr>
        <w:t>ах 21, 24, 26, 27</w:t>
      </w:r>
      <w:r w:rsidRPr="004F012E">
        <w:rPr>
          <w:rStyle w:val="aff2"/>
          <w:rFonts w:ascii="Times New Roman" w:hAnsi="Times New Roman" w:cs="Times New Roman"/>
          <w:color w:val="000000"/>
        </w:rPr>
        <w:t xml:space="preserve"> настоящего  регламента по собственной инициативе, то с</w:t>
      </w:r>
      <w:r w:rsidRPr="004F012E">
        <w:rPr>
          <w:rStyle w:val="aff2"/>
          <w:rFonts w:ascii="Times New Roman" w:hAnsi="Times New Roman" w:cs="Times New Roman"/>
        </w:rPr>
        <w:t>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bookmarkEnd w:id="12472"/>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68</w:t>
      </w:r>
      <w:bookmarkStart w:id="12473" w:name="sub_1048"/>
      <w:r w:rsidRPr="004F012E">
        <w:rPr>
          <w:rStyle w:val="aff2"/>
          <w:rFonts w:ascii="Times New Roman" w:hAnsi="Times New Roman" w:cs="Times New Roman"/>
        </w:rPr>
        <w:t>. Межведомственные запросы подготавливаются и направляются в течение 1-го рабочего дня с даты регистрации заявления.</w:t>
      </w:r>
    </w:p>
    <w:bookmarkEnd w:id="12473"/>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В межведомственном запросе указываются: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1) наименование органа или организации, направляющих межведомственный запрос;</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6) контактная информация для направления ответа на межведомственный запрос;</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7) дата направления межведомственного запроса;</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hAnsi="Times New Roman" w:cs="Times New Roman"/>
        </w:rPr>
        <w:t xml:space="preserve">9) информация о факте получения согласия, предусмотренного </w:t>
      </w:r>
      <w:hyperlink r:id="rId76">
        <w:r w:rsidRPr="004F012E">
          <w:rPr>
            <w:rFonts w:ascii="Times New Roman" w:hAnsi="Times New Roman" w:cs="Times New Roman"/>
            <w:color w:val="000000"/>
          </w:rPr>
          <w:t>частью 5 статьи 7</w:t>
        </w:r>
      </w:hyperlink>
      <w:r w:rsidRPr="004F012E">
        <w:rPr>
          <w:rStyle w:val="aff2"/>
          <w:rFonts w:ascii="Times New Roman" w:hAnsi="Times New Roman" w:cs="Times New Roman"/>
        </w:rPr>
        <w:t xml:space="preserve"> Федерального закона от 27 июля 2010 г. № 2</w:t>
      </w:r>
      <w:bookmarkStart w:id="12474" w:name="sub_1020111"/>
      <w:r w:rsidRPr="004F012E">
        <w:rPr>
          <w:rStyle w:val="aff2"/>
          <w:rFonts w:ascii="Times New Roman" w:hAnsi="Times New Roman" w:cs="Times New Roman"/>
        </w:rPr>
        <w:t>10-ФЗ «Об организации предоставления государственных и муниципальных услуг»;</w:t>
      </w:r>
    </w:p>
    <w:bookmarkEnd w:id="12474"/>
    <w:p w:rsidR="00D80D9A" w:rsidRPr="004F012E" w:rsidRDefault="00D80D9A" w:rsidP="004F012E">
      <w:pPr>
        <w:pStyle w:val="af2"/>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Ответы на указанные запросы подлежат представлению  не позднее трех рабочих дней.</w:t>
      </w:r>
    </w:p>
    <w:p w:rsidR="00D80D9A" w:rsidRPr="004F012E" w:rsidRDefault="00D80D9A" w:rsidP="004F012E">
      <w:pPr>
        <w:spacing w:after="0" w:line="240" w:lineRule="auto"/>
        <w:ind w:firstLine="720"/>
        <w:jc w:val="both"/>
        <w:rPr>
          <w:rFonts w:ascii="Times New Roman" w:hAnsi="Times New Roman" w:cs="Times New Roman"/>
        </w:rPr>
      </w:pPr>
      <w:bookmarkStart w:id="12475" w:name="sub_1050"/>
      <w:bookmarkEnd w:id="12475"/>
      <w:r w:rsidRPr="004F012E">
        <w:rPr>
          <w:rStyle w:val="aff2"/>
          <w:rFonts w:ascii="Times New Roman" w:hAnsi="Times New Roman" w:cs="Times New Roman"/>
          <w:color w:val="000000"/>
        </w:rPr>
        <w:t xml:space="preserve">69. Запрос </w:t>
      </w:r>
      <w:r w:rsidRPr="004F012E">
        <w:rPr>
          <w:rStyle w:val="aff2"/>
          <w:rFonts w:ascii="Times New Roman" w:hAnsi="Times New Roman" w:cs="Times New Roman"/>
        </w:rPr>
        <w:t xml:space="preserve">готовится в электронном виде, подписывается </w:t>
      </w:r>
      <w:hyperlink r:id="rId77">
        <w:r w:rsidRPr="004F012E">
          <w:rPr>
            <w:rFonts w:ascii="Times New Roman" w:hAnsi="Times New Roman" w:cs="Times New Roman"/>
            <w:color w:val="000000"/>
          </w:rPr>
          <w:t>электронной подписью</w:t>
        </w:r>
      </w:hyperlink>
      <w:r w:rsidRPr="004F012E">
        <w:rPr>
          <w:rStyle w:val="aff2"/>
          <w:rFonts w:ascii="Times New Roman" w:hAnsi="Times New Roman" w:cs="Times New Roma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D80D9A" w:rsidRPr="004F012E" w:rsidRDefault="00D80D9A" w:rsidP="004F012E">
      <w:pPr>
        <w:spacing w:after="0" w:line="240" w:lineRule="auto"/>
        <w:ind w:firstLine="720"/>
        <w:jc w:val="both"/>
        <w:rPr>
          <w:rFonts w:ascii="Times New Roman" w:hAnsi="Times New Roman" w:cs="Times New Roman"/>
        </w:rPr>
      </w:pPr>
      <w:bookmarkStart w:id="12476" w:name="sub_1051"/>
      <w:bookmarkStart w:id="12477" w:name="sub_10511"/>
      <w:bookmarkEnd w:id="12476"/>
      <w:bookmarkEnd w:id="12477"/>
      <w:r w:rsidRPr="004F012E">
        <w:rPr>
          <w:rStyle w:val="aff2"/>
          <w:rFonts w:ascii="Times New Roman" w:hAnsi="Times New Roman" w:cs="Times New Roman"/>
        </w:rPr>
        <w:t>70.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D80D9A" w:rsidRPr="004F012E" w:rsidRDefault="00D80D9A" w:rsidP="004F012E">
      <w:pPr>
        <w:spacing w:after="0" w:line="240" w:lineRule="auto"/>
        <w:ind w:firstLine="720"/>
        <w:jc w:val="both"/>
        <w:rPr>
          <w:rFonts w:ascii="Times New Roman" w:hAnsi="Times New Roman" w:cs="Times New Roman"/>
        </w:rPr>
      </w:pPr>
      <w:bookmarkStart w:id="12478" w:name="sub_10512"/>
      <w:bookmarkEnd w:id="12478"/>
      <w:r w:rsidRPr="004F012E">
        <w:rPr>
          <w:rStyle w:val="aff2"/>
          <w:rFonts w:ascii="Times New Roman" w:eastAsia="Times New Roman" w:hAnsi="Times New Roman" w:cs="Times New Roman"/>
        </w:rPr>
        <w:t>71</w:t>
      </w:r>
      <w:bookmarkStart w:id="12479" w:name="sub_1052"/>
      <w:bookmarkEnd w:id="12479"/>
      <w:r w:rsidRPr="004F012E">
        <w:rPr>
          <w:rStyle w:val="aff2"/>
          <w:rFonts w:ascii="Times New Roman" w:eastAsia="Times New Roman" w:hAnsi="Times New Roman" w:cs="Times New Roman"/>
        </w:rPr>
        <w:t>. Результатом выполнения административной процедуры является получение ответов на межведомственные запросы.</w:t>
      </w:r>
    </w:p>
    <w:p w:rsidR="00D80D9A" w:rsidRPr="004F012E" w:rsidRDefault="00D80D9A" w:rsidP="004F012E">
      <w:pPr>
        <w:pStyle w:val="112"/>
        <w:spacing w:before="0" w:after="0"/>
        <w:ind w:firstLine="720"/>
        <w:rPr>
          <w:color w:val="000000"/>
          <w:sz w:val="22"/>
          <w:szCs w:val="22"/>
        </w:rPr>
      </w:pPr>
      <w:bookmarkStart w:id="12480" w:name="sub_330"/>
      <w:bookmarkEnd w:id="12480"/>
      <w:r w:rsidRPr="004F012E">
        <w:rPr>
          <w:color w:val="000000"/>
          <w:sz w:val="22"/>
          <w:szCs w:val="22"/>
        </w:rPr>
        <w:t xml:space="preserve">Подраздел 4. </w:t>
      </w:r>
      <w:bookmarkStart w:id="12481" w:name="p_6217"/>
      <w:bookmarkEnd w:id="12481"/>
      <w:r w:rsidRPr="004F012E">
        <w:rPr>
          <w:color w:val="000000"/>
          <w:sz w:val="22"/>
          <w:szCs w:val="22"/>
        </w:rPr>
        <w:t>Подготовка разрешения на строительство (реконструкцию) объектов капитального строительства</w:t>
      </w:r>
    </w:p>
    <w:p w:rsidR="00D80D9A" w:rsidRPr="004F012E" w:rsidRDefault="00D80D9A" w:rsidP="004F012E">
      <w:pPr>
        <w:spacing w:after="0" w:line="240" w:lineRule="auto"/>
        <w:ind w:firstLine="510"/>
        <w:jc w:val="both"/>
        <w:rPr>
          <w:rFonts w:ascii="Times New Roman" w:hAnsi="Times New Roman" w:cs="Times New Roman"/>
        </w:rPr>
      </w:pPr>
      <w:r w:rsidRPr="004F012E">
        <w:rPr>
          <w:rFonts w:ascii="Times New Roman" w:hAnsi="Times New Roman" w:cs="Times New Roman"/>
        </w:rPr>
        <w:t xml:space="preserve">72. В случае отсутствия оснований, предусмотренных </w:t>
      </w:r>
      <w:hyperlink r:id="rId78" w:anchor="/document/44910622/entry/1026" w:history="1">
        <w:r w:rsidRPr="004F012E">
          <w:rPr>
            <w:rFonts w:ascii="Times New Roman" w:hAnsi="Times New Roman" w:cs="Times New Roman"/>
            <w:color w:val="000000"/>
          </w:rPr>
          <w:t>пунктом</w:t>
        </w:r>
      </w:hyperlink>
      <w:r w:rsidRPr="004F012E">
        <w:rPr>
          <w:rFonts w:ascii="Times New Roman" w:hAnsi="Times New Roman" w:cs="Times New Roman"/>
          <w:color w:val="000000"/>
        </w:rPr>
        <w:t xml:space="preserve"> 34 насто</w:t>
      </w:r>
      <w:r w:rsidRPr="004F012E">
        <w:rPr>
          <w:rFonts w:ascii="Times New Roman" w:hAnsi="Times New Roman" w:cs="Times New Roman"/>
        </w:rPr>
        <w:t xml:space="preserve">ящего регламента, специалист,  </w:t>
      </w:r>
      <w:r w:rsidRPr="004F012E">
        <w:rPr>
          <w:rStyle w:val="aff2"/>
          <w:rFonts w:ascii="Times New Roman" w:eastAsia="Times New Roman" w:hAnsi="Times New Roman" w:cs="Times New Roman"/>
          <w:color w:val="000000"/>
        </w:rPr>
        <w:t xml:space="preserve">отдела градостроительство, архитектура, жилищно-коммунального хозяйства и вопросам гражданской обороны и чрезвычайным ситуациям </w:t>
      </w:r>
      <w:r w:rsidRPr="004F012E">
        <w:rPr>
          <w:rFonts w:ascii="Times New Roman" w:hAnsi="Times New Roman" w:cs="Times New Roman"/>
        </w:rPr>
        <w:t>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Главой Большеигнатовского муниципального района   в течение 1 (одного) рабочего дня.</w:t>
      </w:r>
    </w:p>
    <w:p w:rsidR="00D80D9A" w:rsidRPr="004F012E" w:rsidRDefault="00D80D9A" w:rsidP="004F012E">
      <w:pPr>
        <w:spacing w:after="0" w:line="240" w:lineRule="auto"/>
        <w:ind w:firstLine="510"/>
        <w:jc w:val="both"/>
        <w:rPr>
          <w:rFonts w:ascii="Times New Roman" w:hAnsi="Times New Roman" w:cs="Times New Roman"/>
        </w:rPr>
      </w:pPr>
      <w:r w:rsidRPr="004F012E">
        <w:rPr>
          <w:rFonts w:ascii="Times New Roman" w:hAnsi="Times New Roman" w:cs="Times New Roman"/>
        </w:rPr>
        <w:lastRenderedPageBreak/>
        <w:t xml:space="preserve">73. </w:t>
      </w:r>
      <w:r w:rsidRPr="004F012E">
        <w:rPr>
          <w:rFonts w:ascii="Times New Roman" w:eastAsia="PT Serif;serif" w:hAnsi="Times New Roman" w:cs="Times New Roman"/>
          <w:color w:val="22272F"/>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D80D9A" w:rsidRPr="004F012E" w:rsidRDefault="00D80D9A" w:rsidP="004F012E">
      <w:pPr>
        <w:spacing w:after="0" w:line="240" w:lineRule="auto"/>
        <w:ind w:firstLine="510"/>
        <w:jc w:val="both"/>
        <w:rPr>
          <w:rFonts w:ascii="Times New Roman" w:hAnsi="Times New Roman" w:cs="Times New Roman"/>
        </w:rPr>
      </w:pPr>
      <w:r w:rsidRPr="004F012E">
        <w:rPr>
          <w:rFonts w:ascii="Times New Roman" w:eastAsia="PT Serif;serif" w:hAnsi="Times New Roman" w:cs="Times New Roman"/>
          <w:color w:val="22272F"/>
        </w:rPr>
        <w:t>74. В течение 3 дней со дня регистрации разрешения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w:t>
      </w:r>
      <w:r w:rsidRPr="004F012E">
        <w:rPr>
          <w:rFonts w:ascii="Times New Roman" w:eastAsia="PT Serif;serif" w:hAnsi="Times New Roman" w:cs="Times New Roman"/>
          <w:color w:val="000000"/>
        </w:rPr>
        <w:t>роительного надзора (Министерство строительства, транспорта и дорожного хозяйства Республики Мордовия).</w:t>
      </w:r>
    </w:p>
    <w:p w:rsidR="00D80D9A" w:rsidRPr="004F012E" w:rsidRDefault="00D80D9A" w:rsidP="004F012E">
      <w:pPr>
        <w:spacing w:after="0" w:line="240" w:lineRule="auto"/>
        <w:ind w:firstLine="510"/>
        <w:jc w:val="both"/>
        <w:rPr>
          <w:rFonts w:ascii="Times New Roman" w:hAnsi="Times New Roman" w:cs="Times New Roman"/>
        </w:rPr>
      </w:pPr>
      <w:r w:rsidRPr="004F012E">
        <w:rPr>
          <w:rFonts w:ascii="Times New Roman" w:eastAsia="PT Serif;serif" w:hAnsi="Times New Roman" w:cs="Times New Roman"/>
          <w:color w:val="000000"/>
        </w:rPr>
        <w:t xml:space="preserve">75. В 10-дневный срок со дня выдачи застройщику разрешения на строительство в границах приаэродромной территории, в соответствии с </w:t>
      </w:r>
      <w:hyperlink r:id="rId79" w:anchor="/document/12138258/entry/51121" w:history="1">
        <w:r w:rsidRPr="004F012E">
          <w:rPr>
            <w:rFonts w:ascii="Times New Roman" w:eastAsia="PT Serif;serif" w:hAnsi="Times New Roman" w:cs="Times New Roman"/>
            <w:color w:val="000000"/>
          </w:rPr>
          <w:t>частями 12.1</w:t>
        </w:r>
      </w:hyperlink>
      <w:r w:rsidRPr="004F012E">
        <w:rPr>
          <w:rFonts w:ascii="Times New Roman" w:eastAsia="PT Serif;serif" w:hAnsi="Times New Roman" w:cs="Times New Roman"/>
          <w:color w:val="000000"/>
        </w:rPr>
        <w:t xml:space="preserve"> и </w:t>
      </w:r>
      <w:hyperlink r:id="rId80" w:anchor="/document/12138258/entry/51122" w:history="1">
        <w:r w:rsidRPr="004F012E">
          <w:rPr>
            <w:rFonts w:ascii="Times New Roman" w:eastAsia="PT Serif;serif" w:hAnsi="Times New Roman" w:cs="Times New Roman"/>
            <w:color w:val="000000"/>
          </w:rPr>
          <w:t>12.2 статьи 51</w:t>
        </w:r>
      </w:hyperlink>
      <w:r w:rsidRPr="004F012E">
        <w:rPr>
          <w:rFonts w:ascii="Times New Roman" w:eastAsia="PT Serif;serif" w:hAnsi="Times New Roman" w:cs="Times New Roman"/>
          <w:color w:val="000000"/>
        </w:rPr>
        <w:t xml:space="preserve"> Градостроительного кодекса 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в Администрацию предписание о прекращении действия разрешения на строительство.</w:t>
      </w:r>
    </w:p>
    <w:p w:rsidR="00D80D9A" w:rsidRPr="004F012E" w:rsidRDefault="00D80D9A" w:rsidP="004F012E">
      <w:pPr>
        <w:spacing w:after="0" w:line="240" w:lineRule="auto"/>
        <w:ind w:firstLine="510"/>
        <w:jc w:val="both"/>
        <w:rPr>
          <w:rFonts w:ascii="Times New Roman" w:hAnsi="Times New Roman" w:cs="Times New Roman"/>
          <w:color w:val="000000"/>
        </w:rPr>
      </w:pPr>
      <w:r w:rsidRPr="004F012E">
        <w:rPr>
          <w:rFonts w:ascii="Times New Roman" w:eastAsia="PT Serif;serif" w:hAnsi="Times New Roman" w:cs="Times New Roman"/>
          <w:color w:val="000000"/>
        </w:rPr>
        <w:t>76.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D80D9A" w:rsidRPr="004F012E" w:rsidRDefault="00D80D9A" w:rsidP="004F012E">
      <w:pPr>
        <w:spacing w:after="0" w:line="240" w:lineRule="auto"/>
        <w:ind w:firstLine="510"/>
        <w:jc w:val="both"/>
        <w:rPr>
          <w:rFonts w:ascii="Times New Roman" w:hAnsi="Times New Roman" w:cs="Times New Roman"/>
          <w:color w:val="000000"/>
        </w:rPr>
      </w:pPr>
      <w:r w:rsidRPr="004F012E">
        <w:rPr>
          <w:rFonts w:ascii="Times New Roman" w:eastAsia="PT Serif;serif" w:hAnsi="Times New Roman" w:cs="Times New Roman"/>
          <w:color w:val="000000"/>
        </w:rPr>
        <w:t xml:space="preserve">77. Специалист </w:t>
      </w:r>
      <w:r w:rsidRPr="004F012E">
        <w:rPr>
          <w:rStyle w:val="aff2"/>
          <w:rFonts w:ascii="Times New Roman" w:eastAsia="Times New Roman" w:hAnsi="Times New Roman" w:cs="Times New Roman"/>
          <w:color w:val="000000"/>
        </w:rPr>
        <w:t xml:space="preserve">отдела градостроительство, архитектура, жилищно-коммунального хозяйства и вопросам гражданской обороны и чрезвычайным ситуациям </w:t>
      </w:r>
      <w:r w:rsidRPr="004F012E">
        <w:rPr>
          <w:rFonts w:ascii="Times New Roman" w:eastAsia="PT Serif;serif" w:hAnsi="Times New Roman" w:cs="Times New Roman"/>
          <w:color w:val="000000"/>
        </w:rPr>
        <w:t>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D80D9A" w:rsidRPr="004F012E" w:rsidRDefault="00D80D9A" w:rsidP="004F012E">
      <w:pPr>
        <w:spacing w:after="0" w:line="240" w:lineRule="auto"/>
        <w:ind w:firstLine="510"/>
        <w:jc w:val="both"/>
        <w:rPr>
          <w:rFonts w:ascii="Times New Roman" w:hAnsi="Times New Roman" w:cs="Times New Roman"/>
          <w:color w:val="000000"/>
        </w:rPr>
      </w:pPr>
      <w:r w:rsidRPr="004F012E">
        <w:rPr>
          <w:rFonts w:ascii="Times New Roman" w:eastAsia="PT Serif;serif" w:hAnsi="Times New Roman" w:cs="Times New Roman"/>
          <w:color w:val="000000"/>
        </w:rPr>
        <w:t>78.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D80D9A" w:rsidRPr="004F012E" w:rsidRDefault="00D80D9A" w:rsidP="004F012E">
      <w:pPr>
        <w:pStyle w:val="af2"/>
        <w:spacing w:after="0" w:line="240" w:lineRule="auto"/>
        <w:ind w:firstLine="510"/>
        <w:jc w:val="both"/>
        <w:rPr>
          <w:rFonts w:ascii="Times New Roman" w:eastAsia="PT Serif;serif" w:hAnsi="Times New Roman" w:cs="Times New Roman"/>
          <w:color w:val="000000"/>
        </w:rPr>
      </w:pPr>
      <w:r w:rsidRPr="004F012E">
        <w:rPr>
          <w:rFonts w:ascii="Times New Roman" w:eastAsia="PT Serif;serif" w:hAnsi="Times New Roman" w:cs="Times New Roman"/>
          <w:color w:val="000000"/>
        </w:rPr>
        <w:t>79. По заявлению заявителя разрешение может быть выдано на отдельные этапы строительства, реконструкции.</w:t>
      </w:r>
    </w:p>
    <w:p w:rsidR="00D80D9A" w:rsidRPr="004F012E" w:rsidRDefault="00D80D9A" w:rsidP="004F012E">
      <w:pPr>
        <w:pStyle w:val="af2"/>
        <w:spacing w:after="0" w:line="240" w:lineRule="auto"/>
        <w:ind w:firstLine="510"/>
        <w:jc w:val="both"/>
        <w:rPr>
          <w:rFonts w:ascii="Times New Roman" w:eastAsia="PT Serif;serif" w:hAnsi="Times New Roman" w:cs="Times New Roman"/>
          <w:color w:val="22272F"/>
        </w:rPr>
      </w:pPr>
      <w:r w:rsidRPr="004F012E">
        <w:rPr>
          <w:rFonts w:ascii="Times New Roman" w:eastAsia="PT Serif;serif" w:hAnsi="Times New Roman" w:cs="Times New Roman"/>
          <w:color w:val="000000"/>
        </w:rPr>
        <w:t xml:space="preserve">80.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81" w:anchor="/document/12138258/entry/0" w:history="1">
        <w:r w:rsidRPr="004F012E">
          <w:rPr>
            <w:rFonts w:ascii="Times New Roman" w:eastAsia="PT Serif;serif" w:hAnsi="Times New Roman" w:cs="Times New Roman"/>
            <w:color w:val="000000"/>
          </w:rPr>
          <w:t>Градостроительным кодексом</w:t>
        </w:r>
      </w:hyperlink>
      <w:r w:rsidRPr="004F012E">
        <w:rPr>
          <w:rFonts w:ascii="Times New Roman" w:eastAsia="PT Serif;serif" w:hAnsi="Times New Roman" w:cs="Times New Roman"/>
          <w:color w:val="000000"/>
        </w:rPr>
        <w:t xml:space="preserve"> Российской Федерации.</w:t>
      </w:r>
    </w:p>
    <w:p w:rsidR="00D80D9A" w:rsidRPr="004F012E" w:rsidRDefault="00D80D9A" w:rsidP="004F012E">
      <w:pPr>
        <w:pStyle w:val="af2"/>
        <w:spacing w:after="0" w:line="240" w:lineRule="auto"/>
        <w:ind w:firstLine="510"/>
        <w:jc w:val="both"/>
        <w:rPr>
          <w:rFonts w:ascii="Times New Roman" w:eastAsia="PT Serif;serif" w:hAnsi="Times New Roman" w:cs="Times New Roman"/>
          <w:color w:val="22272F"/>
        </w:rPr>
      </w:pPr>
      <w:r w:rsidRPr="004F012E">
        <w:rPr>
          <w:rFonts w:ascii="Times New Roman" w:eastAsia="PT Serif;serif" w:hAnsi="Times New Roman" w:cs="Times New Roman"/>
          <w:color w:val="000000"/>
        </w:rPr>
        <w:t xml:space="preserve">81.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82" w:anchor="/document/12138258/entry/0" w:history="1">
        <w:r w:rsidRPr="004F012E">
          <w:rPr>
            <w:rFonts w:ascii="Times New Roman" w:eastAsia="PT Serif;serif" w:hAnsi="Times New Roman" w:cs="Times New Roman"/>
            <w:color w:val="000000"/>
          </w:rPr>
          <w:t>Градостроительным кодексом</w:t>
        </w:r>
      </w:hyperlink>
      <w:r w:rsidRPr="004F012E">
        <w:rPr>
          <w:rFonts w:ascii="Times New Roman" w:eastAsia="PT Serif;serif" w:hAnsi="Times New Roman" w:cs="Times New Roman"/>
          <w:color w:val="000000"/>
        </w:rPr>
        <w:t xml:space="preserve"> Российской Федерации.</w:t>
      </w:r>
    </w:p>
    <w:p w:rsidR="00D80D9A" w:rsidRPr="004F012E" w:rsidRDefault="00D80D9A" w:rsidP="004F012E">
      <w:pPr>
        <w:pStyle w:val="af2"/>
        <w:spacing w:after="0" w:line="240" w:lineRule="auto"/>
        <w:jc w:val="center"/>
        <w:rPr>
          <w:rFonts w:ascii="Times New Roman" w:hAnsi="Times New Roman" w:cs="Times New Roman"/>
          <w:color w:val="000000"/>
        </w:rPr>
      </w:pPr>
      <w:r w:rsidRPr="004F012E">
        <w:rPr>
          <w:rFonts w:ascii="Times New Roman" w:eastAsia="Times New Roman" w:hAnsi="Times New Roman" w:cs="Times New Roman"/>
          <w:b/>
          <w:bCs/>
          <w:color w:val="000000"/>
        </w:rPr>
        <w:t xml:space="preserve">Подраздел 5. </w:t>
      </w:r>
      <w:r w:rsidRPr="004F012E">
        <w:rPr>
          <w:rFonts w:ascii="Times New Roman" w:eastAsia="PT Serif;serif" w:hAnsi="Times New Roman" w:cs="Times New Roman"/>
          <w:b/>
          <w:bCs/>
          <w:color w:val="000000"/>
        </w:rPr>
        <w:t>Внесение изменений в разрешение на строительство (реконструкцию) объекта капитального (индивидуального жилищного) строительства</w:t>
      </w:r>
    </w:p>
    <w:p w:rsidR="00D80D9A" w:rsidRPr="004F012E" w:rsidRDefault="00D80D9A" w:rsidP="004F012E">
      <w:pPr>
        <w:pStyle w:val="af2"/>
        <w:spacing w:after="0" w:line="240" w:lineRule="auto"/>
        <w:ind w:firstLine="850"/>
        <w:jc w:val="both"/>
        <w:rPr>
          <w:rFonts w:ascii="Times New Roman" w:hAnsi="Times New Roman" w:cs="Times New Roman"/>
        </w:rPr>
      </w:pPr>
      <w:r w:rsidRPr="004F012E">
        <w:rPr>
          <w:rFonts w:ascii="Times New Roman" w:eastAsia="PT Serif;serif" w:hAnsi="Times New Roman" w:cs="Times New Roman"/>
          <w:color w:val="000000"/>
        </w:rPr>
        <w:t xml:space="preserve">82. 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(индивидуального жилищного) строительства (в том числе в связи с необходимостью продления срока действия разрешения на строительство) по формам, согласно </w:t>
      </w:r>
      <w:hyperlink r:id="rId83" w:anchor="/document/44910622/entry/1200" w:history="1">
        <w:r w:rsidRPr="004F012E">
          <w:rPr>
            <w:rFonts w:ascii="Times New Roman" w:eastAsia="PT Serif;serif" w:hAnsi="Times New Roman" w:cs="Times New Roman"/>
            <w:bCs/>
          </w:rPr>
          <w:t>приложениям 3</w:t>
        </w:r>
      </w:hyperlink>
      <w:r w:rsidRPr="004F012E">
        <w:rPr>
          <w:rFonts w:ascii="Times New Roman" w:eastAsia="PT Serif;serif" w:hAnsi="Times New Roman" w:cs="Times New Roman"/>
          <w:bCs/>
        </w:rPr>
        <w:t xml:space="preserve">, </w:t>
      </w:r>
      <w:hyperlink r:id="rId84" w:anchor="/document/44910622/entry/1700" w:history="1">
        <w:r w:rsidRPr="004F012E">
          <w:rPr>
            <w:rFonts w:ascii="Times New Roman" w:eastAsia="PT Serif;serif" w:hAnsi="Times New Roman" w:cs="Times New Roman"/>
            <w:bCs/>
          </w:rPr>
          <w:t>7</w:t>
        </w:r>
      </w:hyperlink>
      <w:r w:rsidRPr="004F012E">
        <w:rPr>
          <w:rFonts w:ascii="Times New Roman" w:eastAsia="PT Serif;serif" w:hAnsi="Times New Roman" w:cs="Times New Roman"/>
          <w:bCs/>
        </w:rPr>
        <w:t xml:space="preserve">, </w:t>
      </w:r>
      <w:hyperlink r:id="rId85" w:anchor="/document/44910622/entry/1800" w:history="1">
        <w:r w:rsidRPr="004F012E">
          <w:rPr>
            <w:rFonts w:ascii="Times New Roman" w:eastAsia="PT Serif;serif" w:hAnsi="Times New Roman" w:cs="Times New Roman"/>
            <w:bCs/>
          </w:rPr>
          <w:t>8</w:t>
        </w:r>
      </w:hyperlink>
      <w:r w:rsidRPr="004F012E">
        <w:rPr>
          <w:rFonts w:ascii="Times New Roman" w:eastAsia="PT Serif;serif" w:hAnsi="Times New Roman" w:cs="Times New Roman"/>
          <w:bCs/>
        </w:rPr>
        <w:t xml:space="preserve"> к настоящему регламенту.</w:t>
      </w:r>
    </w:p>
    <w:p w:rsidR="00D80D9A" w:rsidRPr="004F012E" w:rsidRDefault="00D80D9A" w:rsidP="004F012E">
      <w:pPr>
        <w:pStyle w:val="af2"/>
        <w:spacing w:after="0" w:line="240" w:lineRule="auto"/>
        <w:ind w:firstLine="850"/>
        <w:jc w:val="both"/>
        <w:rPr>
          <w:rFonts w:ascii="Times New Roman" w:hAnsi="Times New Roman" w:cs="Times New Roman"/>
        </w:rPr>
      </w:pPr>
      <w:r w:rsidRPr="004F012E">
        <w:rPr>
          <w:rFonts w:ascii="Times New Roman" w:eastAsia="PT Serif;serif" w:hAnsi="Times New Roman" w:cs="Times New Roman"/>
        </w:rPr>
        <w:t>Прием и регистрация заявления осуществляется в порядке, указанном в </w:t>
      </w:r>
      <w:hyperlink r:id="rId86" w:anchor="/document/44910622/entry/320" w:history="1">
        <w:r w:rsidRPr="004F012E">
          <w:rPr>
            <w:rFonts w:ascii="Times New Roman" w:eastAsia="PT Serif;serif" w:hAnsi="Times New Roman" w:cs="Times New Roman"/>
          </w:rPr>
          <w:t>подразделе 2 раздела 3</w:t>
        </w:r>
      </w:hyperlink>
      <w:r w:rsidRPr="004F012E">
        <w:rPr>
          <w:rFonts w:ascii="Times New Roman" w:eastAsia="PT Serif;serif" w:hAnsi="Times New Roman" w:cs="Times New Roman"/>
        </w:rPr>
        <w:t> настоящего регламента.</w:t>
      </w:r>
    </w:p>
    <w:p w:rsidR="00D80D9A" w:rsidRPr="004F012E" w:rsidRDefault="00D80D9A" w:rsidP="004F012E">
      <w:pPr>
        <w:pStyle w:val="af2"/>
        <w:spacing w:after="0" w:line="240" w:lineRule="auto"/>
        <w:ind w:firstLine="850"/>
        <w:jc w:val="both"/>
        <w:rPr>
          <w:rFonts w:ascii="Times New Roman" w:hAnsi="Times New Roman" w:cs="Times New Roman"/>
        </w:rPr>
      </w:pPr>
      <w:r w:rsidRPr="004F012E">
        <w:rPr>
          <w:rFonts w:ascii="Times New Roman" w:eastAsia="PT Serif;serif" w:hAnsi="Times New Roman" w:cs="Times New Roman"/>
        </w:rPr>
        <w:t>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в подразделе 4 настоящего регламента.</w:t>
      </w:r>
    </w:p>
    <w:p w:rsidR="00D80D9A" w:rsidRPr="004F012E" w:rsidRDefault="00D80D9A" w:rsidP="004F012E">
      <w:pPr>
        <w:spacing w:after="0" w:line="240" w:lineRule="auto"/>
        <w:jc w:val="both"/>
        <w:rPr>
          <w:rFonts w:ascii="Times New Roman" w:eastAsia="PT Serif;serif" w:hAnsi="Times New Roman" w:cs="Times New Roman"/>
          <w:color w:val="000000"/>
        </w:rPr>
      </w:pPr>
      <w:r w:rsidRPr="004F012E">
        <w:rPr>
          <w:rFonts w:ascii="Times New Roman" w:eastAsia="PT Serif;serif" w:hAnsi="Times New Roman" w:cs="Times New Roman"/>
          <w:color w:val="000000"/>
        </w:rPr>
        <w:tab/>
        <w:t>83. При переходе права на земельный участок другому физическому или юридическому лицу новый застройщик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82" w:name="p_104433"/>
      <w:bookmarkEnd w:id="12482"/>
      <w:r w:rsidRPr="004F012E">
        <w:rPr>
          <w:rFonts w:ascii="Times New Roman" w:hAnsi="Times New Roman" w:cs="Times New Roman"/>
          <w:color w:val="000000"/>
        </w:rPr>
        <w:tab/>
        <w:t>84. Физические или юридические лица, которые приобрели права на земельный участок, у которых возникло право на образованный(-ые) земельный(-ые) участок(-ки), а также в связи с переходом права пользования недрами, обязаны направить уведомление о переходе к ним прав на земельные участки, права пользования недрами, об образовании земельного участка в уполномоченные на выдачу разрешений на строительство органы, с указанием реквизитов:</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83" w:name="p_104434"/>
      <w:bookmarkEnd w:id="12483"/>
      <w:r w:rsidRPr="004F012E">
        <w:rPr>
          <w:rFonts w:ascii="Times New Roman" w:hAnsi="Times New Roman" w:cs="Times New Roman"/>
          <w:color w:val="000000"/>
        </w:rPr>
        <w:tab/>
        <w:t>- правоустанавливающих документов на земельный участок - в случае перехода права;</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84" w:name="p_104435"/>
      <w:bookmarkEnd w:id="12484"/>
      <w:r w:rsidRPr="004F012E">
        <w:rPr>
          <w:rFonts w:ascii="Times New Roman" w:hAnsi="Times New Roman" w:cs="Times New Roman"/>
          <w:color w:val="000000"/>
        </w:rPr>
        <w:tab/>
        <w:t xml:space="preserve">- решения об образовании земельных участков - в случае образования земельного участка путем объединения земельных участков, в отношении которых или одного из которых выдано </w:t>
      </w:r>
      <w:r w:rsidRPr="004F012E">
        <w:rPr>
          <w:rFonts w:ascii="Times New Roman" w:hAnsi="Times New Roman" w:cs="Times New Roman"/>
          <w:color w:val="000000"/>
        </w:rPr>
        <w:lastRenderedPageBreak/>
        <w:t>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85" w:name="p_104436"/>
      <w:bookmarkEnd w:id="12485"/>
      <w:r w:rsidRPr="004F012E">
        <w:rPr>
          <w:rFonts w:ascii="Times New Roman" w:hAnsi="Times New Roman" w:cs="Times New Roman"/>
          <w:color w:val="000000"/>
        </w:rPr>
        <w:tab/>
        <w:t>- градостроительного плана земельного участка, на котором планируется строительство, реконструкция объекта капитального строительства, -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86" w:name="p_104437"/>
      <w:bookmarkEnd w:id="12486"/>
      <w:r w:rsidRPr="004F012E">
        <w:rPr>
          <w:rFonts w:ascii="Times New Roman" w:hAnsi="Times New Roman" w:cs="Times New Roman"/>
          <w:color w:val="000000"/>
        </w:rPr>
        <w:tab/>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87" w:name="p_104438"/>
      <w:bookmarkEnd w:id="12487"/>
      <w:r w:rsidRPr="004F012E">
        <w:rPr>
          <w:rFonts w:ascii="Times New Roman" w:hAnsi="Times New Roman" w:cs="Times New Roman"/>
          <w:color w:val="000000"/>
        </w:rPr>
        <w:tab/>
        <w:t>85. Физические или юридические лица, которые приобрели права на земельный участок, у которых возникло право на образованный(-ые) земельный(-ые) участок(-ки), а также в связи с переходом права пользования недрами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органы копии следующих документов:</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88" w:name="p_104439"/>
      <w:bookmarkEnd w:id="12488"/>
      <w:r w:rsidRPr="004F012E">
        <w:rPr>
          <w:rFonts w:ascii="Times New Roman" w:hAnsi="Times New Roman" w:cs="Times New Roman"/>
          <w:color w:val="000000"/>
        </w:rPr>
        <w:tab/>
        <w:t>- правоустанавливающих документов на земельный участок - в случае перехода права;</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89" w:name="p_104440"/>
      <w:bookmarkEnd w:id="12489"/>
      <w:r w:rsidRPr="004F012E">
        <w:rPr>
          <w:rFonts w:ascii="Times New Roman" w:hAnsi="Times New Roman" w:cs="Times New Roman"/>
          <w:color w:val="000000"/>
        </w:rPr>
        <w:tab/>
        <w:t>- решения об образовании земельных участков -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90" w:name="p_104441"/>
      <w:bookmarkEnd w:id="12490"/>
      <w:r w:rsidRPr="004F012E">
        <w:rPr>
          <w:rFonts w:ascii="Times New Roman" w:hAnsi="Times New Roman" w:cs="Times New Roman"/>
          <w:color w:val="000000"/>
        </w:rPr>
        <w:tab/>
        <w:t>- градостроительного плана земельного участка, на котором планируется строительство, реконструкция объекта капитального строительства, -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D80D9A" w:rsidRPr="004F012E" w:rsidRDefault="00D80D9A" w:rsidP="004F012E">
      <w:pPr>
        <w:pStyle w:val="af2"/>
        <w:spacing w:after="0" w:line="240" w:lineRule="auto"/>
        <w:jc w:val="both"/>
        <w:rPr>
          <w:rFonts w:ascii="Times New Roman" w:hAnsi="Times New Roman" w:cs="Times New Roman"/>
          <w:color w:val="000000"/>
        </w:rPr>
      </w:pPr>
      <w:bookmarkStart w:id="12491" w:name="p_104442"/>
      <w:bookmarkEnd w:id="12491"/>
      <w:r w:rsidRPr="004F012E">
        <w:rPr>
          <w:rFonts w:ascii="Times New Roman" w:hAnsi="Times New Roman" w:cs="Times New Roman"/>
          <w:color w:val="000000"/>
        </w:rPr>
        <w:tab/>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bookmarkStart w:id="12492" w:name="p_97845"/>
      <w:bookmarkEnd w:id="12492"/>
    </w:p>
    <w:p w:rsidR="00D80D9A" w:rsidRPr="004F012E" w:rsidRDefault="00D80D9A" w:rsidP="004F012E">
      <w:pPr>
        <w:pStyle w:val="af2"/>
        <w:spacing w:after="0" w:line="240" w:lineRule="auto"/>
        <w:ind w:firstLine="426"/>
        <w:jc w:val="both"/>
        <w:rPr>
          <w:rFonts w:ascii="Times New Roman" w:hAnsi="Times New Roman" w:cs="Times New Roman"/>
          <w:color w:val="000000"/>
        </w:rPr>
      </w:pPr>
      <w:r w:rsidRPr="004F012E">
        <w:rPr>
          <w:rFonts w:ascii="Times New Roman" w:hAnsi="Times New Roman" w:cs="Times New Roman"/>
          <w:color w:val="000000"/>
        </w:rPr>
        <w:t>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 предоставить заявитель.</w:t>
      </w:r>
    </w:p>
    <w:p w:rsidR="00D80D9A" w:rsidRPr="004F012E" w:rsidRDefault="00D80D9A" w:rsidP="004F012E">
      <w:pPr>
        <w:pStyle w:val="af2"/>
        <w:spacing w:after="0" w:line="240" w:lineRule="auto"/>
        <w:jc w:val="both"/>
        <w:rPr>
          <w:rFonts w:ascii="Times New Roman" w:hAnsi="Times New Roman" w:cs="Times New Roman"/>
        </w:rPr>
      </w:pPr>
      <w:bookmarkStart w:id="12493" w:name="p_97846"/>
      <w:bookmarkEnd w:id="12493"/>
      <w:r w:rsidRPr="004F012E">
        <w:rPr>
          <w:rFonts w:ascii="Times New Roman" w:hAnsi="Times New Roman" w:cs="Times New Roman"/>
          <w:color w:val="000000"/>
        </w:rPr>
        <w:tab/>
        <w:t xml:space="preserve">86. В срок не более чем 5 рабочих дней со дня получения уведомления о переходе прав на земельные участки, права пользования недрами, об образовании земельного участка,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 </w:t>
      </w:r>
      <w:r w:rsidRPr="004F012E">
        <w:rPr>
          <w:rStyle w:val="aff2"/>
          <w:rFonts w:ascii="Times New Roman" w:eastAsia="Times New Roman" w:hAnsi="Times New Roman" w:cs="Times New Roman"/>
          <w:color w:val="000000"/>
        </w:rPr>
        <w:t xml:space="preserve">отдел градостроительство, архитектура, жилищно-коммунального хозяйства и вопросам гражданской обороны и чрезвычайным ситуациям </w:t>
      </w:r>
      <w:r w:rsidRPr="004F012E">
        <w:rPr>
          <w:rFonts w:ascii="Times New Roman" w:hAnsi="Times New Roman" w:cs="Times New Roman"/>
          <w:color w:val="000000"/>
        </w:rPr>
        <w:t xml:space="preserve">принимает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w:t>
      </w:r>
      <w:r w:rsidRPr="004F012E">
        <w:rPr>
          <w:rFonts w:ascii="Times New Roman" w:hAnsi="Times New Roman" w:cs="Times New Roman"/>
        </w:rPr>
        <w:t>предусмотренные </w:t>
      </w:r>
      <w:hyperlink r:id="rId87" w:anchor="/document/44910622/entry/1022" w:history="1">
        <w:r w:rsidRPr="004F012E">
          <w:rPr>
            <w:rFonts w:ascii="Times New Roman" w:hAnsi="Times New Roman" w:cs="Times New Roman"/>
          </w:rPr>
          <w:t>пунктом 24</w:t>
        </w:r>
      </w:hyperlink>
      <w:r w:rsidRPr="004F012E">
        <w:rPr>
          <w:rFonts w:ascii="Times New Roman" w:hAnsi="Times New Roman" w:cs="Times New Roman"/>
        </w:rPr>
        <w:t> настоящего регламента.</w:t>
      </w:r>
    </w:p>
    <w:p w:rsidR="00D80D9A" w:rsidRPr="004F012E" w:rsidRDefault="00D80D9A" w:rsidP="004F012E">
      <w:pPr>
        <w:pStyle w:val="af2"/>
        <w:spacing w:after="0" w:line="240" w:lineRule="auto"/>
        <w:ind w:firstLine="737"/>
        <w:jc w:val="both"/>
        <w:rPr>
          <w:rFonts w:ascii="Times New Roman" w:hAnsi="Times New Roman" w:cs="Times New Roman"/>
          <w:color w:val="22272F"/>
        </w:rPr>
      </w:pPr>
      <w:bookmarkStart w:id="12494" w:name="p_104443"/>
      <w:bookmarkEnd w:id="12494"/>
      <w:r w:rsidRPr="004F012E">
        <w:rPr>
          <w:rFonts w:ascii="Times New Roman" w:hAnsi="Times New Roman" w:cs="Times New Roman"/>
        </w:rPr>
        <w:t xml:space="preserve">87. </w:t>
      </w:r>
      <w:r w:rsidRPr="004F012E">
        <w:rPr>
          <w:rFonts w:ascii="Times New Roman" w:hAnsi="Times New Roman" w:cs="Times New Roman"/>
        </w:rPr>
        <w:tab/>
        <w:t>В случае, если заявителем не представлены документы, предусмотренные </w:t>
      </w:r>
      <w:hyperlink r:id="rId88" w:anchor="/document/44910622/entry/222" w:history="1">
        <w:r w:rsidRPr="004F012E">
          <w:rPr>
            <w:rFonts w:ascii="Times New Roman" w:hAnsi="Times New Roman" w:cs="Times New Roman"/>
          </w:rPr>
          <w:t>подпунктами</w:t>
        </w:r>
        <w:r w:rsidRPr="004F012E">
          <w:rPr>
            <w:rFonts w:ascii="Times New Roman" w:eastAsia="PT Serif;serif" w:hAnsi="Times New Roman" w:cs="Times New Roman"/>
            <w:color w:val="000000"/>
          </w:rPr>
          <w:t xml:space="preserve"> 3, </w:t>
        </w:r>
        <w:hyperlink r:id="rId89" w:anchor="/document/44910622/entry/204" w:history="1">
          <w:r w:rsidRPr="004F012E">
            <w:rPr>
              <w:rFonts w:ascii="Times New Roman" w:eastAsia="PT Serif;serif" w:hAnsi="Times New Roman" w:cs="Times New Roman"/>
              <w:color w:val="000000"/>
            </w:rPr>
            <w:t>4</w:t>
          </w:r>
        </w:hyperlink>
        <w:r w:rsidRPr="004F012E">
          <w:rPr>
            <w:rFonts w:ascii="Times New Roman" w:eastAsia="PT Serif;serif" w:hAnsi="Times New Roman" w:cs="Times New Roman"/>
            <w:color w:val="000000"/>
          </w:rPr>
          <w:t xml:space="preserve">, </w:t>
        </w:r>
        <w:hyperlink r:id="rId90" w:anchor="/document/44910622/entry/205" w:history="1">
          <w:r w:rsidRPr="004F012E">
            <w:rPr>
              <w:rFonts w:ascii="Times New Roman" w:eastAsia="PT Serif;serif" w:hAnsi="Times New Roman" w:cs="Times New Roman"/>
              <w:color w:val="000000"/>
            </w:rPr>
            <w:t>5</w:t>
          </w:r>
        </w:hyperlink>
        <w:r w:rsidRPr="004F012E">
          <w:rPr>
            <w:rFonts w:ascii="Times New Roman" w:eastAsia="PT Serif;serif" w:hAnsi="Times New Roman" w:cs="Times New Roman"/>
            <w:color w:val="000000"/>
          </w:rPr>
          <w:t xml:space="preserve">, </w:t>
        </w:r>
        <w:hyperlink r:id="rId91" w:anchor="/document/44910622/entry/208" w:history="1">
          <w:r w:rsidRPr="004F012E">
            <w:rPr>
              <w:rFonts w:ascii="Times New Roman" w:eastAsia="PT Serif;serif" w:hAnsi="Times New Roman" w:cs="Times New Roman"/>
              <w:color w:val="000000"/>
            </w:rPr>
            <w:t>8</w:t>
          </w:r>
        </w:hyperlink>
        <w:r w:rsidRPr="004F012E">
          <w:rPr>
            <w:rFonts w:ascii="Times New Roman" w:eastAsia="PT Serif;serif" w:hAnsi="Times New Roman" w:cs="Times New Roman"/>
            <w:color w:val="000000"/>
          </w:rPr>
          <w:t xml:space="preserve">, 9, 10, 11,  </w:t>
        </w:r>
        <w:hyperlink r:id="rId92" w:anchor="/document/44910622/entry/2015" w:history="1">
          <w:r w:rsidRPr="004F012E">
            <w:rPr>
              <w:rFonts w:ascii="Times New Roman" w:eastAsia="PT Serif;serif" w:hAnsi="Times New Roman" w:cs="Times New Roman"/>
              <w:color w:val="000000"/>
            </w:rPr>
            <w:t>15</w:t>
          </w:r>
        </w:hyperlink>
        <w:r w:rsidRPr="004F012E">
          <w:rPr>
            <w:rFonts w:ascii="Times New Roman" w:eastAsia="PT Serif;serif" w:hAnsi="Times New Roman" w:cs="Times New Roman"/>
            <w:color w:val="000000"/>
          </w:rPr>
          <w:t>, 17, 18, 19</w:t>
        </w:r>
      </w:hyperlink>
      <w:r w:rsidRPr="004F012E">
        <w:rPr>
          <w:rFonts w:ascii="Times New Roman" w:hAnsi="Times New Roman" w:cs="Times New Roman"/>
        </w:rPr>
        <w:t xml:space="preserve"> пункта 24, а</w:t>
      </w:r>
      <w:r w:rsidRPr="004F012E">
        <w:rPr>
          <w:rFonts w:ascii="Times New Roman" w:hAnsi="Times New Roman" w:cs="Times New Roman"/>
          <w:color w:val="000000"/>
        </w:rPr>
        <w:t xml:space="preserve"> также документы, указанные в </w:t>
      </w:r>
      <w:hyperlink r:id="rId93" w:anchor="/document/44910622/entry/1061" w:history="1">
        <w:r w:rsidRPr="004F012E">
          <w:rPr>
            <w:rFonts w:ascii="Times New Roman" w:hAnsi="Times New Roman" w:cs="Times New Roman"/>
            <w:color w:val="000000"/>
          </w:rPr>
          <w:t>пункте 63 подраздела 2 </w:t>
        </w:r>
      </w:hyperlink>
      <w:r w:rsidRPr="004F012E">
        <w:rPr>
          <w:rFonts w:ascii="Times New Roman" w:hAnsi="Times New Roman" w:cs="Times New Roman"/>
          <w:color w:val="000000"/>
        </w:rPr>
        <w:t xml:space="preserve">настоящего регламента, уполномоченные на выдачу разрешений на строительство специалисты </w:t>
      </w:r>
      <w:r w:rsidRPr="004F012E">
        <w:rPr>
          <w:rStyle w:val="aff2"/>
          <w:rFonts w:ascii="Times New Roman" w:eastAsia="Times New Roman" w:hAnsi="Times New Roman" w:cs="Times New Roman"/>
          <w:color w:val="000000"/>
        </w:rPr>
        <w:t xml:space="preserve">отдела градостроительство, архитектура, жилищно-коммунального хозяйства и вопросам гражданской обороны и чрезвычайным ситуациям </w:t>
      </w:r>
      <w:r w:rsidRPr="004F012E">
        <w:rPr>
          <w:rFonts w:ascii="Times New Roman" w:hAnsi="Times New Roman" w:cs="Times New Roman"/>
          <w:color w:val="000000"/>
        </w:rPr>
        <w:t>обязаны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D80D9A" w:rsidRPr="004F012E" w:rsidRDefault="00D80D9A" w:rsidP="004F012E">
      <w:pPr>
        <w:pStyle w:val="af2"/>
        <w:spacing w:after="0" w:line="240" w:lineRule="auto"/>
        <w:ind w:firstLine="850"/>
        <w:jc w:val="both"/>
        <w:rPr>
          <w:rFonts w:ascii="Times New Roman" w:hAnsi="Times New Roman" w:cs="Times New Roman"/>
          <w:color w:val="000000"/>
        </w:rPr>
      </w:pPr>
    </w:p>
    <w:p w:rsidR="00D80D9A" w:rsidRPr="004F012E" w:rsidRDefault="00D80D9A" w:rsidP="004F012E">
      <w:pPr>
        <w:pStyle w:val="112"/>
        <w:spacing w:before="0" w:after="0"/>
        <w:ind w:firstLine="720"/>
        <w:rPr>
          <w:rStyle w:val="a5"/>
          <w:b/>
          <w:color w:val="000000"/>
          <w:sz w:val="22"/>
          <w:szCs w:val="22"/>
        </w:rPr>
      </w:pPr>
      <w:r w:rsidRPr="004F012E">
        <w:rPr>
          <w:color w:val="000000"/>
          <w:sz w:val="22"/>
          <w:szCs w:val="22"/>
        </w:rPr>
        <w:t>Подраздел 6.  Подготовка разрешения на ввод в эксплуатацию объе</w:t>
      </w:r>
      <w:r w:rsidR="00F91D74" w:rsidRPr="004F012E">
        <w:rPr>
          <w:color w:val="000000"/>
          <w:sz w:val="22"/>
          <w:szCs w:val="22"/>
        </w:rPr>
        <w:t>ктов капитального строительства</w:t>
      </w:r>
    </w:p>
    <w:p w:rsidR="00D80D9A" w:rsidRPr="004F012E" w:rsidRDefault="00D80D9A" w:rsidP="004F012E">
      <w:pPr>
        <w:pStyle w:val="af2"/>
        <w:spacing w:after="0" w:line="240" w:lineRule="auto"/>
        <w:ind w:firstLine="720"/>
        <w:jc w:val="both"/>
        <w:rPr>
          <w:rFonts w:ascii="Times New Roman" w:hAnsi="Times New Roman" w:cs="Times New Roman"/>
        </w:rPr>
      </w:pPr>
      <w:r w:rsidRPr="004F012E">
        <w:rPr>
          <w:rFonts w:ascii="Times New Roman" w:eastAsia="Times New Roman" w:hAnsi="Times New Roman" w:cs="Times New Roman"/>
          <w:color w:val="22272F"/>
        </w:rPr>
        <w:t>88</w:t>
      </w:r>
      <w:r w:rsidRPr="004F012E">
        <w:rPr>
          <w:rFonts w:ascii="Times New Roman" w:eastAsia="Times New Roman" w:hAnsi="Times New Roman" w:cs="Times New Roman"/>
          <w:color w:val="000000"/>
        </w:rPr>
        <w:t xml:space="preserve">. </w:t>
      </w:r>
      <w:r w:rsidRPr="004F012E">
        <w:rPr>
          <w:rStyle w:val="aff2"/>
          <w:rFonts w:ascii="Times New Roman" w:eastAsia="Times New Roman" w:hAnsi="Times New Roman" w:cs="Times New Roman"/>
          <w:color w:val="000000"/>
        </w:rPr>
        <w:t xml:space="preserve">В случае отсутствия оснований, предусмотренных </w:t>
      </w:r>
      <w:hyperlink w:anchor="sub_1022">
        <w:r w:rsidRPr="004F012E">
          <w:rPr>
            <w:rFonts w:ascii="Times New Roman" w:eastAsia="Times New Roman" w:hAnsi="Times New Roman" w:cs="Times New Roman"/>
            <w:color w:val="000000"/>
          </w:rPr>
          <w:t>пунктом 32</w:t>
        </w:r>
      </w:hyperlink>
      <w:r w:rsidRPr="004F012E">
        <w:rPr>
          <w:rStyle w:val="aff2"/>
          <w:rFonts w:ascii="Times New Roman" w:eastAsia="Times New Roman" w:hAnsi="Times New Roman" w:cs="Times New Roman"/>
          <w:color w:val="000000"/>
        </w:rPr>
        <w:t xml:space="preserve"> настоящего регламента, специалист отдела градостроительство, архитектура, жилищно-коммунального хозяйства и </w:t>
      </w:r>
      <w:r w:rsidRPr="004F012E">
        <w:rPr>
          <w:rStyle w:val="aff2"/>
          <w:rFonts w:ascii="Times New Roman" w:eastAsia="Times New Roman" w:hAnsi="Times New Roman" w:cs="Times New Roman"/>
          <w:color w:val="000000"/>
        </w:rPr>
        <w:lastRenderedPageBreak/>
        <w:t>вопросам гражданской обороны и чрезвычайным ситуациям осуществляет подготовку проекта разрешения.</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 xml:space="preserve">Проект разрешения проходит согласование с должностными лицами Администрации в течение 1 (одного) рабочего дня, после чего подписывается Главой Большеигнатовского муниципального района Республики Мордовия в течение 1 (одного) рабочего дня. Подписанное и зарегистрированное разрешение в день подписания передается специалистам, ответственным за выдачу результата предоставления муниципальной услуги заявителям. </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Также в течение пяти рабочих дней со дня выдачи разрешения на ввод объекта в эксплуатацию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Республики Мордовия, органы местного самоуправления следующие сведения, документы, материалы:</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1) сведения о площади, о высоте и количестве этажей объекта капитального строительства, о сетях инженерно-технического обеспечения;</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2)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3)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а также заключение органа федерального государственного экологического надзора.</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4)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5) разрешение на ввод объекта в эксплуатацию, технический план объекта капитального строительства;</w:t>
      </w:r>
    </w:p>
    <w:p w:rsidR="00D80D9A" w:rsidRPr="004F012E" w:rsidRDefault="00D80D9A" w:rsidP="004F012E">
      <w:pPr>
        <w:pStyle w:val="af2"/>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000000"/>
        </w:rPr>
        <w:t>6) схему, отображающую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 xml:space="preserve">89. </w:t>
      </w:r>
      <w:r w:rsidRPr="004F012E">
        <w:rPr>
          <w:rStyle w:val="aff2"/>
          <w:rFonts w:ascii="Times New Roman" w:eastAsia="Times New Roman" w:hAnsi="Times New Roman" w:cs="Times New Roman"/>
          <w:color w:val="000000"/>
        </w:rPr>
        <w:t>Максимальный срок выполнения административного действия - 4 рабочих дней.</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90.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D80D9A" w:rsidRPr="004F012E" w:rsidRDefault="00D80D9A" w:rsidP="004F012E">
      <w:pPr>
        <w:spacing w:after="0" w:line="240" w:lineRule="auto"/>
        <w:ind w:firstLine="850"/>
        <w:jc w:val="both"/>
        <w:rPr>
          <w:rStyle w:val="aff2"/>
          <w:rFonts w:ascii="Times New Roman" w:hAnsi="Times New Roman" w:cs="Times New Roman"/>
        </w:rPr>
      </w:pPr>
      <w:r w:rsidRPr="004F012E">
        <w:rPr>
          <w:rStyle w:val="aff2"/>
          <w:rFonts w:ascii="Times New Roman" w:eastAsia="Times New Roman" w:hAnsi="Times New Roman" w:cs="Times New Roman"/>
          <w:color w:val="000000"/>
        </w:rPr>
        <w:t>91. Специалист отдела градостроительство, архитектура, жилищно-коммунального хозяйства и вопросам гражданской обороны и чрезвычайным ситуациям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D80D9A" w:rsidRPr="004F012E" w:rsidRDefault="00D80D9A" w:rsidP="004F012E">
      <w:pPr>
        <w:pStyle w:val="112"/>
        <w:spacing w:before="0" w:after="0"/>
        <w:rPr>
          <w:color w:val="000000"/>
          <w:sz w:val="22"/>
          <w:szCs w:val="22"/>
        </w:rPr>
      </w:pPr>
      <w:bookmarkStart w:id="12495" w:name="sub_340"/>
      <w:bookmarkEnd w:id="12495"/>
      <w:r w:rsidRPr="004F012E">
        <w:rPr>
          <w:color w:val="000000"/>
          <w:sz w:val="22"/>
          <w:szCs w:val="22"/>
        </w:rPr>
        <w:t>Подраздел 7. Отказ в предоставлении муниципальной услуги</w:t>
      </w:r>
    </w:p>
    <w:p w:rsidR="00D80D9A" w:rsidRPr="004F012E" w:rsidRDefault="00D80D9A" w:rsidP="004F012E">
      <w:pPr>
        <w:spacing w:after="0" w:line="240" w:lineRule="auto"/>
        <w:ind w:firstLine="850"/>
        <w:jc w:val="both"/>
        <w:rPr>
          <w:rFonts w:ascii="Times New Roman" w:hAnsi="Times New Roman" w:cs="Times New Roman"/>
        </w:rPr>
      </w:pPr>
      <w:bookmarkStart w:id="12496" w:name="sub_3401"/>
      <w:bookmarkEnd w:id="12496"/>
      <w:r w:rsidRPr="004F012E">
        <w:rPr>
          <w:rStyle w:val="aff2"/>
          <w:rFonts w:ascii="Times New Roman" w:hAnsi="Times New Roman" w:cs="Times New Roman"/>
        </w:rPr>
        <w:t xml:space="preserve">92. В случае, если при проведении проверки сведений, содержащихся в заявлении и прилагаемых к нему документах, установлены основания, указанные </w:t>
      </w:r>
      <w:r w:rsidRPr="004F012E">
        <w:rPr>
          <w:rStyle w:val="aff2"/>
          <w:rFonts w:ascii="Times New Roman" w:hAnsi="Times New Roman" w:cs="Times New Roman"/>
          <w:color w:val="000000"/>
        </w:rPr>
        <w:t xml:space="preserve">в </w:t>
      </w:r>
      <w:hyperlink w:anchor="sub_1022">
        <w:r w:rsidRPr="004F012E">
          <w:rPr>
            <w:rFonts w:ascii="Times New Roman" w:hAnsi="Times New Roman" w:cs="Times New Roman"/>
            <w:color w:val="000000"/>
          </w:rPr>
          <w:t>пункте 2</w:t>
        </w:r>
      </w:hyperlink>
      <w:r w:rsidRPr="004F012E">
        <w:rPr>
          <w:rFonts w:ascii="Times New Roman" w:hAnsi="Times New Roman" w:cs="Times New Roman"/>
          <w:color w:val="000000"/>
        </w:rPr>
        <w:t>6</w:t>
      </w:r>
      <w:r w:rsidRPr="004F012E">
        <w:rPr>
          <w:rStyle w:val="aff2"/>
          <w:rFonts w:ascii="Times New Roman" w:hAnsi="Times New Roman" w:cs="Times New Roman"/>
          <w:color w:val="000000"/>
        </w:rPr>
        <w:t xml:space="preserve"> регламента, с</w:t>
      </w:r>
      <w:r w:rsidRPr="004F012E">
        <w:rPr>
          <w:rStyle w:val="aff2"/>
          <w:rFonts w:ascii="Times New Roman" w:hAnsi="Times New Roman" w:cs="Times New Roman"/>
        </w:rPr>
        <w:t xml:space="preserve">пециалист </w:t>
      </w:r>
      <w:r w:rsidRPr="004F012E">
        <w:rPr>
          <w:rStyle w:val="aff2"/>
          <w:rFonts w:ascii="Times New Roman" w:eastAsia="Times New Roman" w:hAnsi="Times New Roman" w:cs="Times New Roman"/>
          <w:color w:val="000000"/>
        </w:rPr>
        <w:t xml:space="preserve">отдела градостроительство, архитектура, жилищно-коммунального хозяйства и вопросам гражданской обороны и чрезвычайным ситуациям </w:t>
      </w:r>
      <w:r w:rsidRPr="004F012E">
        <w:rPr>
          <w:rStyle w:val="aff2"/>
          <w:rFonts w:ascii="Times New Roman" w:hAnsi="Times New Roman" w:cs="Times New Roman"/>
        </w:rPr>
        <w:t>в течение 2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Большеигнатовского муниципального района Республики Мордовия, после чего передается для выдачи или отправки заявителю.</w:t>
      </w:r>
    </w:p>
    <w:p w:rsidR="00D80D9A" w:rsidRPr="004F012E" w:rsidRDefault="00D80D9A" w:rsidP="004F012E">
      <w:pPr>
        <w:pStyle w:val="112"/>
        <w:spacing w:before="0" w:after="0"/>
        <w:rPr>
          <w:sz w:val="22"/>
          <w:szCs w:val="22"/>
        </w:rPr>
      </w:pPr>
      <w:r w:rsidRPr="004F012E">
        <w:rPr>
          <w:sz w:val="22"/>
          <w:szCs w:val="22"/>
        </w:rPr>
        <w:t>Подраздел 8. Выдача результата заявителю</w:t>
      </w:r>
    </w:p>
    <w:p w:rsidR="00D80D9A" w:rsidRPr="004F012E" w:rsidRDefault="00D80D9A" w:rsidP="004F012E">
      <w:pPr>
        <w:spacing w:after="0" w:line="240" w:lineRule="auto"/>
        <w:ind w:firstLine="850"/>
        <w:jc w:val="both"/>
        <w:rPr>
          <w:rFonts w:ascii="Times New Roman" w:hAnsi="Times New Roman" w:cs="Times New Roman"/>
        </w:rPr>
      </w:pPr>
      <w:bookmarkStart w:id="12497" w:name="sub_35011214444"/>
      <w:bookmarkStart w:id="12498" w:name="sub_35011132444"/>
      <w:bookmarkStart w:id="12499" w:name="sub_35011213444"/>
      <w:bookmarkStart w:id="12500" w:name="sub_35011131444"/>
      <w:bookmarkStart w:id="12501" w:name="sub_3501122844"/>
      <w:bookmarkStart w:id="12502" w:name="sub_35012344"/>
      <w:bookmarkStart w:id="12503" w:name="sub_350151644"/>
      <w:bookmarkStart w:id="12504" w:name="sub_350152644"/>
      <w:bookmarkStart w:id="12505" w:name="sub_3501101244"/>
      <w:bookmarkStart w:id="12506" w:name="sub_350191244"/>
      <w:bookmarkStart w:id="12507" w:name="sub_350155244"/>
      <w:bookmarkStart w:id="12508" w:name="sub_3501153244"/>
      <w:bookmarkStart w:id="12509" w:name="sub_3501102244"/>
      <w:bookmarkStart w:id="12510" w:name="sub_350192244"/>
      <w:bookmarkStart w:id="12511" w:name="sub_350156244"/>
      <w:bookmarkStart w:id="12512" w:name="sub_3501154244"/>
      <w:bookmarkStart w:id="12513" w:name="sub_35011214344"/>
      <w:bookmarkStart w:id="12514" w:name="sub_35011132344"/>
      <w:bookmarkStart w:id="12515" w:name="sub_35011213344"/>
      <w:bookmarkStart w:id="12516" w:name="sub_35011131344"/>
      <w:bookmarkStart w:id="12517" w:name="sub_3501122744"/>
      <w:bookmarkStart w:id="12518" w:name="sub_35012244"/>
      <w:bookmarkStart w:id="12519" w:name="sub_350151544"/>
      <w:bookmarkStart w:id="12520" w:name="sub_350152544"/>
      <w:bookmarkStart w:id="12521" w:name="sub_3501101144"/>
      <w:bookmarkStart w:id="12522" w:name="sub_350191144"/>
      <w:bookmarkStart w:id="12523" w:name="sub_350155144"/>
      <w:bookmarkStart w:id="12524" w:name="sub_3501153144"/>
      <w:bookmarkStart w:id="12525" w:name="sub_3501102144"/>
      <w:bookmarkStart w:id="12526" w:name="sub_350192144"/>
      <w:bookmarkStart w:id="12527" w:name="sub_350156144"/>
      <w:bookmarkStart w:id="12528" w:name="sub_3501154144"/>
      <w:bookmarkStart w:id="12529" w:name="sub_3501122484"/>
      <w:bookmarkStart w:id="12530" w:name="sub_35011084"/>
      <w:bookmarkStart w:id="12531" w:name="sub_350151284"/>
      <w:bookmarkStart w:id="12532" w:name="sub_350152284"/>
      <w:bookmarkStart w:id="12533" w:name="sub_3501122384"/>
      <w:bookmarkStart w:id="12534" w:name="sub_3501984"/>
      <w:bookmarkStart w:id="12535" w:name="sub_350151184"/>
      <w:bookmarkStart w:id="12536" w:name="sub_350152184"/>
      <w:bookmarkStart w:id="12537" w:name="sub_35016304"/>
      <w:bookmarkStart w:id="12538" w:name="sub_35015304"/>
      <w:bookmarkStart w:id="12539" w:name="sub_35011344"/>
      <w:bookmarkStart w:id="12540" w:name="sub_350111144"/>
      <w:bookmarkStart w:id="12541" w:name="sub_350161104"/>
      <w:bookmarkStart w:id="12542" w:name="sub_350115104"/>
      <w:bookmarkStart w:id="12543" w:name="sub_350162104"/>
      <w:bookmarkStart w:id="12544" w:name="sub_350116104"/>
      <w:bookmarkStart w:id="12545" w:name="sub_35011224164"/>
      <w:bookmarkStart w:id="12546" w:name="sub_3501512164"/>
      <w:bookmarkStart w:id="12547" w:name="sub_35011223164"/>
      <w:bookmarkStart w:id="12548" w:name="sub_3501511164"/>
      <w:bookmarkStart w:id="12549" w:name="sub_35016564"/>
      <w:bookmarkStart w:id="12550" w:name="sub_35011964"/>
      <w:bookmarkStart w:id="12551" w:name="sub_350161364"/>
      <w:bookmarkStart w:id="12552" w:name="sub_350162364"/>
      <w:bookmarkStart w:id="12553" w:name="sub_35011224264"/>
      <w:bookmarkStart w:id="12554" w:name="sub_3501512264"/>
      <w:bookmarkStart w:id="12555" w:name="sub_35011223264"/>
      <w:bookmarkStart w:id="12556" w:name="sub_3501511264"/>
      <w:bookmarkStart w:id="12557" w:name="sub_35016664"/>
      <w:bookmarkStart w:id="12558" w:name="sub_350111064"/>
      <w:bookmarkStart w:id="12559" w:name="sub_350161464"/>
      <w:bookmarkStart w:id="12560" w:name="sub_350162464"/>
      <w:bookmarkStart w:id="12561" w:name="sub_350112144124"/>
      <w:bookmarkStart w:id="12562" w:name="sub_350112134124"/>
      <w:bookmarkStart w:id="12563" w:name="sub_35011228124"/>
      <w:bookmarkStart w:id="12564" w:name="sub_3501516124"/>
      <w:bookmarkStart w:id="12565" w:name="sub_35011012124"/>
      <w:bookmarkStart w:id="12566" w:name="sub_3501552124"/>
      <w:bookmarkStart w:id="12567" w:name="sub_35011022124"/>
      <w:bookmarkStart w:id="12568" w:name="sub_3501562124"/>
      <w:bookmarkStart w:id="12569" w:name="sub_350112143124"/>
      <w:bookmarkStart w:id="12570" w:name="sub_350112133124"/>
      <w:bookmarkStart w:id="12571" w:name="sub_35011227124"/>
      <w:bookmarkStart w:id="12572" w:name="sub_3501515124"/>
      <w:bookmarkStart w:id="12573" w:name="sub_35011011124"/>
      <w:bookmarkStart w:id="12574" w:name="sub_3501551124"/>
      <w:bookmarkStart w:id="12575" w:name="sub_35011021124"/>
      <w:bookmarkStart w:id="12576" w:name="sub_3501561124"/>
      <w:bookmarkStart w:id="12577" w:name="sub_35011224524"/>
      <w:bookmarkStart w:id="12578" w:name="sub_3501512524"/>
      <w:bookmarkStart w:id="12579" w:name="sub_35011223524"/>
      <w:bookmarkStart w:id="12580" w:name="sub_3501511524"/>
      <w:bookmarkStart w:id="12581" w:name="sub_35016924"/>
      <w:bookmarkStart w:id="12582" w:name="sub_350113124"/>
      <w:bookmarkStart w:id="12583" w:name="sub_350161724"/>
      <w:bookmarkStart w:id="12584" w:name="sub_350162724"/>
      <w:bookmarkStart w:id="12585" w:name="sub_350112241324"/>
      <w:bookmarkStart w:id="12586" w:name="sub_350112231324"/>
      <w:bookmarkStart w:id="12587" w:name="sub_350165324"/>
      <w:bookmarkStart w:id="12588" w:name="sub_3501613324"/>
      <w:bookmarkStart w:id="12589" w:name="sub_350112242324"/>
      <w:bookmarkStart w:id="12590" w:name="sub_350112232324"/>
      <w:bookmarkStart w:id="12591" w:name="sub_350166324"/>
      <w:bookmarkStart w:id="12592" w:name="sub_3501614324"/>
      <w:bookmarkStart w:id="12593" w:name="sub_350112144224"/>
      <w:bookmarkStart w:id="12594" w:name="sub_350112134224"/>
      <w:bookmarkStart w:id="12595" w:name="sub_35011228224"/>
      <w:bookmarkStart w:id="12596" w:name="sub_3501516224"/>
      <w:bookmarkStart w:id="12597" w:name="sub_35011012224"/>
      <w:bookmarkStart w:id="12598" w:name="sub_3501552224"/>
      <w:bookmarkStart w:id="12599" w:name="sub_35011022224"/>
      <w:bookmarkStart w:id="12600" w:name="sub_3501562224"/>
      <w:bookmarkStart w:id="12601" w:name="sub_350112143224"/>
      <w:bookmarkStart w:id="12602" w:name="sub_350112133224"/>
      <w:bookmarkStart w:id="12603" w:name="sub_35011227224"/>
      <w:bookmarkStart w:id="12604" w:name="sub_3501515224"/>
      <w:bookmarkStart w:id="12605" w:name="sub_35011011224"/>
      <w:bookmarkStart w:id="12606" w:name="sub_3501551224"/>
      <w:bookmarkStart w:id="12607" w:name="sub_35011021224"/>
      <w:bookmarkStart w:id="12608" w:name="sub_3501561224"/>
      <w:bookmarkStart w:id="12609" w:name="sub_35011224624"/>
      <w:bookmarkStart w:id="12610" w:name="sub_3501512624"/>
      <w:bookmarkStart w:id="12611" w:name="sub_35011223624"/>
      <w:bookmarkStart w:id="12612" w:name="sub_3501511624"/>
      <w:bookmarkStart w:id="12613" w:name="sub_350161024"/>
      <w:bookmarkStart w:id="12614" w:name="sub_350113224"/>
      <w:bookmarkStart w:id="12615" w:name="sub_350161824"/>
      <w:bookmarkStart w:id="12616" w:name="sub_350162824"/>
      <w:bookmarkStart w:id="12617" w:name="sub_350112241424"/>
      <w:bookmarkStart w:id="12618" w:name="sub_350112231424"/>
      <w:bookmarkStart w:id="12619" w:name="sub_350165424"/>
      <w:bookmarkStart w:id="12620" w:name="sub_3501613424"/>
      <w:bookmarkStart w:id="12621" w:name="sub_350112242424"/>
      <w:bookmarkStart w:id="12622" w:name="sub_350112232424"/>
      <w:bookmarkStart w:id="12623" w:name="sub_350166424"/>
      <w:bookmarkStart w:id="12624" w:name="sub_3501614424"/>
      <w:bookmarkStart w:id="12625" w:name="sub_35011214434"/>
      <w:bookmarkStart w:id="12626" w:name="sub_35011132434"/>
      <w:bookmarkStart w:id="12627" w:name="sub_35011213434"/>
      <w:bookmarkStart w:id="12628" w:name="sub_35011131434"/>
      <w:bookmarkStart w:id="12629" w:name="sub_3501122834"/>
      <w:bookmarkStart w:id="12630" w:name="sub_35012334"/>
      <w:bookmarkStart w:id="12631" w:name="sub_350151634"/>
      <w:bookmarkStart w:id="12632" w:name="sub_350152634"/>
      <w:bookmarkStart w:id="12633" w:name="sub_3501101234"/>
      <w:bookmarkStart w:id="12634" w:name="sub_350191234"/>
      <w:bookmarkStart w:id="12635" w:name="sub_350155234"/>
      <w:bookmarkStart w:id="12636" w:name="sub_3501153234"/>
      <w:bookmarkStart w:id="12637" w:name="sub_3501102234"/>
      <w:bookmarkStart w:id="12638" w:name="sub_350192234"/>
      <w:bookmarkStart w:id="12639" w:name="sub_350156234"/>
      <w:bookmarkStart w:id="12640" w:name="sub_3501154234"/>
      <w:bookmarkStart w:id="12641" w:name="sub_35011214334"/>
      <w:bookmarkStart w:id="12642" w:name="sub_35011132334"/>
      <w:bookmarkStart w:id="12643" w:name="sub_35011213334"/>
      <w:bookmarkStart w:id="12644" w:name="sub_35011131334"/>
      <w:bookmarkStart w:id="12645" w:name="sub_3501122734"/>
      <w:bookmarkStart w:id="12646" w:name="sub_35012234"/>
      <w:bookmarkStart w:id="12647" w:name="sub_350151534"/>
      <w:bookmarkStart w:id="12648" w:name="sub_350152534"/>
      <w:bookmarkStart w:id="12649" w:name="sub_3501101134"/>
      <w:bookmarkStart w:id="12650" w:name="sub_350191134"/>
      <w:bookmarkStart w:id="12651" w:name="sub_350155134"/>
      <w:bookmarkStart w:id="12652" w:name="sub_3501153134"/>
      <w:bookmarkStart w:id="12653" w:name="sub_3501102134"/>
      <w:bookmarkStart w:id="12654" w:name="sub_350192134"/>
      <w:bookmarkStart w:id="12655" w:name="sub_350156134"/>
      <w:bookmarkStart w:id="12656" w:name="sub_3501154134"/>
      <w:bookmarkStart w:id="12657" w:name="sub_3501122474"/>
      <w:bookmarkStart w:id="12658" w:name="sub_35011074"/>
      <w:bookmarkStart w:id="12659" w:name="sub_350151274"/>
      <w:bookmarkStart w:id="12660" w:name="sub_350152274"/>
      <w:bookmarkStart w:id="12661" w:name="sub_3501122374"/>
      <w:bookmarkStart w:id="12662" w:name="sub_3501974"/>
      <w:bookmarkStart w:id="12663" w:name="sub_350151174"/>
      <w:bookmarkStart w:id="12664" w:name="sub_350152174"/>
      <w:bookmarkStart w:id="12665" w:name="sub_35016204"/>
      <w:bookmarkStart w:id="12666" w:name="sub_35015204"/>
      <w:bookmarkStart w:id="12667" w:name="sub_35011334"/>
      <w:bookmarkStart w:id="12668" w:name="sub_350111134"/>
      <w:bookmarkStart w:id="12669" w:name="sub_35016194"/>
      <w:bookmarkStart w:id="12670" w:name="sub_35011594"/>
      <w:bookmarkStart w:id="12671" w:name="sub_35016294"/>
      <w:bookmarkStart w:id="12672" w:name="sub_35011694"/>
      <w:bookmarkStart w:id="12673" w:name="sub_35011224154"/>
      <w:bookmarkStart w:id="12674" w:name="sub_3501512154"/>
      <w:bookmarkStart w:id="12675" w:name="sub_35011223154"/>
      <w:bookmarkStart w:id="12676" w:name="sub_3501511154"/>
      <w:bookmarkStart w:id="12677" w:name="sub_35016554"/>
      <w:bookmarkStart w:id="12678" w:name="sub_35011954"/>
      <w:bookmarkStart w:id="12679" w:name="sub_350161354"/>
      <w:bookmarkStart w:id="12680" w:name="sub_350162354"/>
      <w:bookmarkStart w:id="12681" w:name="sub_35011224254"/>
      <w:bookmarkStart w:id="12682" w:name="sub_3501512254"/>
      <w:bookmarkStart w:id="12683" w:name="sub_35011223254"/>
      <w:bookmarkStart w:id="12684" w:name="sub_3501511254"/>
      <w:bookmarkStart w:id="12685" w:name="sub_35016654"/>
      <w:bookmarkStart w:id="12686" w:name="sub_350111054"/>
      <w:bookmarkStart w:id="12687" w:name="sub_350161454"/>
      <w:bookmarkStart w:id="12688" w:name="sub_350162454"/>
      <w:bookmarkStart w:id="12689" w:name="sub_350112144114"/>
      <w:bookmarkStart w:id="12690" w:name="sub_350112134114"/>
      <w:bookmarkStart w:id="12691" w:name="sub_35011228114"/>
      <w:bookmarkStart w:id="12692" w:name="sub_3501516114"/>
      <w:bookmarkStart w:id="12693" w:name="sub_35011012114"/>
      <w:bookmarkStart w:id="12694" w:name="sub_3501552114"/>
      <w:bookmarkStart w:id="12695" w:name="sub_35011022114"/>
      <w:bookmarkStart w:id="12696" w:name="sub_3501562114"/>
      <w:bookmarkStart w:id="12697" w:name="sub_350112143114"/>
      <w:bookmarkStart w:id="12698" w:name="sub_350112133114"/>
      <w:bookmarkStart w:id="12699" w:name="sub_35011227114"/>
      <w:bookmarkStart w:id="12700" w:name="sub_3501515114"/>
      <w:bookmarkStart w:id="12701" w:name="sub_35011011114"/>
      <w:bookmarkStart w:id="12702" w:name="sub_3501551114"/>
      <w:bookmarkStart w:id="12703" w:name="sub_35011021114"/>
      <w:bookmarkStart w:id="12704" w:name="sub_3501561114"/>
      <w:bookmarkStart w:id="12705" w:name="sub_35011224514"/>
      <w:bookmarkStart w:id="12706" w:name="sub_3501512514"/>
      <w:bookmarkStart w:id="12707" w:name="sub_35011223514"/>
      <w:bookmarkStart w:id="12708" w:name="sub_3501511514"/>
      <w:bookmarkStart w:id="12709" w:name="sub_35016914"/>
      <w:bookmarkStart w:id="12710" w:name="sub_350113114"/>
      <w:bookmarkStart w:id="12711" w:name="sub_350161714"/>
      <w:bookmarkStart w:id="12712" w:name="sub_350162714"/>
      <w:bookmarkStart w:id="12713" w:name="sub_350112241314"/>
      <w:bookmarkStart w:id="12714" w:name="sub_350112231314"/>
      <w:bookmarkStart w:id="12715" w:name="sub_350165314"/>
      <w:bookmarkStart w:id="12716" w:name="sub_3501613314"/>
      <w:bookmarkStart w:id="12717" w:name="sub_350112242314"/>
      <w:bookmarkStart w:id="12718" w:name="sub_350112232314"/>
      <w:bookmarkStart w:id="12719" w:name="sub_350166314"/>
      <w:bookmarkStart w:id="12720" w:name="sub_3501614314"/>
      <w:bookmarkStart w:id="12721" w:name="sub_350112144214"/>
      <w:bookmarkStart w:id="12722" w:name="sub_350112134214"/>
      <w:bookmarkStart w:id="12723" w:name="sub_35011228214"/>
      <w:bookmarkStart w:id="12724" w:name="sub_3501516214"/>
      <w:bookmarkStart w:id="12725" w:name="sub_35011012214"/>
      <w:bookmarkStart w:id="12726" w:name="sub_3501552214"/>
      <w:bookmarkStart w:id="12727" w:name="sub_35011022214"/>
      <w:bookmarkStart w:id="12728" w:name="sub_3501562214"/>
      <w:bookmarkStart w:id="12729" w:name="sub_350112143214"/>
      <w:bookmarkStart w:id="12730" w:name="sub_350112133214"/>
      <w:bookmarkStart w:id="12731" w:name="sub_35011227214"/>
      <w:bookmarkStart w:id="12732" w:name="sub_3501515214"/>
      <w:bookmarkStart w:id="12733" w:name="sub_35011011214"/>
      <w:bookmarkStart w:id="12734" w:name="sub_3501551214"/>
      <w:bookmarkStart w:id="12735" w:name="sub_35011021214"/>
      <w:bookmarkStart w:id="12736" w:name="sub_3501561214"/>
      <w:bookmarkStart w:id="12737" w:name="sub_35011224614"/>
      <w:bookmarkStart w:id="12738" w:name="sub_3501512614"/>
      <w:bookmarkStart w:id="12739" w:name="sub_35011223614"/>
      <w:bookmarkStart w:id="12740" w:name="sub_3501511614"/>
      <w:bookmarkStart w:id="12741" w:name="sub_350161014"/>
      <w:bookmarkStart w:id="12742" w:name="sub_350113214"/>
      <w:bookmarkStart w:id="12743" w:name="sub_350161814"/>
      <w:bookmarkStart w:id="12744" w:name="sub_350162814"/>
      <w:bookmarkStart w:id="12745" w:name="sub_350112241414"/>
      <w:bookmarkStart w:id="12746" w:name="sub_350112231414"/>
      <w:bookmarkStart w:id="12747" w:name="sub_350165414"/>
      <w:bookmarkStart w:id="12748" w:name="sub_3501613414"/>
      <w:bookmarkStart w:id="12749" w:name="sub_350112242414"/>
      <w:bookmarkStart w:id="12750" w:name="sub_350112232414"/>
      <w:bookmarkStart w:id="12751" w:name="sub_350166414"/>
      <w:bookmarkStart w:id="12752" w:name="sub_3501614414"/>
      <w:bookmarkStart w:id="12753" w:name="sub_350116444"/>
      <w:bookmarkStart w:id="12754" w:name="sub_35011044"/>
      <w:bookmarkStart w:id="12755" w:name="sub_350151244"/>
      <w:bookmarkStart w:id="12756" w:name="sub_350152244"/>
      <w:bookmarkStart w:id="12757" w:name="sub_3501122344"/>
      <w:bookmarkStart w:id="12758" w:name="sub_3501944"/>
      <w:bookmarkStart w:id="12759" w:name="sub_350151144"/>
      <w:bookmarkStart w:id="12760" w:name="sub_350152144"/>
      <w:bookmarkStart w:id="12761" w:name="sub_3501684"/>
      <w:bookmarkStart w:id="12762" w:name="sub_3501584"/>
      <w:bookmarkStart w:id="12763" w:name="sub_35011304"/>
      <w:bookmarkStart w:id="12764" w:name="sub_350111104"/>
      <w:bookmarkStart w:id="12765" w:name="sub_35016164"/>
      <w:bookmarkStart w:id="12766" w:name="sub_35011564"/>
      <w:bookmarkStart w:id="12767" w:name="sub_35016264"/>
      <w:bookmarkStart w:id="12768" w:name="sub_35011664"/>
      <w:bookmarkStart w:id="12769" w:name="sub_35011224124"/>
      <w:bookmarkStart w:id="12770" w:name="sub_3501512124"/>
      <w:bookmarkStart w:id="12771" w:name="sub_35011223124"/>
      <w:bookmarkStart w:id="12772" w:name="sub_3501511124"/>
      <w:bookmarkStart w:id="12773" w:name="sub_35016524"/>
      <w:bookmarkStart w:id="12774" w:name="sub_35011924"/>
      <w:bookmarkStart w:id="12775" w:name="sub_350161324"/>
      <w:bookmarkStart w:id="12776" w:name="sub_350162324"/>
      <w:bookmarkStart w:id="12777" w:name="sub_35011224224"/>
      <w:bookmarkStart w:id="12778" w:name="sub_3501512224"/>
      <w:bookmarkStart w:id="12779" w:name="sub_35011223224"/>
      <w:bookmarkStart w:id="12780" w:name="sub_3501511224"/>
      <w:bookmarkStart w:id="12781" w:name="sub_35016624"/>
      <w:bookmarkStart w:id="12782" w:name="sub_350111024"/>
      <w:bookmarkStart w:id="12783" w:name="sub_350161424"/>
      <w:bookmarkStart w:id="12784" w:name="sub_350162424"/>
      <w:bookmarkStart w:id="12785" w:name="sub_3501122434"/>
      <w:bookmarkStart w:id="12786" w:name="sub_35011034"/>
      <w:bookmarkStart w:id="12787" w:name="sub_350151234"/>
      <w:bookmarkStart w:id="12788" w:name="sub_350152234"/>
      <w:bookmarkStart w:id="12789" w:name="sub_3501122334"/>
      <w:bookmarkStart w:id="12790" w:name="sub_3501934"/>
      <w:bookmarkStart w:id="12791" w:name="sub_350151134"/>
      <w:bookmarkStart w:id="12792" w:name="sub_350152134"/>
      <w:bookmarkStart w:id="12793" w:name="sub_3501674"/>
      <w:bookmarkStart w:id="12794" w:name="sub_3501574"/>
      <w:bookmarkStart w:id="12795" w:name="sub_35011204"/>
      <w:bookmarkStart w:id="12796" w:name="sub_35011194"/>
      <w:bookmarkStart w:id="12797" w:name="sub_35016154"/>
      <w:bookmarkStart w:id="12798" w:name="sub_35011554"/>
      <w:bookmarkStart w:id="12799" w:name="sub_35016254"/>
      <w:bookmarkStart w:id="12800" w:name="sub_35011654"/>
      <w:bookmarkStart w:id="12801" w:name="sub_35011224114"/>
      <w:bookmarkStart w:id="12802" w:name="sub_3501512114"/>
      <w:bookmarkStart w:id="12803" w:name="sub_35011223114"/>
      <w:bookmarkStart w:id="12804" w:name="sub_3501511114"/>
      <w:bookmarkStart w:id="12805" w:name="sub_35016514"/>
      <w:bookmarkStart w:id="12806" w:name="sub_35011914"/>
      <w:bookmarkStart w:id="12807" w:name="sub_350161314"/>
      <w:bookmarkStart w:id="12808" w:name="sub_350162314"/>
      <w:bookmarkStart w:id="12809" w:name="sub_35011224214"/>
      <w:bookmarkStart w:id="12810" w:name="sub_3501512214"/>
      <w:bookmarkStart w:id="12811" w:name="sub_35011223214"/>
      <w:bookmarkStart w:id="12812" w:name="sub_3501511214"/>
      <w:bookmarkStart w:id="12813" w:name="sub_35016614"/>
      <w:bookmarkStart w:id="12814" w:name="sub_350111014"/>
      <w:bookmarkStart w:id="12815" w:name="sub_350161414"/>
      <w:bookmarkStart w:id="12816" w:name="sub_350162414"/>
      <w:bookmarkStart w:id="12817" w:name="sub_350111444"/>
      <w:bookmarkStart w:id="12818" w:name="sub_3501544"/>
      <w:bookmarkStart w:id="12819" w:name="sub_3501184"/>
      <w:bookmarkStart w:id="12820" w:name="sub_35011164"/>
      <w:bookmarkStart w:id="12821" w:name="sub_35016124"/>
      <w:bookmarkStart w:id="12822" w:name="sub_35011524"/>
      <w:bookmarkStart w:id="12823" w:name="sub_35016224"/>
      <w:bookmarkStart w:id="12824" w:name="sub_35011624"/>
      <w:bookmarkStart w:id="12825" w:name="sub_3501634"/>
      <w:bookmarkStart w:id="12826" w:name="sub_3501534"/>
      <w:bookmarkStart w:id="12827" w:name="sub_3501174"/>
      <w:bookmarkStart w:id="12828" w:name="sub_35011154"/>
      <w:bookmarkStart w:id="12829" w:name="sub_35016114"/>
      <w:bookmarkStart w:id="12830" w:name="sub_35011514"/>
      <w:bookmarkStart w:id="12831" w:name="sub_35016214"/>
      <w:bookmarkStart w:id="12832" w:name="sub_35011614"/>
      <w:bookmarkStart w:id="12833" w:name="sub_35011244"/>
      <w:bookmarkStart w:id="12834" w:name="sub_35011124"/>
      <w:bookmarkStart w:id="12835" w:name="sub_3501138"/>
      <w:bookmarkStart w:id="12836" w:name="sub_35011118"/>
      <w:bookmarkStart w:id="12837" w:name="sub_350144"/>
      <w:bookmarkStart w:id="12838" w:name="sub_35024"/>
      <w:bookmarkStart w:id="12839" w:name="sub_3501215"/>
      <w:bookmarkStart w:id="12840" w:name="sub_350134"/>
      <w:bookmarkStart w:id="12841" w:name="sub_3501144"/>
      <w:bookmarkStart w:id="12842" w:name="sub_350112216"/>
      <w:bookmarkStart w:id="12843" w:name="sub_350112116"/>
      <w:bookmarkStart w:id="12844" w:name="sub_350174"/>
      <w:bookmarkStart w:id="12845" w:name="sub_35011236"/>
      <w:bookmarkStart w:id="12846" w:name="sub_350112224"/>
      <w:bookmarkStart w:id="12847" w:name="sub_350112124"/>
      <w:bookmarkStart w:id="12848" w:name="sub_350184"/>
      <w:bookmarkStart w:id="12849" w:name="sub_3501644"/>
      <w:bookmarkStart w:id="12850" w:name="sub_3501121414"/>
      <w:bookmarkStart w:id="12851" w:name="sub_350112614"/>
      <w:bookmarkStart w:id="12852" w:name="sub_3501113214"/>
      <w:bookmarkStart w:id="12853" w:name="sub_3501114214"/>
      <w:bookmarkStart w:id="12854" w:name="sub_3501121314"/>
      <w:bookmarkStart w:id="12855" w:name="sub_350112514"/>
      <w:bookmarkStart w:id="12856" w:name="sub_3501113114"/>
      <w:bookmarkStart w:id="12857" w:name="sub_3501114114"/>
      <w:bookmarkStart w:id="12858" w:name="sub_350112254"/>
      <w:bookmarkStart w:id="12859" w:name="sub_350112154"/>
      <w:bookmarkStart w:id="12860" w:name="sub_3501204"/>
      <w:bookmarkStart w:id="12861" w:name="sub_35011274"/>
      <w:bookmarkStart w:id="12862" w:name="sub_35015134"/>
      <w:bookmarkStart w:id="12863" w:name="sub_350111334"/>
      <w:bookmarkStart w:id="12864" w:name="sub_35015234"/>
      <w:bookmarkStart w:id="12865" w:name="sub_350111434"/>
      <w:bookmarkStart w:id="12866" w:name="sub_3501121424"/>
      <w:bookmarkStart w:id="12867" w:name="sub_350112624"/>
      <w:bookmarkStart w:id="12868" w:name="sub_3501113224"/>
      <w:bookmarkStart w:id="12869" w:name="sub_3501114224"/>
      <w:bookmarkStart w:id="12870" w:name="sub_3501121324"/>
      <w:bookmarkStart w:id="12871" w:name="sub_350112524"/>
      <w:bookmarkStart w:id="12872" w:name="sub_3501113124"/>
      <w:bookmarkStart w:id="12873" w:name="sub_3501114124"/>
      <w:bookmarkStart w:id="12874" w:name="sub_350112264"/>
      <w:bookmarkStart w:id="12875" w:name="sub_350112164"/>
      <w:bookmarkStart w:id="12876" w:name="sub_3501214"/>
      <w:bookmarkStart w:id="12877" w:name="sub_35011284"/>
      <w:bookmarkStart w:id="12878" w:name="sub_35015144"/>
      <w:bookmarkStart w:id="12879" w:name="sub_350111344"/>
      <w:bookmarkStart w:id="12880" w:name="sub_35015244"/>
      <w:bookmarkStart w:id="12881" w:name="sub_3501122444"/>
      <w:bookmarkStart w:id="12882" w:name="sub_3501126414"/>
      <w:bookmarkStart w:id="12883" w:name="sub_35011142414"/>
      <w:bookmarkStart w:id="12884" w:name="sub_3501125414"/>
      <w:bookmarkStart w:id="12885" w:name="sub_35011141414"/>
      <w:bookmarkStart w:id="12886" w:name="sub_3501121814"/>
      <w:bookmarkStart w:id="12887" w:name="sub_3501121014"/>
      <w:bookmarkStart w:id="12888" w:name="sub_3501113614"/>
      <w:bookmarkStart w:id="12889" w:name="sub_3501114614"/>
      <w:bookmarkStart w:id="12890" w:name="sub_35015221214"/>
      <w:bookmarkStart w:id="12891" w:name="sub_35015211214"/>
      <w:bookmarkStart w:id="12892" w:name="sub_3501117214"/>
      <w:bookmarkStart w:id="12893" w:name="sub_3501163214"/>
      <w:bookmarkStart w:id="12894" w:name="sub_35015222214"/>
      <w:bookmarkStart w:id="12895" w:name="sub_35015212214"/>
      <w:bookmarkStart w:id="12896" w:name="sub_3501118214"/>
      <w:bookmarkStart w:id="12897" w:name="sub_3501164214"/>
      <w:bookmarkStart w:id="12898" w:name="sub_3501126314"/>
      <w:bookmarkStart w:id="12899" w:name="sub_35011142314"/>
      <w:bookmarkStart w:id="12900" w:name="sub_3501125314"/>
      <w:bookmarkStart w:id="12901" w:name="sub_35011141314"/>
      <w:bookmarkStart w:id="12902" w:name="sub_3501121714"/>
      <w:bookmarkStart w:id="12903" w:name="sub_350112914"/>
      <w:bookmarkStart w:id="12904" w:name="sub_3501113514"/>
      <w:bookmarkStart w:id="12905" w:name="sub_3501114514"/>
      <w:bookmarkStart w:id="12906" w:name="sub_35015221114"/>
      <w:bookmarkStart w:id="12907" w:name="sub_35015211114"/>
      <w:bookmarkStart w:id="12908" w:name="sub_3501117114"/>
      <w:bookmarkStart w:id="12909" w:name="sub_3501163114"/>
      <w:bookmarkStart w:id="12910" w:name="sub_35015222114"/>
      <w:bookmarkStart w:id="12911" w:name="sub_35015212114"/>
      <w:bookmarkStart w:id="12912" w:name="sub_3501118114"/>
      <w:bookmarkStart w:id="12913" w:name="sub_3501164114"/>
      <w:bookmarkStart w:id="12914" w:name="sub_3501121454"/>
      <w:bookmarkStart w:id="12915" w:name="sub_350112654"/>
      <w:bookmarkStart w:id="12916" w:name="sub_3501113254"/>
      <w:bookmarkStart w:id="12917" w:name="sub_3501114254"/>
      <w:bookmarkStart w:id="12918" w:name="sub_3501121354"/>
      <w:bookmarkStart w:id="12919" w:name="sub_350112554"/>
      <w:bookmarkStart w:id="12920" w:name="sub_3501113154"/>
      <w:bookmarkStart w:id="12921" w:name="sub_3501114154"/>
      <w:bookmarkStart w:id="12922" w:name="sub_350112294"/>
      <w:bookmarkStart w:id="12923" w:name="sub_350112194"/>
      <w:bookmarkStart w:id="12924" w:name="sub_3501244"/>
      <w:bookmarkStart w:id="12925" w:name="sub_350112204"/>
      <w:bookmarkStart w:id="12926" w:name="sub_35015174"/>
      <w:bookmarkStart w:id="12927" w:name="sub_350111374"/>
      <w:bookmarkStart w:id="12928" w:name="sub_35015274"/>
      <w:bookmarkStart w:id="12929" w:name="sub_350111474"/>
      <w:bookmarkStart w:id="12930" w:name="sub_350110134"/>
      <w:bookmarkStart w:id="12931" w:name="sub_3501522134"/>
      <w:bookmarkStart w:id="12932" w:name="sub_35019134"/>
      <w:bookmarkStart w:id="12933" w:name="sub_3501521134"/>
      <w:bookmarkStart w:id="12934" w:name="sub_35015534"/>
      <w:bookmarkStart w:id="12935" w:name="sub_350111734"/>
      <w:bookmarkStart w:id="12936" w:name="sub_350115334"/>
      <w:bookmarkStart w:id="12937" w:name="sub_350116334"/>
      <w:bookmarkStart w:id="12938" w:name="sub_350110234"/>
      <w:bookmarkStart w:id="12939" w:name="sub_3501522234"/>
      <w:bookmarkStart w:id="12940" w:name="sub_35019234"/>
      <w:bookmarkStart w:id="12941" w:name="sub_3501521234"/>
      <w:bookmarkStart w:id="12942" w:name="sub_35015634"/>
      <w:bookmarkStart w:id="12943" w:name="sub_350111834"/>
      <w:bookmarkStart w:id="12944" w:name="sub_350115434"/>
      <w:bookmarkStart w:id="12945" w:name="sub_350116434"/>
      <w:bookmarkStart w:id="12946" w:name="sub_3501126424"/>
      <w:bookmarkStart w:id="12947" w:name="sub_35011142424"/>
      <w:bookmarkStart w:id="12948" w:name="sub_3501125424"/>
      <w:bookmarkStart w:id="12949" w:name="sub_35011141424"/>
      <w:bookmarkStart w:id="12950" w:name="sub_3501121824"/>
      <w:bookmarkStart w:id="12951" w:name="sub_3501121024"/>
      <w:bookmarkStart w:id="12952" w:name="sub_3501113624"/>
      <w:bookmarkStart w:id="12953" w:name="sub_3501114624"/>
      <w:bookmarkStart w:id="12954" w:name="sub_35015221224"/>
      <w:bookmarkStart w:id="12955" w:name="sub_35015211224"/>
      <w:bookmarkStart w:id="12956" w:name="sub_3501117224"/>
      <w:bookmarkStart w:id="12957" w:name="sub_3501163224"/>
      <w:bookmarkStart w:id="12958" w:name="sub_35015222224"/>
      <w:bookmarkStart w:id="12959" w:name="sub_35015212224"/>
      <w:bookmarkStart w:id="12960" w:name="sub_3501118224"/>
      <w:bookmarkStart w:id="12961" w:name="sub_3501164224"/>
      <w:bookmarkStart w:id="12962" w:name="sub_3501126324"/>
      <w:bookmarkStart w:id="12963" w:name="sub_35011142324"/>
      <w:bookmarkStart w:id="12964" w:name="sub_3501125324"/>
      <w:bookmarkStart w:id="12965" w:name="sub_35011141324"/>
      <w:bookmarkStart w:id="12966" w:name="sub_3501121724"/>
      <w:bookmarkStart w:id="12967" w:name="sub_350112924"/>
      <w:bookmarkStart w:id="12968" w:name="sub_3501113524"/>
      <w:bookmarkStart w:id="12969" w:name="sub_3501114524"/>
      <w:bookmarkStart w:id="12970" w:name="sub_35015221124"/>
      <w:bookmarkStart w:id="12971" w:name="sub_35015211124"/>
      <w:bookmarkStart w:id="12972" w:name="sub_3501117124"/>
      <w:bookmarkStart w:id="12973" w:name="sub_3501163124"/>
      <w:bookmarkStart w:id="12974" w:name="sub_35015222124"/>
      <w:bookmarkStart w:id="12975" w:name="sub_35015212124"/>
      <w:bookmarkStart w:id="12976" w:name="sub_3501118124"/>
      <w:bookmarkStart w:id="12977" w:name="sub_3501164124"/>
      <w:bookmarkStart w:id="12978" w:name="sub_3501121464"/>
      <w:bookmarkStart w:id="12979" w:name="sub_350112664"/>
      <w:bookmarkStart w:id="12980" w:name="sub_3501113264"/>
      <w:bookmarkStart w:id="12981" w:name="sub_3501114264"/>
      <w:bookmarkStart w:id="12982" w:name="sub_3501121364"/>
      <w:bookmarkStart w:id="12983" w:name="sub_350112564"/>
      <w:bookmarkStart w:id="12984" w:name="sub_3501113164"/>
      <w:bookmarkStart w:id="12985" w:name="sub_3501114164"/>
      <w:bookmarkStart w:id="12986" w:name="sub_3501122104"/>
      <w:bookmarkStart w:id="12987" w:name="sub_3501121104"/>
      <w:bookmarkStart w:id="12988" w:name="sub_3501254"/>
      <w:bookmarkStart w:id="12989" w:name="sub_350112304"/>
      <w:bookmarkStart w:id="12990" w:name="sub_35015184"/>
      <w:bookmarkStart w:id="12991" w:name="sub_350111384"/>
      <w:bookmarkStart w:id="12992" w:name="sub_35015284"/>
      <w:bookmarkStart w:id="12993" w:name="sub_350111484"/>
      <w:bookmarkStart w:id="12994" w:name="sub_350110144"/>
      <w:bookmarkStart w:id="12995" w:name="sub_3501522144"/>
      <w:bookmarkStart w:id="12996" w:name="sub_35019144"/>
      <w:bookmarkStart w:id="12997" w:name="sub_3501521144"/>
      <w:bookmarkStart w:id="12998" w:name="sub_35015544"/>
      <w:bookmarkStart w:id="12999" w:name="sub_350111744"/>
      <w:bookmarkStart w:id="13000" w:name="sub_350115344"/>
      <w:bookmarkStart w:id="13001" w:name="sub_350116344"/>
      <w:bookmarkStart w:id="13002" w:name="sub_350110244"/>
      <w:bookmarkStart w:id="13003" w:name="sub_3501522244"/>
      <w:bookmarkStart w:id="13004" w:name="sub_35019244"/>
      <w:bookmarkStart w:id="13005" w:name="sub_3501521244"/>
      <w:bookmarkStart w:id="13006" w:name="sub_35015644"/>
      <w:bookmarkStart w:id="13007" w:name="sub_350111844"/>
      <w:bookmarkStart w:id="13008" w:name="sub_350115444"/>
      <w:bookmarkStart w:id="13009" w:name="sub_350112144412"/>
      <w:bookmarkStart w:id="13010" w:name="sub_350112134412"/>
      <w:bookmarkStart w:id="13011" w:name="sub_35011228412"/>
      <w:bookmarkStart w:id="13012" w:name="sub_3501516412"/>
      <w:bookmarkStart w:id="13013" w:name="sub_35011012412"/>
      <w:bookmarkStart w:id="13014" w:name="sub_3501552412"/>
      <w:bookmarkStart w:id="13015" w:name="sub_35011022412"/>
      <w:bookmarkStart w:id="13016" w:name="sub_3501562412"/>
      <w:bookmarkStart w:id="13017" w:name="sub_350112143412"/>
      <w:bookmarkStart w:id="13018" w:name="sub_350112133412"/>
      <w:bookmarkStart w:id="13019" w:name="sub_35011227412"/>
      <w:bookmarkStart w:id="13020" w:name="sub_3501515412"/>
      <w:bookmarkStart w:id="13021" w:name="sub_35011011412"/>
      <w:bookmarkStart w:id="13022" w:name="sub_3501551412"/>
      <w:bookmarkStart w:id="13023" w:name="sub_35011021412"/>
      <w:bookmarkStart w:id="13024" w:name="sub_3501561412"/>
      <w:bookmarkStart w:id="13025" w:name="sub_35011224812"/>
      <w:bookmarkStart w:id="13026" w:name="sub_3501512812"/>
      <w:bookmarkStart w:id="13027" w:name="sub_35011223812"/>
      <w:bookmarkStart w:id="13028" w:name="sub_3501511812"/>
      <w:bookmarkStart w:id="13029" w:name="sub_350163012"/>
      <w:bookmarkStart w:id="13030" w:name="sub_350113412"/>
      <w:bookmarkStart w:id="13031" w:name="sub_3501611012"/>
      <w:bookmarkStart w:id="13032" w:name="sub_3501621012"/>
      <w:bookmarkStart w:id="13033" w:name="sub_350112241612"/>
      <w:bookmarkStart w:id="13034" w:name="sub_350112231612"/>
      <w:bookmarkStart w:id="13035" w:name="sub_350165612"/>
      <w:bookmarkStart w:id="13036" w:name="sub_3501613612"/>
      <w:bookmarkStart w:id="13037" w:name="sub_350112242612"/>
      <w:bookmarkStart w:id="13038" w:name="sub_350112232612"/>
      <w:bookmarkStart w:id="13039" w:name="sub_350166612"/>
      <w:bookmarkStart w:id="13040" w:name="sub_3501614612"/>
      <w:bookmarkStart w:id="13041" w:name="sub_3501121441212"/>
      <w:bookmarkStart w:id="13042" w:name="sub_350112281212"/>
      <w:bookmarkStart w:id="13043" w:name="sub_350110121212"/>
      <w:bookmarkStart w:id="13044" w:name="sub_350110221212"/>
      <w:bookmarkStart w:id="13045" w:name="sub_3501121431212"/>
      <w:bookmarkStart w:id="13046" w:name="sub_350112271212"/>
      <w:bookmarkStart w:id="13047" w:name="sub_350110111212"/>
      <w:bookmarkStart w:id="13048" w:name="sub_350110211212"/>
      <w:bookmarkStart w:id="13049" w:name="sub_350112245212"/>
      <w:bookmarkStart w:id="13050" w:name="sub_350112235212"/>
      <w:bookmarkStart w:id="13051" w:name="sub_350169212"/>
      <w:bookmarkStart w:id="13052" w:name="sub_3501617212"/>
      <w:bookmarkStart w:id="13053" w:name="sub_3501122413212"/>
      <w:bookmarkStart w:id="13054" w:name="sub_3501653212"/>
      <w:bookmarkStart w:id="13055" w:name="sub_3501122423212"/>
      <w:bookmarkStart w:id="13056" w:name="sub_3501663212"/>
      <w:bookmarkStart w:id="13057" w:name="sub_3501121442212"/>
      <w:bookmarkStart w:id="13058" w:name="sub_350112282212"/>
      <w:bookmarkStart w:id="13059" w:name="sub_350110122212"/>
      <w:bookmarkStart w:id="13060" w:name="sub_350110222212"/>
      <w:bookmarkStart w:id="13061" w:name="sub_3501121432212"/>
      <w:bookmarkStart w:id="13062" w:name="sub_350112272212"/>
      <w:bookmarkStart w:id="13063" w:name="sub_350110112212"/>
      <w:bookmarkStart w:id="13064" w:name="sub_350110212212"/>
      <w:bookmarkStart w:id="13065" w:name="sub_350112246212"/>
      <w:bookmarkStart w:id="13066" w:name="sub_350112236212"/>
      <w:bookmarkStart w:id="13067" w:name="sub_3501610212"/>
      <w:bookmarkStart w:id="13068" w:name="sub_3501618212"/>
      <w:bookmarkStart w:id="13069" w:name="sub_3501122414212"/>
      <w:bookmarkStart w:id="13070" w:name="sub_3501654212"/>
      <w:bookmarkStart w:id="13071" w:name="sub_3501122424212"/>
      <w:bookmarkStart w:id="13072" w:name="sub_3501664212"/>
      <w:bookmarkStart w:id="13073" w:name="sub_350112144312"/>
      <w:bookmarkStart w:id="13074" w:name="sub_350112134312"/>
      <w:bookmarkStart w:id="13075" w:name="sub_35011228312"/>
      <w:bookmarkStart w:id="13076" w:name="sub_3501516312"/>
      <w:bookmarkStart w:id="13077" w:name="sub_35011012312"/>
      <w:bookmarkStart w:id="13078" w:name="sub_3501552312"/>
      <w:bookmarkStart w:id="13079" w:name="sub_35011022312"/>
      <w:bookmarkStart w:id="13080" w:name="sub_3501562312"/>
      <w:bookmarkStart w:id="13081" w:name="sub_350112143312"/>
      <w:bookmarkStart w:id="13082" w:name="sub_350112133312"/>
      <w:bookmarkStart w:id="13083" w:name="sub_35011227312"/>
      <w:bookmarkStart w:id="13084" w:name="sub_3501515312"/>
      <w:bookmarkStart w:id="13085" w:name="sub_35011011312"/>
      <w:bookmarkStart w:id="13086" w:name="sub_3501551312"/>
      <w:bookmarkStart w:id="13087" w:name="sub_35011021312"/>
      <w:bookmarkStart w:id="13088" w:name="sub_3501561312"/>
      <w:bookmarkStart w:id="13089" w:name="sub_35011224712"/>
      <w:bookmarkStart w:id="13090" w:name="sub_3501512712"/>
      <w:bookmarkStart w:id="13091" w:name="sub_35011223712"/>
      <w:bookmarkStart w:id="13092" w:name="sub_3501511712"/>
      <w:bookmarkStart w:id="13093" w:name="sub_350162012"/>
      <w:bookmarkStart w:id="13094" w:name="sub_350113312"/>
      <w:bookmarkStart w:id="13095" w:name="sub_350161912"/>
      <w:bookmarkStart w:id="13096" w:name="sub_350162912"/>
      <w:bookmarkStart w:id="13097" w:name="sub_350112241512"/>
      <w:bookmarkStart w:id="13098" w:name="sub_350112231512"/>
      <w:bookmarkStart w:id="13099" w:name="sub_350165512"/>
      <w:bookmarkStart w:id="13100" w:name="sub_3501613512"/>
      <w:bookmarkStart w:id="13101" w:name="sub_350112242512"/>
      <w:bookmarkStart w:id="13102" w:name="sub_350112232512"/>
      <w:bookmarkStart w:id="13103" w:name="sub_350166512"/>
      <w:bookmarkStart w:id="13104" w:name="sub_3501614512"/>
      <w:bookmarkStart w:id="13105" w:name="sub_3501121441112"/>
      <w:bookmarkStart w:id="13106" w:name="sub_350112281112"/>
      <w:bookmarkStart w:id="13107" w:name="sub_350110121112"/>
      <w:bookmarkStart w:id="13108" w:name="sub_350110221112"/>
      <w:bookmarkStart w:id="13109" w:name="sub_3501121431112"/>
      <w:bookmarkStart w:id="13110" w:name="sub_350112271112"/>
      <w:bookmarkStart w:id="13111" w:name="sub_350110111112"/>
      <w:bookmarkStart w:id="13112" w:name="sub_350110211112"/>
      <w:bookmarkStart w:id="13113" w:name="sub_350112245112"/>
      <w:bookmarkStart w:id="13114" w:name="sub_350112235112"/>
      <w:bookmarkStart w:id="13115" w:name="sub_350169112"/>
      <w:bookmarkStart w:id="13116" w:name="sub_3501617112"/>
      <w:bookmarkStart w:id="13117" w:name="sub_3501122413112"/>
      <w:bookmarkStart w:id="13118" w:name="sub_3501653112"/>
      <w:bookmarkStart w:id="13119" w:name="sub_3501122423112"/>
      <w:bookmarkStart w:id="13120" w:name="sub_3501663112"/>
      <w:bookmarkStart w:id="13121" w:name="sub_3501121442112"/>
      <w:bookmarkStart w:id="13122" w:name="sub_350112282112"/>
      <w:bookmarkStart w:id="13123" w:name="sub_350110122112"/>
      <w:bookmarkStart w:id="13124" w:name="sub_350110222112"/>
      <w:bookmarkStart w:id="13125" w:name="sub_3501121432112"/>
      <w:bookmarkStart w:id="13126" w:name="sub_350112272112"/>
      <w:bookmarkStart w:id="13127" w:name="sub_350110112112"/>
      <w:bookmarkStart w:id="13128" w:name="sub_350110212112"/>
      <w:bookmarkStart w:id="13129" w:name="sub_350112246112"/>
      <w:bookmarkStart w:id="13130" w:name="sub_350112236112"/>
      <w:bookmarkStart w:id="13131" w:name="sub_3501610112"/>
      <w:bookmarkStart w:id="13132" w:name="sub_3501618112"/>
      <w:bookmarkStart w:id="13133" w:name="sub_3501122414112"/>
      <w:bookmarkStart w:id="13134" w:name="sub_3501654112"/>
      <w:bookmarkStart w:id="13135" w:name="sub_3501122424112"/>
      <w:bookmarkStart w:id="13136" w:name="sub_3501664112"/>
      <w:bookmarkStart w:id="13137" w:name="sub_3501164412"/>
      <w:bookmarkStart w:id="13138" w:name="sub_3501512412"/>
      <w:bookmarkStart w:id="13139" w:name="sub_35011223412"/>
      <w:bookmarkStart w:id="13140" w:name="sub_3501511412"/>
      <w:bookmarkStart w:id="13141" w:name="sub_35016812"/>
      <w:bookmarkStart w:id="13142" w:name="sub_350113012"/>
      <w:bookmarkStart w:id="13143" w:name="sub_350161612"/>
      <w:bookmarkStart w:id="13144" w:name="sub_350162612"/>
      <w:bookmarkStart w:id="13145" w:name="sub_350112241212"/>
      <w:bookmarkStart w:id="13146" w:name="sub_350112231212"/>
      <w:bookmarkStart w:id="13147" w:name="sub_350165212"/>
      <w:bookmarkStart w:id="13148" w:name="sub_3501613212"/>
      <w:bookmarkStart w:id="13149" w:name="sub_350112242212"/>
      <w:bookmarkStart w:id="13150" w:name="sub_350112232212"/>
      <w:bookmarkStart w:id="13151" w:name="sub_350166212"/>
      <w:bookmarkStart w:id="13152" w:name="sub_3501614212"/>
      <w:bookmarkStart w:id="13153" w:name="sub_35011224312"/>
      <w:bookmarkStart w:id="13154" w:name="sub_3501512312"/>
      <w:bookmarkStart w:id="13155" w:name="sub_35011223312"/>
      <w:bookmarkStart w:id="13156" w:name="sub_3501511312"/>
      <w:bookmarkStart w:id="13157" w:name="sub_35016712"/>
      <w:bookmarkStart w:id="13158" w:name="sub_350112012"/>
      <w:bookmarkStart w:id="13159" w:name="sub_350161512"/>
      <w:bookmarkStart w:id="13160" w:name="sub_350162512"/>
      <w:bookmarkStart w:id="13161" w:name="sub_350112241112"/>
      <w:bookmarkStart w:id="13162" w:name="sub_350112231112"/>
      <w:bookmarkStart w:id="13163" w:name="sub_350165112"/>
      <w:bookmarkStart w:id="13164" w:name="sub_3501613112"/>
      <w:bookmarkStart w:id="13165" w:name="sub_350112242112"/>
      <w:bookmarkStart w:id="13166" w:name="sub_350112232112"/>
      <w:bookmarkStart w:id="13167" w:name="sub_350166112"/>
      <w:bookmarkStart w:id="13168" w:name="sub_3501614112"/>
      <w:bookmarkStart w:id="13169" w:name="sub_3501114412"/>
      <w:bookmarkStart w:id="13170" w:name="sub_35011812"/>
      <w:bookmarkStart w:id="13171" w:name="sub_350161212"/>
      <w:bookmarkStart w:id="13172" w:name="sub_350162212"/>
      <w:bookmarkStart w:id="13173" w:name="sub_35016312"/>
      <w:bookmarkStart w:id="13174" w:name="sub_35011712"/>
      <w:bookmarkStart w:id="13175" w:name="sub_350161112"/>
      <w:bookmarkStart w:id="13176" w:name="sub_350162112"/>
      <w:bookmarkStart w:id="13177" w:name="sub_350112412"/>
      <w:bookmarkStart w:id="13178" w:name="sub_35011352"/>
      <w:bookmarkStart w:id="13179" w:name="sub_3501412"/>
      <w:bookmarkStart w:id="13180" w:name="sub_3501282"/>
      <w:bookmarkStart w:id="13181" w:name="sub_35011412"/>
      <w:bookmarkStart w:id="13182" w:name="sub_3501121132"/>
      <w:bookmarkStart w:id="13183" w:name="sub_350112332"/>
      <w:bookmarkStart w:id="13184" w:name="sub_3501121212"/>
      <w:bookmarkStart w:id="13185" w:name="sub_35016412"/>
      <w:bookmarkStart w:id="13186" w:name="sub_3501126112"/>
      <w:bookmarkStart w:id="13187" w:name="sub_35011142112"/>
      <w:bookmarkStart w:id="13188" w:name="sub_3501125112"/>
      <w:bookmarkStart w:id="13189" w:name="sub_35011141112"/>
      <w:bookmarkStart w:id="13190" w:name="sub_3501121512"/>
      <w:bookmarkStart w:id="13191" w:name="sub_350112712"/>
      <w:bookmarkStart w:id="13192" w:name="sub_3501113312"/>
      <w:bookmarkStart w:id="13193" w:name="sub_3501114312"/>
      <w:bookmarkStart w:id="13194" w:name="sub_3501126212"/>
      <w:bookmarkStart w:id="13195" w:name="sub_35011142212"/>
      <w:bookmarkStart w:id="13196" w:name="sub_3501125212"/>
      <w:bookmarkStart w:id="13197" w:name="sub_35011141212"/>
      <w:bookmarkStart w:id="13198" w:name="sub_3501121612"/>
      <w:bookmarkStart w:id="13199" w:name="sub_350112812"/>
      <w:bookmarkStart w:id="13200" w:name="sub_3501113412"/>
      <w:bookmarkStart w:id="13201" w:name="sub_35011224412"/>
      <w:bookmarkStart w:id="13202" w:name="sub_350111424112"/>
      <w:bookmarkStart w:id="13203" w:name="sub_350111414112"/>
      <w:bookmarkStart w:id="13204" w:name="sub_35011210112"/>
      <w:bookmarkStart w:id="13205" w:name="sub_35011146112"/>
      <w:bookmarkStart w:id="13206" w:name="sub_350152112112"/>
      <w:bookmarkStart w:id="13207" w:name="sub_35011632112"/>
      <w:bookmarkStart w:id="13208" w:name="sub_350152122112"/>
      <w:bookmarkStart w:id="13209" w:name="sub_35011642112"/>
      <w:bookmarkStart w:id="13210" w:name="sub_350111423112"/>
      <w:bookmarkStart w:id="13211" w:name="sub_350111413112"/>
      <w:bookmarkStart w:id="13212" w:name="sub_3501129112"/>
      <w:bookmarkStart w:id="13213" w:name="sub_35011145112"/>
      <w:bookmarkStart w:id="13214" w:name="sub_350152111112"/>
      <w:bookmarkStart w:id="13215" w:name="sub_35011631112"/>
      <w:bookmarkStart w:id="13216" w:name="sub_350152121112"/>
      <w:bookmarkStart w:id="13217" w:name="sub_35011641112"/>
      <w:bookmarkStart w:id="13218" w:name="sub_3501126512"/>
      <w:bookmarkStart w:id="13219" w:name="sub_35011142512"/>
      <w:bookmarkStart w:id="13220" w:name="sub_3501125512"/>
      <w:bookmarkStart w:id="13221" w:name="sub_35011141512"/>
      <w:bookmarkStart w:id="13222" w:name="sub_3501121912"/>
      <w:bookmarkStart w:id="13223" w:name="sub_3501122012"/>
      <w:bookmarkStart w:id="13224" w:name="sub_3501113712"/>
      <w:bookmarkStart w:id="13225" w:name="sub_3501114712"/>
      <w:bookmarkStart w:id="13226" w:name="sub_35015221312"/>
      <w:bookmarkStart w:id="13227" w:name="sub_35015211312"/>
      <w:bookmarkStart w:id="13228" w:name="sub_3501117312"/>
      <w:bookmarkStart w:id="13229" w:name="sub_3501163312"/>
      <w:bookmarkStart w:id="13230" w:name="sub_35015222312"/>
      <w:bookmarkStart w:id="13231" w:name="sub_35015212312"/>
      <w:bookmarkStart w:id="13232" w:name="sub_3501118312"/>
      <w:bookmarkStart w:id="13233" w:name="sub_3501164312"/>
      <w:bookmarkStart w:id="13234" w:name="sub_350111424212"/>
      <w:bookmarkStart w:id="13235" w:name="sub_350111414212"/>
      <w:bookmarkStart w:id="13236" w:name="sub_35011210212"/>
      <w:bookmarkStart w:id="13237" w:name="sub_35011146212"/>
      <w:bookmarkStart w:id="13238" w:name="sub_350152112212"/>
      <w:bookmarkStart w:id="13239" w:name="sub_35011632212"/>
      <w:bookmarkStart w:id="13240" w:name="sub_350152122212"/>
      <w:bookmarkStart w:id="13241" w:name="sub_35011642212"/>
      <w:bookmarkStart w:id="13242" w:name="sub_350111423212"/>
      <w:bookmarkStart w:id="13243" w:name="sub_350111413212"/>
      <w:bookmarkStart w:id="13244" w:name="sub_3501129212"/>
      <w:bookmarkStart w:id="13245" w:name="sub_35011145212"/>
      <w:bookmarkStart w:id="13246" w:name="sub_350152111212"/>
      <w:bookmarkStart w:id="13247" w:name="sub_35011631212"/>
      <w:bookmarkStart w:id="13248" w:name="sub_350152121212"/>
      <w:bookmarkStart w:id="13249" w:name="sub_35011641212"/>
      <w:bookmarkStart w:id="13250" w:name="sub_3501126612"/>
      <w:bookmarkStart w:id="13251" w:name="sub_35011142612"/>
      <w:bookmarkStart w:id="13252" w:name="sub_3501125612"/>
      <w:bookmarkStart w:id="13253" w:name="sub_35011141612"/>
      <w:bookmarkStart w:id="13254" w:name="sub_35011211012"/>
      <w:bookmarkStart w:id="13255" w:name="sub_3501123012"/>
      <w:bookmarkStart w:id="13256" w:name="sub_3501113812"/>
      <w:bookmarkStart w:id="13257" w:name="sub_3501114812"/>
      <w:bookmarkStart w:id="13258" w:name="sub_35015221412"/>
      <w:bookmarkStart w:id="13259" w:name="sub_35015211412"/>
      <w:bookmarkStart w:id="13260" w:name="sub_3501117412"/>
      <w:bookmarkStart w:id="13261" w:name="sub_3501163412"/>
      <w:bookmarkStart w:id="13262" w:name="sub_35015222412"/>
      <w:bookmarkStart w:id="13263" w:name="sub_35015212412"/>
      <w:bookmarkStart w:id="13264" w:name="sub_3501118412"/>
      <w:bookmarkStart w:id="13265" w:name="sub_350112144422"/>
      <w:bookmarkStart w:id="13266" w:name="sub_350112134422"/>
      <w:bookmarkStart w:id="13267" w:name="sub_35011228422"/>
      <w:bookmarkStart w:id="13268" w:name="sub_3501516422"/>
      <w:bookmarkStart w:id="13269" w:name="sub_35011012422"/>
      <w:bookmarkStart w:id="13270" w:name="sub_3501552422"/>
      <w:bookmarkStart w:id="13271" w:name="sub_35011022422"/>
      <w:bookmarkStart w:id="13272" w:name="sub_3501562422"/>
      <w:bookmarkStart w:id="13273" w:name="sub_350112143422"/>
      <w:bookmarkStart w:id="13274" w:name="sub_350112133422"/>
      <w:bookmarkStart w:id="13275" w:name="sub_35011227422"/>
      <w:bookmarkStart w:id="13276" w:name="sub_3501515422"/>
      <w:bookmarkStart w:id="13277" w:name="sub_35011011422"/>
      <w:bookmarkStart w:id="13278" w:name="sub_3501551422"/>
      <w:bookmarkStart w:id="13279" w:name="sub_35011021422"/>
      <w:bookmarkStart w:id="13280" w:name="sub_3501561422"/>
      <w:bookmarkStart w:id="13281" w:name="sub_35011224822"/>
      <w:bookmarkStart w:id="13282" w:name="sub_3501512822"/>
      <w:bookmarkStart w:id="13283" w:name="sub_35011223822"/>
      <w:bookmarkStart w:id="13284" w:name="sub_3501511822"/>
      <w:bookmarkStart w:id="13285" w:name="sub_350163022"/>
      <w:bookmarkStart w:id="13286" w:name="sub_350113422"/>
      <w:bookmarkStart w:id="13287" w:name="sub_3501611022"/>
      <w:bookmarkStart w:id="13288" w:name="sub_3501621022"/>
      <w:bookmarkStart w:id="13289" w:name="sub_350112241622"/>
      <w:bookmarkStart w:id="13290" w:name="sub_350112231622"/>
      <w:bookmarkStart w:id="13291" w:name="sub_350165622"/>
      <w:bookmarkStart w:id="13292" w:name="sub_3501613622"/>
      <w:bookmarkStart w:id="13293" w:name="sub_350112242622"/>
      <w:bookmarkStart w:id="13294" w:name="sub_350112232622"/>
      <w:bookmarkStart w:id="13295" w:name="sub_350166622"/>
      <w:bookmarkStart w:id="13296" w:name="sub_3501614622"/>
      <w:bookmarkStart w:id="13297" w:name="sub_3501121441222"/>
      <w:bookmarkStart w:id="13298" w:name="sub_350112281222"/>
      <w:bookmarkStart w:id="13299" w:name="sub_350110121222"/>
      <w:bookmarkStart w:id="13300" w:name="sub_350110221222"/>
      <w:bookmarkStart w:id="13301" w:name="sub_3501121431222"/>
      <w:bookmarkStart w:id="13302" w:name="sub_350112271222"/>
      <w:bookmarkStart w:id="13303" w:name="sub_350110111222"/>
      <w:bookmarkStart w:id="13304" w:name="sub_350110211222"/>
      <w:bookmarkStart w:id="13305" w:name="sub_350112245222"/>
      <w:bookmarkStart w:id="13306" w:name="sub_350112235222"/>
      <w:bookmarkStart w:id="13307" w:name="sub_350169222"/>
      <w:bookmarkStart w:id="13308" w:name="sub_3501617222"/>
      <w:bookmarkStart w:id="13309" w:name="sub_3501122413222"/>
      <w:bookmarkStart w:id="13310" w:name="sub_3501653222"/>
      <w:bookmarkStart w:id="13311" w:name="sub_3501122423222"/>
      <w:bookmarkStart w:id="13312" w:name="sub_3501663222"/>
      <w:bookmarkStart w:id="13313" w:name="sub_3501121442222"/>
      <w:bookmarkStart w:id="13314" w:name="sub_350112282222"/>
      <w:bookmarkStart w:id="13315" w:name="sub_350110122222"/>
      <w:bookmarkStart w:id="13316" w:name="sub_350110222222"/>
      <w:bookmarkStart w:id="13317" w:name="sub_3501121432222"/>
      <w:bookmarkStart w:id="13318" w:name="sub_350112272222"/>
      <w:bookmarkStart w:id="13319" w:name="sub_350110112222"/>
      <w:bookmarkStart w:id="13320" w:name="sub_350110212222"/>
      <w:bookmarkStart w:id="13321" w:name="sub_350112246222"/>
      <w:bookmarkStart w:id="13322" w:name="sub_350112236222"/>
      <w:bookmarkStart w:id="13323" w:name="sub_3501610222"/>
      <w:bookmarkStart w:id="13324" w:name="sub_3501618222"/>
      <w:bookmarkStart w:id="13325" w:name="sub_3501122414222"/>
      <w:bookmarkStart w:id="13326" w:name="sub_3501654222"/>
      <w:bookmarkStart w:id="13327" w:name="sub_3501122424222"/>
      <w:bookmarkStart w:id="13328" w:name="sub_3501664222"/>
      <w:bookmarkStart w:id="13329" w:name="sub_350112144322"/>
      <w:bookmarkStart w:id="13330" w:name="sub_350112134322"/>
      <w:bookmarkStart w:id="13331" w:name="sub_35011228322"/>
      <w:bookmarkStart w:id="13332" w:name="sub_3501516322"/>
      <w:bookmarkStart w:id="13333" w:name="sub_35011012322"/>
      <w:bookmarkStart w:id="13334" w:name="sub_3501552322"/>
      <w:bookmarkStart w:id="13335" w:name="sub_35011022322"/>
      <w:bookmarkStart w:id="13336" w:name="sub_3501562322"/>
      <w:bookmarkStart w:id="13337" w:name="sub_350112143322"/>
      <w:bookmarkStart w:id="13338" w:name="sub_350112133322"/>
      <w:bookmarkStart w:id="13339" w:name="sub_35011227322"/>
      <w:bookmarkStart w:id="13340" w:name="sub_3501515322"/>
      <w:bookmarkStart w:id="13341" w:name="sub_35011011322"/>
      <w:bookmarkStart w:id="13342" w:name="sub_3501551322"/>
      <w:bookmarkStart w:id="13343" w:name="sub_35011021322"/>
      <w:bookmarkStart w:id="13344" w:name="sub_3501561322"/>
      <w:bookmarkStart w:id="13345" w:name="sub_35011224722"/>
      <w:bookmarkStart w:id="13346" w:name="sub_3501512722"/>
      <w:bookmarkStart w:id="13347" w:name="sub_35011223722"/>
      <w:bookmarkStart w:id="13348" w:name="sub_3501511722"/>
      <w:bookmarkStart w:id="13349" w:name="sub_350162022"/>
      <w:bookmarkStart w:id="13350" w:name="sub_350113322"/>
      <w:bookmarkStart w:id="13351" w:name="sub_350161922"/>
      <w:bookmarkStart w:id="13352" w:name="sub_350162922"/>
      <w:bookmarkStart w:id="13353" w:name="sub_350112241522"/>
      <w:bookmarkStart w:id="13354" w:name="sub_350112231522"/>
      <w:bookmarkStart w:id="13355" w:name="sub_350165522"/>
      <w:bookmarkStart w:id="13356" w:name="sub_3501613522"/>
      <w:bookmarkStart w:id="13357" w:name="sub_350112242522"/>
      <w:bookmarkStart w:id="13358" w:name="sub_350112232522"/>
      <w:bookmarkStart w:id="13359" w:name="sub_350166522"/>
      <w:bookmarkStart w:id="13360" w:name="sub_3501614522"/>
      <w:bookmarkStart w:id="13361" w:name="sub_3501121441122"/>
      <w:bookmarkStart w:id="13362" w:name="sub_350112281122"/>
      <w:bookmarkStart w:id="13363" w:name="sub_350110121122"/>
      <w:bookmarkStart w:id="13364" w:name="sub_350110221122"/>
      <w:bookmarkStart w:id="13365" w:name="sub_3501121431122"/>
      <w:bookmarkStart w:id="13366" w:name="sub_350112271122"/>
      <w:bookmarkStart w:id="13367" w:name="sub_350110111122"/>
      <w:bookmarkStart w:id="13368" w:name="sub_350110211122"/>
      <w:bookmarkStart w:id="13369" w:name="sub_350112245122"/>
      <w:bookmarkStart w:id="13370" w:name="sub_350112235122"/>
      <w:bookmarkStart w:id="13371" w:name="sub_350169122"/>
      <w:bookmarkStart w:id="13372" w:name="sub_3501617122"/>
      <w:bookmarkStart w:id="13373" w:name="sub_3501122413122"/>
      <w:bookmarkStart w:id="13374" w:name="sub_3501653122"/>
      <w:bookmarkStart w:id="13375" w:name="sub_3501122423122"/>
      <w:bookmarkStart w:id="13376" w:name="sub_3501663122"/>
      <w:bookmarkStart w:id="13377" w:name="sub_3501121442122"/>
      <w:bookmarkStart w:id="13378" w:name="sub_350112282122"/>
      <w:bookmarkStart w:id="13379" w:name="sub_350110122122"/>
      <w:bookmarkStart w:id="13380" w:name="sub_350110222122"/>
      <w:bookmarkStart w:id="13381" w:name="sub_3501121432122"/>
      <w:bookmarkStart w:id="13382" w:name="sub_350112272122"/>
      <w:bookmarkStart w:id="13383" w:name="sub_350110112122"/>
      <w:bookmarkStart w:id="13384" w:name="sub_350110212122"/>
      <w:bookmarkStart w:id="13385" w:name="sub_350112246122"/>
      <w:bookmarkStart w:id="13386" w:name="sub_350112236122"/>
      <w:bookmarkStart w:id="13387" w:name="sub_3501610122"/>
      <w:bookmarkStart w:id="13388" w:name="sub_3501618122"/>
      <w:bookmarkStart w:id="13389" w:name="sub_3501122414122"/>
      <w:bookmarkStart w:id="13390" w:name="sub_3501654122"/>
      <w:bookmarkStart w:id="13391" w:name="sub_3501122424122"/>
      <w:bookmarkStart w:id="13392" w:name="sub_3501664122"/>
      <w:bookmarkStart w:id="13393" w:name="sub_3501164422"/>
      <w:bookmarkStart w:id="13394" w:name="sub_3501512422"/>
      <w:bookmarkStart w:id="13395" w:name="sub_35011223422"/>
      <w:bookmarkStart w:id="13396" w:name="sub_3501511422"/>
      <w:bookmarkStart w:id="13397" w:name="sub_35016822"/>
      <w:bookmarkStart w:id="13398" w:name="sub_350113022"/>
      <w:bookmarkStart w:id="13399" w:name="sub_350161622"/>
      <w:bookmarkStart w:id="13400" w:name="sub_350162622"/>
      <w:bookmarkStart w:id="13401" w:name="sub_350112241222"/>
      <w:bookmarkStart w:id="13402" w:name="sub_350112231222"/>
      <w:bookmarkStart w:id="13403" w:name="sub_350165222"/>
      <w:bookmarkStart w:id="13404" w:name="sub_3501613222"/>
      <w:bookmarkStart w:id="13405" w:name="sub_350112242222"/>
      <w:bookmarkStart w:id="13406" w:name="sub_350112232222"/>
      <w:bookmarkStart w:id="13407" w:name="sub_350166222"/>
      <w:bookmarkStart w:id="13408" w:name="sub_3501614222"/>
      <w:bookmarkStart w:id="13409" w:name="sub_35011224322"/>
      <w:bookmarkStart w:id="13410" w:name="sub_3501512322"/>
      <w:bookmarkStart w:id="13411" w:name="sub_35011223322"/>
      <w:bookmarkStart w:id="13412" w:name="sub_3501511322"/>
      <w:bookmarkStart w:id="13413" w:name="sub_35016722"/>
      <w:bookmarkStart w:id="13414" w:name="sub_350112022"/>
      <w:bookmarkStart w:id="13415" w:name="sub_350161522"/>
      <w:bookmarkStart w:id="13416" w:name="sub_350162522"/>
      <w:bookmarkStart w:id="13417" w:name="sub_350112241122"/>
      <w:bookmarkStart w:id="13418" w:name="sub_350112231122"/>
      <w:bookmarkStart w:id="13419" w:name="sub_350165122"/>
      <w:bookmarkStart w:id="13420" w:name="sub_3501613122"/>
      <w:bookmarkStart w:id="13421" w:name="sub_350112242122"/>
      <w:bookmarkStart w:id="13422" w:name="sub_350112232122"/>
      <w:bookmarkStart w:id="13423" w:name="sub_350166122"/>
      <w:bookmarkStart w:id="13424" w:name="sub_3501614122"/>
      <w:bookmarkStart w:id="13425" w:name="sub_3501114422"/>
      <w:bookmarkStart w:id="13426" w:name="sub_35011822"/>
      <w:bookmarkStart w:id="13427" w:name="sub_350161222"/>
      <w:bookmarkStart w:id="13428" w:name="sub_350162222"/>
      <w:bookmarkStart w:id="13429" w:name="sub_35016322"/>
      <w:bookmarkStart w:id="13430" w:name="sub_35011722"/>
      <w:bookmarkStart w:id="13431" w:name="sub_350161122"/>
      <w:bookmarkStart w:id="13432" w:name="sub_350162122"/>
      <w:bookmarkStart w:id="13433" w:name="sub_350112422"/>
      <w:bookmarkStart w:id="13434" w:name="sub_35011362"/>
      <w:bookmarkStart w:id="13435" w:name="sub_3501422"/>
      <w:bookmarkStart w:id="13436" w:name="sub_3501292"/>
      <w:bookmarkStart w:id="13437" w:name="sub_35011422"/>
      <w:bookmarkStart w:id="13438" w:name="sub_3501121142"/>
      <w:bookmarkStart w:id="13439" w:name="sub_350112342"/>
      <w:bookmarkStart w:id="13440" w:name="sub_3501121222"/>
      <w:bookmarkStart w:id="13441" w:name="sub_35016422"/>
      <w:bookmarkStart w:id="13442" w:name="sub_3501126122"/>
      <w:bookmarkStart w:id="13443" w:name="sub_35011142122"/>
      <w:bookmarkStart w:id="13444" w:name="sub_3501125122"/>
      <w:bookmarkStart w:id="13445" w:name="sub_35011141122"/>
      <w:bookmarkStart w:id="13446" w:name="sub_3501121522"/>
      <w:bookmarkStart w:id="13447" w:name="sub_350112722"/>
      <w:bookmarkStart w:id="13448" w:name="sub_3501113322"/>
      <w:bookmarkStart w:id="13449" w:name="sub_3501114322"/>
      <w:bookmarkStart w:id="13450" w:name="sub_3501126222"/>
      <w:bookmarkStart w:id="13451" w:name="sub_35011142222"/>
      <w:bookmarkStart w:id="13452" w:name="sub_3501125222"/>
      <w:bookmarkStart w:id="13453" w:name="sub_35011141222"/>
      <w:bookmarkStart w:id="13454" w:name="sub_3501121622"/>
      <w:bookmarkStart w:id="13455" w:name="sub_350112822"/>
      <w:bookmarkStart w:id="13456" w:name="sub_3501113422"/>
      <w:bookmarkStart w:id="13457" w:name="sub_35011224422"/>
      <w:bookmarkStart w:id="13458" w:name="sub_350111424122"/>
      <w:bookmarkStart w:id="13459" w:name="sub_350111414122"/>
      <w:bookmarkStart w:id="13460" w:name="sub_35011210122"/>
      <w:bookmarkStart w:id="13461" w:name="sub_35011146122"/>
      <w:bookmarkStart w:id="13462" w:name="sub_350152112122"/>
      <w:bookmarkStart w:id="13463" w:name="sub_35011632122"/>
      <w:bookmarkStart w:id="13464" w:name="sub_350152122122"/>
      <w:bookmarkStart w:id="13465" w:name="sub_35011642122"/>
      <w:bookmarkStart w:id="13466" w:name="sub_350111423122"/>
      <w:bookmarkStart w:id="13467" w:name="sub_350111413122"/>
      <w:bookmarkStart w:id="13468" w:name="sub_3501129122"/>
      <w:bookmarkStart w:id="13469" w:name="sub_35011145122"/>
      <w:bookmarkStart w:id="13470" w:name="sub_350152111122"/>
      <w:bookmarkStart w:id="13471" w:name="sub_35011631122"/>
      <w:bookmarkStart w:id="13472" w:name="sub_350152121122"/>
      <w:bookmarkStart w:id="13473" w:name="sub_35011641122"/>
      <w:bookmarkStart w:id="13474" w:name="sub_3501126522"/>
      <w:bookmarkStart w:id="13475" w:name="sub_35011142522"/>
      <w:bookmarkStart w:id="13476" w:name="sub_3501125522"/>
      <w:bookmarkStart w:id="13477" w:name="sub_35011141522"/>
      <w:bookmarkStart w:id="13478" w:name="sub_3501121922"/>
      <w:bookmarkStart w:id="13479" w:name="sub_3501122022"/>
      <w:bookmarkStart w:id="13480" w:name="sub_3501113722"/>
      <w:bookmarkStart w:id="13481" w:name="sub_3501114722"/>
      <w:bookmarkStart w:id="13482" w:name="sub_35015221322"/>
      <w:bookmarkStart w:id="13483" w:name="sub_35015211322"/>
      <w:bookmarkStart w:id="13484" w:name="sub_3501117322"/>
      <w:bookmarkStart w:id="13485" w:name="sub_3501163322"/>
      <w:bookmarkStart w:id="13486" w:name="sub_35015222322"/>
      <w:bookmarkStart w:id="13487" w:name="sub_35015212322"/>
      <w:bookmarkStart w:id="13488" w:name="sub_3501118322"/>
      <w:bookmarkStart w:id="13489" w:name="sub_3501164322"/>
      <w:bookmarkStart w:id="13490" w:name="sub_350111424222"/>
      <w:bookmarkStart w:id="13491" w:name="sub_350111414222"/>
      <w:bookmarkStart w:id="13492" w:name="sub_35011210222"/>
      <w:bookmarkStart w:id="13493" w:name="sub_35011146222"/>
      <w:bookmarkStart w:id="13494" w:name="sub_350152112222"/>
      <w:bookmarkStart w:id="13495" w:name="sub_35011632222"/>
      <w:bookmarkStart w:id="13496" w:name="sub_350152122222"/>
      <w:bookmarkStart w:id="13497" w:name="sub_35011642222"/>
      <w:bookmarkStart w:id="13498" w:name="sub_350111423222"/>
      <w:bookmarkStart w:id="13499" w:name="sub_350111413222"/>
      <w:bookmarkStart w:id="13500" w:name="sub_3501129222"/>
      <w:bookmarkStart w:id="13501" w:name="sub_35011145222"/>
      <w:bookmarkStart w:id="13502" w:name="sub_350152111222"/>
      <w:bookmarkStart w:id="13503" w:name="sub_35011631222"/>
      <w:bookmarkStart w:id="13504" w:name="sub_350152121222"/>
      <w:bookmarkStart w:id="13505" w:name="sub_35011641222"/>
      <w:bookmarkStart w:id="13506" w:name="sub_3501126622"/>
      <w:bookmarkStart w:id="13507" w:name="sub_35011142622"/>
      <w:bookmarkStart w:id="13508" w:name="sub_3501125622"/>
      <w:bookmarkStart w:id="13509" w:name="sub_35011141622"/>
      <w:bookmarkStart w:id="13510" w:name="sub_35011211022"/>
      <w:bookmarkStart w:id="13511" w:name="sub_3501123022"/>
      <w:bookmarkStart w:id="13512" w:name="sub_3501113822"/>
      <w:bookmarkStart w:id="13513" w:name="sub_3501114822"/>
      <w:bookmarkStart w:id="13514" w:name="sub_35015221422"/>
      <w:bookmarkStart w:id="13515" w:name="sub_35015211422"/>
      <w:bookmarkStart w:id="13516" w:name="sub_3501117422"/>
      <w:bookmarkStart w:id="13517" w:name="sub_3501163422"/>
      <w:bookmarkStart w:id="13518" w:name="sub_35015222422"/>
      <w:bookmarkStart w:id="13519" w:name="sub_35015212422"/>
      <w:bookmarkStart w:id="13520" w:name="sub_3501118422"/>
      <w:bookmarkStart w:id="13521" w:name="sub_35011214443"/>
      <w:bookmarkStart w:id="13522" w:name="sub_35011132443"/>
      <w:bookmarkStart w:id="13523" w:name="sub_35011213443"/>
      <w:bookmarkStart w:id="13524" w:name="sub_35011131443"/>
      <w:bookmarkStart w:id="13525" w:name="sub_3501122843"/>
      <w:bookmarkStart w:id="13526" w:name="sub_35012343"/>
      <w:bookmarkStart w:id="13527" w:name="sub_350151643"/>
      <w:bookmarkStart w:id="13528" w:name="sub_350152643"/>
      <w:bookmarkStart w:id="13529" w:name="sub_3501101243"/>
      <w:bookmarkStart w:id="13530" w:name="sub_350191243"/>
      <w:bookmarkStart w:id="13531" w:name="sub_350155243"/>
      <w:bookmarkStart w:id="13532" w:name="sub_3501153243"/>
      <w:bookmarkStart w:id="13533" w:name="sub_3501102243"/>
      <w:bookmarkStart w:id="13534" w:name="sub_350192243"/>
      <w:bookmarkStart w:id="13535" w:name="sub_350156243"/>
      <w:bookmarkStart w:id="13536" w:name="sub_3501154243"/>
      <w:bookmarkStart w:id="13537" w:name="sub_35011214343"/>
      <w:bookmarkStart w:id="13538" w:name="sub_35011132343"/>
      <w:bookmarkStart w:id="13539" w:name="sub_35011213343"/>
      <w:bookmarkStart w:id="13540" w:name="sub_35011131343"/>
      <w:bookmarkStart w:id="13541" w:name="sub_3501122743"/>
      <w:bookmarkStart w:id="13542" w:name="sub_35012243"/>
      <w:bookmarkStart w:id="13543" w:name="sub_350151543"/>
      <w:bookmarkStart w:id="13544" w:name="sub_350152543"/>
      <w:bookmarkStart w:id="13545" w:name="sub_3501101143"/>
      <w:bookmarkStart w:id="13546" w:name="sub_350191143"/>
      <w:bookmarkStart w:id="13547" w:name="sub_350155143"/>
      <w:bookmarkStart w:id="13548" w:name="sub_3501153143"/>
      <w:bookmarkStart w:id="13549" w:name="sub_3501102143"/>
      <w:bookmarkStart w:id="13550" w:name="sub_350192143"/>
      <w:bookmarkStart w:id="13551" w:name="sub_350156143"/>
      <w:bookmarkStart w:id="13552" w:name="sub_3501154143"/>
      <w:bookmarkStart w:id="13553" w:name="sub_3501122483"/>
      <w:bookmarkStart w:id="13554" w:name="sub_35011083"/>
      <w:bookmarkStart w:id="13555" w:name="sub_350151283"/>
      <w:bookmarkStart w:id="13556" w:name="sub_350152283"/>
      <w:bookmarkStart w:id="13557" w:name="sub_3501122383"/>
      <w:bookmarkStart w:id="13558" w:name="sub_3501983"/>
      <w:bookmarkStart w:id="13559" w:name="sub_350151183"/>
      <w:bookmarkStart w:id="13560" w:name="sub_350152183"/>
      <w:bookmarkStart w:id="13561" w:name="sub_35016303"/>
      <w:bookmarkStart w:id="13562" w:name="sub_35015303"/>
      <w:bookmarkStart w:id="13563" w:name="sub_35011343"/>
      <w:bookmarkStart w:id="13564" w:name="sub_350111143"/>
      <w:bookmarkStart w:id="13565" w:name="sub_350161103"/>
      <w:bookmarkStart w:id="13566" w:name="sub_350115103"/>
      <w:bookmarkStart w:id="13567" w:name="sub_350162103"/>
      <w:bookmarkStart w:id="13568" w:name="sub_350116103"/>
      <w:bookmarkStart w:id="13569" w:name="sub_35011224163"/>
      <w:bookmarkStart w:id="13570" w:name="sub_3501512163"/>
      <w:bookmarkStart w:id="13571" w:name="sub_35011223163"/>
      <w:bookmarkStart w:id="13572" w:name="sub_3501511163"/>
      <w:bookmarkStart w:id="13573" w:name="sub_35016563"/>
      <w:bookmarkStart w:id="13574" w:name="sub_35011963"/>
      <w:bookmarkStart w:id="13575" w:name="sub_350161363"/>
      <w:bookmarkStart w:id="13576" w:name="sub_350162363"/>
      <w:bookmarkStart w:id="13577" w:name="sub_35011224263"/>
      <w:bookmarkStart w:id="13578" w:name="sub_3501512263"/>
      <w:bookmarkStart w:id="13579" w:name="sub_35011223263"/>
      <w:bookmarkStart w:id="13580" w:name="sub_3501511263"/>
      <w:bookmarkStart w:id="13581" w:name="sub_35016663"/>
      <w:bookmarkStart w:id="13582" w:name="sub_350111063"/>
      <w:bookmarkStart w:id="13583" w:name="sub_350161463"/>
      <w:bookmarkStart w:id="13584" w:name="sub_350162463"/>
      <w:bookmarkStart w:id="13585" w:name="sub_350112144123"/>
      <w:bookmarkStart w:id="13586" w:name="sub_350112134123"/>
      <w:bookmarkStart w:id="13587" w:name="sub_35011228123"/>
      <w:bookmarkStart w:id="13588" w:name="sub_3501516123"/>
      <w:bookmarkStart w:id="13589" w:name="sub_35011012123"/>
      <w:bookmarkStart w:id="13590" w:name="sub_3501552123"/>
      <w:bookmarkStart w:id="13591" w:name="sub_35011022123"/>
      <w:bookmarkStart w:id="13592" w:name="sub_3501562123"/>
      <w:bookmarkStart w:id="13593" w:name="sub_350112143123"/>
      <w:bookmarkStart w:id="13594" w:name="sub_350112133123"/>
      <w:bookmarkStart w:id="13595" w:name="sub_35011227123"/>
      <w:bookmarkStart w:id="13596" w:name="sub_3501515123"/>
      <w:bookmarkStart w:id="13597" w:name="sub_35011011123"/>
      <w:bookmarkStart w:id="13598" w:name="sub_3501551123"/>
      <w:bookmarkStart w:id="13599" w:name="sub_35011021123"/>
      <w:bookmarkStart w:id="13600" w:name="sub_3501561123"/>
      <w:bookmarkStart w:id="13601" w:name="sub_35011224523"/>
      <w:bookmarkStart w:id="13602" w:name="sub_3501512523"/>
      <w:bookmarkStart w:id="13603" w:name="sub_35011223523"/>
      <w:bookmarkStart w:id="13604" w:name="sub_3501511523"/>
      <w:bookmarkStart w:id="13605" w:name="sub_35016923"/>
      <w:bookmarkStart w:id="13606" w:name="sub_350113123"/>
      <w:bookmarkStart w:id="13607" w:name="sub_350161723"/>
      <w:bookmarkStart w:id="13608" w:name="sub_350162723"/>
      <w:bookmarkStart w:id="13609" w:name="sub_350112241323"/>
      <w:bookmarkStart w:id="13610" w:name="sub_350112231323"/>
      <w:bookmarkStart w:id="13611" w:name="sub_350165323"/>
      <w:bookmarkStart w:id="13612" w:name="sub_3501613323"/>
      <w:bookmarkStart w:id="13613" w:name="sub_350112242323"/>
      <w:bookmarkStart w:id="13614" w:name="sub_350112232323"/>
      <w:bookmarkStart w:id="13615" w:name="sub_350166323"/>
      <w:bookmarkStart w:id="13616" w:name="sub_3501614323"/>
      <w:bookmarkStart w:id="13617" w:name="sub_350112144223"/>
      <w:bookmarkStart w:id="13618" w:name="sub_350112134223"/>
      <w:bookmarkStart w:id="13619" w:name="sub_35011228223"/>
      <w:bookmarkStart w:id="13620" w:name="sub_3501516223"/>
      <w:bookmarkStart w:id="13621" w:name="sub_35011012223"/>
      <w:bookmarkStart w:id="13622" w:name="sub_3501552223"/>
      <w:bookmarkStart w:id="13623" w:name="sub_35011022223"/>
      <w:bookmarkStart w:id="13624" w:name="sub_3501562223"/>
      <w:bookmarkStart w:id="13625" w:name="sub_350112143223"/>
      <w:bookmarkStart w:id="13626" w:name="sub_350112133223"/>
      <w:bookmarkStart w:id="13627" w:name="sub_35011227223"/>
      <w:bookmarkStart w:id="13628" w:name="sub_3501515223"/>
      <w:bookmarkStart w:id="13629" w:name="sub_35011011223"/>
      <w:bookmarkStart w:id="13630" w:name="sub_3501551223"/>
      <w:bookmarkStart w:id="13631" w:name="sub_35011021223"/>
      <w:bookmarkStart w:id="13632" w:name="sub_3501561223"/>
      <w:bookmarkStart w:id="13633" w:name="sub_35011224623"/>
      <w:bookmarkStart w:id="13634" w:name="sub_3501512623"/>
      <w:bookmarkStart w:id="13635" w:name="sub_35011223623"/>
      <w:bookmarkStart w:id="13636" w:name="sub_3501511623"/>
      <w:bookmarkStart w:id="13637" w:name="sub_350161023"/>
      <w:bookmarkStart w:id="13638" w:name="sub_350113223"/>
      <w:bookmarkStart w:id="13639" w:name="sub_350161823"/>
      <w:bookmarkStart w:id="13640" w:name="sub_350162823"/>
      <w:bookmarkStart w:id="13641" w:name="sub_350112241423"/>
      <w:bookmarkStart w:id="13642" w:name="sub_350112231423"/>
      <w:bookmarkStart w:id="13643" w:name="sub_350165423"/>
      <w:bookmarkStart w:id="13644" w:name="sub_3501613423"/>
      <w:bookmarkStart w:id="13645" w:name="sub_350112242423"/>
      <w:bookmarkStart w:id="13646" w:name="sub_350112232423"/>
      <w:bookmarkStart w:id="13647" w:name="sub_350166423"/>
      <w:bookmarkStart w:id="13648" w:name="sub_3501614423"/>
      <w:bookmarkStart w:id="13649" w:name="sub_35011214433"/>
      <w:bookmarkStart w:id="13650" w:name="sub_35011132433"/>
      <w:bookmarkStart w:id="13651" w:name="sub_35011213433"/>
      <w:bookmarkStart w:id="13652" w:name="sub_35011131433"/>
      <w:bookmarkStart w:id="13653" w:name="sub_3501122833"/>
      <w:bookmarkStart w:id="13654" w:name="sub_35012333"/>
      <w:bookmarkStart w:id="13655" w:name="sub_350151633"/>
      <w:bookmarkStart w:id="13656" w:name="sub_350152633"/>
      <w:bookmarkStart w:id="13657" w:name="sub_3501101233"/>
      <w:bookmarkStart w:id="13658" w:name="sub_350191233"/>
      <w:bookmarkStart w:id="13659" w:name="sub_350155233"/>
      <w:bookmarkStart w:id="13660" w:name="sub_3501153233"/>
      <w:bookmarkStart w:id="13661" w:name="sub_3501102233"/>
      <w:bookmarkStart w:id="13662" w:name="sub_350192233"/>
      <w:bookmarkStart w:id="13663" w:name="sub_350156233"/>
      <w:bookmarkStart w:id="13664" w:name="sub_3501154233"/>
      <w:bookmarkStart w:id="13665" w:name="sub_35011214333"/>
      <w:bookmarkStart w:id="13666" w:name="sub_35011132333"/>
      <w:bookmarkStart w:id="13667" w:name="sub_35011213333"/>
      <w:bookmarkStart w:id="13668" w:name="sub_35011131333"/>
      <w:bookmarkStart w:id="13669" w:name="sub_3501122733"/>
      <w:bookmarkStart w:id="13670" w:name="sub_35012233"/>
      <w:bookmarkStart w:id="13671" w:name="sub_350151533"/>
      <w:bookmarkStart w:id="13672" w:name="sub_350152533"/>
      <w:bookmarkStart w:id="13673" w:name="sub_3501101133"/>
      <w:bookmarkStart w:id="13674" w:name="sub_350191133"/>
      <w:bookmarkStart w:id="13675" w:name="sub_350155133"/>
      <w:bookmarkStart w:id="13676" w:name="sub_3501153133"/>
      <w:bookmarkStart w:id="13677" w:name="sub_3501102133"/>
      <w:bookmarkStart w:id="13678" w:name="sub_350192133"/>
      <w:bookmarkStart w:id="13679" w:name="sub_350156133"/>
      <w:bookmarkStart w:id="13680" w:name="sub_3501154133"/>
      <w:bookmarkStart w:id="13681" w:name="sub_3501122473"/>
      <w:bookmarkStart w:id="13682" w:name="sub_35011073"/>
      <w:bookmarkStart w:id="13683" w:name="sub_350151273"/>
      <w:bookmarkStart w:id="13684" w:name="sub_350152273"/>
      <w:bookmarkStart w:id="13685" w:name="sub_3501122373"/>
      <w:bookmarkStart w:id="13686" w:name="sub_3501973"/>
      <w:bookmarkStart w:id="13687" w:name="sub_350151173"/>
      <w:bookmarkStart w:id="13688" w:name="sub_350152173"/>
      <w:bookmarkStart w:id="13689" w:name="sub_35016203"/>
      <w:bookmarkStart w:id="13690" w:name="sub_35015203"/>
      <w:bookmarkStart w:id="13691" w:name="sub_35011333"/>
      <w:bookmarkStart w:id="13692" w:name="sub_350111133"/>
      <w:bookmarkStart w:id="13693" w:name="sub_35016193"/>
      <w:bookmarkStart w:id="13694" w:name="sub_35011593"/>
      <w:bookmarkStart w:id="13695" w:name="sub_35016293"/>
      <w:bookmarkStart w:id="13696" w:name="sub_35011693"/>
      <w:bookmarkStart w:id="13697" w:name="sub_35011224153"/>
      <w:bookmarkStart w:id="13698" w:name="sub_3501512153"/>
      <w:bookmarkStart w:id="13699" w:name="sub_35011223153"/>
      <w:bookmarkStart w:id="13700" w:name="sub_3501511153"/>
      <w:bookmarkStart w:id="13701" w:name="sub_35016553"/>
      <w:bookmarkStart w:id="13702" w:name="sub_35011953"/>
      <w:bookmarkStart w:id="13703" w:name="sub_350161353"/>
      <w:bookmarkStart w:id="13704" w:name="sub_350162353"/>
      <w:bookmarkStart w:id="13705" w:name="sub_35011224253"/>
      <w:bookmarkStart w:id="13706" w:name="sub_3501512253"/>
      <w:bookmarkStart w:id="13707" w:name="sub_35011223253"/>
      <w:bookmarkStart w:id="13708" w:name="sub_3501511253"/>
      <w:bookmarkStart w:id="13709" w:name="sub_35016653"/>
      <w:bookmarkStart w:id="13710" w:name="sub_350111053"/>
      <w:bookmarkStart w:id="13711" w:name="sub_350161453"/>
      <w:bookmarkStart w:id="13712" w:name="sub_350162453"/>
      <w:bookmarkStart w:id="13713" w:name="sub_350112144113"/>
      <w:bookmarkStart w:id="13714" w:name="sub_350112134113"/>
      <w:bookmarkStart w:id="13715" w:name="sub_35011228113"/>
      <w:bookmarkStart w:id="13716" w:name="sub_3501516113"/>
      <w:bookmarkStart w:id="13717" w:name="sub_35011012113"/>
      <w:bookmarkStart w:id="13718" w:name="sub_3501552113"/>
      <w:bookmarkStart w:id="13719" w:name="sub_35011022113"/>
      <w:bookmarkStart w:id="13720" w:name="sub_3501562113"/>
      <w:bookmarkStart w:id="13721" w:name="sub_350112143113"/>
      <w:bookmarkStart w:id="13722" w:name="sub_350112133113"/>
      <w:bookmarkStart w:id="13723" w:name="sub_35011227113"/>
      <w:bookmarkStart w:id="13724" w:name="sub_3501515113"/>
      <w:bookmarkStart w:id="13725" w:name="sub_35011011113"/>
      <w:bookmarkStart w:id="13726" w:name="sub_3501551113"/>
      <w:bookmarkStart w:id="13727" w:name="sub_35011021113"/>
      <w:bookmarkStart w:id="13728" w:name="sub_3501561113"/>
      <w:bookmarkStart w:id="13729" w:name="sub_35011224513"/>
      <w:bookmarkStart w:id="13730" w:name="sub_3501512513"/>
      <w:bookmarkStart w:id="13731" w:name="sub_35011223513"/>
      <w:bookmarkStart w:id="13732" w:name="sub_3501511513"/>
      <w:bookmarkStart w:id="13733" w:name="sub_35016913"/>
      <w:bookmarkStart w:id="13734" w:name="sub_350113113"/>
      <w:bookmarkStart w:id="13735" w:name="sub_350161713"/>
      <w:bookmarkStart w:id="13736" w:name="sub_350162713"/>
      <w:bookmarkStart w:id="13737" w:name="sub_350112241313"/>
      <w:bookmarkStart w:id="13738" w:name="sub_350112231313"/>
      <w:bookmarkStart w:id="13739" w:name="sub_350165313"/>
      <w:bookmarkStart w:id="13740" w:name="sub_3501613313"/>
      <w:bookmarkStart w:id="13741" w:name="sub_350112242313"/>
      <w:bookmarkStart w:id="13742" w:name="sub_350112232313"/>
      <w:bookmarkStart w:id="13743" w:name="sub_350166313"/>
      <w:bookmarkStart w:id="13744" w:name="sub_3501614313"/>
      <w:bookmarkStart w:id="13745" w:name="sub_350112144213"/>
      <w:bookmarkStart w:id="13746" w:name="sub_350112134213"/>
      <w:bookmarkStart w:id="13747" w:name="sub_35011228213"/>
      <w:bookmarkStart w:id="13748" w:name="sub_3501516213"/>
      <w:bookmarkStart w:id="13749" w:name="sub_35011012213"/>
      <w:bookmarkStart w:id="13750" w:name="sub_3501552213"/>
      <w:bookmarkStart w:id="13751" w:name="sub_35011022213"/>
      <w:bookmarkStart w:id="13752" w:name="sub_3501562213"/>
      <w:bookmarkStart w:id="13753" w:name="sub_350112143213"/>
      <w:bookmarkStart w:id="13754" w:name="sub_350112133213"/>
      <w:bookmarkStart w:id="13755" w:name="sub_35011227213"/>
      <w:bookmarkStart w:id="13756" w:name="sub_3501515213"/>
      <w:bookmarkStart w:id="13757" w:name="sub_35011011213"/>
      <w:bookmarkStart w:id="13758" w:name="sub_3501551213"/>
      <w:bookmarkStart w:id="13759" w:name="sub_35011021213"/>
      <w:bookmarkStart w:id="13760" w:name="sub_3501561213"/>
      <w:bookmarkStart w:id="13761" w:name="sub_35011224613"/>
      <w:bookmarkStart w:id="13762" w:name="sub_3501512613"/>
      <w:bookmarkStart w:id="13763" w:name="sub_35011223613"/>
      <w:bookmarkStart w:id="13764" w:name="sub_3501511613"/>
      <w:bookmarkStart w:id="13765" w:name="sub_350161013"/>
      <w:bookmarkStart w:id="13766" w:name="sub_350113213"/>
      <w:bookmarkStart w:id="13767" w:name="sub_350161813"/>
      <w:bookmarkStart w:id="13768" w:name="sub_350162813"/>
      <w:bookmarkStart w:id="13769" w:name="sub_350112241413"/>
      <w:bookmarkStart w:id="13770" w:name="sub_350112231413"/>
      <w:bookmarkStart w:id="13771" w:name="sub_350165413"/>
      <w:bookmarkStart w:id="13772" w:name="sub_3501613413"/>
      <w:bookmarkStart w:id="13773" w:name="sub_350112242413"/>
      <w:bookmarkStart w:id="13774" w:name="sub_350112232413"/>
      <w:bookmarkStart w:id="13775" w:name="sub_350166413"/>
      <w:bookmarkStart w:id="13776" w:name="sub_3501614413"/>
      <w:bookmarkStart w:id="13777" w:name="sub_350116443"/>
      <w:bookmarkStart w:id="13778" w:name="sub_35011043"/>
      <w:bookmarkStart w:id="13779" w:name="sub_350151243"/>
      <w:bookmarkStart w:id="13780" w:name="sub_350152243"/>
      <w:bookmarkStart w:id="13781" w:name="sub_3501122343"/>
      <w:bookmarkStart w:id="13782" w:name="sub_3501943"/>
      <w:bookmarkStart w:id="13783" w:name="sub_350151143"/>
      <w:bookmarkStart w:id="13784" w:name="sub_350152143"/>
      <w:bookmarkStart w:id="13785" w:name="sub_3501683"/>
      <w:bookmarkStart w:id="13786" w:name="sub_3501583"/>
      <w:bookmarkStart w:id="13787" w:name="sub_35011303"/>
      <w:bookmarkStart w:id="13788" w:name="sub_350111103"/>
      <w:bookmarkStart w:id="13789" w:name="sub_35016163"/>
      <w:bookmarkStart w:id="13790" w:name="sub_35011563"/>
      <w:bookmarkStart w:id="13791" w:name="sub_35016263"/>
      <w:bookmarkStart w:id="13792" w:name="sub_35011663"/>
      <w:bookmarkStart w:id="13793" w:name="sub_35011224123"/>
      <w:bookmarkStart w:id="13794" w:name="sub_3501512123"/>
      <w:bookmarkStart w:id="13795" w:name="sub_35011223123"/>
      <w:bookmarkStart w:id="13796" w:name="sub_3501511123"/>
      <w:bookmarkStart w:id="13797" w:name="sub_35016523"/>
      <w:bookmarkStart w:id="13798" w:name="sub_35011923"/>
      <w:bookmarkStart w:id="13799" w:name="sub_350161323"/>
      <w:bookmarkStart w:id="13800" w:name="sub_350162323"/>
      <w:bookmarkStart w:id="13801" w:name="sub_35011224223"/>
      <w:bookmarkStart w:id="13802" w:name="sub_3501512223"/>
      <w:bookmarkStart w:id="13803" w:name="sub_35011223223"/>
      <w:bookmarkStart w:id="13804" w:name="sub_3501511223"/>
      <w:bookmarkStart w:id="13805" w:name="sub_35016623"/>
      <w:bookmarkStart w:id="13806" w:name="sub_350111023"/>
      <w:bookmarkStart w:id="13807" w:name="sub_350161423"/>
      <w:bookmarkStart w:id="13808" w:name="sub_350162423"/>
      <w:bookmarkStart w:id="13809" w:name="sub_3501122433"/>
      <w:bookmarkStart w:id="13810" w:name="sub_35011033"/>
      <w:bookmarkStart w:id="13811" w:name="sub_350151233"/>
      <w:bookmarkStart w:id="13812" w:name="sub_350152233"/>
      <w:bookmarkStart w:id="13813" w:name="sub_3501122333"/>
      <w:bookmarkStart w:id="13814" w:name="sub_3501933"/>
      <w:bookmarkStart w:id="13815" w:name="sub_350151133"/>
      <w:bookmarkStart w:id="13816" w:name="sub_350152133"/>
      <w:bookmarkStart w:id="13817" w:name="sub_3501673"/>
      <w:bookmarkStart w:id="13818" w:name="sub_3501573"/>
      <w:bookmarkStart w:id="13819" w:name="sub_35011203"/>
      <w:bookmarkStart w:id="13820" w:name="sub_35011193"/>
      <w:bookmarkStart w:id="13821" w:name="sub_35016153"/>
      <w:bookmarkStart w:id="13822" w:name="sub_35011553"/>
      <w:bookmarkStart w:id="13823" w:name="sub_35016253"/>
      <w:bookmarkStart w:id="13824" w:name="sub_35011653"/>
      <w:bookmarkStart w:id="13825" w:name="sub_35011224113"/>
      <w:bookmarkStart w:id="13826" w:name="sub_3501512113"/>
      <w:bookmarkStart w:id="13827" w:name="sub_35011223113"/>
      <w:bookmarkStart w:id="13828" w:name="sub_3501511113"/>
      <w:bookmarkStart w:id="13829" w:name="sub_35016513"/>
      <w:bookmarkStart w:id="13830" w:name="sub_35011913"/>
      <w:bookmarkStart w:id="13831" w:name="sub_350161313"/>
      <w:bookmarkStart w:id="13832" w:name="sub_350162313"/>
      <w:bookmarkStart w:id="13833" w:name="sub_35011224213"/>
      <w:bookmarkStart w:id="13834" w:name="sub_3501512213"/>
      <w:bookmarkStart w:id="13835" w:name="sub_35011223213"/>
      <w:bookmarkStart w:id="13836" w:name="sub_3501511213"/>
      <w:bookmarkStart w:id="13837" w:name="sub_35016613"/>
      <w:bookmarkStart w:id="13838" w:name="sub_350111013"/>
      <w:bookmarkStart w:id="13839" w:name="sub_350161413"/>
      <w:bookmarkStart w:id="13840" w:name="sub_350162413"/>
      <w:bookmarkStart w:id="13841" w:name="sub_350111443"/>
      <w:bookmarkStart w:id="13842" w:name="sub_3501543"/>
      <w:bookmarkStart w:id="13843" w:name="sub_3501183"/>
      <w:bookmarkStart w:id="13844" w:name="sub_35011163"/>
      <w:bookmarkStart w:id="13845" w:name="sub_35016123"/>
      <w:bookmarkStart w:id="13846" w:name="sub_35011523"/>
      <w:bookmarkStart w:id="13847" w:name="sub_35016223"/>
      <w:bookmarkStart w:id="13848" w:name="sub_35011623"/>
      <w:bookmarkStart w:id="13849" w:name="sub_3501633"/>
      <w:bookmarkStart w:id="13850" w:name="sub_3501533"/>
      <w:bookmarkStart w:id="13851" w:name="sub_3501173"/>
      <w:bookmarkStart w:id="13852" w:name="sub_35011153"/>
      <w:bookmarkStart w:id="13853" w:name="sub_35016113"/>
      <w:bookmarkStart w:id="13854" w:name="sub_35011513"/>
      <w:bookmarkStart w:id="13855" w:name="sub_35016213"/>
      <w:bookmarkStart w:id="13856" w:name="sub_35011613"/>
      <w:bookmarkStart w:id="13857" w:name="sub_35011243"/>
      <w:bookmarkStart w:id="13858" w:name="sub_35011123"/>
      <w:bookmarkStart w:id="13859" w:name="sub_3501137"/>
      <w:bookmarkStart w:id="13860" w:name="sub_35011117"/>
      <w:bookmarkStart w:id="13861" w:name="sub_350143"/>
      <w:bookmarkStart w:id="13862" w:name="sub_35023"/>
      <w:bookmarkStart w:id="13863" w:name="sub_3501210"/>
      <w:bookmarkStart w:id="13864" w:name="sub_350133"/>
      <w:bookmarkStart w:id="13865" w:name="sub_3501143"/>
      <w:bookmarkStart w:id="13866" w:name="sub_350112215"/>
      <w:bookmarkStart w:id="13867" w:name="sub_350112115"/>
      <w:bookmarkStart w:id="13868" w:name="sub_350173"/>
      <w:bookmarkStart w:id="13869" w:name="sub_35011235"/>
      <w:bookmarkStart w:id="13870" w:name="sub_350112223"/>
      <w:bookmarkStart w:id="13871" w:name="sub_350112123"/>
      <w:bookmarkStart w:id="13872" w:name="sub_350183"/>
      <w:bookmarkStart w:id="13873" w:name="sub_3501643"/>
      <w:bookmarkStart w:id="13874" w:name="sub_3501121413"/>
      <w:bookmarkStart w:id="13875" w:name="sub_350112613"/>
      <w:bookmarkStart w:id="13876" w:name="sub_3501113213"/>
      <w:bookmarkStart w:id="13877" w:name="sub_3501114213"/>
      <w:bookmarkStart w:id="13878" w:name="sub_3501121313"/>
      <w:bookmarkStart w:id="13879" w:name="sub_350112513"/>
      <w:bookmarkStart w:id="13880" w:name="sub_3501113113"/>
      <w:bookmarkStart w:id="13881" w:name="sub_3501114113"/>
      <w:bookmarkStart w:id="13882" w:name="sub_350112253"/>
      <w:bookmarkStart w:id="13883" w:name="sub_350112153"/>
      <w:bookmarkStart w:id="13884" w:name="sub_3501203"/>
      <w:bookmarkStart w:id="13885" w:name="sub_35011273"/>
      <w:bookmarkStart w:id="13886" w:name="sub_35015133"/>
      <w:bookmarkStart w:id="13887" w:name="sub_350111333"/>
      <w:bookmarkStart w:id="13888" w:name="sub_35015233"/>
      <w:bookmarkStart w:id="13889" w:name="sub_350111433"/>
      <w:bookmarkStart w:id="13890" w:name="sub_3501121423"/>
      <w:bookmarkStart w:id="13891" w:name="sub_350112623"/>
      <w:bookmarkStart w:id="13892" w:name="sub_3501113223"/>
      <w:bookmarkStart w:id="13893" w:name="sub_3501114223"/>
      <w:bookmarkStart w:id="13894" w:name="sub_3501121323"/>
      <w:bookmarkStart w:id="13895" w:name="sub_350112523"/>
      <w:bookmarkStart w:id="13896" w:name="sub_3501113123"/>
      <w:bookmarkStart w:id="13897" w:name="sub_3501114123"/>
      <w:bookmarkStart w:id="13898" w:name="sub_350112263"/>
      <w:bookmarkStart w:id="13899" w:name="sub_350112163"/>
      <w:bookmarkStart w:id="13900" w:name="sub_3501213"/>
      <w:bookmarkStart w:id="13901" w:name="sub_35011283"/>
      <w:bookmarkStart w:id="13902" w:name="sub_35015143"/>
      <w:bookmarkStart w:id="13903" w:name="sub_350111343"/>
      <w:bookmarkStart w:id="13904" w:name="sub_35015243"/>
      <w:bookmarkStart w:id="13905" w:name="sub_3501122443"/>
      <w:bookmarkStart w:id="13906" w:name="sub_3501126413"/>
      <w:bookmarkStart w:id="13907" w:name="sub_35011142413"/>
      <w:bookmarkStart w:id="13908" w:name="sub_3501125413"/>
      <w:bookmarkStart w:id="13909" w:name="sub_35011141413"/>
      <w:bookmarkStart w:id="13910" w:name="sub_3501121813"/>
      <w:bookmarkStart w:id="13911" w:name="sub_3501121013"/>
      <w:bookmarkStart w:id="13912" w:name="sub_3501113613"/>
      <w:bookmarkStart w:id="13913" w:name="sub_3501114613"/>
      <w:bookmarkStart w:id="13914" w:name="sub_35015221213"/>
      <w:bookmarkStart w:id="13915" w:name="sub_35015211213"/>
      <w:bookmarkStart w:id="13916" w:name="sub_3501117213"/>
      <w:bookmarkStart w:id="13917" w:name="sub_3501163213"/>
      <w:bookmarkStart w:id="13918" w:name="sub_35015222213"/>
      <w:bookmarkStart w:id="13919" w:name="sub_35015212213"/>
      <w:bookmarkStart w:id="13920" w:name="sub_3501118213"/>
      <w:bookmarkStart w:id="13921" w:name="sub_3501164213"/>
      <w:bookmarkStart w:id="13922" w:name="sub_3501126313"/>
      <w:bookmarkStart w:id="13923" w:name="sub_35011142313"/>
      <w:bookmarkStart w:id="13924" w:name="sub_3501125313"/>
      <w:bookmarkStart w:id="13925" w:name="sub_35011141313"/>
      <w:bookmarkStart w:id="13926" w:name="sub_3501121713"/>
      <w:bookmarkStart w:id="13927" w:name="sub_350112913"/>
      <w:bookmarkStart w:id="13928" w:name="sub_3501113513"/>
      <w:bookmarkStart w:id="13929" w:name="sub_3501114513"/>
      <w:bookmarkStart w:id="13930" w:name="sub_35015221113"/>
      <w:bookmarkStart w:id="13931" w:name="sub_35015211113"/>
      <w:bookmarkStart w:id="13932" w:name="sub_3501117113"/>
      <w:bookmarkStart w:id="13933" w:name="sub_3501163113"/>
      <w:bookmarkStart w:id="13934" w:name="sub_35015222113"/>
      <w:bookmarkStart w:id="13935" w:name="sub_35015212113"/>
      <w:bookmarkStart w:id="13936" w:name="sub_3501118113"/>
      <w:bookmarkStart w:id="13937" w:name="sub_3501164113"/>
      <w:bookmarkStart w:id="13938" w:name="sub_3501121453"/>
      <w:bookmarkStart w:id="13939" w:name="sub_350112653"/>
      <w:bookmarkStart w:id="13940" w:name="sub_3501113253"/>
      <w:bookmarkStart w:id="13941" w:name="sub_3501114253"/>
      <w:bookmarkStart w:id="13942" w:name="sub_3501121353"/>
      <w:bookmarkStart w:id="13943" w:name="sub_350112553"/>
      <w:bookmarkStart w:id="13944" w:name="sub_3501113153"/>
      <w:bookmarkStart w:id="13945" w:name="sub_3501114153"/>
      <w:bookmarkStart w:id="13946" w:name="sub_350112293"/>
      <w:bookmarkStart w:id="13947" w:name="sub_350112193"/>
      <w:bookmarkStart w:id="13948" w:name="sub_3501243"/>
      <w:bookmarkStart w:id="13949" w:name="sub_350112203"/>
      <w:bookmarkStart w:id="13950" w:name="sub_35015173"/>
      <w:bookmarkStart w:id="13951" w:name="sub_350111373"/>
      <w:bookmarkStart w:id="13952" w:name="sub_35015273"/>
      <w:bookmarkStart w:id="13953" w:name="sub_350111473"/>
      <w:bookmarkStart w:id="13954" w:name="sub_350110133"/>
      <w:bookmarkStart w:id="13955" w:name="sub_3501522133"/>
      <w:bookmarkStart w:id="13956" w:name="sub_35019133"/>
      <w:bookmarkStart w:id="13957" w:name="sub_3501521133"/>
      <w:bookmarkStart w:id="13958" w:name="sub_35015533"/>
      <w:bookmarkStart w:id="13959" w:name="sub_350111733"/>
      <w:bookmarkStart w:id="13960" w:name="sub_350115333"/>
      <w:bookmarkStart w:id="13961" w:name="sub_350116333"/>
      <w:bookmarkStart w:id="13962" w:name="sub_350110233"/>
      <w:bookmarkStart w:id="13963" w:name="sub_3501522233"/>
      <w:bookmarkStart w:id="13964" w:name="sub_35019233"/>
      <w:bookmarkStart w:id="13965" w:name="sub_3501521233"/>
      <w:bookmarkStart w:id="13966" w:name="sub_35015633"/>
      <w:bookmarkStart w:id="13967" w:name="sub_350111833"/>
      <w:bookmarkStart w:id="13968" w:name="sub_350115433"/>
      <w:bookmarkStart w:id="13969" w:name="sub_350116433"/>
      <w:bookmarkStart w:id="13970" w:name="sub_3501126423"/>
      <w:bookmarkStart w:id="13971" w:name="sub_35011142423"/>
      <w:bookmarkStart w:id="13972" w:name="sub_3501125423"/>
      <w:bookmarkStart w:id="13973" w:name="sub_35011141423"/>
      <w:bookmarkStart w:id="13974" w:name="sub_3501121823"/>
      <w:bookmarkStart w:id="13975" w:name="sub_3501121023"/>
      <w:bookmarkStart w:id="13976" w:name="sub_3501113623"/>
      <w:bookmarkStart w:id="13977" w:name="sub_3501114623"/>
      <w:bookmarkStart w:id="13978" w:name="sub_35015221223"/>
      <w:bookmarkStart w:id="13979" w:name="sub_35015211223"/>
      <w:bookmarkStart w:id="13980" w:name="sub_3501117223"/>
      <w:bookmarkStart w:id="13981" w:name="sub_3501163223"/>
      <w:bookmarkStart w:id="13982" w:name="sub_35015222223"/>
      <w:bookmarkStart w:id="13983" w:name="sub_35015212223"/>
      <w:bookmarkStart w:id="13984" w:name="sub_3501118223"/>
      <w:bookmarkStart w:id="13985" w:name="sub_3501164223"/>
      <w:bookmarkStart w:id="13986" w:name="sub_3501126323"/>
      <w:bookmarkStart w:id="13987" w:name="sub_35011142323"/>
      <w:bookmarkStart w:id="13988" w:name="sub_3501125323"/>
      <w:bookmarkStart w:id="13989" w:name="sub_35011141323"/>
      <w:bookmarkStart w:id="13990" w:name="sub_3501121723"/>
      <w:bookmarkStart w:id="13991" w:name="sub_350112923"/>
      <w:bookmarkStart w:id="13992" w:name="sub_3501113523"/>
      <w:bookmarkStart w:id="13993" w:name="sub_3501114523"/>
      <w:bookmarkStart w:id="13994" w:name="sub_35015221123"/>
      <w:bookmarkStart w:id="13995" w:name="sub_35015211123"/>
      <w:bookmarkStart w:id="13996" w:name="sub_3501117123"/>
      <w:bookmarkStart w:id="13997" w:name="sub_3501163123"/>
      <w:bookmarkStart w:id="13998" w:name="sub_35015222123"/>
      <w:bookmarkStart w:id="13999" w:name="sub_35015212123"/>
      <w:bookmarkStart w:id="14000" w:name="sub_3501118123"/>
      <w:bookmarkStart w:id="14001" w:name="sub_3501164123"/>
      <w:bookmarkStart w:id="14002" w:name="sub_3501121463"/>
      <w:bookmarkStart w:id="14003" w:name="sub_350112663"/>
      <w:bookmarkStart w:id="14004" w:name="sub_3501113263"/>
      <w:bookmarkStart w:id="14005" w:name="sub_3501114263"/>
      <w:bookmarkStart w:id="14006" w:name="sub_3501121363"/>
      <w:bookmarkStart w:id="14007" w:name="sub_350112563"/>
      <w:bookmarkStart w:id="14008" w:name="sub_3501113163"/>
      <w:bookmarkStart w:id="14009" w:name="sub_3501114163"/>
      <w:bookmarkStart w:id="14010" w:name="sub_3501122103"/>
      <w:bookmarkStart w:id="14011" w:name="sub_3501121103"/>
      <w:bookmarkStart w:id="14012" w:name="sub_3501253"/>
      <w:bookmarkStart w:id="14013" w:name="sub_350112303"/>
      <w:bookmarkStart w:id="14014" w:name="sub_35015183"/>
      <w:bookmarkStart w:id="14015" w:name="sub_350111383"/>
      <w:bookmarkStart w:id="14016" w:name="sub_35015283"/>
      <w:bookmarkStart w:id="14017" w:name="sub_350111483"/>
      <w:bookmarkStart w:id="14018" w:name="sub_350110143"/>
      <w:bookmarkStart w:id="14019" w:name="sub_3501522143"/>
      <w:bookmarkStart w:id="14020" w:name="sub_35019143"/>
      <w:bookmarkStart w:id="14021" w:name="sub_3501521143"/>
      <w:bookmarkStart w:id="14022" w:name="sub_35015543"/>
      <w:bookmarkStart w:id="14023" w:name="sub_350111743"/>
      <w:bookmarkStart w:id="14024" w:name="sub_350115343"/>
      <w:bookmarkStart w:id="14025" w:name="sub_350116343"/>
      <w:bookmarkStart w:id="14026" w:name="sub_350110243"/>
      <w:bookmarkStart w:id="14027" w:name="sub_3501522243"/>
      <w:bookmarkStart w:id="14028" w:name="sub_35019243"/>
      <w:bookmarkStart w:id="14029" w:name="sub_3501521243"/>
      <w:bookmarkStart w:id="14030" w:name="sub_35015643"/>
      <w:bookmarkStart w:id="14031" w:name="sub_350111843"/>
      <w:bookmarkStart w:id="14032" w:name="sub_350115443"/>
      <w:bookmarkStart w:id="14033" w:name="sub_350112144411"/>
      <w:bookmarkStart w:id="14034" w:name="sub_350112134411"/>
      <w:bookmarkStart w:id="14035" w:name="sub_35011228411"/>
      <w:bookmarkStart w:id="14036" w:name="sub_3501516411"/>
      <w:bookmarkStart w:id="14037" w:name="sub_35011012411"/>
      <w:bookmarkStart w:id="14038" w:name="sub_3501552411"/>
      <w:bookmarkStart w:id="14039" w:name="sub_35011022411"/>
      <w:bookmarkStart w:id="14040" w:name="sub_3501562411"/>
      <w:bookmarkStart w:id="14041" w:name="sub_350112143411"/>
      <w:bookmarkStart w:id="14042" w:name="sub_350112133411"/>
      <w:bookmarkStart w:id="14043" w:name="sub_35011227411"/>
      <w:bookmarkStart w:id="14044" w:name="sub_3501515411"/>
      <w:bookmarkStart w:id="14045" w:name="sub_35011011411"/>
      <w:bookmarkStart w:id="14046" w:name="sub_3501551411"/>
      <w:bookmarkStart w:id="14047" w:name="sub_35011021411"/>
      <w:bookmarkStart w:id="14048" w:name="sub_3501561411"/>
      <w:bookmarkStart w:id="14049" w:name="sub_35011224811"/>
      <w:bookmarkStart w:id="14050" w:name="sub_3501512811"/>
      <w:bookmarkStart w:id="14051" w:name="sub_35011223811"/>
      <w:bookmarkStart w:id="14052" w:name="sub_3501511811"/>
      <w:bookmarkStart w:id="14053" w:name="sub_350163011"/>
      <w:bookmarkStart w:id="14054" w:name="sub_350113411"/>
      <w:bookmarkStart w:id="14055" w:name="sub_3501611011"/>
      <w:bookmarkStart w:id="14056" w:name="sub_3501621011"/>
      <w:bookmarkStart w:id="14057" w:name="sub_350112241611"/>
      <w:bookmarkStart w:id="14058" w:name="sub_350112231611"/>
      <w:bookmarkStart w:id="14059" w:name="sub_350165611"/>
      <w:bookmarkStart w:id="14060" w:name="sub_3501613611"/>
      <w:bookmarkStart w:id="14061" w:name="sub_350112242611"/>
      <w:bookmarkStart w:id="14062" w:name="sub_350112232611"/>
      <w:bookmarkStart w:id="14063" w:name="sub_350166611"/>
      <w:bookmarkStart w:id="14064" w:name="sub_3501614611"/>
      <w:bookmarkStart w:id="14065" w:name="sub_3501121441211"/>
      <w:bookmarkStart w:id="14066" w:name="sub_350112281211"/>
      <w:bookmarkStart w:id="14067" w:name="sub_350110121211"/>
      <w:bookmarkStart w:id="14068" w:name="sub_350110221211"/>
      <w:bookmarkStart w:id="14069" w:name="sub_3501121431211"/>
      <w:bookmarkStart w:id="14070" w:name="sub_350112271211"/>
      <w:bookmarkStart w:id="14071" w:name="sub_350110111211"/>
      <w:bookmarkStart w:id="14072" w:name="sub_350110211211"/>
      <w:bookmarkStart w:id="14073" w:name="sub_350112245211"/>
      <w:bookmarkStart w:id="14074" w:name="sub_350112235211"/>
      <w:bookmarkStart w:id="14075" w:name="sub_350169211"/>
      <w:bookmarkStart w:id="14076" w:name="sub_3501617211"/>
      <w:bookmarkStart w:id="14077" w:name="sub_3501122413211"/>
      <w:bookmarkStart w:id="14078" w:name="sub_3501653211"/>
      <w:bookmarkStart w:id="14079" w:name="sub_3501122423211"/>
      <w:bookmarkStart w:id="14080" w:name="sub_3501663211"/>
      <w:bookmarkStart w:id="14081" w:name="sub_3501121442211"/>
      <w:bookmarkStart w:id="14082" w:name="sub_350112282211"/>
      <w:bookmarkStart w:id="14083" w:name="sub_350110122211"/>
      <w:bookmarkStart w:id="14084" w:name="sub_350110222211"/>
      <w:bookmarkStart w:id="14085" w:name="sub_3501121432211"/>
      <w:bookmarkStart w:id="14086" w:name="sub_350112272211"/>
      <w:bookmarkStart w:id="14087" w:name="sub_350110112211"/>
      <w:bookmarkStart w:id="14088" w:name="sub_350110212211"/>
      <w:bookmarkStart w:id="14089" w:name="sub_350112246211"/>
      <w:bookmarkStart w:id="14090" w:name="sub_350112236211"/>
      <w:bookmarkStart w:id="14091" w:name="sub_3501610211"/>
      <w:bookmarkStart w:id="14092" w:name="sub_3501618211"/>
      <w:bookmarkStart w:id="14093" w:name="sub_3501122414211"/>
      <w:bookmarkStart w:id="14094" w:name="sub_3501654211"/>
      <w:bookmarkStart w:id="14095" w:name="sub_3501122424211"/>
      <w:bookmarkStart w:id="14096" w:name="sub_3501664211"/>
      <w:bookmarkStart w:id="14097" w:name="sub_350112144311"/>
      <w:bookmarkStart w:id="14098" w:name="sub_350112134311"/>
      <w:bookmarkStart w:id="14099" w:name="sub_35011228311"/>
      <w:bookmarkStart w:id="14100" w:name="sub_3501516311"/>
      <w:bookmarkStart w:id="14101" w:name="sub_35011012311"/>
      <w:bookmarkStart w:id="14102" w:name="sub_3501552311"/>
      <w:bookmarkStart w:id="14103" w:name="sub_35011022311"/>
      <w:bookmarkStart w:id="14104" w:name="sub_3501562311"/>
      <w:bookmarkStart w:id="14105" w:name="sub_350112143311"/>
      <w:bookmarkStart w:id="14106" w:name="sub_350112133311"/>
      <w:bookmarkStart w:id="14107" w:name="sub_35011227311"/>
      <w:bookmarkStart w:id="14108" w:name="sub_3501515311"/>
      <w:bookmarkStart w:id="14109" w:name="sub_35011011311"/>
      <w:bookmarkStart w:id="14110" w:name="sub_3501551311"/>
      <w:bookmarkStart w:id="14111" w:name="sub_35011021311"/>
      <w:bookmarkStart w:id="14112" w:name="sub_3501561311"/>
      <w:bookmarkStart w:id="14113" w:name="sub_35011224711"/>
      <w:bookmarkStart w:id="14114" w:name="sub_3501512711"/>
      <w:bookmarkStart w:id="14115" w:name="sub_35011223711"/>
      <w:bookmarkStart w:id="14116" w:name="sub_3501511711"/>
      <w:bookmarkStart w:id="14117" w:name="sub_350162011"/>
      <w:bookmarkStart w:id="14118" w:name="sub_350113311"/>
      <w:bookmarkStart w:id="14119" w:name="sub_350161911"/>
      <w:bookmarkStart w:id="14120" w:name="sub_350162911"/>
      <w:bookmarkStart w:id="14121" w:name="sub_350112241511"/>
      <w:bookmarkStart w:id="14122" w:name="sub_350112231511"/>
      <w:bookmarkStart w:id="14123" w:name="sub_350165511"/>
      <w:bookmarkStart w:id="14124" w:name="sub_3501613511"/>
      <w:bookmarkStart w:id="14125" w:name="sub_350112242511"/>
      <w:bookmarkStart w:id="14126" w:name="sub_350112232511"/>
      <w:bookmarkStart w:id="14127" w:name="sub_350166511"/>
      <w:bookmarkStart w:id="14128" w:name="sub_3501614511"/>
      <w:bookmarkStart w:id="14129" w:name="sub_3501121441111"/>
      <w:bookmarkStart w:id="14130" w:name="sub_350112281111"/>
      <w:bookmarkStart w:id="14131" w:name="sub_350110121111"/>
      <w:bookmarkStart w:id="14132" w:name="sub_350110221111"/>
      <w:bookmarkStart w:id="14133" w:name="sub_3501121431111"/>
      <w:bookmarkStart w:id="14134" w:name="sub_350112271111"/>
      <w:bookmarkStart w:id="14135" w:name="sub_350110111111"/>
      <w:bookmarkStart w:id="14136" w:name="sub_350110211111"/>
      <w:bookmarkStart w:id="14137" w:name="sub_350112245111"/>
      <w:bookmarkStart w:id="14138" w:name="sub_350112235111"/>
      <w:bookmarkStart w:id="14139" w:name="sub_350169111"/>
      <w:bookmarkStart w:id="14140" w:name="sub_3501617111"/>
      <w:bookmarkStart w:id="14141" w:name="sub_3501122413111"/>
      <w:bookmarkStart w:id="14142" w:name="sub_3501653111"/>
      <w:bookmarkStart w:id="14143" w:name="sub_3501122423111"/>
      <w:bookmarkStart w:id="14144" w:name="sub_3501663111"/>
      <w:bookmarkStart w:id="14145" w:name="sub_3501121442111"/>
      <w:bookmarkStart w:id="14146" w:name="sub_350112282111"/>
      <w:bookmarkStart w:id="14147" w:name="sub_350110122111"/>
      <w:bookmarkStart w:id="14148" w:name="sub_350110222111"/>
      <w:bookmarkStart w:id="14149" w:name="sub_3501121432111"/>
      <w:bookmarkStart w:id="14150" w:name="sub_350112272111"/>
      <w:bookmarkStart w:id="14151" w:name="sub_350110112111"/>
      <w:bookmarkStart w:id="14152" w:name="sub_350110212111"/>
      <w:bookmarkStart w:id="14153" w:name="sub_350112246111"/>
      <w:bookmarkStart w:id="14154" w:name="sub_350112236111"/>
      <w:bookmarkStart w:id="14155" w:name="sub_3501610111"/>
      <w:bookmarkStart w:id="14156" w:name="sub_3501618111"/>
      <w:bookmarkStart w:id="14157" w:name="sub_3501122414111"/>
      <w:bookmarkStart w:id="14158" w:name="sub_3501654111"/>
      <w:bookmarkStart w:id="14159" w:name="sub_3501122424111"/>
      <w:bookmarkStart w:id="14160" w:name="sub_3501664111"/>
      <w:bookmarkStart w:id="14161" w:name="sub_3501164411"/>
      <w:bookmarkStart w:id="14162" w:name="sub_3501512411"/>
      <w:bookmarkStart w:id="14163" w:name="sub_35011223411"/>
      <w:bookmarkStart w:id="14164" w:name="sub_3501511411"/>
      <w:bookmarkStart w:id="14165" w:name="sub_35016811"/>
      <w:bookmarkStart w:id="14166" w:name="sub_350113011"/>
      <w:bookmarkStart w:id="14167" w:name="sub_350161611"/>
      <w:bookmarkStart w:id="14168" w:name="sub_350162611"/>
      <w:bookmarkStart w:id="14169" w:name="sub_350112241211"/>
      <w:bookmarkStart w:id="14170" w:name="sub_350112231211"/>
      <w:bookmarkStart w:id="14171" w:name="sub_350165211"/>
      <w:bookmarkStart w:id="14172" w:name="sub_3501613211"/>
      <w:bookmarkStart w:id="14173" w:name="sub_350112242211"/>
      <w:bookmarkStart w:id="14174" w:name="sub_350112232211"/>
      <w:bookmarkStart w:id="14175" w:name="sub_350166211"/>
      <w:bookmarkStart w:id="14176" w:name="sub_3501614211"/>
      <w:bookmarkStart w:id="14177" w:name="sub_35011224311"/>
      <w:bookmarkStart w:id="14178" w:name="sub_3501512311"/>
      <w:bookmarkStart w:id="14179" w:name="sub_35011223311"/>
      <w:bookmarkStart w:id="14180" w:name="sub_3501511311"/>
      <w:bookmarkStart w:id="14181" w:name="sub_35016711"/>
      <w:bookmarkStart w:id="14182" w:name="sub_350112011"/>
      <w:bookmarkStart w:id="14183" w:name="sub_350161511"/>
      <w:bookmarkStart w:id="14184" w:name="sub_350162511"/>
      <w:bookmarkStart w:id="14185" w:name="sub_350112241111"/>
      <w:bookmarkStart w:id="14186" w:name="sub_350112231111"/>
      <w:bookmarkStart w:id="14187" w:name="sub_350165111"/>
      <w:bookmarkStart w:id="14188" w:name="sub_3501613111"/>
      <w:bookmarkStart w:id="14189" w:name="sub_350112242111"/>
      <w:bookmarkStart w:id="14190" w:name="sub_350112232111"/>
      <w:bookmarkStart w:id="14191" w:name="sub_350166111"/>
      <w:bookmarkStart w:id="14192" w:name="sub_3501614111"/>
      <w:bookmarkStart w:id="14193" w:name="sub_3501114411"/>
      <w:bookmarkStart w:id="14194" w:name="sub_35011811"/>
      <w:bookmarkStart w:id="14195" w:name="sub_350161211"/>
      <w:bookmarkStart w:id="14196" w:name="sub_350162211"/>
      <w:bookmarkStart w:id="14197" w:name="sub_35016311"/>
      <w:bookmarkStart w:id="14198" w:name="sub_35011711"/>
      <w:bookmarkStart w:id="14199" w:name="sub_350161111"/>
      <w:bookmarkStart w:id="14200" w:name="sub_350162111"/>
      <w:bookmarkStart w:id="14201" w:name="sub_350112411"/>
      <w:bookmarkStart w:id="14202" w:name="sub_35011351"/>
      <w:bookmarkStart w:id="14203" w:name="sub_3501411"/>
      <w:bookmarkStart w:id="14204" w:name="sub_3501281"/>
      <w:bookmarkStart w:id="14205" w:name="sub_35011411"/>
      <w:bookmarkStart w:id="14206" w:name="sub_3501121131"/>
      <w:bookmarkStart w:id="14207" w:name="sub_350112331"/>
      <w:bookmarkStart w:id="14208" w:name="sub_3501121211"/>
      <w:bookmarkStart w:id="14209" w:name="sub_35016411"/>
      <w:bookmarkStart w:id="14210" w:name="sub_3501126111"/>
      <w:bookmarkStart w:id="14211" w:name="sub_35011142111"/>
      <w:bookmarkStart w:id="14212" w:name="sub_3501125111"/>
      <w:bookmarkStart w:id="14213" w:name="sub_35011141111"/>
      <w:bookmarkStart w:id="14214" w:name="sub_3501121511"/>
      <w:bookmarkStart w:id="14215" w:name="sub_350112711"/>
      <w:bookmarkStart w:id="14216" w:name="sub_3501113311"/>
      <w:bookmarkStart w:id="14217" w:name="sub_3501114311"/>
      <w:bookmarkStart w:id="14218" w:name="sub_3501126211"/>
      <w:bookmarkStart w:id="14219" w:name="sub_35011142211"/>
      <w:bookmarkStart w:id="14220" w:name="sub_3501125211"/>
      <w:bookmarkStart w:id="14221" w:name="sub_35011141211"/>
      <w:bookmarkStart w:id="14222" w:name="sub_3501121611"/>
      <w:bookmarkStart w:id="14223" w:name="sub_350112811"/>
      <w:bookmarkStart w:id="14224" w:name="sub_3501113411"/>
      <w:bookmarkStart w:id="14225" w:name="sub_35011224411"/>
      <w:bookmarkStart w:id="14226" w:name="sub_350111424111"/>
      <w:bookmarkStart w:id="14227" w:name="sub_350111414111"/>
      <w:bookmarkStart w:id="14228" w:name="sub_35011210111"/>
      <w:bookmarkStart w:id="14229" w:name="sub_35011146111"/>
      <w:bookmarkStart w:id="14230" w:name="sub_350152112111"/>
      <w:bookmarkStart w:id="14231" w:name="sub_35011632111"/>
      <w:bookmarkStart w:id="14232" w:name="sub_350152122111"/>
      <w:bookmarkStart w:id="14233" w:name="sub_35011642111"/>
      <w:bookmarkStart w:id="14234" w:name="sub_350111423111"/>
      <w:bookmarkStart w:id="14235" w:name="sub_350111413111"/>
      <w:bookmarkStart w:id="14236" w:name="sub_3501129111"/>
      <w:bookmarkStart w:id="14237" w:name="sub_35011145111"/>
      <w:bookmarkStart w:id="14238" w:name="sub_350152111111"/>
      <w:bookmarkStart w:id="14239" w:name="sub_35011631111"/>
      <w:bookmarkStart w:id="14240" w:name="sub_350152121111"/>
      <w:bookmarkStart w:id="14241" w:name="sub_35011641111"/>
      <w:bookmarkStart w:id="14242" w:name="sub_3501126511"/>
      <w:bookmarkStart w:id="14243" w:name="sub_35011142511"/>
      <w:bookmarkStart w:id="14244" w:name="sub_3501125511"/>
      <w:bookmarkStart w:id="14245" w:name="sub_35011141511"/>
      <w:bookmarkStart w:id="14246" w:name="sub_3501121911"/>
      <w:bookmarkStart w:id="14247" w:name="sub_3501122011"/>
      <w:bookmarkStart w:id="14248" w:name="sub_3501113711"/>
      <w:bookmarkStart w:id="14249" w:name="sub_3501114711"/>
      <w:bookmarkStart w:id="14250" w:name="sub_35015221311"/>
      <w:bookmarkStart w:id="14251" w:name="sub_35015211311"/>
      <w:bookmarkStart w:id="14252" w:name="sub_3501117311"/>
      <w:bookmarkStart w:id="14253" w:name="sub_3501163311"/>
      <w:bookmarkStart w:id="14254" w:name="sub_35015222311"/>
      <w:bookmarkStart w:id="14255" w:name="sub_35015212311"/>
      <w:bookmarkStart w:id="14256" w:name="sub_3501118311"/>
      <w:bookmarkStart w:id="14257" w:name="sub_3501164311"/>
      <w:bookmarkStart w:id="14258" w:name="sub_350111424211"/>
      <w:bookmarkStart w:id="14259" w:name="sub_350111414211"/>
      <w:bookmarkStart w:id="14260" w:name="sub_35011210211"/>
      <w:bookmarkStart w:id="14261" w:name="sub_35011146211"/>
      <w:bookmarkStart w:id="14262" w:name="sub_350152112211"/>
      <w:bookmarkStart w:id="14263" w:name="sub_35011632211"/>
      <w:bookmarkStart w:id="14264" w:name="sub_350152122211"/>
      <w:bookmarkStart w:id="14265" w:name="sub_35011642211"/>
      <w:bookmarkStart w:id="14266" w:name="sub_350111423211"/>
      <w:bookmarkStart w:id="14267" w:name="sub_350111413211"/>
      <w:bookmarkStart w:id="14268" w:name="sub_3501129211"/>
      <w:bookmarkStart w:id="14269" w:name="sub_35011145211"/>
      <w:bookmarkStart w:id="14270" w:name="sub_350152111211"/>
      <w:bookmarkStart w:id="14271" w:name="sub_35011631211"/>
      <w:bookmarkStart w:id="14272" w:name="sub_350152121211"/>
      <w:bookmarkStart w:id="14273" w:name="sub_35011641211"/>
      <w:bookmarkStart w:id="14274" w:name="sub_3501126611"/>
      <w:bookmarkStart w:id="14275" w:name="sub_35011142611"/>
      <w:bookmarkStart w:id="14276" w:name="sub_3501125611"/>
      <w:bookmarkStart w:id="14277" w:name="sub_35011141611"/>
      <w:bookmarkStart w:id="14278" w:name="sub_35011211011"/>
      <w:bookmarkStart w:id="14279" w:name="sub_3501123011"/>
      <w:bookmarkStart w:id="14280" w:name="sub_3501113811"/>
      <w:bookmarkStart w:id="14281" w:name="sub_3501114811"/>
      <w:bookmarkStart w:id="14282" w:name="sub_35015221411"/>
      <w:bookmarkStart w:id="14283" w:name="sub_35015211411"/>
      <w:bookmarkStart w:id="14284" w:name="sub_3501117411"/>
      <w:bookmarkStart w:id="14285" w:name="sub_3501163411"/>
      <w:bookmarkStart w:id="14286" w:name="sub_35015222411"/>
      <w:bookmarkStart w:id="14287" w:name="sub_35015212411"/>
      <w:bookmarkStart w:id="14288" w:name="sub_3501118411"/>
      <w:bookmarkStart w:id="14289" w:name="sub_350112144421"/>
      <w:bookmarkStart w:id="14290" w:name="sub_350112134421"/>
      <w:bookmarkStart w:id="14291" w:name="sub_35011228421"/>
      <w:bookmarkStart w:id="14292" w:name="sub_3501516421"/>
      <w:bookmarkStart w:id="14293" w:name="sub_35011012421"/>
      <w:bookmarkStart w:id="14294" w:name="sub_3501552421"/>
      <w:bookmarkStart w:id="14295" w:name="sub_35011022421"/>
      <w:bookmarkStart w:id="14296" w:name="sub_3501562421"/>
      <w:bookmarkStart w:id="14297" w:name="sub_350112143421"/>
      <w:bookmarkStart w:id="14298" w:name="sub_350112133421"/>
      <w:bookmarkStart w:id="14299" w:name="sub_35011227421"/>
      <w:bookmarkStart w:id="14300" w:name="sub_3501515421"/>
      <w:bookmarkStart w:id="14301" w:name="sub_35011011421"/>
      <w:bookmarkStart w:id="14302" w:name="sub_3501551421"/>
      <w:bookmarkStart w:id="14303" w:name="sub_35011021421"/>
      <w:bookmarkStart w:id="14304" w:name="sub_3501561421"/>
      <w:bookmarkStart w:id="14305" w:name="sub_35011224821"/>
      <w:bookmarkStart w:id="14306" w:name="sub_3501512821"/>
      <w:bookmarkStart w:id="14307" w:name="sub_35011223821"/>
      <w:bookmarkStart w:id="14308" w:name="sub_3501511821"/>
      <w:bookmarkStart w:id="14309" w:name="sub_350163021"/>
      <w:bookmarkStart w:id="14310" w:name="sub_350113421"/>
      <w:bookmarkStart w:id="14311" w:name="sub_3501611021"/>
      <w:bookmarkStart w:id="14312" w:name="sub_3501621021"/>
      <w:bookmarkStart w:id="14313" w:name="sub_350112241621"/>
      <w:bookmarkStart w:id="14314" w:name="sub_350112231621"/>
      <w:bookmarkStart w:id="14315" w:name="sub_350165621"/>
      <w:bookmarkStart w:id="14316" w:name="sub_3501613621"/>
      <w:bookmarkStart w:id="14317" w:name="sub_350112242621"/>
      <w:bookmarkStart w:id="14318" w:name="sub_350112232621"/>
      <w:bookmarkStart w:id="14319" w:name="sub_350166621"/>
      <w:bookmarkStart w:id="14320" w:name="sub_3501614621"/>
      <w:bookmarkStart w:id="14321" w:name="sub_3501121441221"/>
      <w:bookmarkStart w:id="14322" w:name="sub_350112281221"/>
      <w:bookmarkStart w:id="14323" w:name="sub_350110121221"/>
      <w:bookmarkStart w:id="14324" w:name="sub_350110221221"/>
      <w:bookmarkStart w:id="14325" w:name="sub_3501121431221"/>
      <w:bookmarkStart w:id="14326" w:name="sub_350112271221"/>
      <w:bookmarkStart w:id="14327" w:name="sub_350110111221"/>
      <w:bookmarkStart w:id="14328" w:name="sub_350110211221"/>
      <w:bookmarkStart w:id="14329" w:name="sub_350112245221"/>
      <w:bookmarkStart w:id="14330" w:name="sub_350112235221"/>
      <w:bookmarkStart w:id="14331" w:name="sub_350169221"/>
      <w:bookmarkStart w:id="14332" w:name="sub_3501617221"/>
      <w:bookmarkStart w:id="14333" w:name="sub_3501122413221"/>
      <w:bookmarkStart w:id="14334" w:name="sub_3501653221"/>
      <w:bookmarkStart w:id="14335" w:name="sub_3501122423221"/>
      <w:bookmarkStart w:id="14336" w:name="sub_3501663221"/>
      <w:bookmarkStart w:id="14337" w:name="sub_3501121442221"/>
      <w:bookmarkStart w:id="14338" w:name="sub_350112282221"/>
      <w:bookmarkStart w:id="14339" w:name="sub_350110122221"/>
      <w:bookmarkStart w:id="14340" w:name="sub_350110222221"/>
      <w:bookmarkStart w:id="14341" w:name="sub_3501121432221"/>
      <w:bookmarkStart w:id="14342" w:name="sub_350112272221"/>
      <w:bookmarkStart w:id="14343" w:name="sub_350110112221"/>
      <w:bookmarkStart w:id="14344" w:name="sub_350110212221"/>
      <w:bookmarkStart w:id="14345" w:name="sub_350112246221"/>
      <w:bookmarkStart w:id="14346" w:name="sub_350112236221"/>
      <w:bookmarkStart w:id="14347" w:name="sub_3501610221"/>
      <w:bookmarkStart w:id="14348" w:name="sub_3501618221"/>
      <w:bookmarkStart w:id="14349" w:name="sub_3501122414221"/>
      <w:bookmarkStart w:id="14350" w:name="sub_3501654221"/>
      <w:bookmarkStart w:id="14351" w:name="sub_3501122424221"/>
      <w:bookmarkStart w:id="14352" w:name="sub_3501664221"/>
      <w:bookmarkStart w:id="14353" w:name="sub_350112144321"/>
      <w:bookmarkStart w:id="14354" w:name="sub_350112134321"/>
      <w:bookmarkStart w:id="14355" w:name="sub_35011228321"/>
      <w:bookmarkStart w:id="14356" w:name="sub_3501516321"/>
      <w:bookmarkStart w:id="14357" w:name="sub_35011012321"/>
      <w:bookmarkStart w:id="14358" w:name="sub_3501552321"/>
      <w:bookmarkStart w:id="14359" w:name="sub_35011022321"/>
      <w:bookmarkStart w:id="14360" w:name="sub_3501562321"/>
      <w:bookmarkStart w:id="14361" w:name="sub_350112143321"/>
      <w:bookmarkStart w:id="14362" w:name="sub_350112133321"/>
      <w:bookmarkStart w:id="14363" w:name="sub_35011227321"/>
      <w:bookmarkStart w:id="14364" w:name="sub_3501515321"/>
      <w:bookmarkStart w:id="14365" w:name="sub_35011011321"/>
      <w:bookmarkStart w:id="14366" w:name="sub_3501551321"/>
      <w:bookmarkStart w:id="14367" w:name="sub_35011021321"/>
      <w:bookmarkStart w:id="14368" w:name="sub_3501561321"/>
      <w:bookmarkStart w:id="14369" w:name="sub_35011224721"/>
      <w:bookmarkStart w:id="14370" w:name="sub_3501512721"/>
      <w:bookmarkStart w:id="14371" w:name="sub_35011223721"/>
      <w:bookmarkStart w:id="14372" w:name="sub_3501511721"/>
      <w:bookmarkStart w:id="14373" w:name="sub_350162021"/>
      <w:bookmarkStart w:id="14374" w:name="sub_350113321"/>
      <w:bookmarkStart w:id="14375" w:name="sub_350161921"/>
      <w:bookmarkStart w:id="14376" w:name="sub_350162921"/>
      <w:bookmarkStart w:id="14377" w:name="sub_350112241521"/>
      <w:bookmarkStart w:id="14378" w:name="sub_350112231521"/>
      <w:bookmarkStart w:id="14379" w:name="sub_350165521"/>
      <w:bookmarkStart w:id="14380" w:name="sub_3501613521"/>
      <w:bookmarkStart w:id="14381" w:name="sub_350112242521"/>
      <w:bookmarkStart w:id="14382" w:name="sub_350112232521"/>
      <w:bookmarkStart w:id="14383" w:name="sub_350166521"/>
      <w:bookmarkStart w:id="14384" w:name="sub_3501614521"/>
      <w:bookmarkStart w:id="14385" w:name="sub_3501121441121"/>
      <w:bookmarkStart w:id="14386" w:name="sub_350112281121"/>
      <w:bookmarkStart w:id="14387" w:name="sub_350110121121"/>
      <w:bookmarkStart w:id="14388" w:name="sub_350110221121"/>
      <w:bookmarkStart w:id="14389" w:name="sub_3501121431121"/>
      <w:bookmarkStart w:id="14390" w:name="sub_350112271121"/>
      <w:bookmarkStart w:id="14391" w:name="sub_350110111121"/>
      <w:bookmarkStart w:id="14392" w:name="sub_350110211121"/>
      <w:bookmarkStart w:id="14393" w:name="sub_350112245121"/>
      <w:bookmarkStart w:id="14394" w:name="sub_350112235121"/>
      <w:bookmarkStart w:id="14395" w:name="sub_350169121"/>
      <w:bookmarkStart w:id="14396" w:name="sub_3501617121"/>
      <w:bookmarkStart w:id="14397" w:name="sub_3501122413121"/>
      <w:bookmarkStart w:id="14398" w:name="sub_3501653121"/>
      <w:bookmarkStart w:id="14399" w:name="sub_3501122423121"/>
      <w:bookmarkStart w:id="14400" w:name="sub_3501663121"/>
      <w:bookmarkStart w:id="14401" w:name="sub_3501121442121"/>
      <w:bookmarkStart w:id="14402" w:name="sub_350112282121"/>
      <w:bookmarkStart w:id="14403" w:name="sub_350110122121"/>
      <w:bookmarkStart w:id="14404" w:name="sub_350110222121"/>
      <w:bookmarkStart w:id="14405" w:name="sub_3501121432121"/>
      <w:bookmarkStart w:id="14406" w:name="sub_350112272121"/>
      <w:bookmarkStart w:id="14407" w:name="sub_350110112121"/>
      <w:bookmarkStart w:id="14408" w:name="sub_350110212121"/>
      <w:bookmarkStart w:id="14409" w:name="sub_350112246121"/>
      <w:bookmarkStart w:id="14410" w:name="sub_350112236121"/>
      <w:bookmarkStart w:id="14411" w:name="sub_3501610121"/>
      <w:bookmarkStart w:id="14412" w:name="sub_3501618121"/>
      <w:bookmarkStart w:id="14413" w:name="sub_3501122414121"/>
      <w:bookmarkStart w:id="14414" w:name="sub_3501654121"/>
      <w:bookmarkStart w:id="14415" w:name="sub_3501122424121"/>
      <w:bookmarkStart w:id="14416" w:name="sub_3501664121"/>
      <w:bookmarkStart w:id="14417" w:name="sub_3501164421"/>
      <w:bookmarkStart w:id="14418" w:name="sub_3501512421"/>
      <w:bookmarkStart w:id="14419" w:name="sub_35011223421"/>
      <w:bookmarkStart w:id="14420" w:name="sub_3501511421"/>
      <w:bookmarkStart w:id="14421" w:name="sub_35016821"/>
      <w:bookmarkStart w:id="14422" w:name="sub_350113021"/>
      <w:bookmarkStart w:id="14423" w:name="sub_350161621"/>
      <w:bookmarkStart w:id="14424" w:name="sub_350162621"/>
      <w:bookmarkStart w:id="14425" w:name="sub_350112241221"/>
      <w:bookmarkStart w:id="14426" w:name="sub_350112231221"/>
      <w:bookmarkStart w:id="14427" w:name="sub_350165221"/>
      <w:bookmarkStart w:id="14428" w:name="sub_3501613221"/>
      <w:bookmarkStart w:id="14429" w:name="sub_350112242221"/>
      <w:bookmarkStart w:id="14430" w:name="sub_350112232221"/>
      <w:bookmarkStart w:id="14431" w:name="sub_350166221"/>
      <w:bookmarkStart w:id="14432" w:name="sub_3501614221"/>
      <w:bookmarkStart w:id="14433" w:name="sub_35011224321"/>
      <w:bookmarkStart w:id="14434" w:name="sub_3501512321"/>
      <w:bookmarkStart w:id="14435" w:name="sub_35011223321"/>
      <w:bookmarkStart w:id="14436" w:name="sub_3501511321"/>
      <w:bookmarkStart w:id="14437" w:name="sub_35016721"/>
      <w:bookmarkStart w:id="14438" w:name="sub_350112021"/>
      <w:bookmarkStart w:id="14439" w:name="sub_350161521"/>
      <w:bookmarkStart w:id="14440" w:name="sub_350162521"/>
      <w:bookmarkStart w:id="14441" w:name="sub_350112241121"/>
      <w:bookmarkStart w:id="14442" w:name="sub_350112231121"/>
      <w:bookmarkStart w:id="14443" w:name="sub_350165121"/>
      <w:bookmarkStart w:id="14444" w:name="sub_3501613121"/>
      <w:bookmarkStart w:id="14445" w:name="sub_350112242121"/>
      <w:bookmarkStart w:id="14446" w:name="sub_350112232121"/>
      <w:bookmarkStart w:id="14447" w:name="sub_350166121"/>
      <w:bookmarkStart w:id="14448" w:name="sub_3501614121"/>
      <w:bookmarkStart w:id="14449" w:name="sub_3501114421"/>
      <w:bookmarkStart w:id="14450" w:name="sub_35011821"/>
      <w:bookmarkStart w:id="14451" w:name="sub_350161221"/>
      <w:bookmarkStart w:id="14452" w:name="sub_350162221"/>
      <w:bookmarkStart w:id="14453" w:name="sub_35016321"/>
      <w:bookmarkStart w:id="14454" w:name="sub_35011721"/>
      <w:bookmarkStart w:id="14455" w:name="sub_350161121"/>
      <w:bookmarkStart w:id="14456" w:name="sub_350162121"/>
      <w:bookmarkStart w:id="14457" w:name="sub_350112421"/>
      <w:bookmarkStart w:id="14458" w:name="sub_35011361"/>
      <w:bookmarkStart w:id="14459" w:name="sub_3501421"/>
      <w:bookmarkStart w:id="14460" w:name="sub_3501291"/>
      <w:bookmarkStart w:id="14461" w:name="sub_35011421"/>
      <w:bookmarkStart w:id="14462" w:name="sub_3501121141"/>
      <w:bookmarkStart w:id="14463" w:name="sub_350112341"/>
      <w:bookmarkStart w:id="14464" w:name="sub_3501121221"/>
      <w:bookmarkStart w:id="14465" w:name="sub_35016421"/>
      <w:bookmarkStart w:id="14466" w:name="sub_3501126121"/>
      <w:bookmarkStart w:id="14467" w:name="sub_35011142121"/>
      <w:bookmarkStart w:id="14468" w:name="sub_3501125121"/>
      <w:bookmarkStart w:id="14469" w:name="sub_35011141121"/>
      <w:bookmarkStart w:id="14470" w:name="sub_3501121521"/>
      <w:bookmarkStart w:id="14471" w:name="sub_350112721"/>
      <w:bookmarkStart w:id="14472" w:name="sub_3501113321"/>
      <w:bookmarkStart w:id="14473" w:name="sub_3501114321"/>
      <w:bookmarkStart w:id="14474" w:name="sub_3501126221"/>
      <w:bookmarkStart w:id="14475" w:name="sub_35011142221"/>
      <w:bookmarkStart w:id="14476" w:name="sub_3501125221"/>
      <w:bookmarkStart w:id="14477" w:name="sub_35011141221"/>
      <w:bookmarkStart w:id="14478" w:name="sub_3501121621"/>
      <w:bookmarkStart w:id="14479" w:name="sub_350112821"/>
      <w:bookmarkStart w:id="14480" w:name="sub_3501113421"/>
      <w:bookmarkStart w:id="14481" w:name="sub_35011224421"/>
      <w:bookmarkStart w:id="14482" w:name="sub_350111424121"/>
      <w:bookmarkStart w:id="14483" w:name="sub_350111414121"/>
      <w:bookmarkStart w:id="14484" w:name="sub_35011210121"/>
      <w:bookmarkStart w:id="14485" w:name="sub_35011146121"/>
      <w:bookmarkStart w:id="14486" w:name="sub_350152112121"/>
      <w:bookmarkStart w:id="14487" w:name="sub_35011632121"/>
      <w:bookmarkStart w:id="14488" w:name="sub_350152122121"/>
      <w:bookmarkStart w:id="14489" w:name="sub_35011642121"/>
      <w:bookmarkStart w:id="14490" w:name="sub_350111423121"/>
      <w:bookmarkStart w:id="14491" w:name="sub_350111413121"/>
      <w:bookmarkStart w:id="14492" w:name="sub_3501129121"/>
      <w:bookmarkStart w:id="14493" w:name="sub_35011145121"/>
      <w:bookmarkStart w:id="14494" w:name="sub_350152111121"/>
      <w:bookmarkStart w:id="14495" w:name="sub_35011631121"/>
      <w:bookmarkStart w:id="14496" w:name="sub_350152121121"/>
      <w:bookmarkStart w:id="14497" w:name="sub_35011641121"/>
      <w:bookmarkStart w:id="14498" w:name="sub_3501126521"/>
      <w:bookmarkStart w:id="14499" w:name="sub_35011142521"/>
      <w:bookmarkStart w:id="14500" w:name="sub_3501125521"/>
      <w:bookmarkStart w:id="14501" w:name="sub_35011141521"/>
      <w:bookmarkStart w:id="14502" w:name="sub_3501121921"/>
      <w:bookmarkStart w:id="14503" w:name="sub_3501122021"/>
      <w:bookmarkStart w:id="14504" w:name="sub_3501113721"/>
      <w:bookmarkStart w:id="14505" w:name="sub_3501114721"/>
      <w:bookmarkStart w:id="14506" w:name="sub_35015221321"/>
      <w:bookmarkStart w:id="14507" w:name="sub_35015211321"/>
      <w:bookmarkStart w:id="14508" w:name="sub_3501117321"/>
      <w:bookmarkStart w:id="14509" w:name="sub_3501163321"/>
      <w:bookmarkStart w:id="14510" w:name="sub_35015222321"/>
      <w:bookmarkStart w:id="14511" w:name="sub_35015212321"/>
      <w:bookmarkStart w:id="14512" w:name="sub_3501118321"/>
      <w:bookmarkStart w:id="14513" w:name="sub_3501164321"/>
      <w:bookmarkStart w:id="14514" w:name="sub_350111424221"/>
      <w:bookmarkStart w:id="14515" w:name="sub_350111414221"/>
      <w:bookmarkStart w:id="14516" w:name="sub_35011210221"/>
      <w:bookmarkStart w:id="14517" w:name="sub_35011146221"/>
      <w:bookmarkStart w:id="14518" w:name="sub_350152112221"/>
      <w:bookmarkStart w:id="14519" w:name="sub_35011632221"/>
      <w:bookmarkStart w:id="14520" w:name="sub_350152122221"/>
      <w:bookmarkStart w:id="14521" w:name="sub_35011642221"/>
      <w:bookmarkStart w:id="14522" w:name="sub_350111423221"/>
      <w:bookmarkStart w:id="14523" w:name="sub_350111413221"/>
      <w:bookmarkStart w:id="14524" w:name="sub_3501129221"/>
      <w:bookmarkStart w:id="14525" w:name="sub_35011145221"/>
      <w:bookmarkStart w:id="14526" w:name="sub_350152111221"/>
      <w:bookmarkStart w:id="14527" w:name="sub_35011631221"/>
      <w:bookmarkStart w:id="14528" w:name="sub_350152121221"/>
      <w:bookmarkStart w:id="14529" w:name="sub_35011641221"/>
      <w:bookmarkStart w:id="14530" w:name="sub_3501126621"/>
      <w:bookmarkStart w:id="14531" w:name="sub_35011142621"/>
      <w:bookmarkStart w:id="14532" w:name="sub_3501125621"/>
      <w:bookmarkStart w:id="14533" w:name="sub_35011141621"/>
      <w:bookmarkStart w:id="14534" w:name="sub_35011211021"/>
      <w:bookmarkStart w:id="14535" w:name="sub_3501123021"/>
      <w:bookmarkStart w:id="14536" w:name="sub_3501113821"/>
      <w:bookmarkStart w:id="14537" w:name="sub_3501114821"/>
      <w:bookmarkStart w:id="14538" w:name="sub_35015221421"/>
      <w:bookmarkStart w:id="14539" w:name="sub_35015211421"/>
      <w:bookmarkStart w:id="14540" w:name="sub_3501117421"/>
      <w:bookmarkStart w:id="14541" w:name="sub_3501163421"/>
      <w:bookmarkStart w:id="14542" w:name="sub_35015222421"/>
      <w:bookmarkStart w:id="14543" w:name="sub_35015212421"/>
      <w:bookmarkStart w:id="14544" w:name="sub_3501118421"/>
      <w:bookmarkStart w:id="14545" w:name="sub_350115442"/>
      <w:bookmarkStart w:id="14546" w:name="sub_3501121444"/>
      <w:bookmarkStart w:id="14547" w:name="sub_350112644"/>
      <w:bookmarkStart w:id="14548" w:name="sub_3501113244"/>
      <w:bookmarkStart w:id="14549" w:name="sub_3501114244"/>
      <w:bookmarkStart w:id="14550" w:name="sub_3501121344"/>
      <w:bookmarkStart w:id="14551" w:name="sub_350112544"/>
      <w:bookmarkStart w:id="14552" w:name="sub_3501113144"/>
      <w:bookmarkStart w:id="14553" w:name="sub_3501114144"/>
      <w:bookmarkStart w:id="14554" w:name="sub_350112284"/>
      <w:bookmarkStart w:id="14555" w:name="sub_350112184"/>
      <w:bookmarkStart w:id="14556" w:name="sub_3501234"/>
      <w:bookmarkStart w:id="14557" w:name="sub_350112104"/>
      <w:bookmarkStart w:id="14558" w:name="sub_35015164"/>
      <w:bookmarkStart w:id="14559" w:name="sub_350111364"/>
      <w:bookmarkStart w:id="14560" w:name="sub_35015264"/>
      <w:bookmarkStart w:id="14561" w:name="sub_350111464"/>
      <w:bookmarkStart w:id="14562" w:name="sub_350110124"/>
      <w:bookmarkStart w:id="14563" w:name="sub_3501522124"/>
      <w:bookmarkStart w:id="14564" w:name="sub_35019124"/>
      <w:bookmarkStart w:id="14565" w:name="sub_3501521124"/>
      <w:bookmarkStart w:id="14566" w:name="sub_35015524"/>
      <w:bookmarkStart w:id="14567" w:name="sub_350111724"/>
      <w:bookmarkStart w:id="14568" w:name="sub_350115324"/>
      <w:bookmarkStart w:id="14569" w:name="sub_350116324"/>
      <w:bookmarkStart w:id="14570" w:name="sub_350110224"/>
      <w:bookmarkStart w:id="14571" w:name="sub_3501522224"/>
      <w:bookmarkStart w:id="14572" w:name="sub_35019224"/>
      <w:bookmarkStart w:id="14573" w:name="sub_3501521224"/>
      <w:bookmarkStart w:id="14574" w:name="sub_35015624"/>
      <w:bookmarkStart w:id="14575" w:name="sub_350111824"/>
      <w:bookmarkStart w:id="14576" w:name="sub_350115424"/>
      <w:bookmarkStart w:id="14577" w:name="sub_350116424"/>
      <w:bookmarkStart w:id="14578" w:name="sub_3501121434"/>
      <w:bookmarkStart w:id="14579" w:name="sub_350112634"/>
      <w:bookmarkStart w:id="14580" w:name="sub_3501113234"/>
      <w:bookmarkStart w:id="14581" w:name="sub_3501114234"/>
      <w:bookmarkStart w:id="14582" w:name="sub_3501121334"/>
      <w:bookmarkStart w:id="14583" w:name="sub_350112534"/>
      <w:bookmarkStart w:id="14584" w:name="sub_3501113134"/>
      <w:bookmarkStart w:id="14585" w:name="sub_3501114134"/>
      <w:bookmarkStart w:id="14586" w:name="sub_350112274"/>
      <w:bookmarkStart w:id="14587" w:name="sub_350112174"/>
      <w:bookmarkStart w:id="14588" w:name="sub_3501224"/>
      <w:bookmarkStart w:id="14589" w:name="sub_35011294"/>
      <w:bookmarkStart w:id="14590" w:name="sub_35015154"/>
      <w:bookmarkStart w:id="14591" w:name="sub_350111354"/>
      <w:bookmarkStart w:id="14592" w:name="sub_35015254"/>
      <w:bookmarkStart w:id="14593" w:name="sub_350111454"/>
      <w:bookmarkStart w:id="14594" w:name="sub_350110114"/>
      <w:bookmarkStart w:id="14595" w:name="sub_3501522114"/>
      <w:bookmarkStart w:id="14596" w:name="sub_35019114"/>
      <w:bookmarkStart w:id="14597" w:name="sub_3501521114"/>
      <w:bookmarkStart w:id="14598" w:name="sub_35015514"/>
      <w:bookmarkStart w:id="14599" w:name="sub_350111714"/>
      <w:bookmarkStart w:id="14600" w:name="sub_350115314"/>
      <w:bookmarkStart w:id="14601" w:name="sub_350116314"/>
      <w:bookmarkStart w:id="14602" w:name="sub_350110214"/>
      <w:bookmarkStart w:id="14603" w:name="sub_3501522214"/>
      <w:bookmarkStart w:id="14604" w:name="sub_35019214"/>
      <w:bookmarkStart w:id="14605" w:name="sub_3501521214"/>
      <w:bookmarkStart w:id="14606" w:name="sub_35015614"/>
      <w:bookmarkStart w:id="14607" w:name="sub_350111814"/>
      <w:bookmarkStart w:id="14608" w:name="sub_350115414"/>
      <w:bookmarkStart w:id="14609" w:name="sub_350116414"/>
      <w:bookmarkStart w:id="14610" w:name="sub_350112248"/>
      <w:bookmarkStart w:id="14611" w:name="sub_350112148"/>
      <w:bookmarkStart w:id="14612" w:name="sub_3501108"/>
      <w:bookmarkStart w:id="14613" w:name="sub_35011268"/>
      <w:bookmarkStart w:id="14614" w:name="sub_35015128"/>
      <w:bookmarkStart w:id="14615" w:name="sub_350111328"/>
      <w:bookmarkStart w:id="14616" w:name="sub_35015228"/>
      <w:bookmarkStart w:id="14617" w:name="sub_350111428"/>
      <w:bookmarkStart w:id="14618" w:name="sub_350112238"/>
      <w:bookmarkStart w:id="14619" w:name="sub_350112138"/>
      <w:bookmarkStart w:id="14620" w:name="sub_350198"/>
      <w:bookmarkStart w:id="14621" w:name="sub_35011258"/>
      <w:bookmarkStart w:id="14622" w:name="sub_35015118"/>
      <w:bookmarkStart w:id="14623" w:name="sub_350111318"/>
      <w:bookmarkStart w:id="14624" w:name="sub_35015218"/>
      <w:bookmarkStart w:id="14625" w:name="sub_350111418"/>
      <w:bookmarkStart w:id="14626" w:name="sub_3501630"/>
      <w:bookmarkStart w:id="14627" w:name="sub_350112212"/>
      <w:bookmarkStart w:id="14628" w:name="sub_3501530"/>
      <w:bookmarkStart w:id="14629" w:name="sub_350112112"/>
      <w:bookmarkStart w:id="14630" w:name="sub_3501134"/>
      <w:bookmarkStart w:id="14631" w:name="sub_350127"/>
      <w:bookmarkStart w:id="14632" w:name="sub_35011114"/>
      <w:bookmarkStart w:id="14633" w:name="sub_35011232"/>
      <w:bookmarkStart w:id="14634" w:name="sub_35016110"/>
      <w:bookmarkStart w:id="14635" w:name="sub_35015110"/>
      <w:bookmarkStart w:id="14636" w:name="sub_35011510"/>
      <w:bookmarkStart w:id="14637" w:name="sub_350111310"/>
      <w:bookmarkStart w:id="14638" w:name="sub_35016210"/>
      <w:bookmarkStart w:id="14639" w:name="sub_35015210"/>
      <w:bookmarkStart w:id="14640" w:name="sub_35011610"/>
      <w:bookmarkStart w:id="14641" w:name="sub_350111410"/>
      <w:bookmarkStart w:id="14642" w:name="sub_3501122416"/>
      <w:bookmarkStart w:id="14643" w:name="sub_35011016"/>
      <w:bookmarkStart w:id="14644" w:name="sub_350151216"/>
      <w:bookmarkStart w:id="14645" w:name="sub_350152216"/>
      <w:bookmarkStart w:id="14646" w:name="sub_3501122316"/>
      <w:bookmarkStart w:id="14647" w:name="sub_3501916"/>
      <w:bookmarkStart w:id="14648" w:name="sub_350151116"/>
      <w:bookmarkStart w:id="14649" w:name="sub_350152116"/>
      <w:bookmarkStart w:id="14650" w:name="sub_3501656"/>
      <w:bookmarkStart w:id="14651" w:name="sub_3501556"/>
      <w:bookmarkStart w:id="14652" w:name="sub_3501196"/>
      <w:bookmarkStart w:id="14653" w:name="sub_35011176"/>
      <w:bookmarkStart w:id="14654" w:name="sub_35016136"/>
      <w:bookmarkStart w:id="14655" w:name="sub_35011536"/>
      <w:bookmarkStart w:id="14656" w:name="sub_35016236"/>
      <w:bookmarkStart w:id="14657" w:name="sub_35011636"/>
      <w:bookmarkStart w:id="14658" w:name="sub_3501122426"/>
      <w:bookmarkStart w:id="14659" w:name="sub_35011026"/>
      <w:bookmarkStart w:id="14660" w:name="sub_350151226"/>
      <w:bookmarkStart w:id="14661" w:name="sub_350152226"/>
      <w:bookmarkStart w:id="14662" w:name="sub_3501122326"/>
      <w:bookmarkStart w:id="14663" w:name="sub_3501926"/>
      <w:bookmarkStart w:id="14664" w:name="sub_350151126"/>
      <w:bookmarkStart w:id="14665" w:name="sub_350152126"/>
      <w:bookmarkStart w:id="14666" w:name="sub_3501666"/>
      <w:bookmarkStart w:id="14667" w:name="sub_3501566"/>
      <w:bookmarkStart w:id="14668" w:name="sub_35011106"/>
      <w:bookmarkStart w:id="14669" w:name="sub_35011186"/>
      <w:bookmarkStart w:id="14670" w:name="sub_35016146"/>
      <w:bookmarkStart w:id="14671" w:name="sub_35011546"/>
      <w:bookmarkStart w:id="14672" w:name="sub_35016246"/>
      <w:bookmarkStart w:id="14673" w:name="sub_35011646"/>
      <w:bookmarkStart w:id="14674" w:name="sub_35011214412"/>
      <w:bookmarkStart w:id="14675" w:name="sub_35011132412"/>
      <w:bookmarkStart w:id="14676" w:name="sub_35011213412"/>
      <w:bookmarkStart w:id="14677" w:name="sub_35011131412"/>
      <w:bookmarkStart w:id="14678" w:name="sub_3501122812"/>
      <w:bookmarkStart w:id="14679" w:name="sub_35012312"/>
      <w:bookmarkStart w:id="14680" w:name="sub_350151612"/>
      <w:bookmarkStart w:id="14681" w:name="sub_350152612"/>
      <w:bookmarkStart w:id="14682" w:name="sub_3501101212"/>
      <w:bookmarkStart w:id="14683" w:name="sub_350191212"/>
      <w:bookmarkStart w:id="14684" w:name="sub_350155212"/>
      <w:bookmarkStart w:id="14685" w:name="sub_3501153212"/>
      <w:bookmarkStart w:id="14686" w:name="sub_3501102212"/>
      <w:bookmarkStart w:id="14687" w:name="sub_350192212"/>
      <w:bookmarkStart w:id="14688" w:name="sub_350156212"/>
      <w:bookmarkStart w:id="14689" w:name="sub_3501154212"/>
      <w:bookmarkStart w:id="14690" w:name="sub_35011214312"/>
      <w:bookmarkStart w:id="14691" w:name="sub_35011132312"/>
      <w:bookmarkStart w:id="14692" w:name="sub_35011213312"/>
      <w:bookmarkStart w:id="14693" w:name="sub_35011131312"/>
      <w:bookmarkStart w:id="14694" w:name="sub_3501122712"/>
      <w:bookmarkStart w:id="14695" w:name="sub_35012212"/>
      <w:bookmarkStart w:id="14696" w:name="sub_350151512"/>
      <w:bookmarkStart w:id="14697" w:name="sub_350152512"/>
      <w:bookmarkStart w:id="14698" w:name="sub_3501101112"/>
      <w:bookmarkStart w:id="14699" w:name="sub_350191112"/>
      <w:bookmarkStart w:id="14700" w:name="sub_350155112"/>
      <w:bookmarkStart w:id="14701" w:name="sub_3501153112"/>
      <w:bookmarkStart w:id="14702" w:name="sub_3501102112"/>
      <w:bookmarkStart w:id="14703" w:name="sub_350192112"/>
      <w:bookmarkStart w:id="14704" w:name="sub_350156112"/>
      <w:bookmarkStart w:id="14705" w:name="sub_3501154112"/>
      <w:bookmarkStart w:id="14706" w:name="sub_3501122452"/>
      <w:bookmarkStart w:id="14707" w:name="sub_35011052"/>
      <w:bookmarkStart w:id="14708" w:name="sub_350151252"/>
      <w:bookmarkStart w:id="14709" w:name="sub_350152252"/>
      <w:bookmarkStart w:id="14710" w:name="sub_3501122352"/>
      <w:bookmarkStart w:id="14711" w:name="sub_3501952"/>
      <w:bookmarkStart w:id="14712" w:name="sub_350151152"/>
      <w:bookmarkStart w:id="14713" w:name="sub_350152152"/>
      <w:bookmarkStart w:id="14714" w:name="sub_3501692"/>
      <w:bookmarkStart w:id="14715" w:name="sub_3501592"/>
      <w:bookmarkStart w:id="14716" w:name="sub_35011312"/>
      <w:bookmarkStart w:id="14717" w:name="sub_350111112"/>
      <w:bookmarkStart w:id="14718" w:name="sub_35016172"/>
      <w:bookmarkStart w:id="14719" w:name="sub_35011572"/>
      <w:bookmarkStart w:id="14720" w:name="sub_35016272"/>
      <w:bookmarkStart w:id="14721" w:name="sub_35011672"/>
      <w:bookmarkStart w:id="14722" w:name="sub_35011224132"/>
      <w:bookmarkStart w:id="14723" w:name="sub_3501512132"/>
      <w:bookmarkStart w:id="14724" w:name="sub_35011223132"/>
      <w:bookmarkStart w:id="14725" w:name="sub_3501511132"/>
      <w:bookmarkStart w:id="14726" w:name="sub_35016532"/>
      <w:bookmarkStart w:id="14727" w:name="sub_35011932"/>
      <w:bookmarkStart w:id="14728" w:name="sub_350161332"/>
      <w:bookmarkStart w:id="14729" w:name="sub_350162332"/>
      <w:bookmarkStart w:id="14730" w:name="sub_35011224232"/>
      <w:bookmarkStart w:id="14731" w:name="sub_3501512232"/>
      <w:bookmarkStart w:id="14732" w:name="sub_35011223232"/>
      <w:bookmarkStart w:id="14733" w:name="sub_3501511232"/>
      <w:bookmarkStart w:id="14734" w:name="sub_35016632"/>
      <w:bookmarkStart w:id="14735" w:name="sub_350111032"/>
      <w:bookmarkStart w:id="14736" w:name="sub_350161432"/>
      <w:bookmarkStart w:id="14737" w:name="sub_350162432"/>
      <w:bookmarkStart w:id="14738" w:name="sub_35011214422"/>
      <w:bookmarkStart w:id="14739" w:name="sub_35011132422"/>
      <w:bookmarkStart w:id="14740" w:name="sub_35011213422"/>
      <w:bookmarkStart w:id="14741" w:name="sub_35011131422"/>
      <w:bookmarkStart w:id="14742" w:name="sub_3501122822"/>
      <w:bookmarkStart w:id="14743" w:name="sub_35012322"/>
      <w:bookmarkStart w:id="14744" w:name="sub_350151622"/>
      <w:bookmarkStart w:id="14745" w:name="sub_350152622"/>
      <w:bookmarkStart w:id="14746" w:name="sub_3501101222"/>
      <w:bookmarkStart w:id="14747" w:name="sub_350191222"/>
      <w:bookmarkStart w:id="14748" w:name="sub_350155222"/>
      <w:bookmarkStart w:id="14749" w:name="sub_3501153222"/>
      <w:bookmarkStart w:id="14750" w:name="sub_3501102222"/>
      <w:bookmarkStart w:id="14751" w:name="sub_350192222"/>
      <w:bookmarkStart w:id="14752" w:name="sub_350156222"/>
      <w:bookmarkStart w:id="14753" w:name="sub_3501154222"/>
      <w:bookmarkStart w:id="14754" w:name="sub_35011214322"/>
      <w:bookmarkStart w:id="14755" w:name="sub_35011132322"/>
      <w:bookmarkStart w:id="14756" w:name="sub_35011213322"/>
      <w:bookmarkStart w:id="14757" w:name="sub_35011131322"/>
      <w:bookmarkStart w:id="14758" w:name="sub_3501122722"/>
      <w:bookmarkStart w:id="14759" w:name="sub_35012222"/>
      <w:bookmarkStart w:id="14760" w:name="sub_350151522"/>
      <w:bookmarkStart w:id="14761" w:name="sub_350152522"/>
      <w:bookmarkStart w:id="14762" w:name="sub_3501101122"/>
      <w:bookmarkStart w:id="14763" w:name="sub_350191122"/>
      <w:bookmarkStart w:id="14764" w:name="sub_350155122"/>
      <w:bookmarkStart w:id="14765" w:name="sub_3501153122"/>
      <w:bookmarkStart w:id="14766" w:name="sub_3501102122"/>
      <w:bookmarkStart w:id="14767" w:name="sub_350192122"/>
      <w:bookmarkStart w:id="14768" w:name="sub_350156122"/>
      <w:bookmarkStart w:id="14769" w:name="sub_3501154122"/>
      <w:bookmarkStart w:id="14770" w:name="sub_3501122462"/>
      <w:bookmarkStart w:id="14771" w:name="sub_35011062"/>
      <w:bookmarkStart w:id="14772" w:name="sub_350151262"/>
      <w:bookmarkStart w:id="14773" w:name="sub_350152262"/>
      <w:bookmarkStart w:id="14774" w:name="sub_3501122362"/>
      <w:bookmarkStart w:id="14775" w:name="sub_3501962"/>
      <w:bookmarkStart w:id="14776" w:name="sub_350151162"/>
      <w:bookmarkStart w:id="14777" w:name="sub_350152162"/>
      <w:bookmarkStart w:id="14778" w:name="sub_35016102"/>
      <w:bookmarkStart w:id="14779" w:name="sub_35015102"/>
      <w:bookmarkStart w:id="14780" w:name="sub_35011322"/>
      <w:bookmarkStart w:id="14781" w:name="sub_350111122"/>
      <w:bookmarkStart w:id="14782" w:name="sub_35016182"/>
      <w:bookmarkStart w:id="14783" w:name="sub_35011582"/>
      <w:bookmarkStart w:id="14784" w:name="sub_35016282"/>
      <w:bookmarkStart w:id="14785" w:name="sub_35011682"/>
      <w:bookmarkStart w:id="14786" w:name="sub_35011224142"/>
      <w:bookmarkStart w:id="14787" w:name="sub_3501512142"/>
      <w:bookmarkStart w:id="14788" w:name="sub_35011223142"/>
      <w:bookmarkStart w:id="14789" w:name="sub_3501511142"/>
      <w:bookmarkStart w:id="14790" w:name="sub_35016542"/>
      <w:bookmarkStart w:id="14791" w:name="sub_35011942"/>
      <w:bookmarkStart w:id="14792" w:name="sub_350161342"/>
      <w:bookmarkStart w:id="14793" w:name="sub_350162342"/>
      <w:bookmarkStart w:id="14794" w:name="sub_35011224242"/>
      <w:bookmarkStart w:id="14795" w:name="sub_3501512242"/>
      <w:bookmarkStart w:id="14796" w:name="sub_35011223242"/>
      <w:bookmarkStart w:id="14797" w:name="sub_3501511242"/>
      <w:bookmarkStart w:id="14798" w:name="sub_35016642"/>
      <w:bookmarkStart w:id="14799" w:name="sub_350111042"/>
      <w:bookmarkStart w:id="14800" w:name="sub_350161442"/>
      <w:bookmarkStart w:id="14801" w:name="sub_350162442"/>
      <w:bookmarkStart w:id="14802" w:name="sub_3501121443"/>
      <w:bookmarkStart w:id="14803" w:name="sub_350112643"/>
      <w:bookmarkStart w:id="14804" w:name="sub_3501113243"/>
      <w:bookmarkStart w:id="14805" w:name="sub_3501114243"/>
      <w:bookmarkStart w:id="14806" w:name="sub_3501121343"/>
      <w:bookmarkStart w:id="14807" w:name="sub_350112543"/>
      <w:bookmarkStart w:id="14808" w:name="sub_3501113143"/>
      <w:bookmarkStart w:id="14809" w:name="sub_3501114143"/>
      <w:bookmarkStart w:id="14810" w:name="sub_350112283"/>
      <w:bookmarkStart w:id="14811" w:name="sub_350112183"/>
      <w:bookmarkStart w:id="14812" w:name="sub_3501233"/>
      <w:bookmarkStart w:id="14813" w:name="sub_350112103"/>
      <w:bookmarkStart w:id="14814" w:name="sub_35015163"/>
      <w:bookmarkStart w:id="14815" w:name="sub_350111363"/>
      <w:bookmarkStart w:id="14816" w:name="sub_35015263"/>
      <w:bookmarkStart w:id="14817" w:name="sub_350111463"/>
      <w:bookmarkStart w:id="14818" w:name="sub_350110123"/>
      <w:bookmarkStart w:id="14819" w:name="sub_3501522123"/>
      <w:bookmarkStart w:id="14820" w:name="sub_35019123"/>
      <w:bookmarkStart w:id="14821" w:name="sub_3501521123"/>
      <w:bookmarkStart w:id="14822" w:name="sub_35015523"/>
      <w:bookmarkStart w:id="14823" w:name="sub_350111723"/>
      <w:bookmarkStart w:id="14824" w:name="sub_350115323"/>
      <w:bookmarkStart w:id="14825" w:name="sub_350116323"/>
      <w:bookmarkStart w:id="14826" w:name="sub_350110223"/>
      <w:bookmarkStart w:id="14827" w:name="sub_3501522223"/>
      <w:bookmarkStart w:id="14828" w:name="sub_35019223"/>
      <w:bookmarkStart w:id="14829" w:name="sub_3501521223"/>
      <w:bookmarkStart w:id="14830" w:name="sub_35015623"/>
      <w:bookmarkStart w:id="14831" w:name="sub_350111823"/>
      <w:bookmarkStart w:id="14832" w:name="sub_350115423"/>
      <w:bookmarkStart w:id="14833" w:name="sub_350116423"/>
      <w:bookmarkStart w:id="14834" w:name="sub_3501121433"/>
      <w:bookmarkStart w:id="14835" w:name="sub_350112633"/>
      <w:bookmarkStart w:id="14836" w:name="sub_3501113233"/>
      <w:bookmarkStart w:id="14837" w:name="sub_3501114233"/>
      <w:bookmarkStart w:id="14838" w:name="sub_3501121333"/>
      <w:bookmarkStart w:id="14839" w:name="sub_350112533"/>
      <w:bookmarkStart w:id="14840" w:name="sub_3501113133"/>
      <w:bookmarkStart w:id="14841" w:name="sub_3501114133"/>
      <w:bookmarkStart w:id="14842" w:name="sub_350112273"/>
      <w:bookmarkStart w:id="14843" w:name="sub_350112173"/>
      <w:bookmarkStart w:id="14844" w:name="sub_3501223"/>
      <w:bookmarkStart w:id="14845" w:name="sub_35011293"/>
      <w:bookmarkStart w:id="14846" w:name="sub_35015153"/>
      <w:bookmarkStart w:id="14847" w:name="sub_350111353"/>
      <w:bookmarkStart w:id="14848" w:name="sub_35015253"/>
      <w:bookmarkStart w:id="14849" w:name="sub_350111453"/>
      <w:bookmarkStart w:id="14850" w:name="sub_350110113"/>
      <w:bookmarkStart w:id="14851" w:name="sub_3501522113"/>
      <w:bookmarkStart w:id="14852" w:name="sub_35019113"/>
      <w:bookmarkStart w:id="14853" w:name="sub_3501521113"/>
      <w:bookmarkStart w:id="14854" w:name="sub_35015513"/>
      <w:bookmarkStart w:id="14855" w:name="sub_350111713"/>
      <w:bookmarkStart w:id="14856" w:name="sub_350115313"/>
      <w:bookmarkStart w:id="14857" w:name="sub_350116313"/>
      <w:bookmarkStart w:id="14858" w:name="sub_350110213"/>
      <w:bookmarkStart w:id="14859" w:name="sub_3501522213"/>
      <w:bookmarkStart w:id="14860" w:name="sub_35019213"/>
      <w:bookmarkStart w:id="14861" w:name="sub_3501521213"/>
      <w:bookmarkStart w:id="14862" w:name="sub_35015613"/>
      <w:bookmarkStart w:id="14863" w:name="sub_350111813"/>
      <w:bookmarkStart w:id="14864" w:name="sub_350115413"/>
      <w:bookmarkStart w:id="14865" w:name="sub_350116413"/>
      <w:bookmarkStart w:id="14866" w:name="sub_350112247"/>
      <w:bookmarkStart w:id="14867" w:name="sub_350112147"/>
      <w:bookmarkStart w:id="14868" w:name="sub_3501107"/>
      <w:bookmarkStart w:id="14869" w:name="sub_35011267"/>
      <w:bookmarkStart w:id="14870" w:name="sub_35015127"/>
      <w:bookmarkStart w:id="14871" w:name="sub_350111327"/>
      <w:bookmarkStart w:id="14872" w:name="sub_35015227"/>
      <w:bookmarkStart w:id="14873" w:name="sub_350111427"/>
      <w:bookmarkStart w:id="14874" w:name="sub_350112237"/>
      <w:bookmarkStart w:id="14875" w:name="sub_350112137"/>
      <w:bookmarkStart w:id="14876" w:name="sub_350197"/>
      <w:bookmarkStart w:id="14877" w:name="sub_35011257"/>
      <w:bookmarkStart w:id="14878" w:name="sub_35015117"/>
      <w:bookmarkStart w:id="14879" w:name="sub_350111317"/>
      <w:bookmarkStart w:id="14880" w:name="sub_35015217"/>
      <w:bookmarkStart w:id="14881" w:name="sub_350111417"/>
      <w:bookmarkStart w:id="14882" w:name="sub_3501620"/>
      <w:bookmarkStart w:id="14883" w:name="sub_350112211"/>
      <w:bookmarkStart w:id="14884" w:name="sub_3501520"/>
      <w:bookmarkStart w:id="14885" w:name="sub_350112111"/>
      <w:bookmarkStart w:id="14886" w:name="sub_3501133"/>
      <w:bookmarkStart w:id="14887" w:name="sub_350126"/>
      <w:bookmarkStart w:id="14888" w:name="sub_35011113"/>
      <w:bookmarkStart w:id="14889" w:name="sub_35011231"/>
      <w:bookmarkStart w:id="14890" w:name="sub_3501619"/>
      <w:bookmarkStart w:id="14891" w:name="sub_3501519"/>
      <w:bookmarkStart w:id="14892" w:name="sub_3501159"/>
      <w:bookmarkStart w:id="14893" w:name="sub_35011139"/>
      <w:bookmarkStart w:id="14894" w:name="sub_3501629"/>
      <w:bookmarkStart w:id="14895" w:name="sub_3501529"/>
      <w:bookmarkStart w:id="14896" w:name="sub_3501169"/>
      <w:bookmarkStart w:id="14897" w:name="sub_35011149"/>
      <w:bookmarkStart w:id="14898" w:name="sub_3501122415"/>
      <w:bookmarkStart w:id="14899" w:name="sub_35011015"/>
      <w:bookmarkStart w:id="14900" w:name="sub_350151215"/>
      <w:bookmarkStart w:id="14901" w:name="sub_350152215"/>
      <w:bookmarkStart w:id="14902" w:name="sub_3501122315"/>
      <w:bookmarkStart w:id="14903" w:name="sub_3501915"/>
      <w:bookmarkStart w:id="14904" w:name="sub_350151115"/>
      <w:bookmarkStart w:id="14905" w:name="sub_350152115"/>
      <w:bookmarkStart w:id="14906" w:name="sub_3501655"/>
      <w:bookmarkStart w:id="14907" w:name="sub_3501555"/>
      <w:bookmarkStart w:id="14908" w:name="sub_3501195"/>
      <w:bookmarkStart w:id="14909" w:name="sub_35011175"/>
      <w:bookmarkStart w:id="14910" w:name="sub_35016135"/>
      <w:bookmarkStart w:id="14911" w:name="sub_35011535"/>
      <w:bookmarkStart w:id="14912" w:name="sub_35016235"/>
      <w:bookmarkStart w:id="14913" w:name="sub_35011635"/>
      <w:bookmarkStart w:id="14914" w:name="sub_3501122425"/>
      <w:bookmarkStart w:id="14915" w:name="sub_35011025"/>
      <w:bookmarkStart w:id="14916" w:name="sub_350151225"/>
      <w:bookmarkStart w:id="14917" w:name="sub_350152225"/>
      <w:bookmarkStart w:id="14918" w:name="sub_3501122325"/>
      <w:bookmarkStart w:id="14919" w:name="sub_3501925"/>
      <w:bookmarkStart w:id="14920" w:name="sub_350151125"/>
      <w:bookmarkStart w:id="14921" w:name="sub_350152125"/>
      <w:bookmarkStart w:id="14922" w:name="sub_3501665"/>
      <w:bookmarkStart w:id="14923" w:name="sub_3501565"/>
      <w:bookmarkStart w:id="14924" w:name="sub_35011105"/>
      <w:bookmarkStart w:id="14925" w:name="sub_35011185"/>
      <w:bookmarkStart w:id="14926" w:name="sub_35016145"/>
      <w:bookmarkStart w:id="14927" w:name="sub_35011545"/>
      <w:bookmarkStart w:id="14928" w:name="sub_35016245"/>
      <w:bookmarkStart w:id="14929" w:name="sub_35011645"/>
      <w:bookmarkStart w:id="14930" w:name="sub_35011214411"/>
      <w:bookmarkStart w:id="14931" w:name="sub_35011132411"/>
      <w:bookmarkStart w:id="14932" w:name="sub_35011213411"/>
      <w:bookmarkStart w:id="14933" w:name="sub_35011131411"/>
      <w:bookmarkStart w:id="14934" w:name="sub_3501122811"/>
      <w:bookmarkStart w:id="14935" w:name="sub_35012311"/>
      <w:bookmarkStart w:id="14936" w:name="sub_350151611"/>
      <w:bookmarkStart w:id="14937" w:name="sub_350152611"/>
      <w:bookmarkStart w:id="14938" w:name="sub_3501101211"/>
      <w:bookmarkStart w:id="14939" w:name="sub_350191211"/>
      <w:bookmarkStart w:id="14940" w:name="sub_350155211"/>
      <w:bookmarkStart w:id="14941" w:name="sub_3501153211"/>
      <w:bookmarkStart w:id="14942" w:name="sub_3501102211"/>
      <w:bookmarkStart w:id="14943" w:name="sub_350192211"/>
      <w:bookmarkStart w:id="14944" w:name="sub_350156211"/>
      <w:bookmarkStart w:id="14945" w:name="sub_3501154211"/>
      <w:bookmarkStart w:id="14946" w:name="sub_35011214311"/>
      <w:bookmarkStart w:id="14947" w:name="sub_35011132311"/>
      <w:bookmarkStart w:id="14948" w:name="sub_35011213311"/>
      <w:bookmarkStart w:id="14949" w:name="sub_35011131311"/>
      <w:bookmarkStart w:id="14950" w:name="sub_3501122711"/>
      <w:bookmarkStart w:id="14951" w:name="sub_35012211"/>
      <w:bookmarkStart w:id="14952" w:name="sub_350151511"/>
      <w:bookmarkStart w:id="14953" w:name="sub_350152511"/>
      <w:bookmarkStart w:id="14954" w:name="sub_3501101111"/>
      <w:bookmarkStart w:id="14955" w:name="sub_350191111"/>
      <w:bookmarkStart w:id="14956" w:name="sub_350155111"/>
      <w:bookmarkStart w:id="14957" w:name="sub_3501153111"/>
      <w:bookmarkStart w:id="14958" w:name="sub_3501102111"/>
      <w:bookmarkStart w:id="14959" w:name="sub_350192111"/>
      <w:bookmarkStart w:id="14960" w:name="sub_350156111"/>
      <w:bookmarkStart w:id="14961" w:name="sub_3501154111"/>
      <w:bookmarkStart w:id="14962" w:name="sub_3501122451"/>
      <w:bookmarkStart w:id="14963" w:name="sub_35011051"/>
      <w:bookmarkStart w:id="14964" w:name="sub_350151251"/>
      <w:bookmarkStart w:id="14965" w:name="sub_350152251"/>
      <w:bookmarkStart w:id="14966" w:name="sub_3501122351"/>
      <w:bookmarkStart w:id="14967" w:name="sub_3501951"/>
      <w:bookmarkStart w:id="14968" w:name="sub_350151151"/>
      <w:bookmarkStart w:id="14969" w:name="sub_350152151"/>
      <w:bookmarkStart w:id="14970" w:name="sub_3501691"/>
      <w:bookmarkStart w:id="14971" w:name="sub_3501591"/>
      <w:bookmarkStart w:id="14972" w:name="sub_35011311"/>
      <w:bookmarkStart w:id="14973" w:name="sub_350111111"/>
      <w:bookmarkStart w:id="14974" w:name="sub_35016171"/>
      <w:bookmarkStart w:id="14975" w:name="sub_35011571"/>
      <w:bookmarkStart w:id="14976" w:name="sub_35016271"/>
      <w:bookmarkStart w:id="14977" w:name="sub_35011671"/>
      <w:bookmarkStart w:id="14978" w:name="sub_35011224131"/>
      <w:bookmarkStart w:id="14979" w:name="sub_3501512131"/>
      <w:bookmarkStart w:id="14980" w:name="sub_35011223131"/>
      <w:bookmarkStart w:id="14981" w:name="sub_3501511131"/>
      <w:bookmarkStart w:id="14982" w:name="sub_35016531"/>
      <w:bookmarkStart w:id="14983" w:name="sub_35011931"/>
      <w:bookmarkStart w:id="14984" w:name="sub_350161331"/>
      <w:bookmarkStart w:id="14985" w:name="sub_350162331"/>
      <w:bookmarkStart w:id="14986" w:name="sub_35011224231"/>
      <w:bookmarkStart w:id="14987" w:name="sub_3501512231"/>
      <w:bookmarkStart w:id="14988" w:name="sub_35011223231"/>
      <w:bookmarkStart w:id="14989" w:name="sub_3501511231"/>
      <w:bookmarkStart w:id="14990" w:name="sub_35016631"/>
      <w:bookmarkStart w:id="14991" w:name="sub_350111031"/>
      <w:bookmarkStart w:id="14992" w:name="sub_350161431"/>
      <w:bookmarkStart w:id="14993" w:name="sub_350162431"/>
      <w:bookmarkStart w:id="14994" w:name="sub_35011214421"/>
      <w:bookmarkStart w:id="14995" w:name="sub_35011132421"/>
      <w:bookmarkStart w:id="14996" w:name="sub_35011213421"/>
      <w:bookmarkStart w:id="14997" w:name="sub_35011131421"/>
      <w:bookmarkStart w:id="14998" w:name="sub_3501122821"/>
      <w:bookmarkStart w:id="14999" w:name="sub_35012321"/>
      <w:bookmarkStart w:id="15000" w:name="sub_350151621"/>
      <w:bookmarkStart w:id="15001" w:name="sub_350152621"/>
      <w:bookmarkStart w:id="15002" w:name="sub_3501101221"/>
      <w:bookmarkStart w:id="15003" w:name="sub_350191221"/>
      <w:bookmarkStart w:id="15004" w:name="sub_350155221"/>
      <w:bookmarkStart w:id="15005" w:name="sub_3501153221"/>
      <w:bookmarkStart w:id="15006" w:name="sub_3501102221"/>
      <w:bookmarkStart w:id="15007" w:name="sub_350192221"/>
      <w:bookmarkStart w:id="15008" w:name="sub_350156221"/>
      <w:bookmarkStart w:id="15009" w:name="sub_3501154221"/>
      <w:bookmarkStart w:id="15010" w:name="sub_35011214321"/>
      <w:bookmarkStart w:id="15011" w:name="sub_35011132321"/>
      <w:bookmarkStart w:id="15012" w:name="sub_35011213321"/>
      <w:bookmarkStart w:id="15013" w:name="sub_35011131321"/>
      <w:bookmarkStart w:id="15014" w:name="sub_3501122721"/>
      <w:bookmarkStart w:id="15015" w:name="sub_35012221"/>
      <w:bookmarkStart w:id="15016" w:name="sub_350151521"/>
      <w:bookmarkStart w:id="15017" w:name="sub_350152521"/>
      <w:bookmarkStart w:id="15018" w:name="sub_3501101121"/>
      <w:bookmarkStart w:id="15019" w:name="sub_350191121"/>
      <w:bookmarkStart w:id="15020" w:name="sub_350155121"/>
      <w:bookmarkStart w:id="15021" w:name="sub_3501153121"/>
      <w:bookmarkStart w:id="15022" w:name="sub_3501102121"/>
      <w:bookmarkStart w:id="15023" w:name="sub_350192121"/>
      <w:bookmarkStart w:id="15024" w:name="sub_350156121"/>
      <w:bookmarkStart w:id="15025" w:name="sub_3501154121"/>
      <w:bookmarkStart w:id="15026" w:name="sub_3501122461"/>
      <w:bookmarkStart w:id="15027" w:name="sub_35011061"/>
      <w:bookmarkStart w:id="15028" w:name="sub_350151261"/>
      <w:bookmarkStart w:id="15029" w:name="sub_350152261"/>
      <w:bookmarkStart w:id="15030" w:name="sub_3501122361"/>
      <w:bookmarkStart w:id="15031" w:name="sub_3501961"/>
      <w:bookmarkStart w:id="15032" w:name="sub_350151161"/>
      <w:bookmarkStart w:id="15033" w:name="sub_350152161"/>
      <w:bookmarkStart w:id="15034" w:name="sub_35016101"/>
      <w:bookmarkStart w:id="15035" w:name="sub_35015101"/>
      <w:bookmarkStart w:id="15036" w:name="sub_35011321"/>
      <w:bookmarkStart w:id="15037" w:name="sub_350111121"/>
      <w:bookmarkStart w:id="15038" w:name="sub_35016181"/>
      <w:bookmarkStart w:id="15039" w:name="sub_35011581"/>
      <w:bookmarkStart w:id="15040" w:name="sub_35016281"/>
      <w:bookmarkStart w:id="15041" w:name="sub_35011681"/>
      <w:bookmarkStart w:id="15042" w:name="sub_35011224141"/>
      <w:bookmarkStart w:id="15043" w:name="sub_3501512141"/>
      <w:bookmarkStart w:id="15044" w:name="sub_35011223141"/>
      <w:bookmarkStart w:id="15045" w:name="sub_3501511141"/>
      <w:bookmarkStart w:id="15046" w:name="sub_35016541"/>
      <w:bookmarkStart w:id="15047" w:name="sub_35011941"/>
      <w:bookmarkStart w:id="15048" w:name="sub_350161341"/>
      <w:bookmarkStart w:id="15049" w:name="sub_350162341"/>
      <w:bookmarkStart w:id="15050" w:name="sub_35011224241"/>
      <w:bookmarkStart w:id="15051" w:name="sub_3501512241"/>
      <w:bookmarkStart w:id="15052" w:name="sub_35011223241"/>
      <w:bookmarkStart w:id="15053" w:name="sub_3501511241"/>
      <w:bookmarkStart w:id="15054" w:name="sub_35016641"/>
      <w:bookmarkStart w:id="15055" w:name="sub_350111041"/>
      <w:bookmarkStart w:id="15056" w:name="sub_350161441"/>
      <w:bookmarkStart w:id="15057" w:name="sub_350162441"/>
      <w:bookmarkStart w:id="15058" w:name="sub_35011644"/>
      <w:bookmarkStart w:id="15059" w:name="sub_350112144"/>
      <w:bookmarkStart w:id="15060" w:name="sub_3501104"/>
      <w:bookmarkStart w:id="15061" w:name="sub_35011264"/>
      <w:bookmarkStart w:id="15062" w:name="sub_35015124"/>
      <w:bookmarkStart w:id="15063" w:name="sub_350111324"/>
      <w:bookmarkStart w:id="15064" w:name="sub_35015224"/>
      <w:bookmarkStart w:id="15065" w:name="sub_350111424"/>
      <w:bookmarkStart w:id="15066" w:name="sub_350112234"/>
      <w:bookmarkStart w:id="15067" w:name="sub_350112134"/>
      <w:bookmarkStart w:id="15068" w:name="sub_350194"/>
      <w:bookmarkStart w:id="15069" w:name="sub_35011254"/>
      <w:bookmarkStart w:id="15070" w:name="sub_35015114"/>
      <w:bookmarkStart w:id="15071" w:name="sub_350111314"/>
      <w:bookmarkStart w:id="15072" w:name="sub_35015214"/>
      <w:bookmarkStart w:id="15073" w:name="sub_350111414"/>
      <w:bookmarkStart w:id="15074" w:name="sub_350168"/>
      <w:bookmarkStart w:id="15075" w:name="sub_35011228"/>
      <w:bookmarkStart w:id="15076" w:name="sub_350158"/>
      <w:bookmarkStart w:id="15077" w:name="sub_35011218"/>
      <w:bookmarkStart w:id="15078" w:name="sub_3501130"/>
      <w:bookmarkStart w:id="15079" w:name="sub_350123"/>
      <w:bookmarkStart w:id="15080" w:name="sub_35011110"/>
      <w:bookmarkStart w:id="15081" w:name="sub_35011210"/>
      <w:bookmarkStart w:id="15082" w:name="sub_3501616"/>
      <w:bookmarkStart w:id="15083" w:name="sub_3501516"/>
      <w:bookmarkStart w:id="15084" w:name="sub_3501156"/>
      <w:bookmarkStart w:id="15085" w:name="sub_35011136"/>
      <w:bookmarkStart w:id="15086" w:name="sub_3501626"/>
      <w:bookmarkStart w:id="15087" w:name="sub_3501526"/>
      <w:bookmarkStart w:id="15088" w:name="sub_3501166"/>
      <w:bookmarkStart w:id="15089" w:name="sub_35011146"/>
      <w:bookmarkStart w:id="15090" w:name="sub_3501122412"/>
      <w:bookmarkStart w:id="15091" w:name="sub_35011012"/>
      <w:bookmarkStart w:id="15092" w:name="sub_350151212"/>
      <w:bookmarkStart w:id="15093" w:name="sub_350152212"/>
      <w:bookmarkStart w:id="15094" w:name="sub_3501122312"/>
      <w:bookmarkStart w:id="15095" w:name="sub_3501912"/>
      <w:bookmarkStart w:id="15096" w:name="sub_350151112"/>
      <w:bookmarkStart w:id="15097" w:name="sub_350152112"/>
      <w:bookmarkStart w:id="15098" w:name="sub_3501652"/>
      <w:bookmarkStart w:id="15099" w:name="sub_3501552"/>
      <w:bookmarkStart w:id="15100" w:name="sub_3501192"/>
      <w:bookmarkStart w:id="15101" w:name="sub_35011172"/>
      <w:bookmarkStart w:id="15102" w:name="sub_35016132"/>
      <w:bookmarkStart w:id="15103" w:name="sub_35011532"/>
      <w:bookmarkStart w:id="15104" w:name="sub_35016232"/>
      <w:bookmarkStart w:id="15105" w:name="sub_35011632"/>
      <w:bookmarkStart w:id="15106" w:name="sub_3501122422"/>
      <w:bookmarkStart w:id="15107" w:name="sub_35011022"/>
      <w:bookmarkStart w:id="15108" w:name="sub_350151222"/>
      <w:bookmarkStart w:id="15109" w:name="sub_350152222"/>
      <w:bookmarkStart w:id="15110" w:name="sub_3501122322"/>
      <w:bookmarkStart w:id="15111" w:name="sub_3501922"/>
      <w:bookmarkStart w:id="15112" w:name="sub_350151122"/>
      <w:bookmarkStart w:id="15113" w:name="sub_350152122"/>
      <w:bookmarkStart w:id="15114" w:name="sub_3501662"/>
      <w:bookmarkStart w:id="15115" w:name="sub_3501562"/>
      <w:bookmarkStart w:id="15116" w:name="sub_35011102"/>
      <w:bookmarkStart w:id="15117" w:name="sub_35011182"/>
      <w:bookmarkStart w:id="15118" w:name="sub_35016142"/>
      <w:bookmarkStart w:id="15119" w:name="sub_35011542"/>
      <w:bookmarkStart w:id="15120" w:name="sub_35016242"/>
      <w:bookmarkStart w:id="15121" w:name="sub_35011642"/>
      <w:bookmarkStart w:id="15122" w:name="sub_350112243"/>
      <w:bookmarkStart w:id="15123" w:name="sub_350112143"/>
      <w:bookmarkStart w:id="15124" w:name="sub_3501103"/>
      <w:bookmarkStart w:id="15125" w:name="sub_35011263"/>
      <w:bookmarkStart w:id="15126" w:name="sub_35015123"/>
      <w:bookmarkStart w:id="15127" w:name="sub_350111323"/>
      <w:bookmarkStart w:id="15128" w:name="sub_35015223"/>
      <w:bookmarkStart w:id="15129" w:name="sub_350111423"/>
      <w:bookmarkStart w:id="15130" w:name="sub_350112233"/>
      <w:bookmarkStart w:id="15131" w:name="sub_350112133"/>
      <w:bookmarkStart w:id="15132" w:name="sub_350193"/>
      <w:bookmarkStart w:id="15133" w:name="sub_35011253"/>
      <w:bookmarkStart w:id="15134" w:name="sub_35015113"/>
      <w:bookmarkStart w:id="15135" w:name="sub_350111313"/>
      <w:bookmarkStart w:id="15136" w:name="sub_35015213"/>
      <w:bookmarkStart w:id="15137" w:name="sub_350111413"/>
      <w:bookmarkStart w:id="15138" w:name="sub_350167"/>
      <w:bookmarkStart w:id="15139" w:name="sub_35011227"/>
      <w:bookmarkStart w:id="15140" w:name="sub_350157"/>
      <w:bookmarkStart w:id="15141" w:name="sub_35011217"/>
      <w:bookmarkStart w:id="15142" w:name="sub_3501120"/>
      <w:bookmarkStart w:id="15143" w:name="sub_350122"/>
      <w:bookmarkStart w:id="15144" w:name="sub_3501119"/>
      <w:bookmarkStart w:id="15145" w:name="sub_3501129"/>
      <w:bookmarkStart w:id="15146" w:name="sub_3501615"/>
      <w:bookmarkStart w:id="15147" w:name="sub_3501515"/>
      <w:bookmarkStart w:id="15148" w:name="sub_3501155"/>
      <w:bookmarkStart w:id="15149" w:name="sub_35011135"/>
      <w:bookmarkStart w:id="15150" w:name="sub_3501625"/>
      <w:bookmarkStart w:id="15151" w:name="sub_3501525"/>
      <w:bookmarkStart w:id="15152" w:name="sub_3501165"/>
      <w:bookmarkStart w:id="15153" w:name="sub_35011145"/>
      <w:bookmarkStart w:id="15154" w:name="sub_3501122411"/>
      <w:bookmarkStart w:id="15155" w:name="sub_35011011"/>
      <w:bookmarkStart w:id="15156" w:name="sub_350151211"/>
      <w:bookmarkStart w:id="15157" w:name="sub_350152211"/>
      <w:bookmarkStart w:id="15158" w:name="sub_3501122311"/>
      <w:bookmarkStart w:id="15159" w:name="sub_3501911"/>
      <w:bookmarkStart w:id="15160" w:name="sub_350151111"/>
      <w:bookmarkStart w:id="15161" w:name="sub_350152111"/>
      <w:bookmarkStart w:id="15162" w:name="sub_3501651"/>
      <w:bookmarkStart w:id="15163" w:name="sub_3501551"/>
      <w:bookmarkStart w:id="15164" w:name="sub_3501191"/>
      <w:bookmarkStart w:id="15165" w:name="sub_35011171"/>
      <w:bookmarkStart w:id="15166" w:name="sub_35016131"/>
      <w:bookmarkStart w:id="15167" w:name="sub_35011531"/>
      <w:bookmarkStart w:id="15168" w:name="sub_35016231"/>
      <w:bookmarkStart w:id="15169" w:name="sub_35011631"/>
      <w:bookmarkStart w:id="15170" w:name="sub_3501122421"/>
      <w:bookmarkStart w:id="15171" w:name="sub_35011021"/>
      <w:bookmarkStart w:id="15172" w:name="sub_350151221"/>
      <w:bookmarkStart w:id="15173" w:name="sub_350152221"/>
      <w:bookmarkStart w:id="15174" w:name="sub_3501122321"/>
      <w:bookmarkStart w:id="15175" w:name="sub_3501921"/>
      <w:bookmarkStart w:id="15176" w:name="sub_350151121"/>
      <w:bookmarkStart w:id="15177" w:name="sub_350152121"/>
      <w:bookmarkStart w:id="15178" w:name="sub_3501661"/>
      <w:bookmarkStart w:id="15179" w:name="sub_3501561"/>
      <w:bookmarkStart w:id="15180" w:name="sub_35011101"/>
      <w:bookmarkStart w:id="15181" w:name="sub_35011181"/>
      <w:bookmarkStart w:id="15182" w:name="sub_35016141"/>
      <w:bookmarkStart w:id="15183" w:name="sub_35011541"/>
      <w:bookmarkStart w:id="15184" w:name="sub_35016241"/>
      <w:bookmarkStart w:id="15185" w:name="sub_35011641"/>
      <w:bookmarkStart w:id="15186" w:name="sub_35011144"/>
      <w:bookmarkStart w:id="15187" w:name="sub_35011224"/>
      <w:bookmarkStart w:id="15188" w:name="sub_350154"/>
      <w:bookmarkStart w:id="15189" w:name="sub_35011214"/>
      <w:bookmarkStart w:id="15190" w:name="sub_350118"/>
      <w:bookmarkStart w:id="15191" w:name="sub_350110"/>
      <w:bookmarkStart w:id="15192" w:name="sub_3501116"/>
      <w:bookmarkStart w:id="15193" w:name="sub_3501126"/>
      <w:bookmarkStart w:id="15194" w:name="sub_3501612"/>
      <w:bookmarkStart w:id="15195" w:name="sub_3501512"/>
      <w:bookmarkStart w:id="15196" w:name="sub_3501152"/>
      <w:bookmarkStart w:id="15197" w:name="sub_35011132"/>
      <w:bookmarkStart w:id="15198" w:name="sub_3501622"/>
      <w:bookmarkStart w:id="15199" w:name="sub_3501522"/>
      <w:bookmarkStart w:id="15200" w:name="sub_3501162"/>
      <w:bookmarkStart w:id="15201" w:name="sub_35011142"/>
      <w:bookmarkStart w:id="15202" w:name="sub_350163"/>
      <w:bookmarkStart w:id="15203" w:name="sub_35011223"/>
      <w:bookmarkStart w:id="15204" w:name="sub_350153"/>
      <w:bookmarkStart w:id="15205" w:name="sub_35011213"/>
      <w:bookmarkStart w:id="15206" w:name="sub_350117"/>
      <w:bookmarkStart w:id="15207" w:name="sub_35019"/>
      <w:bookmarkStart w:id="15208" w:name="sub_3501115"/>
      <w:bookmarkStart w:id="15209" w:name="sub_3501125"/>
      <w:bookmarkStart w:id="15210" w:name="sub_3501611"/>
      <w:bookmarkStart w:id="15211" w:name="sub_3501511"/>
      <w:bookmarkStart w:id="15212" w:name="sub_3501151"/>
      <w:bookmarkStart w:id="15213" w:name="sub_35011131"/>
      <w:bookmarkStart w:id="15214" w:name="sub_3501621"/>
      <w:bookmarkStart w:id="15215" w:name="sub_3501521"/>
      <w:bookmarkStart w:id="15216" w:name="sub_3501161"/>
      <w:bookmarkStart w:id="15217" w:name="sub_35011141"/>
      <w:bookmarkStart w:id="15218" w:name="sub_3501124"/>
      <w:bookmarkStart w:id="15219" w:name="sub_35016"/>
      <w:bookmarkStart w:id="15220" w:name="sub_3501112"/>
      <w:bookmarkStart w:id="15221" w:name="sub_3501122"/>
      <w:bookmarkStart w:id="15222" w:name="sub_350113"/>
      <w:bookmarkStart w:id="15223" w:name="sub_35015"/>
      <w:bookmarkStart w:id="15224" w:name="sub_3501111"/>
      <w:bookmarkStart w:id="15225" w:name="sub_3501121"/>
      <w:bookmarkStart w:id="15226" w:name="sub_35014"/>
      <w:bookmarkStart w:id="15227" w:name="sub_35011"/>
      <w:bookmarkStart w:id="15228" w:name="sub_3502"/>
      <w:bookmarkStart w:id="15229" w:name="sub_3501"/>
      <w:bookmarkStart w:id="15230" w:name="sub_35012"/>
      <w:bookmarkStart w:id="15231" w:name="sub_350111"/>
      <w:bookmarkStart w:id="15232" w:name="sub_35013"/>
      <w:bookmarkStart w:id="15233" w:name="sub_350112"/>
      <w:bookmarkStart w:id="15234" w:name="sub_350114"/>
      <w:bookmarkStart w:id="15235" w:name="sub_350161"/>
      <w:bookmarkStart w:id="15236" w:name="sub_35011221"/>
      <w:bookmarkStart w:id="15237" w:name="sub_350151"/>
      <w:bookmarkStart w:id="15238" w:name="sub_35011211"/>
      <w:bookmarkStart w:id="15239" w:name="sub_350115"/>
      <w:bookmarkStart w:id="15240" w:name="sub_35017"/>
      <w:bookmarkStart w:id="15241" w:name="sub_3501113"/>
      <w:bookmarkStart w:id="15242" w:name="sub_3501123"/>
      <w:bookmarkStart w:id="15243" w:name="sub_350162"/>
      <w:bookmarkStart w:id="15244" w:name="sub_35011222"/>
      <w:bookmarkStart w:id="15245" w:name="sub_350152"/>
      <w:bookmarkStart w:id="15246" w:name="sub_35011212"/>
      <w:bookmarkStart w:id="15247" w:name="sub_350116"/>
      <w:bookmarkStart w:id="15248" w:name="sub_35018"/>
      <w:bookmarkStart w:id="15249" w:name="sub_3501114"/>
      <w:bookmarkStart w:id="15250" w:name="sub_350164"/>
      <w:bookmarkStart w:id="15251" w:name="sub_350112241"/>
      <w:bookmarkStart w:id="15252" w:name="sub_350112141"/>
      <w:bookmarkStart w:id="15253" w:name="sub_3501101"/>
      <w:bookmarkStart w:id="15254" w:name="sub_35011261"/>
      <w:bookmarkStart w:id="15255" w:name="sub_35015121"/>
      <w:bookmarkStart w:id="15256" w:name="sub_350111321"/>
      <w:bookmarkStart w:id="15257" w:name="sub_35015221"/>
      <w:bookmarkStart w:id="15258" w:name="sub_350111421"/>
      <w:bookmarkStart w:id="15259" w:name="sub_350112231"/>
      <w:bookmarkStart w:id="15260" w:name="sub_350112131"/>
      <w:bookmarkStart w:id="15261" w:name="sub_350191"/>
      <w:bookmarkStart w:id="15262" w:name="sub_35011251"/>
      <w:bookmarkStart w:id="15263" w:name="sub_35015111"/>
      <w:bookmarkStart w:id="15264" w:name="sub_350111311"/>
      <w:bookmarkStart w:id="15265" w:name="sub_35015211"/>
      <w:bookmarkStart w:id="15266" w:name="sub_350111411"/>
      <w:bookmarkStart w:id="15267" w:name="sub_350165"/>
      <w:bookmarkStart w:id="15268" w:name="sub_35011225"/>
      <w:bookmarkStart w:id="15269" w:name="sub_350155"/>
      <w:bookmarkStart w:id="15270" w:name="sub_35011215"/>
      <w:bookmarkStart w:id="15271" w:name="sub_350119"/>
      <w:bookmarkStart w:id="15272" w:name="sub_350120"/>
      <w:bookmarkStart w:id="15273" w:name="sub_3501117"/>
      <w:bookmarkStart w:id="15274" w:name="sub_3501127"/>
      <w:bookmarkStart w:id="15275" w:name="sub_3501613"/>
      <w:bookmarkStart w:id="15276" w:name="sub_3501513"/>
      <w:bookmarkStart w:id="15277" w:name="sub_3501153"/>
      <w:bookmarkStart w:id="15278" w:name="sub_35011133"/>
      <w:bookmarkStart w:id="15279" w:name="sub_3501623"/>
      <w:bookmarkStart w:id="15280" w:name="sub_3501523"/>
      <w:bookmarkStart w:id="15281" w:name="sub_3501163"/>
      <w:bookmarkStart w:id="15282" w:name="sub_35011143"/>
      <w:bookmarkStart w:id="15283" w:name="sub_350112242"/>
      <w:bookmarkStart w:id="15284" w:name="sub_350112142"/>
      <w:bookmarkStart w:id="15285" w:name="sub_3501102"/>
      <w:bookmarkStart w:id="15286" w:name="sub_35011262"/>
      <w:bookmarkStart w:id="15287" w:name="sub_35015122"/>
      <w:bookmarkStart w:id="15288" w:name="sub_350111322"/>
      <w:bookmarkStart w:id="15289" w:name="sub_35015222"/>
      <w:bookmarkStart w:id="15290" w:name="sub_350111422"/>
      <w:bookmarkStart w:id="15291" w:name="sub_350112232"/>
      <w:bookmarkStart w:id="15292" w:name="sub_350112132"/>
      <w:bookmarkStart w:id="15293" w:name="sub_350192"/>
      <w:bookmarkStart w:id="15294" w:name="sub_35011252"/>
      <w:bookmarkStart w:id="15295" w:name="sub_35015112"/>
      <w:bookmarkStart w:id="15296" w:name="sub_350111312"/>
      <w:bookmarkStart w:id="15297" w:name="sub_35015212"/>
      <w:bookmarkStart w:id="15298" w:name="sub_350111412"/>
      <w:bookmarkStart w:id="15299" w:name="sub_350166"/>
      <w:bookmarkStart w:id="15300" w:name="sub_35011226"/>
      <w:bookmarkStart w:id="15301" w:name="sub_350156"/>
      <w:bookmarkStart w:id="15302" w:name="sub_35011216"/>
      <w:bookmarkStart w:id="15303" w:name="sub_3501110"/>
      <w:bookmarkStart w:id="15304" w:name="sub_350121"/>
      <w:bookmarkStart w:id="15305" w:name="sub_3501118"/>
      <w:bookmarkStart w:id="15306" w:name="sub_3501128"/>
      <w:bookmarkStart w:id="15307" w:name="sub_3501614"/>
      <w:bookmarkStart w:id="15308" w:name="sub_3501514"/>
      <w:bookmarkStart w:id="15309" w:name="sub_3501154"/>
      <w:bookmarkStart w:id="15310" w:name="sub_35011134"/>
      <w:bookmarkStart w:id="15311" w:name="sub_3501624"/>
      <w:bookmarkStart w:id="15312" w:name="sub_3501524"/>
      <w:bookmarkStart w:id="15313" w:name="sub_3501164"/>
      <w:bookmarkStart w:id="15314" w:name="sub_350112244"/>
      <w:bookmarkStart w:id="15315" w:name="sub_3501121441"/>
      <w:bookmarkStart w:id="15316" w:name="sub_350112641"/>
      <w:bookmarkStart w:id="15317" w:name="sub_3501113241"/>
      <w:bookmarkStart w:id="15318" w:name="sub_3501114241"/>
      <w:bookmarkStart w:id="15319" w:name="sub_3501121341"/>
      <w:bookmarkStart w:id="15320" w:name="sub_350112541"/>
      <w:bookmarkStart w:id="15321" w:name="sub_3501113141"/>
      <w:bookmarkStart w:id="15322" w:name="sub_3501114141"/>
      <w:bookmarkStart w:id="15323" w:name="sub_350112281"/>
      <w:bookmarkStart w:id="15324" w:name="sub_350112181"/>
      <w:bookmarkStart w:id="15325" w:name="sub_3501231"/>
      <w:bookmarkStart w:id="15326" w:name="sub_350112101"/>
      <w:bookmarkStart w:id="15327" w:name="sub_35015161"/>
      <w:bookmarkStart w:id="15328" w:name="sub_350111361"/>
      <w:bookmarkStart w:id="15329" w:name="sub_35015261"/>
      <w:bookmarkStart w:id="15330" w:name="sub_350111461"/>
      <w:bookmarkStart w:id="15331" w:name="sub_350110121"/>
      <w:bookmarkStart w:id="15332" w:name="sub_3501522121"/>
      <w:bookmarkStart w:id="15333" w:name="sub_35019121"/>
      <w:bookmarkStart w:id="15334" w:name="sub_3501521121"/>
      <w:bookmarkStart w:id="15335" w:name="sub_35015521"/>
      <w:bookmarkStart w:id="15336" w:name="sub_350111721"/>
      <w:bookmarkStart w:id="15337" w:name="sub_350115321"/>
      <w:bookmarkStart w:id="15338" w:name="sub_350116321"/>
      <w:bookmarkStart w:id="15339" w:name="sub_350110221"/>
      <w:bookmarkStart w:id="15340" w:name="sub_3501522221"/>
      <w:bookmarkStart w:id="15341" w:name="sub_35019221"/>
      <w:bookmarkStart w:id="15342" w:name="sub_3501521221"/>
      <w:bookmarkStart w:id="15343" w:name="sub_35015621"/>
      <w:bookmarkStart w:id="15344" w:name="sub_350111821"/>
      <w:bookmarkStart w:id="15345" w:name="sub_350115421"/>
      <w:bookmarkStart w:id="15346" w:name="sub_350116421"/>
      <w:bookmarkStart w:id="15347" w:name="sub_3501121431"/>
      <w:bookmarkStart w:id="15348" w:name="sub_350112631"/>
      <w:bookmarkStart w:id="15349" w:name="sub_3501113231"/>
      <w:bookmarkStart w:id="15350" w:name="sub_3501114231"/>
      <w:bookmarkStart w:id="15351" w:name="sub_3501121331"/>
      <w:bookmarkStart w:id="15352" w:name="sub_350112531"/>
      <w:bookmarkStart w:id="15353" w:name="sub_3501113131"/>
      <w:bookmarkStart w:id="15354" w:name="sub_3501114131"/>
      <w:bookmarkStart w:id="15355" w:name="sub_350112271"/>
      <w:bookmarkStart w:id="15356" w:name="sub_350112171"/>
      <w:bookmarkStart w:id="15357" w:name="sub_3501221"/>
      <w:bookmarkStart w:id="15358" w:name="sub_35011291"/>
      <w:bookmarkStart w:id="15359" w:name="sub_35015151"/>
      <w:bookmarkStart w:id="15360" w:name="sub_350111351"/>
      <w:bookmarkStart w:id="15361" w:name="sub_35015251"/>
      <w:bookmarkStart w:id="15362" w:name="sub_350111451"/>
      <w:bookmarkStart w:id="15363" w:name="sub_350110111"/>
      <w:bookmarkStart w:id="15364" w:name="sub_3501522111"/>
      <w:bookmarkStart w:id="15365" w:name="sub_35019111"/>
      <w:bookmarkStart w:id="15366" w:name="sub_3501521111"/>
      <w:bookmarkStart w:id="15367" w:name="sub_35015511"/>
      <w:bookmarkStart w:id="15368" w:name="sub_350111711"/>
      <w:bookmarkStart w:id="15369" w:name="sub_350115311"/>
      <w:bookmarkStart w:id="15370" w:name="sub_350116311"/>
      <w:bookmarkStart w:id="15371" w:name="sub_350110211"/>
      <w:bookmarkStart w:id="15372" w:name="sub_3501522211"/>
      <w:bookmarkStart w:id="15373" w:name="sub_35019211"/>
      <w:bookmarkStart w:id="15374" w:name="sub_3501521211"/>
      <w:bookmarkStart w:id="15375" w:name="sub_35015611"/>
      <w:bookmarkStart w:id="15376" w:name="sub_350111811"/>
      <w:bookmarkStart w:id="15377" w:name="sub_350115411"/>
      <w:bookmarkStart w:id="15378" w:name="sub_350116411"/>
      <w:bookmarkStart w:id="15379" w:name="sub_350112245"/>
      <w:bookmarkStart w:id="15380" w:name="sub_350112145"/>
      <w:bookmarkStart w:id="15381" w:name="sub_3501105"/>
      <w:bookmarkStart w:id="15382" w:name="sub_35011265"/>
      <w:bookmarkStart w:id="15383" w:name="sub_35015125"/>
      <w:bookmarkStart w:id="15384" w:name="sub_350111325"/>
      <w:bookmarkStart w:id="15385" w:name="sub_35015225"/>
      <w:bookmarkStart w:id="15386" w:name="sub_350111425"/>
      <w:bookmarkStart w:id="15387" w:name="sub_350112235"/>
      <w:bookmarkStart w:id="15388" w:name="sub_350112135"/>
      <w:bookmarkStart w:id="15389" w:name="sub_350195"/>
      <w:bookmarkStart w:id="15390" w:name="sub_35011255"/>
      <w:bookmarkStart w:id="15391" w:name="sub_35015115"/>
      <w:bookmarkStart w:id="15392" w:name="sub_350111315"/>
      <w:bookmarkStart w:id="15393" w:name="sub_35015215"/>
      <w:bookmarkStart w:id="15394" w:name="sub_350111415"/>
      <w:bookmarkStart w:id="15395" w:name="sub_350169"/>
      <w:bookmarkStart w:id="15396" w:name="sub_35011229"/>
      <w:bookmarkStart w:id="15397" w:name="sub_350159"/>
      <w:bookmarkStart w:id="15398" w:name="sub_35011219"/>
      <w:bookmarkStart w:id="15399" w:name="sub_3501131"/>
      <w:bookmarkStart w:id="15400" w:name="sub_350124"/>
      <w:bookmarkStart w:id="15401" w:name="sub_35011111"/>
      <w:bookmarkStart w:id="15402" w:name="sub_35011220"/>
      <w:bookmarkStart w:id="15403" w:name="sub_3501617"/>
      <w:bookmarkStart w:id="15404" w:name="sub_3501517"/>
      <w:bookmarkStart w:id="15405" w:name="sub_3501157"/>
      <w:bookmarkStart w:id="15406" w:name="sub_35011137"/>
      <w:bookmarkStart w:id="15407" w:name="sub_3501627"/>
      <w:bookmarkStart w:id="15408" w:name="sub_3501527"/>
      <w:bookmarkStart w:id="15409" w:name="sub_3501167"/>
      <w:bookmarkStart w:id="15410" w:name="sub_35011147"/>
      <w:bookmarkStart w:id="15411" w:name="sub_3501122413"/>
      <w:bookmarkStart w:id="15412" w:name="sub_35011013"/>
      <w:bookmarkStart w:id="15413" w:name="sub_350151213"/>
      <w:bookmarkStart w:id="15414" w:name="sub_350152213"/>
      <w:bookmarkStart w:id="15415" w:name="sub_3501122313"/>
      <w:bookmarkStart w:id="15416" w:name="sub_3501913"/>
      <w:bookmarkStart w:id="15417" w:name="sub_350151113"/>
      <w:bookmarkStart w:id="15418" w:name="sub_350152113"/>
      <w:bookmarkStart w:id="15419" w:name="sub_3501653"/>
      <w:bookmarkStart w:id="15420" w:name="sub_3501553"/>
      <w:bookmarkStart w:id="15421" w:name="sub_3501193"/>
      <w:bookmarkStart w:id="15422" w:name="sub_35011173"/>
      <w:bookmarkStart w:id="15423" w:name="sub_35016133"/>
      <w:bookmarkStart w:id="15424" w:name="sub_35011533"/>
      <w:bookmarkStart w:id="15425" w:name="sub_35016233"/>
      <w:bookmarkStart w:id="15426" w:name="sub_35011633"/>
      <w:bookmarkStart w:id="15427" w:name="sub_3501122423"/>
      <w:bookmarkStart w:id="15428" w:name="sub_35011023"/>
      <w:bookmarkStart w:id="15429" w:name="sub_350151223"/>
      <w:bookmarkStart w:id="15430" w:name="sub_350152223"/>
      <w:bookmarkStart w:id="15431" w:name="sub_3501122323"/>
      <w:bookmarkStart w:id="15432" w:name="sub_3501923"/>
      <w:bookmarkStart w:id="15433" w:name="sub_350151123"/>
      <w:bookmarkStart w:id="15434" w:name="sub_350152123"/>
      <w:bookmarkStart w:id="15435" w:name="sub_3501663"/>
      <w:bookmarkStart w:id="15436" w:name="sub_3501563"/>
      <w:bookmarkStart w:id="15437" w:name="sub_35011103"/>
      <w:bookmarkStart w:id="15438" w:name="sub_35011183"/>
      <w:bookmarkStart w:id="15439" w:name="sub_35016143"/>
      <w:bookmarkStart w:id="15440" w:name="sub_35011543"/>
      <w:bookmarkStart w:id="15441" w:name="sub_35016243"/>
      <w:bookmarkStart w:id="15442" w:name="sub_35011643"/>
      <w:bookmarkStart w:id="15443" w:name="sub_3501121442"/>
      <w:bookmarkStart w:id="15444" w:name="sub_350112642"/>
      <w:bookmarkStart w:id="15445" w:name="sub_3501113242"/>
      <w:bookmarkStart w:id="15446" w:name="sub_3501114242"/>
      <w:bookmarkStart w:id="15447" w:name="sub_3501121342"/>
      <w:bookmarkStart w:id="15448" w:name="sub_350112542"/>
      <w:bookmarkStart w:id="15449" w:name="sub_3501113142"/>
      <w:bookmarkStart w:id="15450" w:name="sub_3501114142"/>
      <w:bookmarkStart w:id="15451" w:name="sub_350112282"/>
      <w:bookmarkStart w:id="15452" w:name="sub_350112182"/>
      <w:bookmarkStart w:id="15453" w:name="sub_3501232"/>
      <w:bookmarkStart w:id="15454" w:name="sub_350112102"/>
      <w:bookmarkStart w:id="15455" w:name="sub_35015162"/>
      <w:bookmarkStart w:id="15456" w:name="sub_350111362"/>
      <w:bookmarkStart w:id="15457" w:name="sub_35015262"/>
      <w:bookmarkStart w:id="15458" w:name="sub_350111462"/>
      <w:bookmarkStart w:id="15459" w:name="sub_350110122"/>
      <w:bookmarkStart w:id="15460" w:name="sub_3501522122"/>
      <w:bookmarkStart w:id="15461" w:name="sub_35019122"/>
      <w:bookmarkStart w:id="15462" w:name="sub_3501521122"/>
      <w:bookmarkStart w:id="15463" w:name="sub_35015522"/>
      <w:bookmarkStart w:id="15464" w:name="sub_350111722"/>
      <w:bookmarkStart w:id="15465" w:name="sub_350115322"/>
      <w:bookmarkStart w:id="15466" w:name="sub_350116322"/>
      <w:bookmarkStart w:id="15467" w:name="sub_350110222"/>
      <w:bookmarkStart w:id="15468" w:name="sub_3501522222"/>
      <w:bookmarkStart w:id="15469" w:name="sub_35019222"/>
      <w:bookmarkStart w:id="15470" w:name="sub_3501521222"/>
      <w:bookmarkStart w:id="15471" w:name="sub_35015622"/>
      <w:bookmarkStart w:id="15472" w:name="sub_350111822"/>
      <w:bookmarkStart w:id="15473" w:name="sub_350115422"/>
      <w:bookmarkStart w:id="15474" w:name="sub_350116422"/>
      <w:bookmarkStart w:id="15475" w:name="sub_3501121432"/>
      <w:bookmarkStart w:id="15476" w:name="sub_350112632"/>
      <w:bookmarkStart w:id="15477" w:name="sub_3501113232"/>
      <w:bookmarkStart w:id="15478" w:name="sub_3501114232"/>
      <w:bookmarkStart w:id="15479" w:name="sub_3501121332"/>
      <w:bookmarkStart w:id="15480" w:name="sub_350112532"/>
      <w:bookmarkStart w:id="15481" w:name="sub_3501113132"/>
      <w:bookmarkStart w:id="15482" w:name="sub_3501114132"/>
      <w:bookmarkStart w:id="15483" w:name="sub_350112272"/>
      <w:bookmarkStart w:id="15484" w:name="sub_350112172"/>
      <w:bookmarkStart w:id="15485" w:name="sub_3501222"/>
      <w:bookmarkStart w:id="15486" w:name="sub_35011292"/>
      <w:bookmarkStart w:id="15487" w:name="sub_35015152"/>
      <w:bookmarkStart w:id="15488" w:name="sub_350111352"/>
      <w:bookmarkStart w:id="15489" w:name="sub_35015252"/>
      <w:bookmarkStart w:id="15490" w:name="sub_350111452"/>
      <w:bookmarkStart w:id="15491" w:name="sub_350110112"/>
      <w:bookmarkStart w:id="15492" w:name="sub_3501522112"/>
      <w:bookmarkStart w:id="15493" w:name="sub_35019112"/>
      <w:bookmarkStart w:id="15494" w:name="sub_3501521112"/>
      <w:bookmarkStart w:id="15495" w:name="sub_35015512"/>
      <w:bookmarkStart w:id="15496" w:name="sub_350111712"/>
      <w:bookmarkStart w:id="15497" w:name="sub_350115312"/>
      <w:bookmarkStart w:id="15498" w:name="sub_350116312"/>
      <w:bookmarkStart w:id="15499" w:name="sub_350110212"/>
      <w:bookmarkStart w:id="15500" w:name="sub_3501522212"/>
      <w:bookmarkStart w:id="15501" w:name="sub_35019212"/>
      <w:bookmarkStart w:id="15502" w:name="sub_3501521212"/>
      <w:bookmarkStart w:id="15503" w:name="sub_35015612"/>
      <w:bookmarkStart w:id="15504" w:name="sub_350111812"/>
      <w:bookmarkStart w:id="15505" w:name="sub_350115412"/>
      <w:bookmarkStart w:id="15506" w:name="sub_350116412"/>
      <w:bookmarkStart w:id="15507" w:name="sub_350112246"/>
      <w:bookmarkStart w:id="15508" w:name="sub_350112146"/>
      <w:bookmarkStart w:id="15509" w:name="sub_3501106"/>
      <w:bookmarkStart w:id="15510" w:name="sub_35011266"/>
      <w:bookmarkStart w:id="15511" w:name="sub_35015126"/>
      <w:bookmarkStart w:id="15512" w:name="sub_350111326"/>
      <w:bookmarkStart w:id="15513" w:name="sub_35015226"/>
      <w:bookmarkStart w:id="15514" w:name="sub_350111426"/>
      <w:bookmarkStart w:id="15515" w:name="sub_350112236"/>
      <w:bookmarkStart w:id="15516" w:name="sub_350112136"/>
      <w:bookmarkStart w:id="15517" w:name="sub_350196"/>
      <w:bookmarkStart w:id="15518" w:name="sub_35011256"/>
      <w:bookmarkStart w:id="15519" w:name="sub_35015116"/>
      <w:bookmarkStart w:id="15520" w:name="sub_350111316"/>
      <w:bookmarkStart w:id="15521" w:name="sub_35015216"/>
      <w:bookmarkStart w:id="15522" w:name="sub_350111416"/>
      <w:bookmarkStart w:id="15523" w:name="sub_3501610"/>
      <w:bookmarkStart w:id="15524" w:name="sub_350112210"/>
      <w:bookmarkStart w:id="15525" w:name="sub_3501510"/>
      <w:bookmarkStart w:id="15526" w:name="sub_350112110"/>
      <w:bookmarkStart w:id="15527" w:name="sub_3501132"/>
      <w:bookmarkStart w:id="15528" w:name="sub_350125"/>
      <w:bookmarkStart w:id="15529" w:name="sub_35011112"/>
      <w:bookmarkStart w:id="15530" w:name="sub_35011230"/>
      <w:bookmarkStart w:id="15531" w:name="sub_3501618"/>
      <w:bookmarkStart w:id="15532" w:name="sub_3501518"/>
      <w:bookmarkStart w:id="15533" w:name="sub_3501158"/>
      <w:bookmarkStart w:id="15534" w:name="sub_35011138"/>
      <w:bookmarkStart w:id="15535" w:name="sub_3501628"/>
      <w:bookmarkStart w:id="15536" w:name="sub_3501528"/>
      <w:bookmarkStart w:id="15537" w:name="sub_3501168"/>
      <w:bookmarkStart w:id="15538" w:name="sub_35011148"/>
      <w:bookmarkStart w:id="15539" w:name="sub_3501122414"/>
      <w:bookmarkStart w:id="15540" w:name="sub_35011014"/>
      <w:bookmarkStart w:id="15541" w:name="sub_350151214"/>
      <w:bookmarkStart w:id="15542" w:name="sub_350152214"/>
      <w:bookmarkStart w:id="15543" w:name="sub_3501122314"/>
      <w:bookmarkStart w:id="15544" w:name="sub_3501914"/>
      <w:bookmarkStart w:id="15545" w:name="sub_350151114"/>
      <w:bookmarkStart w:id="15546" w:name="sub_350152114"/>
      <w:bookmarkStart w:id="15547" w:name="sub_3501654"/>
      <w:bookmarkStart w:id="15548" w:name="sub_3501554"/>
      <w:bookmarkStart w:id="15549" w:name="sub_3501194"/>
      <w:bookmarkStart w:id="15550" w:name="sub_35011174"/>
      <w:bookmarkStart w:id="15551" w:name="sub_35016134"/>
      <w:bookmarkStart w:id="15552" w:name="sub_35011534"/>
      <w:bookmarkStart w:id="15553" w:name="sub_35016234"/>
      <w:bookmarkStart w:id="15554" w:name="sub_35011634"/>
      <w:bookmarkStart w:id="15555" w:name="sub_3501122424"/>
      <w:bookmarkStart w:id="15556" w:name="sub_35011024"/>
      <w:bookmarkStart w:id="15557" w:name="sub_350151224"/>
      <w:bookmarkStart w:id="15558" w:name="sub_350152224"/>
      <w:bookmarkStart w:id="15559" w:name="sub_3501122324"/>
      <w:bookmarkStart w:id="15560" w:name="sub_3501924"/>
      <w:bookmarkStart w:id="15561" w:name="sub_350151124"/>
      <w:bookmarkStart w:id="15562" w:name="sub_350152124"/>
      <w:bookmarkStart w:id="15563" w:name="sub_3501664"/>
      <w:bookmarkStart w:id="15564" w:name="sub_3501564"/>
      <w:bookmarkStart w:id="15565" w:name="sub_35011104"/>
      <w:bookmarkStart w:id="15566" w:name="sub_35011184"/>
      <w:bookmarkStart w:id="15567" w:name="sub_35016144"/>
      <w:bookmarkStart w:id="15568" w:name="sub_35011544"/>
      <w:bookmarkStart w:id="15569" w:name="sub_35016244"/>
      <w:bookmarkStart w:id="15570" w:name="sub_35011214441"/>
      <w:bookmarkStart w:id="15571" w:name="sub_35011132441"/>
      <w:bookmarkStart w:id="15572" w:name="sub_35011213441"/>
      <w:bookmarkStart w:id="15573" w:name="sub_35011131441"/>
      <w:bookmarkStart w:id="15574" w:name="sub_3501122841"/>
      <w:bookmarkStart w:id="15575" w:name="sub_35012341"/>
      <w:bookmarkStart w:id="15576" w:name="sub_350151641"/>
      <w:bookmarkStart w:id="15577" w:name="sub_350152641"/>
      <w:bookmarkStart w:id="15578" w:name="sub_3501101241"/>
      <w:bookmarkStart w:id="15579" w:name="sub_350191241"/>
      <w:bookmarkStart w:id="15580" w:name="sub_350155241"/>
      <w:bookmarkStart w:id="15581" w:name="sub_3501153241"/>
      <w:bookmarkStart w:id="15582" w:name="sub_3501102241"/>
      <w:bookmarkStart w:id="15583" w:name="sub_350192241"/>
      <w:bookmarkStart w:id="15584" w:name="sub_350156241"/>
      <w:bookmarkStart w:id="15585" w:name="sub_3501154241"/>
      <w:bookmarkStart w:id="15586" w:name="sub_35011214341"/>
      <w:bookmarkStart w:id="15587" w:name="sub_35011132341"/>
      <w:bookmarkStart w:id="15588" w:name="sub_35011213341"/>
      <w:bookmarkStart w:id="15589" w:name="sub_35011131341"/>
      <w:bookmarkStart w:id="15590" w:name="sub_3501122741"/>
      <w:bookmarkStart w:id="15591" w:name="sub_35012241"/>
      <w:bookmarkStart w:id="15592" w:name="sub_350151541"/>
      <w:bookmarkStart w:id="15593" w:name="sub_350152541"/>
      <w:bookmarkStart w:id="15594" w:name="sub_3501101141"/>
      <w:bookmarkStart w:id="15595" w:name="sub_350191141"/>
      <w:bookmarkStart w:id="15596" w:name="sub_350155141"/>
      <w:bookmarkStart w:id="15597" w:name="sub_3501153141"/>
      <w:bookmarkStart w:id="15598" w:name="sub_3501102141"/>
      <w:bookmarkStart w:id="15599" w:name="sub_350192141"/>
      <w:bookmarkStart w:id="15600" w:name="sub_350156141"/>
      <w:bookmarkStart w:id="15601" w:name="sub_3501154141"/>
      <w:bookmarkStart w:id="15602" w:name="sub_3501122481"/>
      <w:bookmarkStart w:id="15603" w:name="sub_35011081"/>
      <w:bookmarkStart w:id="15604" w:name="sub_350151281"/>
      <w:bookmarkStart w:id="15605" w:name="sub_350152281"/>
      <w:bookmarkStart w:id="15606" w:name="sub_3501122381"/>
      <w:bookmarkStart w:id="15607" w:name="sub_3501981"/>
      <w:bookmarkStart w:id="15608" w:name="sub_350151181"/>
      <w:bookmarkStart w:id="15609" w:name="sub_350152181"/>
      <w:bookmarkStart w:id="15610" w:name="sub_35016301"/>
      <w:bookmarkStart w:id="15611" w:name="sub_35015301"/>
      <w:bookmarkStart w:id="15612" w:name="sub_35011341"/>
      <w:bookmarkStart w:id="15613" w:name="sub_350111141"/>
      <w:bookmarkStart w:id="15614" w:name="sub_350161101"/>
      <w:bookmarkStart w:id="15615" w:name="sub_350115101"/>
      <w:bookmarkStart w:id="15616" w:name="sub_350162101"/>
      <w:bookmarkStart w:id="15617" w:name="sub_350116101"/>
      <w:bookmarkStart w:id="15618" w:name="sub_35011224161"/>
      <w:bookmarkStart w:id="15619" w:name="sub_3501512161"/>
      <w:bookmarkStart w:id="15620" w:name="sub_35011223161"/>
      <w:bookmarkStart w:id="15621" w:name="sub_3501511161"/>
      <w:bookmarkStart w:id="15622" w:name="sub_35016561"/>
      <w:bookmarkStart w:id="15623" w:name="sub_35011961"/>
      <w:bookmarkStart w:id="15624" w:name="sub_350161361"/>
      <w:bookmarkStart w:id="15625" w:name="sub_350162361"/>
      <w:bookmarkStart w:id="15626" w:name="sub_35011224261"/>
      <w:bookmarkStart w:id="15627" w:name="sub_3501512261"/>
      <w:bookmarkStart w:id="15628" w:name="sub_35011223261"/>
      <w:bookmarkStart w:id="15629" w:name="sub_3501511261"/>
      <w:bookmarkStart w:id="15630" w:name="sub_35016661"/>
      <w:bookmarkStart w:id="15631" w:name="sub_350111061"/>
      <w:bookmarkStart w:id="15632" w:name="sub_350161461"/>
      <w:bookmarkStart w:id="15633" w:name="sub_350162461"/>
      <w:bookmarkStart w:id="15634" w:name="sub_350112144121"/>
      <w:bookmarkStart w:id="15635" w:name="sub_350112134121"/>
      <w:bookmarkStart w:id="15636" w:name="sub_35011228121"/>
      <w:bookmarkStart w:id="15637" w:name="sub_3501516121"/>
      <w:bookmarkStart w:id="15638" w:name="sub_35011012121"/>
      <w:bookmarkStart w:id="15639" w:name="sub_3501552121"/>
      <w:bookmarkStart w:id="15640" w:name="sub_35011022121"/>
      <w:bookmarkStart w:id="15641" w:name="sub_3501562121"/>
      <w:bookmarkStart w:id="15642" w:name="sub_350112143121"/>
      <w:bookmarkStart w:id="15643" w:name="sub_350112133121"/>
      <w:bookmarkStart w:id="15644" w:name="sub_35011227121"/>
      <w:bookmarkStart w:id="15645" w:name="sub_3501515121"/>
      <w:bookmarkStart w:id="15646" w:name="sub_35011011121"/>
      <w:bookmarkStart w:id="15647" w:name="sub_3501551121"/>
      <w:bookmarkStart w:id="15648" w:name="sub_35011021121"/>
      <w:bookmarkStart w:id="15649" w:name="sub_3501561121"/>
      <w:bookmarkStart w:id="15650" w:name="sub_35011224521"/>
      <w:bookmarkStart w:id="15651" w:name="sub_3501512521"/>
      <w:bookmarkStart w:id="15652" w:name="sub_35011223521"/>
      <w:bookmarkStart w:id="15653" w:name="sub_3501511521"/>
      <w:bookmarkStart w:id="15654" w:name="sub_35016921"/>
      <w:bookmarkStart w:id="15655" w:name="sub_350113121"/>
      <w:bookmarkStart w:id="15656" w:name="sub_350161721"/>
      <w:bookmarkStart w:id="15657" w:name="sub_350162721"/>
      <w:bookmarkStart w:id="15658" w:name="sub_350112241321"/>
      <w:bookmarkStart w:id="15659" w:name="sub_350112231321"/>
      <w:bookmarkStart w:id="15660" w:name="sub_350165321"/>
      <w:bookmarkStart w:id="15661" w:name="sub_3501613321"/>
      <w:bookmarkStart w:id="15662" w:name="sub_350112242321"/>
      <w:bookmarkStart w:id="15663" w:name="sub_350112232321"/>
      <w:bookmarkStart w:id="15664" w:name="sub_350166321"/>
      <w:bookmarkStart w:id="15665" w:name="sub_3501614321"/>
      <w:bookmarkStart w:id="15666" w:name="sub_350112144221"/>
      <w:bookmarkStart w:id="15667" w:name="sub_350112134221"/>
      <w:bookmarkStart w:id="15668" w:name="sub_35011228221"/>
      <w:bookmarkStart w:id="15669" w:name="sub_3501516221"/>
      <w:bookmarkStart w:id="15670" w:name="sub_35011012221"/>
      <w:bookmarkStart w:id="15671" w:name="sub_3501552221"/>
      <w:bookmarkStart w:id="15672" w:name="sub_35011022221"/>
      <w:bookmarkStart w:id="15673" w:name="sub_3501562221"/>
      <w:bookmarkStart w:id="15674" w:name="sub_350112143221"/>
      <w:bookmarkStart w:id="15675" w:name="sub_350112133221"/>
      <w:bookmarkStart w:id="15676" w:name="sub_35011227221"/>
      <w:bookmarkStart w:id="15677" w:name="sub_3501515221"/>
      <w:bookmarkStart w:id="15678" w:name="sub_35011011221"/>
      <w:bookmarkStart w:id="15679" w:name="sub_3501551221"/>
      <w:bookmarkStart w:id="15680" w:name="sub_35011021221"/>
      <w:bookmarkStart w:id="15681" w:name="sub_3501561221"/>
      <w:bookmarkStart w:id="15682" w:name="sub_35011224621"/>
      <w:bookmarkStart w:id="15683" w:name="sub_3501512621"/>
      <w:bookmarkStart w:id="15684" w:name="sub_35011223621"/>
      <w:bookmarkStart w:id="15685" w:name="sub_3501511621"/>
      <w:bookmarkStart w:id="15686" w:name="sub_350161021"/>
      <w:bookmarkStart w:id="15687" w:name="sub_350113221"/>
      <w:bookmarkStart w:id="15688" w:name="sub_350161821"/>
      <w:bookmarkStart w:id="15689" w:name="sub_350162821"/>
      <w:bookmarkStart w:id="15690" w:name="sub_350112241421"/>
      <w:bookmarkStart w:id="15691" w:name="sub_350112231421"/>
      <w:bookmarkStart w:id="15692" w:name="sub_350165421"/>
      <w:bookmarkStart w:id="15693" w:name="sub_3501613421"/>
      <w:bookmarkStart w:id="15694" w:name="sub_350112242421"/>
      <w:bookmarkStart w:id="15695" w:name="sub_350112232421"/>
      <w:bookmarkStart w:id="15696" w:name="sub_350166421"/>
      <w:bookmarkStart w:id="15697" w:name="sub_3501614421"/>
      <w:bookmarkStart w:id="15698" w:name="sub_35011214431"/>
      <w:bookmarkStart w:id="15699" w:name="sub_35011132431"/>
      <w:bookmarkStart w:id="15700" w:name="sub_35011213431"/>
      <w:bookmarkStart w:id="15701" w:name="sub_35011131431"/>
      <w:bookmarkStart w:id="15702" w:name="sub_3501122831"/>
      <w:bookmarkStart w:id="15703" w:name="sub_35012331"/>
      <w:bookmarkStart w:id="15704" w:name="sub_350151631"/>
      <w:bookmarkStart w:id="15705" w:name="sub_350152631"/>
      <w:bookmarkStart w:id="15706" w:name="sub_3501101231"/>
      <w:bookmarkStart w:id="15707" w:name="sub_350191231"/>
      <w:bookmarkStart w:id="15708" w:name="sub_350155231"/>
      <w:bookmarkStart w:id="15709" w:name="sub_3501153231"/>
      <w:bookmarkStart w:id="15710" w:name="sub_3501102231"/>
      <w:bookmarkStart w:id="15711" w:name="sub_350192231"/>
      <w:bookmarkStart w:id="15712" w:name="sub_350156231"/>
      <w:bookmarkStart w:id="15713" w:name="sub_3501154231"/>
      <w:bookmarkStart w:id="15714" w:name="sub_35011214331"/>
      <w:bookmarkStart w:id="15715" w:name="sub_35011132331"/>
      <w:bookmarkStart w:id="15716" w:name="sub_35011213331"/>
      <w:bookmarkStart w:id="15717" w:name="sub_35011131331"/>
      <w:bookmarkStart w:id="15718" w:name="sub_3501122731"/>
      <w:bookmarkStart w:id="15719" w:name="sub_35012231"/>
      <w:bookmarkStart w:id="15720" w:name="sub_350151531"/>
      <w:bookmarkStart w:id="15721" w:name="sub_350152531"/>
      <w:bookmarkStart w:id="15722" w:name="sub_3501101131"/>
      <w:bookmarkStart w:id="15723" w:name="sub_350191131"/>
      <w:bookmarkStart w:id="15724" w:name="sub_350155131"/>
      <w:bookmarkStart w:id="15725" w:name="sub_3501153131"/>
      <w:bookmarkStart w:id="15726" w:name="sub_3501102131"/>
      <w:bookmarkStart w:id="15727" w:name="sub_350192131"/>
      <w:bookmarkStart w:id="15728" w:name="sub_350156131"/>
      <w:bookmarkStart w:id="15729" w:name="sub_3501154131"/>
      <w:bookmarkStart w:id="15730" w:name="sub_3501122471"/>
      <w:bookmarkStart w:id="15731" w:name="sub_35011071"/>
      <w:bookmarkStart w:id="15732" w:name="sub_350151271"/>
      <w:bookmarkStart w:id="15733" w:name="sub_350152271"/>
      <w:bookmarkStart w:id="15734" w:name="sub_3501122371"/>
      <w:bookmarkStart w:id="15735" w:name="sub_3501971"/>
      <w:bookmarkStart w:id="15736" w:name="sub_350151171"/>
      <w:bookmarkStart w:id="15737" w:name="sub_350152171"/>
      <w:bookmarkStart w:id="15738" w:name="sub_35016201"/>
      <w:bookmarkStart w:id="15739" w:name="sub_35015201"/>
      <w:bookmarkStart w:id="15740" w:name="sub_35011331"/>
      <w:bookmarkStart w:id="15741" w:name="sub_350111131"/>
      <w:bookmarkStart w:id="15742" w:name="sub_35016191"/>
      <w:bookmarkStart w:id="15743" w:name="sub_35011591"/>
      <w:bookmarkStart w:id="15744" w:name="sub_35016291"/>
      <w:bookmarkStart w:id="15745" w:name="sub_35011691"/>
      <w:bookmarkStart w:id="15746" w:name="sub_35011224151"/>
      <w:bookmarkStart w:id="15747" w:name="sub_3501512151"/>
      <w:bookmarkStart w:id="15748" w:name="sub_35011223151"/>
      <w:bookmarkStart w:id="15749" w:name="sub_3501511151"/>
      <w:bookmarkStart w:id="15750" w:name="sub_35016551"/>
      <w:bookmarkStart w:id="15751" w:name="sub_35011951"/>
      <w:bookmarkStart w:id="15752" w:name="sub_350161351"/>
      <w:bookmarkStart w:id="15753" w:name="sub_350162351"/>
      <w:bookmarkStart w:id="15754" w:name="sub_35011224251"/>
      <w:bookmarkStart w:id="15755" w:name="sub_3501512251"/>
      <w:bookmarkStart w:id="15756" w:name="sub_35011223251"/>
      <w:bookmarkStart w:id="15757" w:name="sub_3501511251"/>
      <w:bookmarkStart w:id="15758" w:name="sub_35016651"/>
      <w:bookmarkStart w:id="15759" w:name="sub_350111051"/>
      <w:bookmarkStart w:id="15760" w:name="sub_350161451"/>
      <w:bookmarkStart w:id="15761" w:name="sub_350162451"/>
      <w:bookmarkStart w:id="15762" w:name="sub_350112144111"/>
      <w:bookmarkStart w:id="15763" w:name="sub_350112134111"/>
      <w:bookmarkStart w:id="15764" w:name="sub_35011228111"/>
      <w:bookmarkStart w:id="15765" w:name="sub_3501516111"/>
      <w:bookmarkStart w:id="15766" w:name="sub_35011012111"/>
      <w:bookmarkStart w:id="15767" w:name="sub_3501552111"/>
      <w:bookmarkStart w:id="15768" w:name="sub_35011022111"/>
      <w:bookmarkStart w:id="15769" w:name="sub_3501562111"/>
      <w:bookmarkStart w:id="15770" w:name="sub_350112143111"/>
      <w:bookmarkStart w:id="15771" w:name="sub_350112133111"/>
      <w:bookmarkStart w:id="15772" w:name="sub_35011227111"/>
      <w:bookmarkStart w:id="15773" w:name="sub_3501515111"/>
      <w:bookmarkStart w:id="15774" w:name="sub_35011011111"/>
      <w:bookmarkStart w:id="15775" w:name="sub_3501551111"/>
      <w:bookmarkStart w:id="15776" w:name="sub_35011021111"/>
      <w:bookmarkStart w:id="15777" w:name="sub_3501561111"/>
      <w:bookmarkStart w:id="15778" w:name="sub_35011224511"/>
      <w:bookmarkStart w:id="15779" w:name="sub_3501512511"/>
      <w:bookmarkStart w:id="15780" w:name="sub_35011223511"/>
      <w:bookmarkStart w:id="15781" w:name="sub_3501511511"/>
      <w:bookmarkStart w:id="15782" w:name="sub_35016911"/>
      <w:bookmarkStart w:id="15783" w:name="sub_350113111"/>
      <w:bookmarkStart w:id="15784" w:name="sub_350161711"/>
      <w:bookmarkStart w:id="15785" w:name="sub_350162711"/>
      <w:bookmarkStart w:id="15786" w:name="sub_350112241311"/>
      <w:bookmarkStart w:id="15787" w:name="sub_350112231311"/>
      <w:bookmarkStart w:id="15788" w:name="sub_350165311"/>
      <w:bookmarkStart w:id="15789" w:name="sub_3501613311"/>
      <w:bookmarkStart w:id="15790" w:name="sub_350112242311"/>
      <w:bookmarkStart w:id="15791" w:name="sub_350112232311"/>
      <w:bookmarkStart w:id="15792" w:name="sub_350166311"/>
      <w:bookmarkStart w:id="15793" w:name="sub_3501614311"/>
      <w:bookmarkStart w:id="15794" w:name="sub_350112144211"/>
      <w:bookmarkStart w:id="15795" w:name="sub_350112134211"/>
      <w:bookmarkStart w:id="15796" w:name="sub_35011228211"/>
      <w:bookmarkStart w:id="15797" w:name="sub_3501516211"/>
      <w:bookmarkStart w:id="15798" w:name="sub_35011012211"/>
      <w:bookmarkStart w:id="15799" w:name="sub_3501552211"/>
      <w:bookmarkStart w:id="15800" w:name="sub_35011022211"/>
      <w:bookmarkStart w:id="15801" w:name="sub_3501562211"/>
      <w:bookmarkStart w:id="15802" w:name="sub_350112143211"/>
      <w:bookmarkStart w:id="15803" w:name="sub_350112133211"/>
      <w:bookmarkStart w:id="15804" w:name="sub_35011227211"/>
      <w:bookmarkStart w:id="15805" w:name="sub_3501515211"/>
      <w:bookmarkStart w:id="15806" w:name="sub_35011011211"/>
      <w:bookmarkStart w:id="15807" w:name="sub_3501551211"/>
      <w:bookmarkStart w:id="15808" w:name="sub_35011021211"/>
      <w:bookmarkStart w:id="15809" w:name="sub_3501561211"/>
      <w:bookmarkStart w:id="15810" w:name="sub_35011224611"/>
      <w:bookmarkStart w:id="15811" w:name="sub_3501512611"/>
      <w:bookmarkStart w:id="15812" w:name="sub_35011223611"/>
      <w:bookmarkStart w:id="15813" w:name="sub_3501511611"/>
      <w:bookmarkStart w:id="15814" w:name="sub_350161011"/>
      <w:bookmarkStart w:id="15815" w:name="sub_350113211"/>
      <w:bookmarkStart w:id="15816" w:name="sub_350161811"/>
      <w:bookmarkStart w:id="15817" w:name="sub_350162811"/>
      <w:bookmarkStart w:id="15818" w:name="sub_350112241411"/>
      <w:bookmarkStart w:id="15819" w:name="sub_350112231411"/>
      <w:bookmarkStart w:id="15820" w:name="sub_350165411"/>
      <w:bookmarkStart w:id="15821" w:name="sub_3501613411"/>
      <w:bookmarkStart w:id="15822" w:name="sub_350112242411"/>
      <w:bookmarkStart w:id="15823" w:name="sub_350112232411"/>
      <w:bookmarkStart w:id="15824" w:name="sub_350166411"/>
      <w:bookmarkStart w:id="15825" w:name="sub_3501614411"/>
      <w:bookmarkStart w:id="15826" w:name="sub_350116441"/>
      <w:bookmarkStart w:id="15827" w:name="sub_35011041"/>
      <w:bookmarkStart w:id="15828" w:name="sub_350151241"/>
      <w:bookmarkStart w:id="15829" w:name="sub_350152241"/>
      <w:bookmarkStart w:id="15830" w:name="sub_3501122341"/>
      <w:bookmarkStart w:id="15831" w:name="sub_3501941"/>
      <w:bookmarkStart w:id="15832" w:name="sub_350151141"/>
      <w:bookmarkStart w:id="15833" w:name="sub_350152141"/>
      <w:bookmarkStart w:id="15834" w:name="sub_3501681"/>
      <w:bookmarkStart w:id="15835" w:name="sub_3501581"/>
      <w:bookmarkStart w:id="15836" w:name="sub_35011301"/>
      <w:bookmarkStart w:id="15837" w:name="sub_350111101"/>
      <w:bookmarkStart w:id="15838" w:name="sub_35016161"/>
      <w:bookmarkStart w:id="15839" w:name="sub_35011561"/>
      <w:bookmarkStart w:id="15840" w:name="sub_35016261"/>
      <w:bookmarkStart w:id="15841" w:name="sub_35011661"/>
      <w:bookmarkStart w:id="15842" w:name="sub_35011224121"/>
      <w:bookmarkStart w:id="15843" w:name="sub_3501512121"/>
      <w:bookmarkStart w:id="15844" w:name="sub_35011223121"/>
      <w:bookmarkStart w:id="15845" w:name="sub_3501511121"/>
      <w:bookmarkStart w:id="15846" w:name="sub_35016521"/>
      <w:bookmarkStart w:id="15847" w:name="sub_35011921"/>
      <w:bookmarkStart w:id="15848" w:name="sub_350161321"/>
      <w:bookmarkStart w:id="15849" w:name="sub_350162321"/>
      <w:bookmarkStart w:id="15850" w:name="sub_35011224221"/>
      <w:bookmarkStart w:id="15851" w:name="sub_3501512221"/>
      <w:bookmarkStart w:id="15852" w:name="sub_35011223221"/>
      <w:bookmarkStart w:id="15853" w:name="sub_3501511221"/>
      <w:bookmarkStart w:id="15854" w:name="sub_35016621"/>
      <w:bookmarkStart w:id="15855" w:name="sub_350111021"/>
      <w:bookmarkStart w:id="15856" w:name="sub_350161421"/>
      <w:bookmarkStart w:id="15857" w:name="sub_350162421"/>
      <w:bookmarkStart w:id="15858" w:name="sub_3501122431"/>
      <w:bookmarkStart w:id="15859" w:name="sub_35011031"/>
      <w:bookmarkStart w:id="15860" w:name="sub_350151231"/>
      <w:bookmarkStart w:id="15861" w:name="sub_350152231"/>
      <w:bookmarkStart w:id="15862" w:name="sub_3501122331"/>
      <w:bookmarkStart w:id="15863" w:name="sub_3501931"/>
      <w:bookmarkStart w:id="15864" w:name="sub_350151131"/>
      <w:bookmarkStart w:id="15865" w:name="sub_350152131"/>
      <w:bookmarkStart w:id="15866" w:name="sub_3501671"/>
      <w:bookmarkStart w:id="15867" w:name="sub_3501571"/>
      <w:bookmarkStart w:id="15868" w:name="sub_35011201"/>
      <w:bookmarkStart w:id="15869" w:name="sub_35011191"/>
      <w:bookmarkStart w:id="15870" w:name="sub_35016151"/>
      <w:bookmarkStart w:id="15871" w:name="sub_35011551"/>
      <w:bookmarkStart w:id="15872" w:name="sub_35016251"/>
      <w:bookmarkStart w:id="15873" w:name="sub_35011651"/>
      <w:bookmarkStart w:id="15874" w:name="sub_35011224111"/>
      <w:bookmarkStart w:id="15875" w:name="sub_3501512111"/>
      <w:bookmarkStart w:id="15876" w:name="sub_35011223111"/>
      <w:bookmarkStart w:id="15877" w:name="sub_3501511111"/>
      <w:bookmarkStart w:id="15878" w:name="sub_35016511"/>
      <w:bookmarkStart w:id="15879" w:name="sub_35011911"/>
      <w:bookmarkStart w:id="15880" w:name="sub_350161311"/>
      <w:bookmarkStart w:id="15881" w:name="sub_350162311"/>
      <w:bookmarkStart w:id="15882" w:name="sub_35011224211"/>
      <w:bookmarkStart w:id="15883" w:name="sub_3501512211"/>
      <w:bookmarkStart w:id="15884" w:name="sub_35011223211"/>
      <w:bookmarkStart w:id="15885" w:name="sub_3501511211"/>
      <w:bookmarkStart w:id="15886" w:name="sub_35016611"/>
      <w:bookmarkStart w:id="15887" w:name="sub_350111011"/>
      <w:bookmarkStart w:id="15888" w:name="sub_350161411"/>
      <w:bookmarkStart w:id="15889" w:name="sub_350162411"/>
      <w:bookmarkStart w:id="15890" w:name="sub_350111441"/>
      <w:bookmarkStart w:id="15891" w:name="sub_3501541"/>
      <w:bookmarkStart w:id="15892" w:name="sub_3501181"/>
      <w:bookmarkStart w:id="15893" w:name="sub_35011161"/>
      <w:bookmarkStart w:id="15894" w:name="sub_35016121"/>
      <w:bookmarkStart w:id="15895" w:name="sub_35011521"/>
      <w:bookmarkStart w:id="15896" w:name="sub_35016221"/>
      <w:bookmarkStart w:id="15897" w:name="sub_35011621"/>
      <w:bookmarkStart w:id="15898" w:name="sub_3501631"/>
      <w:bookmarkStart w:id="15899" w:name="sub_3501531"/>
      <w:bookmarkStart w:id="15900" w:name="sub_3501171"/>
      <w:bookmarkStart w:id="15901" w:name="sub_35011151"/>
      <w:bookmarkStart w:id="15902" w:name="sub_35016111"/>
      <w:bookmarkStart w:id="15903" w:name="sub_35011511"/>
      <w:bookmarkStart w:id="15904" w:name="sub_35016211"/>
      <w:bookmarkStart w:id="15905" w:name="sub_35011611"/>
      <w:bookmarkStart w:id="15906" w:name="sub_35011241"/>
      <w:bookmarkStart w:id="15907" w:name="sub_35011121"/>
      <w:bookmarkStart w:id="15908" w:name="sub_3501135"/>
      <w:bookmarkStart w:id="15909" w:name="sub_35011115"/>
      <w:bookmarkStart w:id="15910" w:name="sub_350141"/>
      <w:bookmarkStart w:id="15911" w:name="sub_35021"/>
      <w:bookmarkStart w:id="15912" w:name="sub_350128"/>
      <w:bookmarkStart w:id="15913" w:name="sub_350131"/>
      <w:bookmarkStart w:id="15914" w:name="sub_3501141"/>
      <w:bookmarkStart w:id="15915" w:name="sub_350112213"/>
      <w:bookmarkStart w:id="15916" w:name="sub_350112113"/>
      <w:bookmarkStart w:id="15917" w:name="sub_350171"/>
      <w:bookmarkStart w:id="15918" w:name="sub_35011233"/>
      <w:bookmarkStart w:id="15919" w:name="sub_350112221"/>
      <w:bookmarkStart w:id="15920" w:name="sub_350112121"/>
      <w:bookmarkStart w:id="15921" w:name="sub_350181"/>
      <w:bookmarkStart w:id="15922" w:name="sub_3501641"/>
      <w:bookmarkStart w:id="15923" w:name="sub_3501121411"/>
      <w:bookmarkStart w:id="15924" w:name="sub_350112611"/>
      <w:bookmarkStart w:id="15925" w:name="sub_3501113211"/>
      <w:bookmarkStart w:id="15926" w:name="sub_3501114211"/>
      <w:bookmarkStart w:id="15927" w:name="sub_3501121311"/>
      <w:bookmarkStart w:id="15928" w:name="sub_350112511"/>
      <w:bookmarkStart w:id="15929" w:name="sub_3501113111"/>
      <w:bookmarkStart w:id="15930" w:name="sub_3501114111"/>
      <w:bookmarkStart w:id="15931" w:name="sub_350112251"/>
      <w:bookmarkStart w:id="15932" w:name="sub_350112151"/>
      <w:bookmarkStart w:id="15933" w:name="sub_3501201"/>
      <w:bookmarkStart w:id="15934" w:name="sub_35011271"/>
      <w:bookmarkStart w:id="15935" w:name="sub_35015131"/>
      <w:bookmarkStart w:id="15936" w:name="sub_350111331"/>
      <w:bookmarkStart w:id="15937" w:name="sub_35015231"/>
      <w:bookmarkStart w:id="15938" w:name="sub_350111431"/>
      <w:bookmarkStart w:id="15939" w:name="sub_3501121421"/>
      <w:bookmarkStart w:id="15940" w:name="sub_350112621"/>
      <w:bookmarkStart w:id="15941" w:name="sub_3501113221"/>
      <w:bookmarkStart w:id="15942" w:name="sub_3501114221"/>
      <w:bookmarkStart w:id="15943" w:name="sub_3501121321"/>
      <w:bookmarkStart w:id="15944" w:name="sub_350112521"/>
      <w:bookmarkStart w:id="15945" w:name="sub_3501113121"/>
      <w:bookmarkStart w:id="15946" w:name="sub_3501114121"/>
      <w:bookmarkStart w:id="15947" w:name="sub_350112261"/>
      <w:bookmarkStart w:id="15948" w:name="sub_350112161"/>
      <w:bookmarkStart w:id="15949" w:name="sub_3501211"/>
      <w:bookmarkStart w:id="15950" w:name="sub_35011281"/>
      <w:bookmarkStart w:id="15951" w:name="sub_35015141"/>
      <w:bookmarkStart w:id="15952" w:name="sub_350111341"/>
      <w:bookmarkStart w:id="15953" w:name="sub_35015241"/>
      <w:bookmarkStart w:id="15954" w:name="sub_3501122441"/>
      <w:bookmarkStart w:id="15955" w:name="sub_3501126411"/>
      <w:bookmarkStart w:id="15956" w:name="sub_35011142411"/>
      <w:bookmarkStart w:id="15957" w:name="sub_3501125411"/>
      <w:bookmarkStart w:id="15958" w:name="sub_35011141411"/>
      <w:bookmarkStart w:id="15959" w:name="sub_3501121811"/>
      <w:bookmarkStart w:id="15960" w:name="sub_3501121011"/>
      <w:bookmarkStart w:id="15961" w:name="sub_3501113611"/>
      <w:bookmarkStart w:id="15962" w:name="sub_3501114611"/>
      <w:bookmarkStart w:id="15963" w:name="sub_35015221211"/>
      <w:bookmarkStart w:id="15964" w:name="sub_35015211211"/>
      <w:bookmarkStart w:id="15965" w:name="sub_3501117211"/>
      <w:bookmarkStart w:id="15966" w:name="sub_3501163211"/>
      <w:bookmarkStart w:id="15967" w:name="sub_35015222211"/>
      <w:bookmarkStart w:id="15968" w:name="sub_35015212211"/>
      <w:bookmarkStart w:id="15969" w:name="sub_3501118211"/>
      <w:bookmarkStart w:id="15970" w:name="sub_3501164211"/>
      <w:bookmarkStart w:id="15971" w:name="sub_3501126311"/>
      <w:bookmarkStart w:id="15972" w:name="sub_35011142311"/>
      <w:bookmarkStart w:id="15973" w:name="sub_3501125311"/>
      <w:bookmarkStart w:id="15974" w:name="sub_35011141311"/>
      <w:bookmarkStart w:id="15975" w:name="sub_3501121711"/>
      <w:bookmarkStart w:id="15976" w:name="sub_350112911"/>
      <w:bookmarkStart w:id="15977" w:name="sub_3501113511"/>
      <w:bookmarkStart w:id="15978" w:name="sub_3501114511"/>
      <w:bookmarkStart w:id="15979" w:name="sub_35015221111"/>
      <w:bookmarkStart w:id="15980" w:name="sub_35015211111"/>
      <w:bookmarkStart w:id="15981" w:name="sub_3501117111"/>
      <w:bookmarkStart w:id="15982" w:name="sub_3501163111"/>
      <w:bookmarkStart w:id="15983" w:name="sub_35015222111"/>
      <w:bookmarkStart w:id="15984" w:name="sub_35015212111"/>
      <w:bookmarkStart w:id="15985" w:name="sub_3501118111"/>
      <w:bookmarkStart w:id="15986" w:name="sub_3501164111"/>
      <w:bookmarkStart w:id="15987" w:name="sub_3501121451"/>
      <w:bookmarkStart w:id="15988" w:name="sub_350112651"/>
      <w:bookmarkStart w:id="15989" w:name="sub_3501113251"/>
      <w:bookmarkStart w:id="15990" w:name="sub_3501114251"/>
      <w:bookmarkStart w:id="15991" w:name="sub_3501121351"/>
      <w:bookmarkStart w:id="15992" w:name="sub_350112551"/>
      <w:bookmarkStart w:id="15993" w:name="sub_3501113151"/>
      <w:bookmarkStart w:id="15994" w:name="sub_3501114151"/>
      <w:bookmarkStart w:id="15995" w:name="sub_350112291"/>
      <w:bookmarkStart w:id="15996" w:name="sub_350112191"/>
      <w:bookmarkStart w:id="15997" w:name="sub_3501241"/>
      <w:bookmarkStart w:id="15998" w:name="sub_350112201"/>
      <w:bookmarkStart w:id="15999" w:name="sub_35015171"/>
      <w:bookmarkStart w:id="16000" w:name="sub_350111371"/>
      <w:bookmarkStart w:id="16001" w:name="sub_35015271"/>
      <w:bookmarkStart w:id="16002" w:name="sub_350111471"/>
      <w:bookmarkStart w:id="16003" w:name="sub_350110131"/>
      <w:bookmarkStart w:id="16004" w:name="sub_3501522131"/>
      <w:bookmarkStart w:id="16005" w:name="sub_35019131"/>
      <w:bookmarkStart w:id="16006" w:name="sub_3501521131"/>
      <w:bookmarkStart w:id="16007" w:name="sub_35015531"/>
      <w:bookmarkStart w:id="16008" w:name="sub_350111731"/>
      <w:bookmarkStart w:id="16009" w:name="sub_350115331"/>
      <w:bookmarkStart w:id="16010" w:name="sub_350116331"/>
      <w:bookmarkStart w:id="16011" w:name="sub_350110231"/>
      <w:bookmarkStart w:id="16012" w:name="sub_3501522231"/>
      <w:bookmarkStart w:id="16013" w:name="sub_35019231"/>
      <w:bookmarkStart w:id="16014" w:name="sub_3501521231"/>
      <w:bookmarkStart w:id="16015" w:name="sub_35015631"/>
      <w:bookmarkStart w:id="16016" w:name="sub_350111831"/>
      <w:bookmarkStart w:id="16017" w:name="sub_350115431"/>
      <w:bookmarkStart w:id="16018" w:name="sub_350116431"/>
      <w:bookmarkStart w:id="16019" w:name="sub_3501126421"/>
      <w:bookmarkStart w:id="16020" w:name="sub_35011142421"/>
      <w:bookmarkStart w:id="16021" w:name="sub_3501125421"/>
      <w:bookmarkStart w:id="16022" w:name="sub_35011141421"/>
      <w:bookmarkStart w:id="16023" w:name="sub_3501121821"/>
      <w:bookmarkStart w:id="16024" w:name="sub_3501121021"/>
      <w:bookmarkStart w:id="16025" w:name="sub_3501113621"/>
      <w:bookmarkStart w:id="16026" w:name="sub_3501114621"/>
      <w:bookmarkStart w:id="16027" w:name="sub_35015221221"/>
      <w:bookmarkStart w:id="16028" w:name="sub_35015211221"/>
      <w:bookmarkStart w:id="16029" w:name="sub_3501117221"/>
      <w:bookmarkStart w:id="16030" w:name="sub_3501163221"/>
      <w:bookmarkStart w:id="16031" w:name="sub_35015222221"/>
      <w:bookmarkStart w:id="16032" w:name="sub_35015212221"/>
      <w:bookmarkStart w:id="16033" w:name="sub_3501118221"/>
      <w:bookmarkStart w:id="16034" w:name="sub_3501164221"/>
      <w:bookmarkStart w:id="16035" w:name="sub_3501126321"/>
      <w:bookmarkStart w:id="16036" w:name="sub_35011142321"/>
      <w:bookmarkStart w:id="16037" w:name="sub_3501125321"/>
      <w:bookmarkStart w:id="16038" w:name="sub_35011141321"/>
      <w:bookmarkStart w:id="16039" w:name="sub_3501121721"/>
      <w:bookmarkStart w:id="16040" w:name="sub_350112921"/>
      <w:bookmarkStart w:id="16041" w:name="sub_3501113521"/>
      <w:bookmarkStart w:id="16042" w:name="sub_3501114521"/>
      <w:bookmarkStart w:id="16043" w:name="sub_35015221121"/>
      <w:bookmarkStart w:id="16044" w:name="sub_35015211121"/>
      <w:bookmarkStart w:id="16045" w:name="sub_3501117121"/>
      <w:bookmarkStart w:id="16046" w:name="sub_3501163121"/>
      <w:bookmarkStart w:id="16047" w:name="sub_35015222121"/>
      <w:bookmarkStart w:id="16048" w:name="sub_35015212121"/>
      <w:bookmarkStart w:id="16049" w:name="sub_3501118121"/>
      <w:bookmarkStart w:id="16050" w:name="sub_3501164121"/>
      <w:bookmarkStart w:id="16051" w:name="sub_3501121461"/>
      <w:bookmarkStart w:id="16052" w:name="sub_350112661"/>
      <w:bookmarkStart w:id="16053" w:name="sub_3501113261"/>
      <w:bookmarkStart w:id="16054" w:name="sub_3501114261"/>
      <w:bookmarkStart w:id="16055" w:name="sub_3501121361"/>
      <w:bookmarkStart w:id="16056" w:name="sub_350112561"/>
      <w:bookmarkStart w:id="16057" w:name="sub_3501113161"/>
      <w:bookmarkStart w:id="16058" w:name="sub_3501114161"/>
      <w:bookmarkStart w:id="16059" w:name="sub_3501122101"/>
      <w:bookmarkStart w:id="16060" w:name="sub_3501121101"/>
      <w:bookmarkStart w:id="16061" w:name="sub_3501251"/>
      <w:bookmarkStart w:id="16062" w:name="sub_350112301"/>
      <w:bookmarkStart w:id="16063" w:name="sub_35015181"/>
      <w:bookmarkStart w:id="16064" w:name="sub_350111381"/>
      <w:bookmarkStart w:id="16065" w:name="sub_35015281"/>
      <w:bookmarkStart w:id="16066" w:name="sub_350111481"/>
      <w:bookmarkStart w:id="16067" w:name="sub_350110141"/>
      <w:bookmarkStart w:id="16068" w:name="sub_3501522141"/>
      <w:bookmarkStart w:id="16069" w:name="sub_35019141"/>
      <w:bookmarkStart w:id="16070" w:name="sub_3501521141"/>
      <w:bookmarkStart w:id="16071" w:name="sub_35015541"/>
      <w:bookmarkStart w:id="16072" w:name="sub_350111741"/>
      <w:bookmarkStart w:id="16073" w:name="sub_350115341"/>
      <w:bookmarkStart w:id="16074" w:name="sub_350116341"/>
      <w:bookmarkStart w:id="16075" w:name="sub_350110241"/>
      <w:bookmarkStart w:id="16076" w:name="sub_3501522241"/>
      <w:bookmarkStart w:id="16077" w:name="sub_35019241"/>
      <w:bookmarkStart w:id="16078" w:name="sub_3501521241"/>
      <w:bookmarkStart w:id="16079" w:name="sub_35015641"/>
      <w:bookmarkStart w:id="16080" w:name="sub_350111841"/>
      <w:bookmarkStart w:id="16081" w:name="sub_350115441"/>
      <w:bookmarkStart w:id="16082" w:name="sub_35011214442"/>
      <w:bookmarkStart w:id="16083" w:name="sub_35011132442"/>
      <w:bookmarkStart w:id="16084" w:name="sub_35011213442"/>
      <w:bookmarkStart w:id="16085" w:name="sub_35011131442"/>
      <w:bookmarkStart w:id="16086" w:name="sub_3501122842"/>
      <w:bookmarkStart w:id="16087" w:name="sub_35012342"/>
      <w:bookmarkStart w:id="16088" w:name="sub_350151642"/>
      <w:bookmarkStart w:id="16089" w:name="sub_350152642"/>
      <w:bookmarkStart w:id="16090" w:name="sub_3501101242"/>
      <w:bookmarkStart w:id="16091" w:name="sub_350191242"/>
      <w:bookmarkStart w:id="16092" w:name="sub_350155242"/>
      <w:bookmarkStart w:id="16093" w:name="sub_3501153242"/>
      <w:bookmarkStart w:id="16094" w:name="sub_3501102242"/>
      <w:bookmarkStart w:id="16095" w:name="sub_350192242"/>
      <w:bookmarkStart w:id="16096" w:name="sub_350156242"/>
      <w:bookmarkStart w:id="16097" w:name="sub_3501154242"/>
      <w:bookmarkStart w:id="16098" w:name="sub_35011214342"/>
      <w:bookmarkStart w:id="16099" w:name="sub_35011132342"/>
      <w:bookmarkStart w:id="16100" w:name="sub_35011213342"/>
      <w:bookmarkStart w:id="16101" w:name="sub_35011131342"/>
      <w:bookmarkStart w:id="16102" w:name="sub_3501122742"/>
      <w:bookmarkStart w:id="16103" w:name="sub_35012242"/>
      <w:bookmarkStart w:id="16104" w:name="sub_350151542"/>
      <w:bookmarkStart w:id="16105" w:name="sub_350152542"/>
      <w:bookmarkStart w:id="16106" w:name="sub_3501101142"/>
      <w:bookmarkStart w:id="16107" w:name="sub_350191142"/>
      <w:bookmarkStart w:id="16108" w:name="sub_350155142"/>
      <w:bookmarkStart w:id="16109" w:name="sub_3501153142"/>
      <w:bookmarkStart w:id="16110" w:name="sub_3501102142"/>
      <w:bookmarkStart w:id="16111" w:name="sub_350192142"/>
      <w:bookmarkStart w:id="16112" w:name="sub_350156142"/>
      <w:bookmarkStart w:id="16113" w:name="sub_3501154142"/>
      <w:bookmarkStart w:id="16114" w:name="sub_3501122482"/>
      <w:bookmarkStart w:id="16115" w:name="sub_35011082"/>
      <w:bookmarkStart w:id="16116" w:name="sub_350151282"/>
      <w:bookmarkStart w:id="16117" w:name="sub_350152282"/>
      <w:bookmarkStart w:id="16118" w:name="sub_3501122382"/>
      <w:bookmarkStart w:id="16119" w:name="sub_3501982"/>
      <w:bookmarkStart w:id="16120" w:name="sub_350151182"/>
      <w:bookmarkStart w:id="16121" w:name="sub_350152182"/>
      <w:bookmarkStart w:id="16122" w:name="sub_35016302"/>
      <w:bookmarkStart w:id="16123" w:name="sub_35015302"/>
      <w:bookmarkStart w:id="16124" w:name="sub_35011342"/>
      <w:bookmarkStart w:id="16125" w:name="sub_350111142"/>
      <w:bookmarkStart w:id="16126" w:name="sub_350161102"/>
      <w:bookmarkStart w:id="16127" w:name="sub_350115102"/>
      <w:bookmarkStart w:id="16128" w:name="sub_350162102"/>
      <w:bookmarkStart w:id="16129" w:name="sub_350116102"/>
      <w:bookmarkStart w:id="16130" w:name="sub_35011224162"/>
      <w:bookmarkStart w:id="16131" w:name="sub_3501512162"/>
      <w:bookmarkStart w:id="16132" w:name="sub_35011223162"/>
      <w:bookmarkStart w:id="16133" w:name="sub_3501511162"/>
      <w:bookmarkStart w:id="16134" w:name="sub_35016562"/>
      <w:bookmarkStart w:id="16135" w:name="sub_35011962"/>
      <w:bookmarkStart w:id="16136" w:name="sub_350161362"/>
      <w:bookmarkStart w:id="16137" w:name="sub_350162362"/>
      <w:bookmarkStart w:id="16138" w:name="sub_35011224262"/>
      <w:bookmarkStart w:id="16139" w:name="sub_3501512262"/>
      <w:bookmarkStart w:id="16140" w:name="sub_35011223262"/>
      <w:bookmarkStart w:id="16141" w:name="sub_3501511262"/>
      <w:bookmarkStart w:id="16142" w:name="sub_35016662"/>
      <w:bookmarkStart w:id="16143" w:name="sub_350111062"/>
      <w:bookmarkStart w:id="16144" w:name="sub_350161462"/>
      <w:bookmarkStart w:id="16145" w:name="sub_350162462"/>
      <w:bookmarkStart w:id="16146" w:name="sub_350112144122"/>
      <w:bookmarkStart w:id="16147" w:name="sub_350112134122"/>
      <w:bookmarkStart w:id="16148" w:name="sub_35011228122"/>
      <w:bookmarkStart w:id="16149" w:name="sub_3501516122"/>
      <w:bookmarkStart w:id="16150" w:name="sub_35011012122"/>
      <w:bookmarkStart w:id="16151" w:name="sub_3501552122"/>
      <w:bookmarkStart w:id="16152" w:name="sub_35011022122"/>
      <w:bookmarkStart w:id="16153" w:name="sub_3501562122"/>
      <w:bookmarkStart w:id="16154" w:name="sub_350112143122"/>
      <w:bookmarkStart w:id="16155" w:name="sub_350112133122"/>
      <w:bookmarkStart w:id="16156" w:name="sub_35011227122"/>
      <w:bookmarkStart w:id="16157" w:name="sub_3501515122"/>
      <w:bookmarkStart w:id="16158" w:name="sub_35011011122"/>
      <w:bookmarkStart w:id="16159" w:name="sub_3501551122"/>
      <w:bookmarkStart w:id="16160" w:name="sub_35011021122"/>
      <w:bookmarkStart w:id="16161" w:name="sub_3501561122"/>
      <w:bookmarkStart w:id="16162" w:name="sub_35011224522"/>
      <w:bookmarkStart w:id="16163" w:name="sub_3501512522"/>
      <w:bookmarkStart w:id="16164" w:name="sub_35011223522"/>
      <w:bookmarkStart w:id="16165" w:name="sub_3501511522"/>
      <w:bookmarkStart w:id="16166" w:name="sub_35016922"/>
      <w:bookmarkStart w:id="16167" w:name="sub_350113122"/>
      <w:bookmarkStart w:id="16168" w:name="sub_350161722"/>
      <w:bookmarkStart w:id="16169" w:name="sub_350162722"/>
      <w:bookmarkStart w:id="16170" w:name="sub_350112241322"/>
      <w:bookmarkStart w:id="16171" w:name="sub_350112231322"/>
      <w:bookmarkStart w:id="16172" w:name="sub_350165322"/>
      <w:bookmarkStart w:id="16173" w:name="sub_3501613322"/>
      <w:bookmarkStart w:id="16174" w:name="sub_350112242322"/>
      <w:bookmarkStart w:id="16175" w:name="sub_350112232322"/>
      <w:bookmarkStart w:id="16176" w:name="sub_350166322"/>
      <w:bookmarkStart w:id="16177" w:name="sub_3501614322"/>
      <w:bookmarkStart w:id="16178" w:name="sub_350112144222"/>
      <w:bookmarkStart w:id="16179" w:name="sub_350112134222"/>
      <w:bookmarkStart w:id="16180" w:name="sub_35011228222"/>
      <w:bookmarkStart w:id="16181" w:name="sub_3501516222"/>
      <w:bookmarkStart w:id="16182" w:name="sub_35011012222"/>
      <w:bookmarkStart w:id="16183" w:name="sub_3501552222"/>
      <w:bookmarkStart w:id="16184" w:name="sub_35011022222"/>
      <w:bookmarkStart w:id="16185" w:name="sub_3501562222"/>
      <w:bookmarkStart w:id="16186" w:name="sub_350112143222"/>
      <w:bookmarkStart w:id="16187" w:name="sub_350112133222"/>
      <w:bookmarkStart w:id="16188" w:name="sub_35011227222"/>
      <w:bookmarkStart w:id="16189" w:name="sub_3501515222"/>
      <w:bookmarkStart w:id="16190" w:name="sub_35011011222"/>
      <w:bookmarkStart w:id="16191" w:name="sub_3501551222"/>
      <w:bookmarkStart w:id="16192" w:name="sub_35011021222"/>
      <w:bookmarkStart w:id="16193" w:name="sub_3501561222"/>
      <w:bookmarkStart w:id="16194" w:name="sub_35011224622"/>
      <w:bookmarkStart w:id="16195" w:name="sub_3501512622"/>
      <w:bookmarkStart w:id="16196" w:name="sub_35011223622"/>
      <w:bookmarkStart w:id="16197" w:name="sub_3501511622"/>
      <w:bookmarkStart w:id="16198" w:name="sub_350161022"/>
      <w:bookmarkStart w:id="16199" w:name="sub_350113222"/>
      <w:bookmarkStart w:id="16200" w:name="sub_350161822"/>
      <w:bookmarkStart w:id="16201" w:name="sub_350162822"/>
      <w:bookmarkStart w:id="16202" w:name="sub_350112241422"/>
      <w:bookmarkStart w:id="16203" w:name="sub_350112231422"/>
      <w:bookmarkStart w:id="16204" w:name="sub_350165422"/>
      <w:bookmarkStart w:id="16205" w:name="sub_3501613422"/>
      <w:bookmarkStart w:id="16206" w:name="sub_350112242422"/>
      <w:bookmarkStart w:id="16207" w:name="sub_350112232422"/>
      <w:bookmarkStart w:id="16208" w:name="sub_350166422"/>
      <w:bookmarkStart w:id="16209" w:name="sub_3501614422"/>
      <w:bookmarkStart w:id="16210" w:name="sub_35011214432"/>
      <w:bookmarkStart w:id="16211" w:name="sub_35011132432"/>
      <w:bookmarkStart w:id="16212" w:name="sub_35011213432"/>
      <w:bookmarkStart w:id="16213" w:name="sub_35011131432"/>
      <w:bookmarkStart w:id="16214" w:name="sub_3501122832"/>
      <w:bookmarkStart w:id="16215" w:name="sub_35012332"/>
      <w:bookmarkStart w:id="16216" w:name="sub_350151632"/>
      <w:bookmarkStart w:id="16217" w:name="sub_350152632"/>
      <w:bookmarkStart w:id="16218" w:name="sub_3501101232"/>
      <w:bookmarkStart w:id="16219" w:name="sub_350191232"/>
      <w:bookmarkStart w:id="16220" w:name="sub_350155232"/>
      <w:bookmarkStart w:id="16221" w:name="sub_3501153232"/>
      <w:bookmarkStart w:id="16222" w:name="sub_3501102232"/>
      <w:bookmarkStart w:id="16223" w:name="sub_350192232"/>
      <w:bookmarkStart w:id="16224" w:name="sub_350156232"/>
      <w:bookmarkStart w:id="16225" w:name="sub_3501154232"/>
      <w:bookmarkStart w:id="16226" w:name="sub_35011214332"/>
      <w:bookmarkStart w:id="16227" w:name="sub_35011132332"/>
      <w:bookmarkStart w:id="16228" w:name="sub_35011213332"/>
      <w:bookmarkStart w:id="16229" w:name="sub_35011131332"/>
      <w:bookmarkStart w:id="16230" w:name="sub_3501122732"/>
      <w:bookmarkStart w:id="16231" w:name="sub_35012232"/>
      <w:bookmarkStart w:id="16232" w:name="sub_350151532"/>
      <w:bookmarkStart w:id="16233" w:name="sub_350152532"/>
      <w:bookmarkStart w:id="16234" w:name="sub_3501101132"/>
      <w:bookmarkStart w:id="16235" w:name="sub_350191132"/>
      <w:bookmarkStart w:id="16236" w:name="sub_350155132"/>
      <w:bookmarkStart w:id="16237" w:name="sub_3501153132"/>
      <w:bookmarkStart w:id="16238" w:name="sub_3501102132"/>
      <w:bookmarkStart w:id="16239" w:name="sub_350192132"/>
      <w:bookmarkStart w:id="16240" w:name="sub_350156132"/>
      <w:bookmarkStart w:id="16241" w:name="sub_3501154132"/>
      <w:bookmarkStart w:id="16242" w:name="sub_3501122472"/>
      <w:bookmarkStart w:id="16243" w:name="sub_35011072"/>
      <w:bookmarkStart w:id="16244" w:name="sub_350151272"/>
      <w:bookmarkStart w:id="16245" w:name="sub_350152272"/>
      <w:bookmarkStart w:id="16246" w:name="sub_3501122372"/>
      <w:bookmarkStart w:id="16247" w:name="sub_3501972"/>
      <w:bookmarkStart w:id="16248" w:name="sub_350151172"/>
      <w:bookmarkStart w:id="16249" w:name="sub_350152172"/>
      <w:bookmarkStart w:id="16250" w:name="sub_35016202"/>
      <w:bookmarkStart w:id="16251" w:name="sub_35015202"/>
      <w:bookmarkStart w:id="16252" w:name="sub_35011332"/>
      <w:bookmarkStart w:id="16253" w:name="sub_350111132"/>
      <w:bookmarkStart w:id="16254" w:name="sub_35016192"/>
      <w:bookmarkStart w:id="16255" w:name="sub_35011592"/>
      <w:bookmarkStart w:id="16256" w:name="sub_35016292"/>
      <w:bookmarkStart w:id="16257" w:name="sub_35011692"/>
      <w:bookmarkStart w:id="16258" w:name="sub_35011224152"/>
      <w:bookmarkStart w:id="16259" w:name="sub_3501512152"/>
      <w:bookmarkStart w:id="16260" w:name="sub_35011223152"/>
      <w:bookmarkStart w:id="16261" w:name="sub_3501511152"/>
      <w:bookmarkStart w:id="16262" w:name="sub_35016552"/>
      <w:bookmarkStart w:id="16263" w:name="sub_35011952"/>
      <w:bookmarkStart w:id="16264" w:name="sub_350161352"/>
      <w:bookmarkStart w:id="16265" w:name="sub_350162352"/>
      <w:bookmarkStart w:id="16266" w:name="sub_35011224252"/>
      <w:bookmarkStart w:id="16267" w:name="sub_3501512252"/>
      <w:bookmarkStart w:id="16268" w:name="sub_35011223252"/>
      <w:bookmarkStart w:id="16269" w:name="sub_3501511252"/>
      <w:bookmarkStart w:id="16270" w:name="sub_35016652"/>
      <w:bookmarkStart w:id="16271" w:name="sub_350111052"/>
      <w:bookmarkStart w:id="16272" w:name="sub_350161452"/>
      <w:bookmarkStart w:id="16273" w:name="sub_350162452"/>
      <w:bookmarkStart w:id="16274" w:name="sub_350112144112"/>
      <w:bookmarkStart w:id="16275" w:name="sub_350112134112"/>
      <w:bookmarkStart w:id="16276" w:name="sub_35011228112"/>
      <w:bookmarkStart w:id="16277" w:name="sub_3501516112"/>
      <w:bookmarkStart w:id="16278" w:name="sub_35011012112"/>
      <w:bookmarkStart w:id="16279" w:name="sub_3501552112"/>
      <w:bookmarkStart w:id="16280" w:name="sub_35011022112"/>
      <w:bookmarkStart w:id="16281" w:name="sub_3501562112"/>
      <w:bookmarkStart w:id="16282" w:name="sub_350112143112"/>
      <w:bookmarkStart w:id="16283" w:name="sub_350112133112"/>
      <w:bookmarkStart w:id="16284" w:name="sub_35011227112"/>
      <w:bookmarkStart w:id="16285" w:name="sub_3501515112"/>
      <w:bookmarkStart w:id="16286" w:name="sub_35011011112"/>
      <w:bookmarkStart w:id="16287" w:name="sub_3501551112"/>
      <w:bookmarkStart w:id="16288" w:name="sub_35011021112"/>
      <w:bookmarkStart w:id="16289" w:name="sub_3501561112"/>
      <w:bookmarkStart w:id="16290" w:name="sub_35011224512"/>
      <w:bookmarkStart w:id="16291" w:name="sub_3501512512"/>
      <w:bookmarkStart w:id="16292" w:name="sub_35011223512"/>
      <w:bookmarkStart w:id="16293" w:name="sub_3501511512"/>
      <w:bookmarkStart w:id="16294" w:name="sub_35016912"/>
      <w:bookmarkStart w:id="16295" w:name="sub_350113112"/>
      <w:bookmarkStart w:id="16296" w:name="sub_350161712"/>
      <w:bookmarkStart w:id="16297" w:name="sub_350162712"/>
      <w:bookmarkStart w:id="16298" w:name="sub_350112241312"/>
      <w:bookmarkStart w:id="16299" w:name="sub_350112231312"/>
      <w:bookmarkStart w:id="16300" w:name="sub_350165312"/>
      <w:bookmarkStart w:id="16301" w:name="sub_3501613312"/>
      <w:bookmarkStart w:id="16302" w:name="sub_350112242312"/>
      <w:bookmarkStart w:id="16303" w:name="sub_350112232312"/>
      <w:bookmarkStart w:id="16304" w:name="sub_350166312"/>
      <w:bookmarkStart w:id="16305" w:name="sub_3501614312"/>
      <w:bookmarkStart w:id="16306" w:name="sub_350112144212"/>
      <w:bookmarkStart w:id="16307" w:name="sub_350112134212"/>
      <w:bookmarkStart w:id="16308" w:name="sub_35011228212"/>
      <w:bookmarkStart w:id="16309" w:name="sub_3501516212"/>
      <w:bookmarkStart w:id="16310" w:name="sub_35011012212"/>
      <w:bookmarkStart w:id="16311" w:name="sub_3501552212"/>
      <w:bookmarkStart w:id="16312" w:name="sub_35011022212"/>
      <w:bookmarkStart w:id="16313" w:name="sub_3501562212"/>
      <w:bookmarkStart w:id="16314" w:name="sub_350112143212"/>
      <w:bookmarkStart w:id="16315" w:name="sub_350112133212"/>
      <w:bookmarkStart w:id="16316" w:name="sub_35011227212"/>
      <w:bookmarkStart w:id="16317" w:name="sub_3501515212"/>
      <w:bookmarkStart w:id="16318" w:name="sub_35011011212"/>
      <w:bookmarkStart w:id="16319" w:name="sub_3501551212"/>
      <w:bookmarkStart w:id="16320" w:name="sub_35011021212"/>
      <w:bookmarkStart w:id="16321" w:name="sub_3501561212"/>
      <w:bookmarkStart w:id="16322" w:name="sub_35011224612"/>
      <w:bookmarkStart w:id="16323" w:name="sub_3501512612"/>
      <w:bookmarkStart w:id="16324" w:name="sub_35011223612"/>
      <w:bookmarkStart w:id="16325" w:name="sub_3501511612"/>
      <w:bookmarkStart w:id="16326" w:name="sub_350161012"/>
      <w:bookmarkStart w:id="16327" w:name="sub_350113212"/>
      <w:bookmarkStart w:id="16328" w:name="sub_350161812"/>
      <w:bookmarkStart w:id="16329" w:name="sub_350162812"/>
      <w:bookmarkStart w:id="16330" w:name="sub_350112241412"/>
      <w:bookmarkStart w:id="16331" w:name="sub_350112231412"/>
      <w:bookmarkStart w:id="16332" w:name="sub_350165412"/>
      <w:bookmarkStart w:id="16333" w:name="sub_3501613412"/>
      <w:bookmarkStart w:id="16334" w:name="sub_350112242412"/>
      <w:bookmarkStart w:id="16335" w:name="sub_350112232412"/>
      <w:bookmarkStart w:id="16336" w:name="sub_350166412"/>
      <w:bookmarkStart w:id="16337" w:name="sub_3501614412"/>
      <w:bookmarkStart w:id="16338" w:name="sub_350116442"/>
      <w:bookmarkStart w:id="16339" w:name="sub_35011042"/>
      <w:bookmarkStart w:id="16340" w:name="sub_350151242"/>
      <w:bookmarkStart w:id="16341" w:name="sub_350152242"/>
      <w:bookmarkStart w:id="16342" w:name="sub_3501122342"/>
      <w:bookmarkStart w:id="16343" w:name="sub_3501942"/>
      <w:bookmarkStart w:id="16344" w:name="sub_350151142"/>
      <w:bookmarkStart w:id="16345" w:name="sub_350152142"/>
      <w:bookmarkStart w:id="16346" w:name="sub_3501682"/>
      <w:bookmarkStart w:id="16347" w:name="sub_3501582"/>
      <w:bookmarkStart w:id="16348" w:name="sub_35011302"/>
      <w:bookmarkStart w:id="16349" w:name="sub_350111102"/>
      <w:bookmarkStart w:id="16350" w:name="sub_35016162"/>
      <w:bookmarkStart w:id="16351" w:name="sub_35011562"/>
      <w:bookmarkStart w:id="16352" w:name="sub_35016262"/>
      <w:bookmarkStart w:id="16353" w:name="sub_35011662"/>
      <w:bookmarkStart w:id="16354" w:name="sub_35011224122"/>
      <w:bookmarkStart w:id="16355" w:name="sub_3501512122"/>
      <w:bookmarkStart w:id="16356" w:name="sub_35011223122"/>
      <w:bookmarkStart w:id="16357" w:name="sub_3501511122"/>
      <w:bookmarkStart w:id="16358" w:name="sub_35016522"/>
      <w:bookmarkStart w:id="16359" w:name="sub_35011922"/>
      <w:bookmarkStart w:id="16360" w:name="sub_350161322"/>
      <w:bookmarkStart w:id="16361" w:name="sub_350162322"/>
      <w:bookmarkStart w:id="16362" w:name="sub_35011224222"/>
      <w:bookmarkStart w:id="16363" w:name="sub_3501512222"/>
      <w:bookmarkStart w:id="16364" w:name="sub_35011223222"/>
      <w:bookmarkStart w:id="16365" w:name="sub_3501511222"/>
      <w:bookmarkStart w:id="16366" w:name="sub_35016622"/>
      <w:bookmarkStart w:id="16367" w:name="sub_350111022"/>
      <w:bookmarkStart w:id="16368" w:name="sub_350161422"/>
      <w:bookmarkStart w:id="16369" w:name="sub_350162422"/>
      <w:bookmarkStart w:id="16370" w:name="sub_3501122432"/>
      <w:bookmarkStart w:id="16371" w:name="sub_35011032"/>
      <w:bookmarkStart w:id="16372" w:name="sub_350151232"/>
      <w:bookmarkStart w:id="16373" w:name="sub_350152232"/>
      <w:bookmarkStart w:id="16374" w:name="sub_3501122332"/>
      <w:bookmarkStart w:id="16375" w:name="sub_3501932"/>
      <w:bookmarkStart w:id="16376" w:name="sub_350151132"/>
      <w:bookmarkStart w:id="16377" w:name="sub_350152132"/>
      <w:bookmarkStart w:id="16378" w:name="sub_3501672"/>
      <w:bookmarkStart w:id="16379" w:name="sub_3501572"/>
      <w:bookmarkStart w:id="16380" w:name="sub_35011202"/>
      <w:bookmarkStart w:id="16381" w:name="sub_35011192"/>
      <w:bookmarkStart w:id="16382" w:name="sub_35016152"/>
      <w:bookmarkStart w:id="16383" w:name="sub_35011552"/>
      <w:bookmarkStart w:id="16384" w:name="sub_35016252"/>
      <w:bookmarkStart w:id="16385" w:name="sub_35011652"/>
      <w:bookmarkStart w:id="16386" w:name="sub_35011224112"/>
      <w:bookmarkStart w:id="16387" w:name="sub_3501512112"/>
      <w:bookmarkStart w:id="16388" w:name="sub_35011223112"/>
      <w:bookmarkStart w:id="16389" w:name="sub_3501511112"/>
      <w:bookmarkStart w:id="16390" w:name="sub_35016512"/>
      <w:bookmarkStart w:id="16391" w:name="sub_35011912"/>
      <w:bookmarkStart w:id="16392" w:name="sub_350161312"/>
      <w:bookmarkStart w:id="16393" w:name="sub_350162312"/>
      <w:bookmarkStart w:id="16394" w:name="sub_35011224212"/>
      <w:bookmarkStart w:id="16395" w:name="sub_3501512212"/>
      <w:bookmarkStart w:id="16396" w:name="sub_35011223212"/>
      <w:bookmarkStart w:id="16397" w:name="sub_3501511212"/>
      <w:bookmarkStart w:id="16398" w:name="sub_35016612"/>
      <w:bookmarkStart w:id="16399" w:name="sub_350111012"/>
      <w:bookmarkStart w:id="16400" w:name="sub_350161412"/>
      <w:bookmarkStart w:id="16401" w:name="sub_350162412"/>
      <w:bookmarkStart w:id="16402" w:name="sub_350111442"/>
      <w:bookmarkStart w:id="16403" w:name="sub_3501542"/>
      <w:bookmarkStart w:id="16404" w:name="sub_3501182"/>
      <w:bookmarkStart w:id="16405" w:name="sub_35011162"/>
      <w:bookmarkStart w:id="16406" w:name="sub_35016122"/>
      <w:bookmarkStart w:id="16407" w:name="sub_35011522"/>
      <w:bookmarkStart w:id="16408" w:name="sub_35016222"/>
      <w:bookmarkStart w:id="16409" w:name="sub_35011622"/>
      <w:bookmarkStart w:id="16410" w:name="sub_3501632"/>
      <w:bookmarkStart w:id="16411" w:name="sub_3501532"/>
      <w:bookmarkStart w:id="16412" w:name="sub_3501172"/>
      <w:bookmarkStart w:id="16413" w:name="sub_35011152"/>
      <w:bookmarkStart w:id="16414" w:name="sub_35016112"/>
      <w:bookmarkStart w:id="16415" w:name="sub_35011512"/>
      <w:bookmarkStart w:id="16416" w:name="sub_35016212"/>
      <w:bookmarkStart w:id="16417" w:name="sub_35011612"/>
      <w:bookmarkStart w:id="16418" w:name="sub_35011242"/>
      <w:bookmarkStart w:id="16419" w:name="sub_35011122"/>
      <w:bookmarkStart w:id="16420" w:name="sub_3501136"/>
      <w:bookmarkStart w:id="16421" w:name="sub_35011116"/>
      <w:bookmarkStart w:id="16422" w:name="sub_350142"/>
      <w:bookmarkStart w:id="16423" w:name="sub_35022"/>
      <w:bookmarkStart w:id="16424" w:name="sub_350129"/>
      <w:bookmarkStart w:id="16425" w:name="sub_350132"/>
      <w:bookmarkStart w:id="16426" w:name="sub_3501142"/>
      <w:bookmarkStart w:id="16427" w:name="sub_350112214"/>
      <w:bookmarkStart w:id="16428" w:name="sub_350112114"/>
      <w:bookmarkStart w:id="16429" w:name="sub_350172"/>
      <w:bookmarkStart w:id="16430" w:name="sub_35011234"/>
      <w:bookmarkStart w:id="16431" w:name="sub_350112222"/>
      <w:bookmarkStart w:id="16432" w:name="sub_350112122"/>
      <w:bookmarkStart w:id="16433" w:name="sub_350182"/>
      <w:bookmarkStart w:id="16434" w:name="sub_3501642"/>
      <w:bookmarkStart w:id="16435" w:name="sub_3501121412"/>
      <w:bookmarkStart w:id="16436" w:name="sub_350112612"/>
      <w:bookmarkStart w:id="16437" w:name="sub_3501113212"/>
      <w:bookmarkStart w:id="16438" w:name="sub_3501114212"/>
      <w:bookmarkStart w:id="16439" w:name="sub_3501121312"/>
      <w:bookmarkStart w:id="16440" w:name="sub_350112512"/>
      <w:bookmarkStart w:id="16441" w:name="sub_3501113112"/>
      <w:bookmarkStart w:id="16442" w:name="sub_3501114112"/>
      <w:bookmarkStart w:id="16443" w:name="sub_350112252"/>
      <w:bookmarkStart w:id="16444" w:name="sub_350112152"/>
      <w:bookmarkStart w:id="16445" w:name="sub_3501202"/>
      <w:bookmarkStart w:id="16446" w:name="sub_35011272"/>
      <w:bookmarkStart w:id="16447" w:name="sub_35015132"/>
      <w:bookmarkStart w:id="16448" w:name="sub_350111332"/>
      <w:bookmarkStart w:id="16449" w:name="sub_35015232"/>
      <w:bookmarkStart w:id="16450" w:name="sub_350111432"/>
      <w:bookmarkStart w:id="16451" w:name="sub_3501121422"/>
      <w:bookmarkStart w:id="16452" w:name="sub_350112622"/>
      <w:bookmarkStart w:id="16453" w:name="sub_3501113222"/>
      <w:bookmarkStart w:id="16454" w:name="sub_3501114222"/>
      <w:bookmarkStart w:id="16455" w:name="sub_3501121322"/>
      <w:bookmarkStart w:id="16456" w:name="sub_350112522"/>
      <w:bookmarkStart w:id="16457" w:name="sub_3501113122"/>
      <w:bookmarkStart w:id="16458" w:name="sub_3501114122"/>
      <w:bookmarkStart w:id="16459" w:name="sub_350112262"/>
      <w:bookmarkStart w:id="16460" w:name="sub_350112162"/>
      <w:bookmarkStart w:id="16461" w:name="sub_3501212"/>
      <w:bookmarkStart w:id="16462" w:name="sub_35011282"/>
      <w:bookmarkStart w:id="16463" w:name="sub_35015142"/>
      <w:bookmarkStart w:id="16464" w:name="sub_350111342"/>
      <w:bookmarkStart w:id="16465" w:name="sub_35015242"/>
      <w:bookmarkStart w:id="16466" w:name="sub_3501122442"/>
      <w:bookmarkStart w:id="16467" w:name="sub_3501126412"/>
      <w:bookmarkStart w:id="16468" w:name="sub_35011142412"/>
      <w:bookmarkStart w:id="16469" w:name="sub_3501125412"/>
      <w:bookmarkStart w:id="16470" w:name="sub_35011141412"/>
      <w:bookmarkStart w:id="16471" w:name="sub_3501121812"/>
      <w:bookmarkStart w:id="16472" w:name="sub_3501121012"/>
      <w:bookmarkStart w:id="16473" w:name="sub_3501113612"/>
      <w:bookmarkStart w:id="16474" w:name="sub_3501114612"/>
      <w:bookmarkStart w:id="16475" w:name="sub_35015221212"/>
      <w:bookmarkStart w:id="16476" w:name="sub_35015211212"/>
      <w:bookmarkStart w:id="16477" w:name="sub_3501117212"/>
      <w:bookmarkStart w:id="16478" w:name="sub_3501163212"/>
      <w:bookmarkStart w:id="16479" w:name="sub_35015222212"/>
      <w:bookmarkStart w:id="16480" w:name="sub_35015212212"/>
      <w:bookmarkStart w:id="16481" w:name="sub_3501118212"/>
      <w:bookmarkStart w:id="16482" w:name="sub_3501164212"/>
      <w:bookmarkStart w:id="16483" w:name="sub_3501126312"/>
      <w:bookmarkStart w:id="16484" w:name="sub_35011142312"/>
      <w:bookmarkStart w:id="16485" w:name="sub_3501125312"/>
      <w:bookmarkStart w:id="16486" w:name="sub_35011141312"/>
      <w:bookmarkStart w:id="16487" w:name="sub_3501121712"/>
      <w:bookmarkStart w:id="16488" w:name="sub_350112912"/>
      <w:bookmarkStart w:id="16489" w:name="sub_3501113512"/>
      <w:bookmarkStart w:id="16490" w:name="sub_3501114512"/>
      <w:bookmarkStart w:id="16491" w:name="sub_35015221112"/>
      <w:bookmarkStart w:id="16492" w:name="sub_35015211112"/>
      <w:bookmarkStart w:id="16493" w:name="sub_3501117112"/>
      <w:bookmarkStart w:id="16494" w:name="sub_3501163112"/>
      <w:bookmarkStart w:id="16495" w:name="sub_35015222112"/>
      <w:bookmarkStart w:id="16496" w:name="sub_35015212112"/>
      <w:bookmarkStart w:id="16497" w:name="sub_3501118112"/>
      <w:bookmarkStart w:id="16498" w:name="sub_3501164112"/>
      <w:bookmarkStart w:id="16499" w:name="sub_3501121452"/>
      <w:bookmarkStart w:id="16500" w:name="sub_350112652"/>
      <w:bookmarkStart w:id="16501" w:name="sub_3501113252"/>
      <w:bookmarkStart w:id="16502" w:name="sub_3501114252"/>
      <w:bookmarkStart w:id="16503" w:name="sub_3501121352"/>
      <w:bookmarkStart w:id="16504" w:name="sub_350112552"/>
      <w:bookmarkStart w:id="16505" w:name="sub_3501113152"/>
      <w:bookmarkStart w:id="16506" w:name="sub_3501114152"/>
      <w:bookmarkStart w:id="16507" w:name="sub_350112292"/>
      <w:bookmarkStart w:id="16508" w:name="sub_350112192"/>
      <w:bookmarkStart w:id="16509" w:name="sub_3501242"/>
      <w:bookmarkStart w:id="16510" w:name="sub_350112202"/>
      <w:bookmarkStart w:id="16511" w:name="sub_35015172"/>
      <w:bookmarkStart w:id="16512" w:name="sub_350111372"/>
      <w:bookmarkStart w:id="16513" w:name="sub_35015272"/>
      <w:bookmarkStart w:id="16514" w:name="sub_350111472"/>
      <w:bookmarkStart w:id="16515" w:name="sub_350110132"/>
      <w:bookmarkStart w:id="16516" w:name="sub_3501522132"/>
      <w:bookmarkStart w:id="16517" w:name="sub_35019132"/>
      <w:bookmarkStart w:id="16518" w:name="sub_3501521132"/>
      <w:bookmarkStart w:id="16519" w:name="sub_35015532"/>
      <w:bookmarkStart w:id="16520" w:name="sub_350111732"/>
      <w:bookmarkStart w:id="16521" w:name="sub_350115332"/>
      <w:bookmarkStart w:id="16522" w:name="sub_350116332"/>
      <w:bookmarkStart w:id="16523" w:name="sub_350110232"/>
      <w:bookmarkStart w:id="16524" w:name="sub_3501522232"/>
      <w:bookmarkStart w:id="16525" w:name="sub_35019232"/>
      <w:bookmarkStart w:id="16526" w:name="sub_3501521232"/>
      <w:bookmarkStart w:id="16527" w:name="sub_35015632"/>
      <w:bookmarkStart w:id="16528" w:name="sub_350111832"/>
      <w:bookmarkStart w:id="16529" w:name="sub_350115432"/>
      <w:bookmarkStart w:id="16530" w:name="sub_350116432"/>
      <w:bookmarkStart w:id="16531" w:name="sub_3501126422"/>
      <w:bookmarkStart w:id="16532" w:name="sub_35011142422"/>
      <w:bookmarkStart w:id="16533" w:name="sub_3501125422"/>
      <w:bookmarkStart w:id="16534" w:name="sub_35011141422"/>
      <w:bookmarkStart w:id="16535" w:name="sub_3501121822"/>
      <w:bookmarkStart w:id="16536" w:name="sub_3501121022"/>
      <w:bookmarkStart w:id="16537" w:name="sub_3501113622"/>
      <w:bookmarkStart w:id="16538" w:name="sub_3501114622"/>
      <w:bookmarkStart w:id="16539" w:name="sub_35015221222"/>
      <w:bookmarkStart w:id="16540" w:name="sub_35015211222"/>
      <w:bookmarkStart w:id="16541" w:name="sub_3501117222"/>
      <w:bookmarkStart w:id="16542" w:name="sub_3501163222"/>
      <w:bookmarkStart w:id="16543" w:name="sub_35015222222"/>
      <w:bookmarkStart w:id="16544" w:name="sub_35015212222"/>
      <w:bookmarkStart w:id="16545" w:name="sub_3501118222"/>
      <w:bookmarkStart w:id="16546" w:name="sub_3501164222"/>
      <w:bookmarkStart w:id="16547" w:name="sub_3501126322"/>
      <w:bookmarkStart w:id="16548" w:name="sub_35011142322"/>
      <w:bookmarkStart w:id="16549" w:name="sub_3501125322"/>
      <w:bookmarkStart w:id="16550" w:name="sub_35011141322"/>
      <w:bookmarkStart w:id="16551" w:name="sub_3501121722"/>
      <w:bookmarkStart w:id="16552" w:name="sub_350112922"/>
      <w:bookmarkStart w:id="16553" w:name="sub_3501113522"/>
      <w:bookmarkStart w:id="16554" w:name="sub_3501114522"/>
      <w:bookmarkStart w:id="16555" w:name="sub_35015221122"/>
      <w:bookmarkStart w:id="16556" w:name="sub_35015211122"/>
      <w:bookmarkStart w:id="16557" w:name="sub_3501117122"/>
      <w:bookmarkStart w:id="16558" w:name="sub_3501163122"/>
      <w:bookmarkStart w:id="16559" w:name="sub_35015222122"/>
      <w:bookmarkStart w:id="16560" w:name="sub_35015212122"/>
      <w:bookmarkStart w:id="16561" w:name="sub_3501118122"/>
      <w:bookmarkStart w:id="16562" w:name="sub_3501164122"/>
      <w:bookmarkStart w:id="16563" w:name="sub_3501121462"/>
      <w:bookmarkStart w:id="16564" w:name="sub_350112662"/>
      <w:bookmarkStart w:id="16565" w:name="sub_3501113262"/>
      <w:bookmarkStart w:id="16566" w:name="sub_3501114262"/>
      <w:bookmarkStart w:id="16567" w:name="sub_3501121362"/>
      <w:bookmarkStart w:id="16568" w:name="sub_350112562"/>
      <w:bookmarkStart w:id="16569" w:name="sub_3501113162"/>
      <w:bookmarkStart w:id="16570" w:name="sub_3501114162"/>
      <w:bookmarkStart w:id="16571" w:name="sub_3501122102"/>
      <w:bookmarkStart w:id="16572" w:name="sub_3501121102"/>
      <w:bookmarkStart w:id="16573" w:name="sub_3501252"/>
      <w:bookmarkStart w:id="16574" w:name="sub_350112302"/>
      <w:bookmarkStart w:id="16575" w:name="sub_35015182"/>
      <w:bookmarkStart w:id="16576" w:name="sub_350111382"/>
      <w:bookmarkStart w:id="16577" w:name="sub_35015282"/>
      <w:bookmarkStart w:id="16578" w:name="sub_350111482"/>
      <w:bookmarkStart w:id="16579" w:name="sub_350110142"/>
      <w:bookmarkStart w:id="16580" w:name="sub_3501522142"/>
      <w:bookmarkStart w:id="16581" w:name="sub_35019142"/>
      <w:bookmarkStart w:id="16582" w:name="sub_3501521142"/>
      <w:bookmarkStart w:id="16583" w:name="sub_35015542"/>
      <w:bookmarkStart w:id="16584" w:name="sub_350111742"/>
      <w:bookmarkStart w:id="16585" w:name="sub_350115342"/>
      <w:bookmarkStart w:id="16586" w:name="sub_350116342"/>
      <w:bookmarkStart w:id="16587" w:name="sub_350110242"/>
      <w:bookmarkStart w:id="16588" w:name="sub_3501522242"/>
      <w:bookmarkStart w:id="16589" w:name="sub_35019242"/>
      <w:bookmarkStart w:id="16590" w:name="sub_3501521242"/>
      <w:bookmarkStart w:id="16591" w:name="sub_35015642"/>
      <w:bookmarkStart w:id="16592" w:name="sub_350111842"/>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r w:rsidRPr="004F012E">
        <w:rPr>
          <w:rStyle w:val="aff2"/>
          <w:rFonts w:ascii="Times New Roman" w:hAnsi="Times New Roman" w:cs="Times New Roman"/>
          <w:color w:val="000000"/>
        </w:rPr>
        <w:t xml:space="preserve">93.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94">
        <w:r w:rsidRPr="004F012E">
          <w:rPr>
            <w:rFonts w:ascii="Times New Roman" w:hAnsi="Times New Roman" w:cs="Times New Roman"/>
            <w:color w:val="000000"/>
          </w:rPr>
          <w:t>Гражданским кодексом</w:t>
        </w:r>
      </w:hyperlink>
      <w:r w:rsidRPr="004F012E">
        <w:rPr>
          <w:rStyle w:val="aff2"/>
          <w:rFonts w:ascii="Times New Roman" w:hAnsi="Times New Roman" w:cs="Times New Roman"/>
          <w:color w:val="000000"/>
        </w:rPr>
        <w:t xml:space="preserve"> Российской Федерации. Если заявитель не выразил желания получить </w:t>
      </w:r>
      <w:r w:rsidRPr="004F012E">
        <w:rPr>
          <w:rStyle w:val="aff2"/>
          <w:rFonts w:ascii="Times New Roman" w:hAnsi="Times New Roman" w:cs="Times New Roman"/>
          <w:color w:val="000000"/>
        </w:rPr>
        <w:lastRenderedPageBreak/>
        <w:t>результат услуги на руки, то результат услуги направляется ему почтовым отправлением по указанному адресу.</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hAnsi="Times New Roman" w:cs="Times New Roman"/>
          <w:color w:val="000000"/>
        </w:rPr>
        <w:t xml:space="preserve">94. Заявитель получает разрешение на ввод объекта в эксплуатацию в форме электронного документа, подписанного </w:t>
      </w:r>
      <w:hyperlink r:id="rId95">
        <w:r w:rsidRPr="004F012E">
          <w:rPr>
            <w:rFonts w:ascii="Times New Roman" w:hAnsi="Times New Roman" w:cs="Times New Roman"/>
            <w:color w:val="000000"/>
          </w:rPr>
          <w:t>электронной подписью</w:t>
        </w:r>
      </w:hyperlink>
      <w:r w:rsidRPr="004F012E">
        <w:rPr>
          <w:rStyle w:val="aff2"/>
          <w:rFonts w:ascii="Times New Roman" w:hAnsi="Times New Roman" w:cs="Times New Roman"/>
          <w:color w:val="000000"/>
        </w:rPr>
        <w:t>, в случае, если это указано в заявлении о выдаче разрешения на ввод объекта в эксплуатацию. Заявитель уведомляется специалистом, ответственным за выдачу результата услуги, по телефону о готовности результата предоставления услуги в течение одного рабочего дня после его получения.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D80D9A" w:rsidRPr="004F012E" w:rsidRDefault="00D80D9A" w:rsidP="004F012E">
      <w:pPr>
        <w:spacing w:after="0" w:line="240" w:lineRule="auto"/>
        <w:ind w:firstLine="850"/>
        <w:jc w:val="both"/>
        <w:rPr>
          <w:rFonts w:ascii="Times New Roman" w:hAnsi="Times New Roman" w:cs="Times New Roman"/>
        </w:rPr>
      </w:pPr>
      <w:r w:rsidRPr="004F012E">
        <w:rPr>
          <w:rStyle w:val="aff2"/>
          <w:rFonts w:ascii="Times New Roman" w:eastAsia="Times New Roman" w:hAnsi="Times New Roman" w:cs="Times New Roman"/>
          <w:color w:val="000000"/>
        </w:rPr>
        <w:t>95.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bookmarkStart w:id="16593" w:name="sub_1058211214444"/>
      <w:bookmarkStart w:id="16594" w:name="sub_1058211132444"/>
      <w:bookmarkStart w:id="16595" w:name="sub_1058211213444"/>
      <w:bookmarkStart w:id="16596" w:name="sub_1058211131444"/>
      <w:bookmarkStart w:id="16597" w:name="sub_105821122844"/>
      <w:bookmarkStart w:id="16598" w:name="sub_1058212344"/>
      <w:bookmarkStart w:id="16599" w:name="sub_10582151644"/>
      <w:bookmarkStart w:id="16600" w:name="sub_10582152644"/>
      <w:bookmarkStart w:id="16601" w:name="sub_105821101244"/>
      <w:bookmarkStart w:id="16602" w:name="sub_10582191244"/>
      <w:bookmarkStart w:id="16603" w:name="sub_10582155244"/>
      <w:bookmarkStart w:id="16604" w:name="sub_105821153244"/>
      <w:bookmarkStart w:id="16605" w:name="sub_105821102244"/>
      <w:bookmarkStart w:id="16606" w:name="sub_10582192244"/>
      <w:bookmarkStart w:id="16607" w:name="sub_10582156244"/>
      <w:bookmarkStart w:id="16608" w:name="sub_105821154244"/>
      <w:bookmarkStart w:id="16609" w:name="sub_1058211214344"/>
      <w:bookmarkStart w:id="16610" w:name="sub_1058211132344"/>
      <w:bookmarkStart w:id="16611" w:name="sub_1058211213344"/>
      <w:bookmarkStart w:id="16612" w:name="sub_1058211131344"/>
      <w:bookmarkStart w:id="16613" w:name="sub_105821122744"/>
      <w:bookmarkStart w:id="16614" w:name="sub_1058212244"/>
      <w:bookmarkStart w:id="16615" w:name="sub_10582151544"/>
      <w:bookmarkStart w:id="16616" w:name="sub_10582152544"/>
      <w:bookmarkStart w:id="16617" w:name="sub_105821101144"/>
      <w:bookmarkStart w:id="16618" w:name="sub_10582191144"/>
      <w:bookmarkStart w:id="16619" w:name="sub_10582155144"/>
      <w:bookmarkStart w:id="16620" w:name="sub_105821153144"/>
      <w:bookmarkStart w:id="16621" w:name="sub_105821102144"/>
      <w:bookmarkStart w:id="16622" w:name="sub_10582192144"/>
      <w:bookmarkStart w:id="16623" w:name="sub_10582156144"/>
      <w:bookmarkStart w:id="16624" w:name="sub_105821154144"/>
      <w:bookmarkStart w:id="16625" w:name="sub_105821122484"/>
      <w:bookmarkStart w:id="16626" w:name="sub_1058211084"/>
      <w:bookmarkStart w:id="16627" w:name="sub_10582151284"/>
      <w:bookmarkStart w:id="16628" w:name="sub_10582152284"/>
      <w:bookmarkStart w:id="16629" w:name="sub_105821122384"/>
      <w:bookmarkStart w:id="16630" w:name="sub_105821984"/>
      <w:bookmarkStart w:id="16631" w:name="sub_10582151184"/>
      <w:bookmarkStart w:id="16632" w:name="sub_10582152184"/>
      <w:bookmarkStart w:id="16633" w:name="sub_1058216304"/>
      <w:bookmarkStart w:id="16634" w:name="sub_1058215304"/>
      <w:bookmarkStart w:id="16635" w:name="sub_1058211344"/>
      <w:bookmarkStart w:id="16636" w:name="sub_10582111144"/>
      <w:bookmarkStart w:id="16637" w:name="sub_10582161104"/>
      <w:bookmarkStart w:id="16638" w:name="sub_10582115104"/>
      <w:bookmarkStart w:id="16639" w:name="sub_10582162104"/>
      <w:bookmarkStart w:id="16640" w:name="sub_10582116104"/>
      <w:bookmarkStart w:id="16641" w:name="sub_1058211224164"/>
      <w:bookmarkStart w:id="16642" w:name="sub_105821512164"/>
      <w:bookmarkStart w:id="16643" w:name="sub_1058211223164"/>
      <w:bookmarkStart w:id="16644" w:name="sub_105821511164"/>
      <w:bookmarkStart w:id="16645" w:name="sub_1058216564"/>
      <w:bookmarkStart w:id="16646" w:name="sub_1058211964"/>
      <w:bookmarkStart w:id="16647" w:name="sub_10582161364"/>
      <w:bookmarkStart w:id="16648" w:name="sub_10582162364"/>
      <w:bookmarkStart w:id="16649" w:name="sub_1058211224264"/>
      <w:bookmarkStart w:id="16650" w:name="sub_105821512264"/>
      <w:bookmarkStart w:id="16651" w:name="sub_1058211223264"/>
      <w:bookmarkStart w:id="16652" w:name="sub_105821511264"/>
      <w:bookmarkStart w:id="16653" w:name="sub_1058216664"/>
      <w:bookmarkStart w:id="16654" w:name="sub_10582111064"/>
      <w:bookmarkStart w:id="16655" w:name="sub_10582161464"/>
      <w:bookmarkStart w:id="16656" w:name="sub_10582162464"/>
      <w:bookmarkStart w:id="16657" w:name="sub_10582112144124"/>
      <w:bookmarkStart w:id="16658" w:name="sub_10582112134124"/>
      <w:bookmarkStart w:id="16659" w:name="sub_1058211228124"/>
      <w:bookmarkStart w:id="16660" w:name="sub_105821516124"/>
      <w:bookmarkStart w:id="16661" w:name="sub_1058211012124"/>
      <w:bookmarkStart w:id="16662" w:name="sub_105821552124"/>
      <w:bookmarkStart w:id="16663" w:name="sub_1058211022124"/>
      <w:bookmarkStart w:id="16664" w:name="sub_105821562124"/>
      <w:bookmarkStart w:id="16665" w:name="sub_10582112143124"/>
      <w:bookmarkStart w:id="16666" w:name="sub_10582112133124"/>
      <w:bookmarkStart w:id="16667" w:name="sub_1058211227124"/>
      <w:bookmarkStart w:id="16668" w:name="sub_105821515124"/>
      <w:bookmarkStart w:id="16669" w:name="sub_1058211011124"/>
      <w:bookmarkStart w:id="16670" w:name="sub_105821551124"/>
      <w:bookmarkStart w:id="16671" w:name="sub_1058211021124"/>
      <w:bookmarkStart w:id="16672" w:name="sub_105821561124"/>
      <w:bookmarkStart w:id="16673" w:name="sub_1058211224524"/>
      <w:bookmarkStart w:id="16674" w:name="sub_105821512524"/>
      <w:bookmarkStart w:id="16675" w:name="sub_1058211223524"/>
      <w:bookmarkStart w:id="16676" w:name="sub_105821511524"/>
      <w:bookmarkStart w:id="16677" w:name="sub_1058216924"/>
      <w:bookmarkStart w:id="16678" w:name="sub_10582113124"/>
      <w:bookmarkStart w:id="16679" w:name="sub_10582161724"/>
      <w:bookmarkStart w:id="16680" w:name="sub_10582162724"/>
      <w:bookmarkStart w:id="16681" w:name="sub_10582112241324"/>
      <w:bookmarkStart w:id="16682" w:name="sub_10582112231324"/>
      <w:bookmarkStart w:id="16683" w:name="sub_10582165324"/>
      <w:bookmarkStart w:id="16684" w:name="sub_105821613324"/>
      <w:bookmarkStart w:id="16685" w:name="sub_10582112242324"/>
      <w:bookmarkStart w:id="16686" w:name="sub_10582112232324"/>
      <w:bookmarkStart w:id="16687" w:name="sub_10582166324"/>
      <w:bookmarkStart w:id="16688" w:name="sub_105821614324"/>
      <w:bookmarkStart w:id="16689" w:name="sub_10582112144224"/>
      <w:bookmarkStart w:id="16690" w:name="sub_10582112134224"/>
      <w:bookmarkStart w:id="16691" w:name="sub_1058211228224"/>
      <w:bookmarkStart w:id="16692" w:name="sub_105821516224"/>
      <w:bookmarkStart w:id="16693" w:name="sub_1058211012224"/>
      <w:bookmarkStart w:id="16694" w:name="sub_105821552224"/>
      <w:bookmarkStart w:id="16695" w:name="sub_1058211022224"/>
      <w:bookmarkStart w:id="16696" w:name="sub_105821562224"/>
      <w:bookmarkStart w:id="16697" w:name="sub_10582112143224"/>
      <w:bookmarkStart w:id="16698" w:name="sub_10582112133224"/>
      <w:bookmarkStart w:id="16699" w:name="sub_1058211227224"/>
      <w:bookmarkStart w:id="16700" w:name="sub_105821515224"/>
      <w:bookmarkStart w:id="16701" w:name="sub_1058211011224"/>
      <w:bookmarkStart w:id="16702" w:name="sub_105821551224"/>
      <w:bookmarkStart w:id="16703" w:name="sub_1058211021224"/>
      <w:bookmarkStart w:id="16704" w:name="sub_105821561224"/>
      <w:bookmarkStart w:id="16705" w:name="sub_1058211224624"/>
      <w:bookmarkStart w:id="16706" w:name="sub_105821512624"/>
      <w:bookmarkStart w:id="16707" w:name="sub_1058211223624"/>
      <w:bookmarkStart w:id="16708" w:name="sub_105821511624"/>
      <w:bookmarkStart w:id="16709" w:name="sub_10582161024"/>
      <w:bookmarkStart w:id="16710" w:name="sub_10582113224"/>
      <w:bookmarkStart w:id="16711" w:name="sub_10582161824"/>
      <w:bookmarkStart w:id="16712" w:name="sub_10582162824"/>
      <w:bookmarkStart w:id="16713" w:name="sub_10582112241424"/>
      <w:bookmarkStart w:id="16714" w:name="sub_10582112231424"/>
      <w:bookmarkStart w:id="16715" w:name="sub_10582165424"/>
      <w:bookmarkStart w:id="16716" w:name="sub_105821613424"/>
      <w:bookmarkStart w:id="16717" w:name="sub_10582112242424"/>
      <w:bookmarkStart w:id="16718" w:name="sub_10582112232424"/>
      <w:bookmarkStart w:id="16719" w:name="sub_10582166424"/>
      <w:bookmarkStart w:id="16720" w:name="sub_105821614424"/>
      <w:bookmarkStart w:id="16721" w:name="sub_1058211214434"/>
      <w:bookmarkStart w:id="16722" w:name="sub_1058211132434"/>
      <w:bookmarkStart w:id="16723" w:name="sub_1058211213434"/>
      <w:bookmarkStart w:id="16724" w:name="sub_1058211131434"/>
      <w:bookmarkStart w:id="16725" w:name="sub_105821122834"/>
      <w:bookmarkStart w:id="16726" w:name="sub_1058212334"/>
      <w:bookmarkStart w:id="16727" w:name="sub_10582151634"/>
      <w:bookmarkStart w:id="16728" w:name="sub_10582152634"/>
      <w:bookmarkStart w:id="16729" w:name="sub_105821101234"/>
      <w:bookmarkStart w:id="16730" w:name="sub_10582191234"/>
      <w:bookmarkStart w:id="16731" w:name="sub_10582155234"/>
      <w:bookmarkStart w:id="16732" w:name="sub_105821153234"/>
      <w:bookmarkStart w:id="16733" w:name="sub_105821102234"/>
      <w:bookmarkStart w:id="16734" w:name="sub_10582192234"/>
      <w:bookmarkStart w:id="16735" w:name="sub_10582156234"/>
      <w:bookmarkStart w:id="16736" w:name="sub_105821154234"/>
      <w:bookmarkStart w:id="16737" w:name="sub_1058211214334"/>
      <w:bookmarkStart w:id="16738" w:name="sub_1058211132334"/>
      <w:bookmarkStart w:id="16739" w:name="sub_1058211213334"/>
      <w:bookmarkStart w:id="16740" w:name="sub_1058211131334"/>
      <w:bookmarkStart w:id="16741" w:name="sub_105821122734"/>
      <w:bookmarkStart w:id="16742" w:name="sub_1058212234"/>
      <w:bookmarkStart w:id="16743" w:name="sub_10582151534"/>
      <w:bookmarkStart w:id="16744" w:name="sub_10582152534"/>
      <w:bookmarkStart w:id="16745" w:name="sub_105821101134"/>
      <w:bookmarkStart w:id="16746" w:name="sub_10582191134"/>
      <w:bookmarkStart w:id="16747" w:name="sub_10582155134"/>
      <w:bookmarkStart w:id="16748" w:name="sub_105821153134"/>
      <w:bookmarkStart w:id="16749" w:name="sub_105821102134"/>
      <w:bookmarkStart w:id="16750" w:name="sub_10582192134"/>
      <w:bookmarkStart w:id="16751" w:name="sub_10582156134"/>
      <w:bookmarkStart w:id="16752" w:name="sub_105821154134"/>
      <w:bookmarkStart w:id="16753" w:name="sub_105821122474"/>
      <w:bookmarkStart w:id="16754" w:name="sub_1058211074"/>
      <w:bookmarkStart w:id="16755" w:name="sub_10582151274"/>
      <w:bookmarkStart w:id="16756" w:name="sub_10582152274"/>
      <w:bookmarkStart w:id="16757" w:name="sub_105821122374"/>
      <w:bookmarkStart w:id="16758" w:name="sub_105821974"/>
      <w:bookmarkStart w:id="16759" w:name="sub_10582151174"/>
      <w:bookmarkStart w:id="16760" w:name="sub_10582152174"/>
      <w:bookmarkStart w:id="16761" w:name="sub_1058216204"/>
      <w:bookmarkStart w:id="16762" w:name="sub_1058215204"/>
      <w:bookmarkStart w:id="16763" w:name="sub_1058211334"/>
      <w:bookmarkStart w:id="16764" w:name="sub_10582111134"/>
      <w:bookmarkStart w:id="16765" w:name="sub_1058216194"/>
      <w:bookmarkStart w:id="16766" w:name="sub_1058211594"/>
      <w:bookmarkStart w:id="16767" w:name="sub_1058216294"/>
      <w:bookmarkStart w:id="16768" w:name="sub_1058211694"/>
      <w:bookmarkStart w:id="16769" w:name="sub_1058211224154"/>
      <w:bookmarkStart w:id="16770" w:name="sub_105821512154"/>
      <w:bookmarkStart w:id="16771" w:name="sub_1058211223154"/>
      <w:bookmarkStart w:id="16772" w:name="sub_105821511154"/>
      <w:bookmarkStart w:id="16773" w:name="sub_1058216554"/>
      <w:bookmarkStart w:id="16774" w:name="sub_1058211954"/>
      <w:bookmarkStart w:id="16775" w:name="sub_10582161354"/>
      <w:bookmarkStart w:id="16776" w:name="sub_10582162354"/>
      <w:bookmarkStart w:id="16777" w:name="sub_1058211224254"/>
      <w:bookmarkStart w:id="16778" w:name="sub_105821512254"/>
      <w:bookmarkStart w:id="16779" w:name="sub_1058211223254"/>
      <w:bookmarkStart w:id="16780" w:name="sub_105821511254"/>
      <w:bookmarkStart w:id="16781" w:name="sub_1058216654"/>
      <w:bookmarkStart w:id="16782" w:name="sub_10582111054"/>
      <w:bookmarkStart w:id="16783" w:name="sub_10582161454"/>
      <w:bookmarkStart w:id="16784" w:name="sub_10582162454"/>
      <w:bookmarkStart w:id="16785" w:name="sub_10582112144114"/>
      <w:bookmarkStart w:id="16786" w:name="sub_10582112134114"/>
      <w:bookmarkStart w:id="16787" w:name="sub_1058211228114"/>
      <w:bookmarkStart w:id="16788" w:name="sub_105821516114"/>
      <w:bookmarkStart w:id="16789" w:name="sub_1058211012114"/>
      <w:bookmarkStart w:id="16790" w:name="sub_105821552114"/>
      <w:bookmarkStart w:id="16791" w:name="sub_1058211022114"/>
      <w:bookmarkStart w:id="16792" w:name="sub_105821562114"/>
      <w:bookmarkStart w:id="16793" w:name="sub_10582112143114"/>
      <w:bookmarkStart w:id="16794" w:name="sub_10582112133114"/>
      <w:bookmarkStart w:id="16795" w:name="sub_1058211227114"/>
      <w:bookmarkStart w:id="16796" w:name="sub_105821515114"/>
      <w:bookmarkStart w:id="16797" w:name="sub_1058211011114"/>
      <w:bookmarkStart w:id="16798" w:name="sub_105821551114"/>
      <w:bookmarkStart w:id="16799" w:name="sub_1058211021114"/>
      <w:bookmarkStart w:id="16800" w:name="sub_105821561114"/>
      <w:bookmarkStart w:id="16801" w:name="sub_1058211224514"/>
      <w:bookmarkStart w:id="16802" w:name="sub_105821512514"/>
      <w:bookmarkStart w:id="16803" w:name="sub_1058211223514"/>
      <w:bookmarkStart w:id="16804" w:name="sub_105821511514"/>
      <w:bookmarkStart w:id="16805" w:name="sub_1058216914"/>
      <w:bookmarkStart w:id="16806" w:name="sub_10582113114"/>
      <w:bookmarkStart w:id="16807" w:name="sub_10582161714"/>
      <w:bookmarkStart w:id="16808" w:name="sub_10582162714"/>
      <w:bookmarkStart w:id="16809" w:name="sub_10582112241314"/>
      <w:bookmarkStart w:id="16810" w:name="sub_10582112231314"/>
      <w:bookmarkStart w:id="16811" w:name="sub_10582165314"/>
      <w:bookmarkStart w:id="16812" w:name="sub_105821613314"/>
      <w:bookmarkStart w:id="16813" w:name="sub_10582112242314"/>
      <w:bookmarkStart w:id="16814" w:name="sub_10582112232314"/>
      <w:bookmarkStart w:id="16815" w:name="sub_10582166314"/>
      <w:bookmarkStart w:id="16816" w:name="sub_105821614314"/>
      <w:bookmarkStart w:id="16817" w:name="sub_10582112144214"/>
      <w:bookmarkStart w:id="16818" w:name="sub_10582112134214"/>
      <w:bookmarkStart w:id="16819" w:name="sub_1058211228214"/>
      <w:bookmarkStart w:id="16820" w:name="sub_105821516214"/>
      <w:bookmarkStart w:id="16821" w:name="sub_1058211012214"/>
      <w:bookmarkStart w:id="16822" w:name="sub_105821552214"/>
      <w:bookmarkStart w:id="16823" w:name="sub_1058211022214"/>
      <w:bookmarkStart w:id="16824" w:name="sub_105821562214"/>
      <w:bookmarkStart w:id="16825" w:name="sub_10582112143214"/>
      <w:bookmarkStart w:id="16826" w:name="sub_10582112133214"/>
      <w:bookmarkStart w:id="16827" w:name="sub_1058211227214"/>
      <w:bookmarkStart w:id="16828" w:name="sub_105821515214"/>
      <w:bookmarkStart w:id="16829" w:name="sub_1058211011214"/>
      <w:bookmarkStart w:id="16830" w:name="sub_105821551214"/>
      <w:bookmarkStart w:id="16831" w:name="sub_1058211021214"/>
      <w:bookmarkStart w:id="16832" w:name="sub_105821561214"/>
      <w:bookmarkStart w:id="16833" w:name="sub_1058211224614"/>
      <w:bookmarkStart w:id="16834" w:name="sub_105821512614"/>
      <w:bookmarkStart w:id="16835" w:name="sub_1058211223614"/>
      <w:bookmarkStart w:id="16836" w:name="sub_105821511614"/>
      <w:bookmarkStart w:id="16837" w:name="sub_10582161014"/>
      <w:bookmarkStart w:id="16838" w:name="sub_10582113214"/>
      <w:bookmarkStart w:id="16839" w:name="sub_10582161814"/>
      <w:bookmarkStart w:id="16840" w:name="sub_10582162814"/>
      <w:bookmarkStart w:id="16841" w:name="sub_10582112241414"/>
      <w:bookmarkStart w:id="16842" w:name="sub_10582112231414"/>
      <w:bookmarkStart w:id="16843" w:name="sub_10582165414"/>
      <w:bookmarkStart w:id="16844" w:name="sub_105821613414"/>
      <w:bookmarkStart w:id="16845" w:name="sub_10582112242414"/>
      <w:bookmarkStart w:id="16846" w:name="sub_10582112232414"/>
      <w:bookmarkStart w:id="16847" w:name="sub_10582166414"/>
      <w:bookmarkStart w:id="16848" w:name="sub_105821614414"/>
      <w:bookmarkStart w:id="16849" w:name="sub_10582116444"/>
      <w:bookmarkStart w:id="16850" w:name="sub_1058211044"/>
      <w:bookmarkStart w:id="16851" w:name="sub_10582151244"/>
      <w:bookmarkStart w:id="16852" w:name="sub_10582152244"/>
      <w:bookmarkStart w:id="16853" w:name="sub_105821122344"/>
      <w:bookmarkStart w:id="16854" w:name="sub_105821944"/>
      <w:bookmarkStart w:id="16855" w:name="sub_10582151144"/>
      <w:bookmarkStart w:id="16856" w:name="sub_10582152144"/>
      <w:bookmarkStart w:id="16857" w:name="sub_105821684"/>
      <w:bookmarkStart w:id="16858" w:name="sub_105821584"/>
      <w:bookmarkStart w:id="16859" w:name="sub_1058211304"/>
      <w:bookmarkStart w:id="16860" w:name="sub_10582111104"/>
      <w:bookmarkStart w:id="16861" w:name="sub_1058216164"/>
      <w:bookmarkStart w:id="16862" w:name="sub_1058211564"/>
      <w:bookmarkStart w:id="16863" w:name="sub_1058216264"/>
      <w:bookmarkStart w:id="16864" w:name="sub_1058211664"/>
      <w:bookmarkStart w:id="16865" w:name="sub_1058211224124"/>
      <w:bookmarkStart w:id="16866" w:name="sub_105821512124"/>
      <w:bookmarkStart w:id="16867" w:name="sub_1058211223124"/>
      <w:bookmarkStart w:id="16868" w:name="sub_105821511124"/>
      <w:bookmarkStart w:id="16869" w:name="sub_1058216524"/>
      <w:bookmarkStart w:id="16870" w:name="sub_1058211924"/>
      <w:bookmarkStart w:id="16871" w:name="sub_10582161324"/>
      <w:bookmarkStart w:id="16872" w:name="sub_10582162324"/>
      <w:bookmarkStart w:id="16873" w:name="sub_1058211224224"/>
      <w:bookmarkStart w:id="16874" w:name="sub_105821512224"/>
      <w:bookmarkStart w:id="16875" w:name="sub_1058211223224"/>
      <w:bookmarkStart w:id="16876" w:name="sub_105821511224"/>
      <w:bookmarkStart w:id="16877" w:name="sub_1058216624"/>
      <w:bookmarkStart w:id="16878" w:name="sub_10582111024"/>
      <w:bookmarkStart w:id="16879" w:name="sub_10582161424"/>
      <w:bookmarkStart w:id="16880" w:name="sub_10582162424"/>
      <w:bookmarkStart w:id="16881" w:name="sub_105821122434"/>
      <w:bookmarkStart w:id="16882" w:name="sub_1058211034"/>
      <w:bookmarkStart w:id="16883" w:name="sub_10582151234"/>
      <w:bookmarkStart w:id="16884" w:name="sub_10582152234"/>
      <w:bookmarkStart w:id="16885" w:name="sub_105821122334"/>
      <w:bookmarkStart w:id="16886" w:name="sub_105821934"/>
      <w:bookmarkStart w:id="16887" w:name="sub_10582151134"/>
      <w:bookmarkStart w:id="16888" w:name="sub_10582152134"/>
      <w:bookmarkStart w:id="16889" w:name="sub_105821674"/>
      <w:bookmarkStart w:id="16890" w:name="sub_105821574"/>
      <w:bookmarkStart w:id="16891" w:name="sub_1058211204"/>
      <w:bookmarkStart w:id="16892" w:name="sub_1058211194"/>
      <w:bookmarkStart w:id="16893" w:name="sub_1058216154"/>
      <w:bookmarkStart w:id="16894" w:name="sub_1058211554"/>
      <w:bookmarkStart w:id="16895" w:name="sub_1058216254"/>
      <w:bookmarkStart w:id="16896" w:name="sub_1058211654"/>
      <w:bookmarkStart w:id="16897" w:name="sub_1058211224114"/>
      <w:bookmarkStart w:id="16898" w:name="sub_105821512114"/>
      <w:bookmarkStart w:id="16899" w:name="sub_1058211223114"/>
      <w:bookmarkStart w:id="16900" w:name="sub_105821511114"/>
      <w:bookmarkStart w:id="16901" w:name="sub_1058216514"/>
      <w:bookmarkStart w:id="16902" w:name="sub_1058211914"/>
      <w:bookmarkStart w:id="16903" w:name="sub_10582161314"/>
      <w:bookmarkStart w:id="16904" w:name="sub_10582162314"/>
      <w:bookmarkStart w:id="16905" w:name="sub_1058211224214"/>
      <w:bookmarkStart w:id="16906" w:name="sub_105821512214"/>
      <w:bookmarkStart w:id="16907" w:name="sub_1058211223214"/>
      <w:bookmarkStart w:id="16908" w:name="sub_105821511214"/>
      <w:bookmarkStart w:id="16909" w:name="sub_1058216614"/>
      <w:bookmarkStart w:id="16910" w:name="sub_10582111014"/>
      <w:bookmarkStart w:id="16911" w:name="sub_10582161414"/>
      <w:bookmarkStart w:id="16912" w:name="sub_10582162414"/>
      <w:bookmarkStart w:id="16913" w:name="sub_10582111444"/>
      <w:bookmarkStart w:id="16914" w:name="sub_105821544"/>
      <w:bookmarkStart w:id="16915" w:name="sub_105821184"/>
      <w:bookmarkStart w:id="16916" w:name="sub_1058211164"/>
      <w:bookmarkStart w:id="16917" w:name="sub_1058216124"/>
      <w:bookmarkStart w:id="16918" w:name="sub_1058211524"/>
      <w:bookmarkStart w:id="16919" w:name="sub_1058216224"/>
      <w:bookmarkStart w:id="16920" w:name="sub_1058211624"/>
      <w:bookmarkStart w:id="16921" w:name="sub_105821634"/>
      <w:bookmarkStart w:id="16922" w:name="sub_105821534"/>
      <w:bookmarkStart w:id="16923" w:name="sub_105821174"/>
      <w:bookmarkStart w:id="16924" w:name="sub_1058211154"/>
      <w:bookmarkStart w:id="16925" w:name="sub_1058216114"/>
      <w:bookmarkStart w:id="16926" w:name="sub_1058211514"/>
      <w:bookmarkStart w:id="16927" w:name="sub_1058216214"/>
      <w:bookmarkStart w:id="16928" w:name="sub_1058211614"/>
      <w:bookmarkStart w:id="16929" w:name="sub_1058211244"/>
      <w:bookmarkStart w:id="16930" w:name="sub_1058211124"/>
      <w:bookmarkStart w:id="16931" w:name="sub_105821138"/>
      <w:bookmarkStart w:id="16932" w:name="sub_1058211118"/>
      <w:bookmarkStart w:id="16933" w:name="sub_10582144"/>
      <w:bookmarkStart w:id="16934" w:name="sub_1058224"/>
      <w:bookmarkStart w:id="16935" w:name="sub_105821215"/>
      <w:bookmarkStart w:id="16936" w:name="sub_10582134"/>
      <w:bookmarkStart w:id="16937" w:name="sub_105821144"/>
      <w:bookmarkStart w:id="16938" w:name="sub_10582112216"/>
      <w:bookmarkStart w:id="16939" w:name="sub_10582112116"/>
      <w:bookmarkStart w:id="16940" w:name="sub_10582174"/>
      <w:bookmarkStart w:id="16941" w:name="sub_1058211236"/>
      <w:bookmarkStart w:id="16942" w:name="sub_10582112224"/>
      <w:bookmarkStart w:id="16943" w:name="sub_10582112124"/>
      <w:bookmarkStart w:id="16944" w:name="sub_10582184"/>
      <w:bookmarkStart w:id="16945" w:name="sub_105821644"/>
      <w:bookmarkStart w:id="16946" w:name="sub_105821121414"/>
      <w:bookmarkStart w:id="16947" w:name="sub_10582112614"/>
      <w:bookmarkStart w:id="16948" w:name="sub_105821113214"/>
      <w:bookmarkStart w:id="16949" w:name="sub_105821114214"/>
      <w:bookmarkStart w:id="16950" w:name="sub_105821121314"/>
      <w:bookmarkStart w:id="16951" w:name="sub_10582112514"/>
      <w:bookmarkStart w:id="16952" w:name="sub_105821113114"/>
      <w:bookmarkStart w:id="16953" w:name="sub_105821114114"/>
      <w:bookmarkStart w:id="16954" w:name="sub_10582112254"/>
      <w:bookmarkStart w:id="16955" w:name="sub_10582112154"/>
      <w:bookmarkStart w:id="16956" w:name="sub_105821204"/>
      <w:bookmarkStart w:id="16957" w:name="sub_1058211274"/>
      <w:bookmarkStart w:id="16958" w:name="sub_1058215134"/>
      <w:bookmarkStart w:id="16959" w:name="sub_10582111334"/>
      <w:bookmarkStart w:id="16960" w:name="sub_1058215234"/>
      <w:bookmarkStart w:id="16961" w:name="sub_10582111434"/>
      <w:bookmarkStart w:id="16962" w:name="sub_105821121424"/>
      <w:bookmarkStart w:id="16963" w:name="sub_10582112624"/>
      <w:bookmarkStart w:id="16964" w:name="sub_105821113224"/>
      <w:bookmarkStart w:id="16965" w:name="sub_105821114224"/>
      <w:bookmarkStart w:id="16966" w:name="sub_105821121324"/>
      <w:bookmarkStart w:id="16967" w:name="sub_10582112524"/>
      <w:bookmarkStart w:id="16968" w:name="sub_105821113124"/>
      <w:bookmarkStart w:id="16969" w:name="sub_105821114124"/>
      <w:bookmarkStart w:id="16970" w:name="sub_10582112264"/>
      <w:bookmarkStart w:id="16971" w:name="sub_10582112164"/>
      <w:bookmarkStart w:id="16972" w:name="sub_105821214"/>
      <w:bookmarkStart w:id="16973" w:name="sub_1058211284"/>
      <w:bookmarkStart w:id="16974" w:name="sub_1058215144"/>
      <w:bookmarkStart w:id="16975" w:name="sub_10582111344"/>
      <w:bookmarkStart w:id="16976" w:name="sub_1058215244"/>
      <w:bookmarkStart w:id="16977" w:name="sub_105821122444"/>
      <w:bookmarkStart w:id="16978" w:name="sub_105821126414"/>
      <w:bookmarkStart w:id="16979" w:name="sub_1058211142414"/>
      <w:bookmarkStart w:id="16980" w:name="sub_105821125414"/>
      <w:bookmarkStart w:id="16981" w:name="sub_1058211141414"/>
      <w:bookmarkStart w:id="16982" w:name="sub_105821121814"/>
      <w:bookmarkStart w:id="16983" w:name="sub_105821121014"/>
      <w:bookmarkStart w:id="16984" w:name="sub_105821113614"/>
      <w:bookmarkStart w:id="16985" w:name="sub_105821114614"/>
      <w:bookmarkStart w:id="16986" w:name="sub_1058215221214"/>
      <w:bookmarkStart w:id="16987" w:name="sub_1058215211214"/>
      <w:bookmarkStart w:id="16988" w:name="sub_105821117214"/>
      <w:bookmarkStart w:id="16989" w:name="sub_105821163214"/>
      <w:bookmarkStart w:id="16990" w:name="sub_1058215222214"/>
      <w:bookmarkStart w:id="16991" w:name="sub_1058215212214"/>
      <w:bookmarkStart w:id="16992" w:name="sub_105821118214"/>
      <w:bookmarkStart w:id="16993" w:name="sub_105821164214"/>
      <w:bookmarkStart w:id="16994" w:name="sub_105821126314"/>
      <w:bookmarkStart w:id="16995" w:name="sub_1058211142314"/>
      <w:bookmarkStart w:id="16996" w:name="sub_105821125314"/>
      <w:bookmarkStart w:id="16997" w:name="sub_1058211141314"/>
      <w:bookmarkStart w:id="16998" w:name="sub_105821121714"/>
      <w:bookmarkStart w:id="16999" w:name="sub_10582112914"/>
      <w:bookmarkStart w:id="17000" w:name="sub_105821113514"/>
      <w:bookmarkStart w:id="17001" w:name="sub_105821114514"/>
      <w:bookmarkStart w:id="17002" w:name="sub_1058215221114"/>
      <w:bookmarkStart w:id="17003" w:name="sub_1058215211114"/>
      <w:bookmarkStart w:id="17004" w:name="sub_105821117114"/>
      <w:bookmarkStart w:id="17005" w:name="sub_105821163114"/>
      <w:bookmarkStart w:id="17006" w:name="sub_1058215222114"/>
      <w:bookmarkStart w:id="17007" w:name="sub_1058215212114"/>
      <w:bookmarkStart w:id="17008" w:name="sub_105821118114"/>
      <w:bookmarkStart w:id="17009" w:name="sub_105821164114"/>
      <w:bookmarkStart w:id="17010" w:name="sub_105821121454"/>
      <w:bookmarkStart w:id="17011" w:name="sub_10582112654"/>
      <w:bookmarkStart w:id="17012" w:name="sub_105821113254"/>
      <w:bookmarkStart w:id="17013" w:name="sub_105821114254"/>
      <w:bookmarkStart w:id="17014" w:name="sub_105821121354"/>
      <w:bookmarkStart w:id="17015" w:name="sub_10582112554"/>
      <w:bookmarkStart w:id="17016" w:name="sub_105821113154"/>
      <w:bookmarkStart w:id="17017" w:name="sub_105821114154"/>
      <w:bookmarkStart w:id="17018" w:name="sub_10582112294"/>
      <w:bookmarkStart w:id="17019" w:name="sub_10582112194"/>
      <w:bookmarkStart w:id="17020" w:name="sub_105821244"/>
      <w:bookmarkStart w:id="17021" w:name="sub_10582112204"/>
      <w:bookmarkStart w:id="17022" w:name="sub_1058215174"/>
      <w:bookmarkStart w:id="17023" w:name="sub_10582111374"/>
      <w:bookmarkStart w:id="17024" w:name="sub_1058215274"/>
      <w:bookmarkStart w:id="17025" w:name="sub_10582111474"/>
      <w:bookmarkStart w:id="17026" w:name="sub_10582110134"/>
      <w:bookmarkStart w:id="17027" w:name="sub_105821522134"/>
      <w:bookmarkStart w:id="17028" w:name="sub_1058219134"/>
      <w:bookmarkStart w:id="17029" w:name="sub_105821521134"/>
      <w:bookmarkStart w:id="17030" w:name="sub_1058215534"/>
      <w:bookmarkStart w:id="17031" w:name="sub_10582111734"/>
      <w:bookmarkStart w:id="17032" w:name="sub_10582115334"/>
      <w:bookmarkStart w:id="17033" w:name="sub_10582116334"/>
      <w:bookmarkStart w:id="17034" w:name="sub_10582110234"/>
      <w:bookmarkStart w:id="17035" w:name="sub_105821522234"/>
      <w:bookmarkStart w:id="17036" w:name="sub_1058219234"/>
      <w:bookmarkStart w:id="17037" w:name="sub_105821521234"/>
      <w:bookmarkStart w:id="17038" w:name="sub_1058215634"/>
      <w:bookmarkStart w:id="17039" w:name="sub_10582111834"/>
      <w:bookmarkStart w:id="17040" w:name="sub_10582115434"/>
      <w:bookmarkStart w:id="17041" w:name="sub_10582116434"/>
      <w:bookmarkStart w:id="17042" w:name="sub_105821126424"/>
      <w:bookmarkStart w:id="17043" w:name="sub_1058211142424"/>
      <w:bookmarkStart w:id="17044" w:name="sub_105821125424"/>
      <w:bookmarkStart w:id="17045" w:name="sub_1058211141424"/>
      <w:bookmarkStart w:id="17046" w:name="sub_105821121824"/>
      <w:bookmarkStart w:id="17047" w:name="sub_105821121024"/>
      <w:bookmarkStart w:id="17048" w:name="sub_105821113624"/>
      <w:bookmarkStart w:id="17049" w:name="sub_105821114624"/>
      <w:bookmarkStart w:id="17050" w:name="sub_1058215221224"/>
      <w:bookmarkStart w:id="17051" w:name="sub_1058215211224"/>
      <w:bookmarkStart w:id="17052" w:name="sub_105821117224"/>
      <w:bookmarkStart w:id="17053" w:name="sub_105821163224"/>
      <w:bookmarkStart w:id="17054" w:name="sub_1058215222224"/>
      <w:bookmarkStart w:id="17055" w:name="sub_1058215212224"/>
      <w:bookmarkStart w:id="17056" w:name="sub_105821118224"/>
      <w:bookmarkStart w:id="17057" w:name="sub_105821164224"/>
      <w:bookmarkStart w:id="17058" w:name="sub_105821126324"/>
      <w:bookmarkStart w:id="17059" w:name="sub_1058211142324"/>
      <w:bookmarkStart w:id="17060" w:name="sub_105821125324"/>
      <w:bookmarkStart w:id="17061" w:name="sub_1058211141324"/>
      <w:bookmarkStart w:id="17062" w:name="sub_105821121724"/>
      <w:bookmarkStart w:id="17063" w:name="sub_10582112924"/>
      <w:bookmarkStart w:id="17064" w:name="sub_105821113524"/>
      <w:bookmarkStart w:id="17065" w:name="sub_105821114524"/>
      <w:bookmarkStart w:id="17066" w:name="sub_1058215221124"/>
      <w:bookmarkStart w:id="17067" w:name="sub_1058215211124"/>
      <w:bookmarkStart w:id="17068" w:name="sub_105821117124"/>
      <w:bookmarkStart w:id="17069" w:name="sub_105821163124"/>
      <w:bookmarkStart w:id="17070" w:name="sub_1058215222124"/>
      <w:bookmarkStart w:id="17071" w:name="sub_1058215212124"/>
      <w:bookmarkStart w:id="17072" w:name="sub_105821118124"/>
      <w:bookmarkStart w:id="17073" w:name="sub_105821164124"/>
      <w:bookmarkStart w:id="17074" w:name="sub_105821121464"/>
      <w:bookmarkStart w:id="17075" w:name="sub_10582112664"/>
      <w:bookmarkStart w:id="17076" w:name="sub_105821113264"/>
      <w:bookmarkStart w:id="17077" w:name="sub_105821114264"/>
      <w:bookmarkStart w:id="17078" w:name="sub_105821121364"/>
      <w:bookmarkStart w:id="17079" w:name="sub_10582112564"/>
      <w:bookmarkStart w:id="17080" w:name="sub_105821113164"/>
      <w:bookmarkStart w:id="17081" w:name="sub_105821114164"/>
      <w:bookmarkStart w:id="17082" w:name="sub_105821122104"/>
      <w:bookmarkStart w:id="17083" w:name="sub_105821121104"/>
      <w:bookmarkStart w:id="17084" w:name="sub_105821254"/>
      <w:bookmarkStart w:id="17085" w:name="sub_10582112304"/>
      <w:bookmarkStart w:id="17086" w:name="sub_1058215184"/>
      <w:bookmarkStart w:id="17087" w:name="sub_10582111384"/>
      <w:bookmarkStart w:id="17088" w:name="sub_1058215284"/>
      <w:bookmarkStart w:id="17089" w:name="sub_10582111484"/>
      <w:bookmarkStart w:id="17090" w:name="sub_10582110144"/>
      <w:bookmarkStart w:id="17091" w:name="sub_105821522144"/>
      <w:bookmarkStart w:id="17092" w:name="sub_1058219144"/>
      <w:bookmarkStart w:id="17093" w:name="sub_105821521144"/>
      <w:bookmarkStart w:id="17094" w:name="sub_1058215544"/>
      <w:bookmarkStart w:id="17095" w:name="sub_10582111744"/>
      <w:bookmarkStart w:id="17096" w:name="sub_10582115344"/>
      <w:bookmarkStart w:id="17097" w:name="sub_10582116344"/>
      <w:bookmarkStart w:id="17098" w:name="sub_10582110244"/>
      <w:bookmarkStart w:id="17099" w:name="sub_105821522244"/>
      <w:bookmarkStart w:id="17100" w:name="sub_1058219244"/>
      <w:bookmarkStart w:id="17101" w:name="sub_105821521244"/>
      <w:bookmarkStart w:id="17102" w:name="sub_1058215644"/>
      <w:bookmarkStart w:id="17103" w:name="sub_10582111844"/>
      <w:bookmarkStart w:id="17104" w:name="sub_10582115444"/>
      <w:bookmarkStart w:id="17105" w:name="sub_10582112144412"/>
      <w:bookmarkStart w:id="17106" w:name="sub_10582112134412"/>
      <w:bookmarkStart w:id="17107" w:name="sub_1058211228412"/>
      <w:bookmarkStart w:id="17108" w:name="sub_105821516412"/>
      <w:bookmarkStart w:id="17109" w:name="sub_1058211012412"/>
      <w:bookmarkStart w:id="17110" w:name="sub_105821552412"/>
      <w:bookmarkStart w:id="17111" w:name="sub_1058211022412"/>
      <w:bookmarkStart w:id="17112" w:name="sub_105821562412"/>
      <w:bookmarkStart w:id="17113" w:name="sub_10582112143412"/>
      <w:bookmarkStart w:id="17114" w:name="sub_10582112133412"/>
      <w:bookmarkStart w:id="17115" w:name="sub_1058211227412"/>
      <w:bookmarkStart w:id="17116" w:name="sub_105821515412"/>
      <w:bookmarkStart w:id="17117" w:name="sub_1058211011412"/>
      <w:bookmarkStart w:id="17118" w:name="sub_105821551412"/>
      <w:bookmarkStart w:id="17119" w:name="sub_1058211021412"/>
      <w:bookmarkStart w:id="17120" w:name="sub_105821561412"/>
      <w:bookmarkStart w:id="17121" w:name="sub_1058211224812"/>
      <w:bookmarkStart w:id="17122" w:name="sub_105821512812"/>
      <w:bookmarkStart w:id="17123" w:name="sub_1058211223812"/>
      <w:bookmarkStart w:id="17124" w:name="sub_105821511812"/>
      <w:bookmarkStart w:id="17125" w:name="sub_10582163012"/>
      <w:bookmarkStart w:id="17126" w:name="sub_10582113412"/>
      <w:bookmarkStart w:id="17127" w:name="sub_105821611012"/>
      <w:bookmarkStart w:id="17128" w:name="sub_105821621012"/>
      <w:bookmarkStart w:id="17129" w:name="sub_10582112241612"/>
      <w:bookmarkStart w:id="17130" w:name="sub_10582112231612"/>
      <w:bookmarkStart w:id="17131" w:name="sub_10582165612"/>
      <w:bookmarkStart w:id="17132" w:name="sub_105821613612"/>
      <w:bookmarkStart w:id="17133" w:name="sub_10582112242612"/>
      <w:bookmarkStart w:id="17134" w:name="sub_10582112232612"/>
      <w:bookmarkStart w:id="17135" w:name="sub_10582166612"/>
      <w:bookmarkStart w:id="17136" w:name="sub_105821614612"/>
      <w:bookmarkStart w:id="17137" w:name="sub_105821121441212"/>
      <w:bookmarkStart w:id="17138" w:name="sub_10582112281212"/>
      <w:bookmarkStart w:id="17139" w:name="sub_10582110121212"/>
      <w:bookmarkStart w:id="17140" w:name="sub_10582110221212"/>
      <w:bookmarkStart w:id="17141" w:name="sub_105821121431212"/>
      <w:bookmarkStart w:id="17142" w:name="sub_10582112271212"/>
      <w:bookmarkStart w:id="17143" w:name="sub_10582110111212"/>
      <w:bookmarkStart w:id="17144" w:name="sub_10582110211212"/>
      <w:bookmarkStart w:id="17145" w:name="sub_10582112245212"/>
      <w:bookmarkStart w:id="17146" w:name="sub_10582112235212"/>
      <w:bookmarkStart w:id="17147" w:name="sub_10582169212"/>
      <w:bookmarkStart w:id="17148" w:name="sub_105821617212"/>
      <w:bookmarkStart w:id="17149" w:name="sub_105821122413212"/>
      <w:bookmarkStart w:id="17150" w:name="sub_105821653212"/>
      <w:bookmarkStart w:id="17151" w:name="sub_105821122423212"/>
      <w:bookmarkStart w:id="17152" w:name="sub_105821663212"/>
      <w:bookmarkStart w:id="17153" w:name="sub_105821121442212"/>
      <w:bookmarkStart w:id="17154" w:name="sub_10582112282212"/>
      <w:bookmarkStart w:id="17155" w:name="sub_10582110122212"/>
      <w:bookmarkStart w:id="17156" w:name="sub_10582110222212"/>
      <w:bookmarkStart w:id="17157" w:name="sub_105821121432212"/>
      <w:bookmarkStart w:id="17158" w:name="sub_10582112272212"/>
      <w:bookmarkStart w:id="17159" w:name="sub_10582110112212"/>
      <w:bookmarkStart w:id="17160" w:name="sub_10582110212212"/>
      <w:bookmarkStart w:id="17161" w:name="sub_10582112246212"/>
      <w:bookmarkStart w:id="17162" w:name="sub_10582112236212"/>
      <w:bookmarkStart w:id="17163" w:name="sub_105821610212"/>
      <w:bookmarkStart w:id="17164" w:name="sub_105821618212"/>
      <w:bookmarkStart w:id="17165" w:name="sub_105821122414212"/>
      <w:bookmarkStart w:id="17166" w:name="sub_105821654212"/>
      <w:bookmarkStart w:id="17167" w:name="sub_105821122424212"/>
      <w:bookmarkStart w:id="17168" w:name="sub_105821664212"/>
      <w:bookmarkStart w:id="17169" w:name="sub_10582112144312"/>
      <w:bookmarkStart w:id="17170" w:name="sub_10582112134312"/>
      <w:bookmarkStart w:id="17171" w:name="sub_1058211228312"/>
      <w:bookmarkStart w:id="17172" w:name="sub_105821516312"/>
      <w:bookmarkStart w:id="17173" w:name="sub_1058211012312"/>
      <w:bookmarkStart w:id="17174" w:name="sub_105821552312"/>
      <w:bookmarkStart w:id="17175" w:name="sub_1058211022312"/>
      <w:bookmarkStart w:id="17176" w:name="sub_105821562312"/>
      <w:bookmarkStart w:id="17177" w:name="sub_10582112143312"/>
      <w:bookmarkStart w:id="17178" w:name="sub_10582112133312"/>
      <w:bookmarkStart w:id="17179" w:name="sub_1058211227312"/>
      <w:bookmarkStart w:id="17180" w:name="sub_105821515312"/>
      <w:bookmarkStart w:id="17181" w:name="sub_1058211011312"/>
      <w:bookmarkStart w:id="17182" w:name="sub_105821551312"/>
      <w:bookmarkStart w:id="17183" w:name="sub_1058211021312"/>
      <w:bookmarkStart w:id="17184" w:name="sub_105821561312"/>
      <w:bookmarkStart w:id="17185" w:name="sub_1058211224712"/>
      <w:bookmarkStart w:id="17186" w:name="sub_105821512712"/>
      <w:bookmarkStart w:id="17187" w:name="sub_1058211223712"/>
      <w:bookmarkStart w:id="17188" w:name="sub_105821511712"/>
      <w:bookmarkStart w:id="17189" w:name="sub_10582162012"/>
      <w:bookmarkStart w:id="17190" w:name="sub_10582113312"/>
      <w:bookmarkStart w:id="17191" w:name="sub_10582161912"/>
      <w:bookmarkStart w:id="17192" w:name="sub_10582162912"/>
      <w:bookmarkStart w:id="17193" w:name="sub_10582112241512"/>
      <w:bookmarkStart w:id="17194" w:name="sub_10582112231512"/>
      <w:bookmarkStart w:id="17195" w:name="sub_10582165512"/>
      <w:bookmarkStart w:id="17196" w:name="sub_105821613512"/>
      <w:bookmarkStart w:id="17197" w:name="sub_10582112242512"/>
      <w:bookmarkStart w:id="17198" w:name="sub_10582112232512"/>
      <w:bookmarkStart w:id="17199" w:name="sub_10582166512"/>
      <w:bookmarkStart w:id="17200" w:name="sub_105821614512"/>
      <w:bookmarkStart w:id="17201" w:name="sub_105821121441112"/>
      <w:bookmarkStart w:id="17202" w:name="sub_10582112281112"/>
      <w:bookmarkStart w:id="17203" w:name="sub_10582110121112"/>
      <w:bookmarkStart w:id="17204" w:name="sub_10582110221112"/>
      <w:bookmarkStart w:id="17205" w:name="sub_105821121431112"/>
      <w:bookmarkStart w:id="17206" w:name="sub_10582112271112"/>
      <w:bookmarkStart w:id="17207" w:name="sub_10582110111112"/>
      <w:bookmarkStart w:id="17208" w:name="sub_10582110211112"/>
      <w:bookmarkStart w:id="17209" w:name="sub_10582112245112"/>
      <w:bookmarkStart w:id="17210" w:name="sub_10582112235112"/>
      <w:bookmarkStart w:id="17211" w:name="sub_10582169112"/>
      <w:bookmarkStart w:id="17212" w:name="sub_105821617112"/>
      <w:bookmarkStart w:id="17213" w:name="sub_105821122413112"/>
      <w:bookmarkStart w:id="17214" w:name="sub_105821653112"/>
      <w:bookmarkStart w:id="17215" w:name="sub_105821122423112"/>
      <w:bookmarkStart w:id="17216" w:name="sub_105821663112"/>
      <w:bookmarkStart w:id="17217" w:name="sub_105821121442112"/>
      <w:bookmarkStart w:id="17218" w:name="sub_10582112282112"/>
      <w:bookmarkStart w:id="17219" w:name="sub_10582110122112"/>
      <w:bookmarkStart w:id="17220" w:name="sub_10582110222112"/>
      <w:bookmarkStart w:id="17221" w:name="sub_105821121432112"/>
      <w:bookmarkStart w:id="17222" w:name="sub_10582112272112"/>
      <w:bookmarkStart w:id="17223" w:name="sub_10582110112112"/>
      <w:bookmarkStart w:id="17224" w:name="sub_10582110212112"/>
      <w:bookmarkStart w:id="17225" w:name="sub_10582112246112"/>
      <w:bookmarkStart w:id="17226" w:name="sub_10582112236112"/>
      <w:bookmarkStart w:id="17227" w:name="sub_105821610112"/>
      <w:bookmarkStart w:id="17228" w:name="sub_105821618112"/>
      <w:bookmarkStart w:id="17229" w:name="sub_105821122414112"/>
      <w:bookmarkStart w:id="17230" w:name="sub_105821654112"/>
      <w:bookmarkStart w:id="17231" w:name="sub_105821122424112"/>
      <w:bookmarkStart w:id="17232" w:name="sub_105821664112"/>
      <w:bookmarkStart w:id="17233" w:name="sub_105821164412"/>
      <w:bookmarkStart w:id="17234" w:name="sub_105821512412"/>
      <w:bookmarkStart w:id="17235" w:name="sub_1058211223412"/>
      <w:bookmarkStart w:id="17236" w:name="sub_105821511412"/>
      <w:bookmarkStart w:id="17237" w:name="sub_1058216812"/>
      <w:bookmarkStart w:id="17238" w:name="sub_10582113012"/>
      <w:bookmarkStart w:id="17239" w:name="sub_10582161612"/>
      <w:bookmarkStart w:id="17240" w:name="sub_10582162612"/>
      <w:bookmarkStart w:id="17241" w:name="sub_10582112241212"/>
      <w:bookmarkStart w:id="17242" w:name="sub_10582112231212"/>
      <w:bookmarkStart w:id="17243" w:name="sub_10582165212"/>
      <w:bookmarkStart w:id="17244" w:name="sub_105821613212"/>
      <w:bookmarkStart w:id="17245" w:name="sub_10582112242212"/>
      <w:bookmarkStart w:id="17246" w:name="sub_10582112232212"/>
      <w:bookmarkStart w:id="17247" w:name="sub_10582166212"/>
      <w:bookmarkStart w:id="17248" w:name="sub_105821614212"/>
      <w:bookmarkStart w:id="17249" w:name="sub_1058211224312"/>
      <w:bookmarkStart w:id="17250" w:name="sub_105821512312"/>
      <w:bookmarkStart w:id="17251" w:name="sub_1058211223312"/>
      <w:bookmarkStart w:id="17252" w:name="sub_105821511312"/>
      <w:bookmarkStart w:id="17253" w:name="sub_1058216712"/>
      <w:bookmarkStart w:id="17254" w:name="sub_10582112012"/>
      <w:bookmarkStart w:id="17255" w:name="sub_10582161512"/>
      <w:bookmarkStart w:id="17256" w:name="sub_10582162512"/>
      <w:bookmarkStart w:id="17257" w:name="sub_10582112241112"/>
      <w:bookmarkStart w:id="17258" w:name="sub_10582112231112"/>
      <w:bookmarkStart w:id="17259" w:name="sub_10582165112"/>
      <w:bookmarkStart w:id="17260" w:name="sub_105821613112"/>
      <w:bookmarkStart w:id="17261" w:name="sub_10582112242112"/>
      <w:bookmarkStart w:id="17262" w:name="sub_10582112232112"/>
      <w:bookmarkStart w:id="17263" w:name="sub_10582166112"/>
      <w:bookmarkStart w:id="17264" w:name="sub_105821614112"/>
      <w:bookmarkStart w:id="17265" w:name="sub_105821114412"/>
      <w:bookmarkStart w:id="17266" w:name="sub_1058211812"/>
      <w:bookmarkStart w:id="17267" w:name="sub_10582161212"/>
      <w:bookmarkStart w:id="17268" w:name="sub_10582162212"/>
      <w:bookmarkStart w:id="17269" w:name="sub_1058216312"/>
      <w:bookmarkStart w:id="17270" w:name="sub_1058211712"/>
      <w:bookmarkStart w:id="17271" w:name="sub_10582161112"/>
      <w:bookmarkStart w:id="17272" w:name="sub_10582162112"/>
      <w:bookmarkStart w:id="17273" w:name="sub_10582112412"/>
      <w:bookmarkStart w:id="17274" w:name="sub_1058211352"/>
      <w:bookmarkStart w:id="17275" w:name="sub_105821412"/>
      <w:bookmarkStart w:id="17276" w:name="sub_105821282"/>
      <w:bookmarkStart w:id="17277" w:name="sub_1058211412"/>
      <w:bookmarkStart w:id="17278" w:name="sub_105821121132"/>
      <w:bookmarkStart w:id="17279" w:name="sub_10582112332"/>
      <w:bookmarkStart w:id="17280" w:name="sub_105821121212"/>
      <w:bookmarkStart w:id="17281" w:name="sub_1058216412"/>
      <w:bookmarkStart w:id="17282" w:name="sub_105821126112"/>
      <w:bookmarkStart w:id="17283" w:name="sub_1058211142112"/>
      <w:bookmarkStart w:id="17284" w:name="sub_105821125112"/>
      <w:bookmarkStart w:id="17285" w:name="sub_1058211141112"/>
      <w:bookmarkStart w:id="17286" w:name="sub_105821121512"/>
      <w:bookmarkStart w:id="17287" w:name="sub_10582112712"/>
      <w:bookmarkStart w:id="17288" w:name="sub_105821113312"/>
      <w:bookmarkStart w:id="17289" w:name="sub_105821114312"/>
      <w:bookmarkStart w:id="17290" w:name="sub_105821126212"/>
      <w:bookmarkStart w:id="17291" w:name="sub_1058211142212"/>
      <w:bookmarkStart w:id="17292" w:name="sub_105821125212"/>
      <w:bookmarkStart w:id="17293" w:name="sub_1058211141212"/>
      <w:bookmarkStart w:id="17294" w:name="sub_105821121612"/>
      <w:bookmarkStart w:id="17295" w:name="sub_10582112812"/>
      <w:bookmarkStart w:id="17296" w:name="sub_105821113412"/>
      <w:bookmarkStart w:id="17297" w:name="sub_1058211224412"/>
      <w:bookmarkStart w:id="17298" w:name="sub_10582111424112"/>
      <w:bookmarkStart w:id="17299" w:name="sub_10582111414112"/>
      <w:bookmarkStart w:id="17300" w:name="sub_1058211210112"/>
      <w:bookmarkStart w:id="17301" w:name="sub_1058211146112"/>
      <w:bookmarkStart w:id="17302" w:name="sub_10582152112112"/>
      <w:bookmarkStart w:id="17303" w:name="sub_1058211632112"/>
      <w:bookmarkStart w:id="17304" w:name="sub_10582152122112"/>
      <w:bookmarkStart w:id="17305" w:name="sub_1058211642112"/>
      <w:bookmarkStart w:id="17306" w:name="sub_10582111423112"/>
      <w:bookmarkStart w:id="17307" w:name="sub_10582111413112"/>
      <w:bookmarkStart w:id="17308" w:name="sub_105821129112"/>
      <w:bookmarkStart w:id="17309" w:name="sub_1058211145112"/>
      <w:bookmarkStart w:id="17310" w:name="sub_10582152111112"/>
      <w:bookmarkStart w:id="17311" w:name="sub_1058211631112"/>
      <w:bookmarkStart w:id="17312" w:name="sub_10582152121112"/>
      <w:bookmarkStart w:id="17313" w:name="sub_1058211641112"/>
      <w:bookmarkStart w:id="17314" w:name="sub_105821126512"/>
      <w:bookmarkStart w:id="17315" w:name="sub_1058211142512"/>
      <w:bookmarkStart w:id="17316" w:name="sub_105821125512"/>
      <w:bookmarkStart w:id="17317" w:name="sub_1058211141512"/>
      <w:bookmarkStart w:id="17318" w:name="sub_105821121912"/>
      <w:bookmarkStart w:id="17319" w:name="sub_105821122012"/>
      <w:bookmarkStart w:id="17320" w:name="sub_105821113712"/>
      <w:bookmarkStart w:id="17321" w:name="sub_105821114712"/>
      <w:bookmarkStart w:id="17322" w:name="sub_1058215221312"/>
      <w:bookmarkStart w:id="17323" w:name="sub_1058215211312"/>
      <w:bookmarkStart w:id="17324" w:name="sub_105821117312"/>
      <w:bookmarkStart w:id="17325" w:name="sub_105821163312"/>
      <w:bookmarkStart w:id="17326" w:name="sub_1058215222312"/>
      <w:bookmarkStart w:id="17327" w:name="sub_1058215212312"/>
      <w:bookmarkStart w:id="17328" w:name="sub_105821118312"/>
      <w:bookmarkStart w:id="17329" w:name="sub_105821164312"/>
      <w:bookmarkStart w:id="17330" w:name="sub_10582111424212"/>
      <w:bookmarkStart w:id="17331" w:name="sub_10582111414212"/>
      <w:bookmarkStart w:id="17332" w:name="sub_1058211210212"/>
      <w:bookmarkStart w:id="17333" w:name="sub_1058211146212"/>
      <w:bookmarkStart w:id="17334" w:name="sub_10582152112212"/>
      <w:bookmarkStart w:id="17335" w:name="sub_1058211632212"/>
      <w:bookmarkStart w:id="17336" w:name="sub_10582152122212"/>
      <w:bookmarkStart w:id="17337" w:name="sub_1058211642212"/>
      <w:bookmarkStart w:id="17338" w:name="sub_10582111423212"/>
      <w:bookmarkStart w:id="17339" w:name="sub_10582111413212"/>
      <w:bookmarkStart w:id="17340" w:name="sub_105821129212"/>
      <w:bookmarkStart w:id="17341" w:name="sub_1058211145212"/>
      <w:bookmarkStart w:id="17342" w:name="sub_10582152111212"/>
      <w:bookmarkStart w:id="17343" w:name="sub_1058211631212"/>
      <w:bookmarkStart w:id="17344" w:name="sub_10582152121212"/>
      <w:bookmarkStart w:id="17345" w:name="sub_1058211641212"/>
      <w:bookmarkStart w:id="17346" w:name="sub_105821126612"/>
      <w:bookmarkStart w:id="17347" w:name="sub_1058211142612"/>
      <w:bookmarkStart w:id="17348" w:name="sub_105821125612"/>
      <w:bookmarkStart w:id="17349" w:name="sub_1058211141612"/>
      <w:bookmarkStart w:id="17350" w:name="sub_1058211211012"/>
      <w:bookmarkStart w:id="17351" w:name="sub_105821123012"/>
      <w:bookmarkStart w:id="17352" w:name="sub_105821113812"/>
      <w:bookmarkStart w:id="17353" w:name="sub_105821114812"/>
      <w:bookmarkStart w:id="17354" w:name="sub_1058215221412"/>
      <w:bookmarkStart w:id="17355" w:name="sub_1058215211412"/>
      <w:bookmarkStart w:id="17356" w:name="sub_105821117412"/>
      <w:bookmarkStart w:id="17357" w:name="sub_105821163412"/>
      <w:bookmarkStart w:id="17358" w:name="sub_1058215222412"/>
      <w:bookmarkStart w:id="17359" w:name="sub_1058215212412"/>
      <w:bookmarkStart w:id="17360" w:name="sub_105821118412"/>
      <w:bookmarkStart w:id="17361" w:name="sub_10582112144422"/>
      <w:bookmarkStart w:id="17362" w:name="sub_10582112134422"/>
      <w:bookmarkStart w:id="17363" w:name="sub_1058211228422"/>
      <w:bookmarkStart w:id="17364" w:name="sub_105821516422"/>
      <w:bookmarkStart w:id="17365" w:name="sub_1058211012422"/>
      <w:bookmarkStart w:id="17366" w:name="sub_105821552422"/>
      <w:bookmarkStart w:id="17367" w:name="sub_1058211022422"/>
      <w:bookmarkStart w:id="17368" w:name="sub_105821562422"/>
      <w:bookmarkStart w:id="17369" w:name="sub_10582112143422"/>
      <w:bookmarkStart w:id="17370" w:name="sub_10582112133422"/>
      <w:bookmarkStart w:id="17371" w:name="sub_1058211227422"/>
      <w:bookmarkStart w:id="17372" w:name="sub_105821515422"/>
      <w:bookmarkStart w:id="17373" w:name="sub_1058211011422"/>
      <w:bookmarkStart w:id="17374" w:name="sub_105821551422"/>
      <w:bookmarkStart w:id="17375" w:name="sub_1058211021422"/>
      <w:bookmarkStart w:id="17376" w:name="sub_105821561422"/>
      <w:bookmarkStart w:id="17377" w:name="sub_1058211224822"/>
      <w:bookmarkStart w:id="17378" w:name="sub_105821512822"/>
      <w:bookmarkStart w:id="17379" w:name="sub_1058211223822"/>
      <w:bookmarkStart w:id="17380" w:name="sub_105821511822"/>
      <w:bookmarkStart w:id="17381" w:name="sub_10582163022"/>
      <w:bookmarkStart w:id="17382" w:name="sub_10582113422"/>
      <w:bookmarkStart w:id="17383" w:name="sub_105821611022"/>
      <w:bookmarkStart w:id="17384" w:name="sub_105821621022"/>
      <w:bookmarkStart w:id="17385" w:name="sub_10582112241622"/>
      <w:bookmarkStart w:id="17386" w:name="sub_10582112231622"/>
      <w:bookmarkStart w:id="17387" w:name="sub_10582165622"/>
      <w:bookmarkStart w:id="17388" w:name="sub_105821613622"/>
      <w:bookmarkStart w:id="17389" w:name="sub_10582112242622"/>
      <w:bookmarkStart w:id="17390" w:name="sub_10582112232622"/>
      <w:bookmarkStart w:id="17391" w:name="sub_10582166622"/>
      <w:bookmarkStart w:id="17392" w:name="sub_105821614622"/>
      <w:bookmarkStart w:id="17393" w:name="sub_105821121441222"/>
      <w:bookmarkStart w:id="17394" w:name="sub_10582112281222"/>
      <w:bookmarkStart w:id="17395" w:name="sub_10582110121222"/>
      <w:bookmarkStart w:id="17396" w:name="sub_10582110221222"/>
      <w:bookmarkStart w:id="17397" w:name="sub_105821121431222"/>
      <w:bookmarkStart w:id="17398" w:name="sub_10582112271222"/>
      <w:bookmarkStart w:id="17399" w:name="sub_10582110111222"/>
      <w:bookmarkStart w:id="17400" w:name="sub_10582110211222"/>
      <w:bookmarkStart w:id="17401" w:name="sub_10582112245222"/>
      <w:bookmarkStart w:id="17402" w:name="sub_10582112235222"/>
      <w:bookmarkStart w:id="17403" w:name="sub_10582169222"/>
      <w:bookmarkStart w:id="17404" w:name="sub_105821617222"/>
      <w:bookmarkStart w:id="17405" w:name="sub_105821122413222"/>
      <w:bookmarkStart w:id="17406" w:name="sub_105821653222"/>
      <w:bookmarkStart w:id="17407" w:name="sub_105821122423222"/>
      <w:bookmarkStart w:id="17408" w:name="sub_105821663222"/>
      <w:bookmarkStart w:id="17409" w:name="sub_105821121442222"/>
      <w:bookmarkStart w:id="17410" w:name="sub_10582112282222"/>
      <w:bookmarkStart w:id="17411" w:name="sub_10582110122222"/>
      <w:bookmarkStart w:id="17412" w:name="sub_10582110222222"/>
      <w:bookmarkStart w:id="17413" w:name="sub_105821121432222"/>
      <w:bookmarkStart w:id="17414" w:name="sub_10582112272222"/>
      <w:bookmarkStart w:id="17415" w:name="sub_10582110112222"/>
      <w:bookmarkStart w:id="17416" w:name="sub_10582110212222"/>
      <w:bookmarkStart w:id="17417" w:name="sub_10582112246222"/>
      <w:bookmarkStart w:id="17418" w:name="sub_10582112236222"/>
      <w:bookmarkStart w:id="17419" w:name="sub_105821610222"/>
      <w:bookmarkStart w:id="17420" w:name="sub_105821618222"/>
      <w:bookmarkStart w:id="17421" w:name="sub_105821122414222"/>
      <w:bookmarkStart w:id="17422" w:name="sub_105821654222"/>
      <w:bookmarkStart w:id="17423" w:name="sub_105821122424222"/>
      <w:bookmarkStart w:id="17424" w:name="sub_105821664222"/>
      <w:bookmarkStart w:id="17425" w:name="sub_10582112144322"/>
      <w:bookmarkStart w:id="17426" w:name="sub_10582112134322"/>
      <w:bookmarkStart w:id="17427" w:name="sub_1058211228322"/>
      <w:bookmarkStart w:id="17428" w:name="sub_105821516322"/>
      <w:bookmarkStart w:id="17429" w:name="sub_1058211012322"/>
      <w:bookmarkStart w:id="17430" w:name="sub_105821552322"/>
      <w:bookmarkStart w:id="17431" w:name="sub_1058211022322"/>
      <w:bookmarkStart w:id="17432" w:name="sub_105821562322"/>
      <w:bookmarkStart w:id="17433" w:name="sub_10582112143322"/>
      <w:bookmarkStart w:id="17434" w:name="sub_10582112133322"/>
      <w:bookmarkStart w:id="17435" w:name="sub_1058211227322"/>
      <w:bookmarkStart w:id="17436" w:name="sub_105821515322"/>
      <w:bookmarkStart w:id="17437" w:name="sub_1058211011322"/>
      <w:bookmarkStart w:id="17438" w:name="sub_105821551322"/>
      <w:bookmarkStart w:id="17439" w:name="sub_1058211021322"/>
      <w:bookmarkStart w:id="17440" w:name="sub_105821561322"/>
      <w:bookmarkStart w:id="17441" w:name="sub_1058211224722"/>
      <w:bookmarkStart w:id="17442" w:name="sub_105821512722"/>
      <w:bookmarkStart w:id="17443" w:name="sub_1058211223722"/>
      <w:bookmarkStart w:id="17444" w:name="sub_105821511722"/>
      <w:bookmarkStart w:id="17445" w:name="sub_10582162022"/>
      <w:bookmarkStart w:id="17446" w:name="sub_10582113322"/>
      <w:bookmarkStart w:id="17447" w:name="sub_10582161922"/>
      <w:bookmarkStart w:id="17448" w:name="sub_10582162922"/>
      <w:bookmarkStart w:id="17449" w:name="sub_10582112241522"/>
      <w:bookmarkStart w:id="17450" w:name="sub_10582112231522"/>
      <w:bookmarkStart w:id="17451" w:name="sub_10582165522"/>
      <w:bookmarkStart w:id="17452" w:name="sub_105821613522"/>
      <w:bookmarkStart w:id="17453" w:name="sub_10582112242522"/>
      <w:bookmarkStart w:id="17454" w:name="sub_10582112232522"/>
      <w:bookmarkStart w:id="17455" w:name="sub_10582166522"/>
      <w:bookmarkStart w:id="17456" w:name="sub_105821614522"/>
      <w:bookmarkStart w:id="17457" w:name="sub_105821121441122"/>
      <w:bookmarkStart w:id="17458" w:name="sub_10582112281122"/>
      <w:bookmarkStart w:id="17459" w:name="sub_10582110121122"/>
      <w:bookmarkStart w:id="17460" w:name="sub_10582110221122"/>
      <w:bookmarkStart w:id="17461" w:name="sub_105821121431122"/>
      <w:bookmarkStart w:id="17462" w:name="sub_10582112271122"/>
      <w:bookmarkStart w:id="17463" w:name="sub_10582110111122"/>
      <w:bookmarkStart w:id="17464" w:name="sub_10582110211122"/>
      <w:bookmarkStart w:id="17465" w:name="sub_10582112245122"/>
      <w:bookmarkStart w:id="17466" w:name="sub_10582112235122"/>
      <w:bookmarkStart w:id="17467" w:name="sub_10582169122"/>
      <w:bookmarkStart w:id="17468" w:name="sub_105821617122"/>
      <w:bookmarkStart w:id="17469" w:name="sub_105821122413122"/>
      <w:bookmarkStart w:id="17470" w:name="sub_105821653122"/>
      <w:bookmarkStart w:id="17471" w:name="sub_105821122423122"/>
      <w:bookmarkStart w:id="17472" w:name="sub_105821663122"/>
      <w:bookmarkStart w:id="17473" w:name="sub_105821121442122"/>
      <w:bookmarkStart w:id="17474" w:name="sub_10582112282122"/>
      <w:bookmarkStart w:id="17475" w:name="sub_10582110122122"/>
      <w:bookmarkStart w:id="17476" w:name="sub_10582110222122"/>
      <w:bookmarkStart w:id="17477" w:name="sub_105821121432122"/>
      <w:bookmarkStart w:id="17478" w:name="sub_10582112272122"/>
      <w:bookmarkStart w:id="17479" w:name="sub_10582110112122"/>
      <w:bookmarkStart w:id="17480" w:name="sub_10582110212122"/>
      <w:bookmarkStart w:id="17481" w:name="sub_10582112246122"/>
      <w:bookmarkStart w:id="17482" w:name="sub_10582112236122"/>
      <w:bookmarkStart w:id="17483" w:name="sub_105821610122"/>
      <w:bookmarkStart w:id="17484" w:name="sub_105821618122"/>
      <w:bookmarkStart w:id="17485" w:name="sub_105821122414122"/>
      <w:bookmarkStart w:id="17486" w:name="sub_105821654122"/>
      <w:bookmarkStart w:id="17487" w:name="sub_105821122424122"/>
      <w:bookmarkStart w:id="17488" w:name="sub_105821664122"/>
      <w:bookmarkStart w:id="17489" w:name="sub_105821164422"/>
      <w:bookmarkStart w:id="17490" w:name="sub_105821512422"/>
      <w:bookmarkStart w:id="17491" w:name="sub_1058211223422"/>
      <w:bookmarkStart w:id="17492" w:name="sub_105821511422"/>
      <w:bookmarkStart w:id="17493" w:name="sub_1058216822"/>
      <w:bookmarkStart w:id="17494" w:name="sub_10582113022"/>
      <w:bookmarkStart w:id="17495" w:name="sub_10582161622"/>
      <w:bookmarkStart w:id="17496" w:name="sub_10582162622"/>
      <w:bookmarkStart w:id="17497" w:name="sub_10582112241222"/>
      <w:bookmarkStart w:id="17498" w:name="sub_10582112231222"/>
      <w:bookmarkStart w:id="17499" w:name="sub_10582165222"/>
      <w:bookmarkStart w:id="17500" w:name="sub_105821613222"/>
      <w:bookmarkStart w:id="17501" w:name="sub_10582112242222"/>
      <w:bookmarkStart w:id="17502" w:name="sub_10582112232222"/>
      <w:bookmarkStart w:id="17503" w:name="sub_10582166222"/>
      <w:bookmarkStart w:id="17504" w:name="sub_105821614222"/>
      <w:bookmarkStart w:id="17505" w:name="sub_1058211224322"/>
      <w:bookmarkStart w:id="17506" w:name="sub_105821512322"/>
      <w:bookmarkStart w:id="17507" w:name="sub_1058211223322"/>
      <w:bookmarkStart w:id="17508" w:name="sub_105821511322"/>
      <w:bookmarkStart w:id="17509" w:name="sub_1058216722"/>
      <w:bookmarkStart w:id="17510" w:name="sub_10582112022"/>
      <w:bookmarkStart w:id="17511" w:name="sub_10582161522"/>
      <w:bookmarkStart w:id="17512" w:name="sub_10582162522"/>
      <w:bookmarkStart w:id="17513" w:name="sub_10582112241122"/>
      <w:bookmarkStart w:id="17514" w:name="sub_10582112231122"/>
      <w:bookmarkStart w:id="17515" w:name="sub_10582165122"/>
      <w:bookmarkStart w:id="17516" w:name="sub_105821613122"/>
      <w:bookmarkStart w:id="17517" w:name="sub_10582112242122"/>
      <w:bookmarkStart w:id="17518" w:name="sub_10582112232122"/>
      <w:bookmarkStart w:id="17519" w:name="sub_10582166122"/>
      <w:bookmarkStart w:id="17520" w:name="sub_105821614122"/>
      <w:bookmarkStart w:id="17521" w:name="sub_105821114422"/>
      <w:bookmarkStart w:id="17522" w:name="sub_1058211822"/>
      <w:bookmarkStart w:id="17523" w:name="sub_10582161222"/>
      <w:bookmarkStart w:id="17524" w:name="sub_10582162222"/>
      <w:bookmarkStart w:id="17525" w:name="sub_1058216322"/>
      <w:bookmarkStart w:id="17526" w:name="sub_1058211722"/>
      <w:bookmarkStart w:id="17527" w:name="sub_10582161122"/>
      <w:bookmarkStart w:id="17528" w:name="sub_10582162122"/>
      <w:bookmarkStart w:id="17529" w:name="sub_10582112422"/>
      <w:bookmarkStart w:id="17530" w:name="sub_1058211362"/>
      <w:bookmarkStart w:id="17531" w:name="sub_105821422"/>
      <w:bookmarkStart w:id="17532" w:name="sub_105821292"/>
      <w:bookmarkStart w:id="17533" w:name="sub_1058211422"/>
      <w:bookmarkStart w:id="17534" w:name="sub_105821121142"/>
      <w:bookmarkStart w:id="17535" w:name="sub_10582112342"/>
      <w:bookmarkStart w:id="17536" w:name="sub_105821121222"/>
      <w:bookmarkStart w:id="17537" w:name="sub_1058216422"/>
      <w:bookmarkStart w:id="17538" w:name="sub_105821126122"/>
      <w:bookmarkStart w:id="17539" w:name="sub_1058211142122"/>
      <w:bookmarkStart w:id="17540" w:name="sub_105821125122"/>
      <w:bookmarkStart w:id="17541" w:name="sub_1058211141122"/>
      <w:bookmarkStart w:id="17542" w:name="sub_105821121522"/>
      <w:bookmarkStart w:id="17543" w:name="sub_10582112722"/>
      <w:bookmarkStart w:id="17544" w:name="sub_105821113322"/>
      <w:bookmarkStart w:id="17545" w:name="sub_105821114322"/>
      <w:bookmarkStart w:id="17546" w:name="sub_105821126222"/>
      <w:bookmarkStart w:id="17547" w:name="sub_1058211142222"/>
      <w:bookmarkStart w:id="17548" w:name="sub_105821125222"/>
      <w:bookmarkStart w:id="17549" w:name="sub_1058211141222"/>
      <w:bookmarkStart w:id="17550" w:name="sub_105821121622"/>
      <w:bookmarkStart w:id="17551" w:name="sub_10582112822"/>
      <w:bookmarkStart w:id="17552" w:name="sub_105821113422"/>
      <w:bookmarkStart w:id="17553" w:name="sub_1058211224422"/>
      <w:bookmarkStart w:id="17554" w:name="sub_10582111424122"/>
      <w:bookmarkStart w:id="17555" w:name="sub_10582111414122"/>
      <w:bookmarkStart w:id="17556" w:name="sub_1058211210122"/>
      <w:bookmarkStart w:id="17557" w:name="sub_1058211146122"/>
      <w:bookmarkStart w:id="17558" w:name="sub_10582152112122"/>
      <w:bookmarkStart w:id="17559" w:name="sub_1058211632122"/>
      <w:bookmarkStart w:id="17560" w:name="sub_10582152122122"/>
      <w:bookmarkStart w:id="17561" w:name="sub_1058211642122"/>
      <w:bookmarkStart w:id="17562" w:name="sub_10582111423122"/>
      <w:bookmarkStart w:id="17563" w:name="sub_10582111413122"/>
      <w:bookmarkStart w:id="17564" w:name="sub_105821129122"/>
      <w:bookmarkStart w:id="17565" w:name="sub_1058211145122"/>
      <w:bookmarkStart w:id="17566" w:name="sub_10582152111122"/>
      <w:bookmarkStart w:id="17567" w:name="sub_1058211631122"/>
      <w:bookmarkStart w:id="17568" w:name="sub_10582152121122"/>
      <w:bookmarkStart w:id="17569" w:name="sub_1058211641122"/>
      <w:bookmarkStart w:id="17570" w:name="sub_105821126522"/>
      <w:bookmarkStart w:id="17571" w:name="sub_1058211142522"/>
      <w:bookmarkStart w:id="17572" w:name="sub_105821125522"/>
      <w:bookmarkStart w:id="17573" w:name="sub_1058211141522"/>
      <w:bookmarkStart w:id="17574" w:name="sub_105821121922"/>
      <w:bookmarkStart w:id="17575" w:name="sub_105821122022"/>
      <w:bookmarkStart w:id="17576" w:name="sub_105821113722"/>
      <w:bookmarkStart w:id="17577" w:name="sub_105821114722"/>
      <w:bookmarkStart w:id="17578" w:name="sub_1058215221322"/>
      <w:bookmarkStart w:id="17579" w:name="sub_1058215211322"/>
      <w:bookmarkStart w:id="17580" w:name="sub_105821117322"/>
      <w:bookmarkStart w:id="17581" w:name="sub_105821163322"/>
      <w:bookmarkStart w:id="17582" w:name="sub_1058215222322"/>
      <w:bookmarkStart w:id="17583" w:name="sub_1058215212322"/>
      <w:bookmarkStart w:id="17584" w:name="sub_105821118322"/>
      <w:bookmarkStart w:id="17585" w:name="sub_105821164322"/>
      <w:bookmarkStart w:id="17586" w:name="sub_10582111424222"/>
      <w:bookmarkStart w:id="17587" w:name="sub_10582111414222"/>
      <w:bookmarkStart w:id="17588" w:name="sub_1058211210222"/>
      <w:bookmarkStart w:id="17589" w:name="sub_1058211146222"/>
      <w:bookmarkStart w:id="17590" w:name="sub_10582152112222"/>
      <w:bookmarkStart w:id="17591" w:name="sub_1058211632222"/>
      <w:bookmarkStart w:id="17592" w:name="sub_10582152122222"/>
      <w:bookmarkStart w:id="17593" w:name="sub_1058211642222"/>
      <w:bookmarkStart w:id="17594" w:name="sub_10582111423222"/>
      <w:bookmarkStart w:id="17595" w:name="sub_10582111413222"/>
      <w:bookmarkStart w:id="17596" w:name="sub_105821129222"/>
      <w:bookmarkStart w:id="17597" w:name="sub_1058211145222"/>
      <w:bookmarkStart w:id="17598" w:name="sub_10582152111222"/>
      <w:bookmarkStart w:id="17599" w:name="sub_1058211631222"/>
      <w:bookmarkStart w:id="17600" w:name="sub_10582152121222"/>
      <w:bookmarkStart w:id="17601" w:name="sub_1058211641222"/>
      <w:bookmarkStart w:id="17602" w:name="sub_105821126622"/>
      <w:bookmarkStart w:id="17603" w:name="sub_1058211142622"/>
      <w:bookmarkStart w:id="17604" w:name="sub_105821125622"/>
      <w:bookmarkStart w:id="17605" w:name="sub_1058211141622"/>
      <w:bookmarkStart w:id="17606" w:name="sub_1058211211022"/>
      <w:bookmarkStart w:id="17607" w:name="sub_105821123022"/>
      <w:bookmarkStart w:id="17608" w:name="sub_105821113822"/>
      <w:bookmarkStart w:id="17609" w:name="sub_105821114822"/>
      <w:bookmarkStart w:id="17610" w:name="sub_1058215221422"/>
      <w:bookmarkStart w:id="17611" w:name="sub_1058215211422"/>
      <w:bookmarkStart w:id="17612" w:name="sub_105821117422"/>
      <w:bookmarkStart w:id="17613" w:name="sub_105821163422"/>
      <w:bookmarkStart w:id="17614" w:name="sub_1058215222422"/>
      <w:bookmarkStart w:id="17615" w:name="sub_1058215212422"/>
      <w:bookmarkStart w:id="17616" w:name="sub_105821118422"/>
      <w:bookmarkStart w:id="17617" w:name="sub_1058211214443"/>
      <w:bookmarkStart w:id="17618" w:name="sub_1058211132443"/>
      <w:bookmarkStart w:id="17619" w:name="sub_1058211213443"/>
      <w:bookmarkStart w:id="17620" w:name="sub_1058211131443"/>
      <w:bookmarkStart w:id="17621" w:name="sub_105821122843"/>
      <w:bookmarkStart w:id="17622" w:name="sub_1058212343"/>
      <w:bookmarkStart w:id="17623" w:name="sub_10582151643"/>
      <w:bookmarkStart w:id="17624" w:name="sub_10582152643"/>
      <w:bookmarkStart w:id="17625" w:name="sub_105821101243"/>
      <w:bookmarkStart w:id="17626" w:name="sub_10582191243"/>
      <w:bookmarkStart w:id="17627" w:name="sub_10582155243"/>
      <w:bookmarkStart w:id="17628" w:name="sub_105821153243"/>
      <w:bookmarkStart w:id="17629" w:name="sub_105821102243"/>
      <w:bookmarkStart w:id="17630" w:name="sub_10582192243"/>
      <w:bookmarkStart w:id="17631" w:name="sub_10582156243"/>
      <w:bookmarkStart w:id="17632" w:name="sub_105821154243"/>
      <w:bookmarkStart w:id="17633" w:name="sub_1058211214343"/>
      <w:bookmarkStart w:id="17634" w:name="sub_1058211132343"/>
      <w:bookmarkStart w:id="17635" w:name="sub_1058211213343"/>
      <w:bookmarkStart w:id="17636" w:name="sub_1058211131343"/>
      <w:bookmarkStart w:id="17637" w:name="sub_105821122743"/>
      <w:bookmarkStart w:id="17638" w:name="sub_1058212243"/>
      <w:bookmarkStart w:id="17639" w:name="sub_10582151543"/>
      <w:bookmarkStart w:id="17640" w:name="sub_10582152543"/>
      <w:bookmarkStart w:id="17641" w:name="sub_105821101143"/>
      <w:bookmarkStart w:id="17642" w:name="sub_10582191143"/>
      <w:bookmarkStart w:id="17643" w:name="sub_10582155143"/>
      <w:bookmarkStart w:id="17644" w:name="sub_105821153143"/>
      <w:bookmarkStart w:id="17645" w:name="sub_105821102143"/>
      <w:bookmarkStart w:id="17646" w:name="sub_10582192143"/>
      <w:bookmarkStart w:id="17647" w:name="sub_10582156143"/>
      <w:bookmarkStart w:id="17648" w:name="sub_105821154143"/>
      <w:bookmarkStart w:id="17649" w:name="sub_105821122483"/>
      <w:bookmarkStart w:id="17650" w:name="sub_1058211083"/>
      <w:bookmarkStart w:id="17651" w:name="sub_10582151283"/>
      <w:bookmarkStart w:id="17652" w:name="sub_10582152283"/>
      <w:bookmarkStart w:id="17653" w:name="sub_105821122383"/>
      <w:bookmarkStart w:id="17654" w:name="sub_105821983"/>
      <w:bookmarkStart w:id="17655" w:name="sub_10582151183"/>
      <w:bookmarkStart w:id="17656" w:name="sub_10582152183"/>
      <w:bookmarkStart w:id="17657" w:name="sub_1058216303"/>
      <w:bookmarkStart w:id="17658" w:name="sub_1058215303"/>
      <w:bookmarkStart w:id="17659" w:name="sub_1058211343"/>
      <w:bookmarkStart w:id="17660" w:name="sub_10582111143"/>
      <w:bookmarkStart w:id="17661" w:name="sub_10582161103"/>
      <w:bookmarkStart w:id="17662" w:name="sub_10582115103"/>
      <w:bookmarkStart w:id="17663" w:name="sub_10582162103"/>
      <w:bookmarkStart w:id="17664" w:name="sub_10582116103"/>
      <w:bookmarkStart w:id="17665" w:name="sub_1058211224163"/>
      <w:bookmarkStart w:id="17666" w:name="sub_105821512163"/>
      <w:bookmarkStart w:id="17667" w:name="sub_1058211223163"/>
      <w:bookmarkStart w:id="17668" w:name="sub_105821511163"/>
      <w:bookmarkStart w:id="17669" w:name="sub_1058216563"/>
      <w:bookmarkStart w:id="17670" w:name="sub_1058211963"/>
      <w:bookmarkStart w:id="17671" w:name="sub_10582161363"/>
      <w:bookmarkStart w:id="17672" w:name="sub_10582162363"/>
      <w:bookmarkStart w:id="17673" w:name="sub_1058211224263"/>
      <w:bookmarkStart w:id="17674" w:name="sub_105821512263"/>
      <w:bookmarkStart w:id="17675" w:name="sub_1058211223263"/>
      <w:bookmarkStart w:id="17676" w:name="sub_105821511263"/>
      <w:bookmarkStart w:id="17677" w:name="sub_1058216663"/>
      <w:bookmarkStart w:id="17678" w:name="sub_10582111063"/>
      <w:bookmarkStart w:id="17679" w:name="sub_10582161463"/>
      <w:bookmarkStart w:id="17680" w:name="sub_10582162463"/>
      <w:bookmarkStart w:id="17681" w:name="sub_10582112144123"/>
      <w:bookmarkStart w:id="17682" w:name="sub_10582112134123"/>
      <w:bookmarkStart w:id="17683" w:name="sub_1058211228123"/>
      <w:bookmarkStart w:id="17684" w:name="sub_105821516123"/>
      <w:bookmarkStart w:id="17685" w:name="sub_1058211012123"/>
      <w:bookmarkStart w:id="17686" w:name="sub_105821552123"/>
      <w:bookmarkStart w:id="17687" w:name="sub_1058211022123"/>
      <w:bookmarkStart w:id="17688" w:name="sub_105821562123"/>
      <w:bookmarkStart w:id="17689" w:name="sub_10582112143123"/>
      <w:bookmarkStart w:id="17690" w:name="sub_10582112133123"/>
      <w:bookmarkStart w:id="17691" w:name="sub_1058211227123"/>
      <w:bookmarkStart w:id="17692" w:name="sub_105821515123"/>
      <w:bookmarkStart w:id="17693" w:name="sub_1058211011123"/>
      <w:bookmarkStart w:id="17694" w:name="sub_105821551123"/>
      <w:bookmarkStart w:id="17695" w:name="sub_1058211021123"/>
      <w:bookmarkStart w:id="17696" w:name="sub_105821561123"/>
      <w:bookmarkStart w:id="17697" w:name="sub_1058211224523"/>
      <w:bookmarkStart w:id="17698" w:name="sub_105821512523"/>
      <w:bookmarkStart w:id="17699" w:name="sub_1058211223523"/>
      <w:bookmarkStart w:id="17700" w:name="sub_105821511523"/>
      <w:bookmarkStart w:id="17701" w:name="sub_1058216923"/>
      <w:bookmarkStart w:id="17702" w:name="sub_10582113123"/>
      <w:bookmarkStart w:id="17703" w:name="sub_10582161723"/>
      <w:bookmarkStart w:id="17704" w:name="sub_10582162723"/>
      <w:bookmarkStart w:id="17705" w:name="sub_10582112241323"/>
      <w:bookmarkStart w:id="17706" w:name="sub_10582112231323"/>
      <w:bookmarkStart w:id="17707" w:name="sub_10582165323"/>
      <w:bookmarkStart w:id="17708" w:name="sub_105821613323"/>
      <w:bookmarkStart w:id="17709" w:name="sub_10582112242323"/>
      <w:bookmarkStart w:id="17710" w:name="sub_10582112232323"/>
      <w:bookmarkStart w:id="17711" w:name="sub_10582166323"/>
      <w:bookmarkStart w:id="17712" w:name="sub_105821614323"/>
      <w:bookmarkStart w:id="17713" w:name="sub_10582112144223"/>
      <w:bookmarkStart w:id="17714" w:name="sub_10582112134223"/>
      <w:bookmarkStart w:id="17715" w:name="sub_1058211228223"/>
      <w:bookmarkStart w:id="17716" w:name="sub_105821516223"/>
      <w:bookmarkStart w:id="17717" w:name="sub_1058211012223"/>
      <w:bookmarkStart w:id="17718" w:name="sub_105821552223"/>
      <w:bookmarkStart w:id="17719" w:name="sub_1058211022223"/>
      <w:bookmarkStart w:id="17720" w:name="sub_105821562223"/>
      <w:bookmarkStart w:id="17721" w:name="sub_10582112143223"/>
      <w:bookmarkStart w:id="17722" w:name="sub_10582112133223"/>
      <w:bookmarkStart w:id="17723" w:name="sub_1058211227223"/>
      <w:bookmarkStart w:id="17724" w:name="sub_105821515223"/>
      <w:bookmarkStart w:id="17725" w:name="sub_1058211011223"/>
      <w:bookmarkStart w:id="17726" w:name="sub_105821551223"/>
      <w:bookmarkStart w:id="17727" w:name="sub_1058211021223"/>
      <w:bookmarkStart w:id="17728" w:name="sub_105821561223"/>
      <w:bookmarkStart w:id="17729" w:name="sub_1058211224623"/>
      <w:bookmarkStart w:id="17730" w:name="sub_105821512623"/>
      <w:bookmarkStart w:id="17731" w:name="sub_1058211223623"/>
      <w:bookmarkStart w:id="17732" w:name="sub_105821511623"/>
      <w:bookmarkStart w:id="17733" w:name="sub_10582161023"/>
      <w:bookmarkStart w:id="17734" w:name="sub_10582113223"/>
      <w:bookmarkStart w:id="17735" w:name="sub_10582161823"/>
      <w:bookmarkStart w:id="17736" w:name="sub_10582162823"/>
      <w:bookmarkStart w:id="17737" w:name="sub_10582112241423"/>
      <w:bookmarkStart w:id="17738" w:name="sub_10582112231423"/>
      <w:bookmarkStart w:id="17739" w:name="sub_10582165423"/>
      <w:bookmarkStart w:id="17740" w:name="sub_105821613423"/>
      <w:bookmarkStart w:id="17741" w:name="sub_10582112242423"/>
      <w:bookmarkStart w:id="17742" w:name="sub_10582112232423"/>
      <w:bookmarkStart w:id="17743" w:name="sub_10582166423"/>
      <w:bookmarkStart w:id="17744" w:name="sub_105821614423"/>
      <w:bookmarkStart w:id="17745" w:name="sub_1058211214433"/>
      <w:bookmarkStart w:id="17746" w:name="sub_1058211132433"/>
      <w:bookmarkStart w:id="17747" w:name="sub_1058211213433"/>
      <w:bookmarkStart w:id="17748" w:name="sub_1058211131433"/>
      <w:bookmarkStart w:id="17749" w:name="sub_105821122833"/>
      <w:bookmarkStart w:id="17750" w:name="sub_1058212333"/>
      <w:bookmarkStart w:id="17751" w:name="sub_10582151633"/>
      <w:bookmarkStart w:id="17752" w:name="sub_10582152633"/>
      <w:bookmarkStart w:id="17753" w:name="sub_105821101233"/>
      <w:bookmarkStart w:id="17754" w:name="sub_10582191233"/>
      <w:bookmarkStart w:id="17755" w:name="sub_10582155233"/>
      <w:bookmarkStart w:id="17756" w:name="sub_105821153233"/>
      <w:bookmarkStart w:id="17757" w:name="sub_105821102233"/>
      <w:bookmarkStart w:id="17758" w:name="sub_10582192233"/>
      <w:bookmarkStart w:id="17759" w:name="sub_10582156233"/>
      <w:bookmarkStart w:id="17760" w:name="sub_105821154233"/>
      <w:bookmarkStart w:id="17761" w:name="sub_1058211214333"/>
      <w:bookmarkStart w:id="17762" w:name="sub_1058211132333"/>
      <w:bookmarkStart w:id="17763" w:name="sub_1058211213333"/>
      <w:bookmarkStart w:id="17764" w:name="sub_1058211131333"/>
      <w:bookmarkStart w:id="17765" w:name="sub_105821122733"/>
      <w:bookmarkStart w:id="17766" w:name="sub_1058212233"/>
      <w:bookmarkStart w:id="17767" w:name="sub_10582151533"/>
      <w:bookmarkStart w:id="17768" w:name="sub_10582152533"/>
      <w:bookmarkStart w:id="17769" w:name="sub_105821101133"/>
      <w:bookmarkStart w:id="17770" w:name="sub_10582191133"/>
      <w:bookmarkStart w:id="17771" w:name="sub_10582155133"/>
      <w:bookmarkStart w:id="17772" w:name="sub_105821153133"/>
      <w:bookmarkStart w:id="17773" w:name="sub_105821102133"/>
      <w:bookmarkStart w:id="17774" w:name="sub_10582192133"/>
      <w:bookmarkStart w:id="17775" w:name="sub_10582156133"/>
      <w:bookmarkStart w:id="17776" w:name="sub_105821154133"/>
      <w:bookmarkStart w:id="17777" w:name="sub_105821122473"/>
      <w:bookmarkStart w:id="17778" w:name="sub_1058211073"/>
      <w:bookmarkStart w:id="17779" w:name="sub_10582151273"/>
      <w:bookmarkStart w:id="17780" w:name="sub_10582152273"/>
      <w:bookmarkStart w:id="17781" w:name="sub_105821122373"/>
      <w:bookmarkStart w:id="17782" w:name="sub_105821973"/>
      <w:bookmarkStart w:id="17783" w:name="sub_10582151173"/>
      <w:bookmarkStart w:id="17784" w:name="sub_10582152173"/>
      <w:bookmarkStart w:id="17785" w:name="sub_1058216203"/>
      <w:bookmarkStart w:id="17786" w:name="sub_1058215203"/>
      <w:bookmarkStart w:id="17787" w:name="sub_1058211333"/>
      <w:bookmarkStart w:id="17788" w:name="sub_10582111133"/>
      <w:bookmarkStart w:id="17789" w:name="sub_1058216193"/>
      <w:bookmarkStart w:id="17790" w:name="sub_1058211593"/>
      <w:bookmarkStart w:id="17791" w:name="sub_1058216293"/>
      <w:bookmarkStart w:id="17792" w:name="sub_1058211693"/>
      <w:bookmarkStart w:id="17793" w:name="sub_1058211224153"/>
      <w:bookmarkStart w:id="17794" w:name="sub_105821512153"/>
      <w:bookmarkStart w:id="17795" w:name="sub_1058211223153"/>
      <w:bookmarkStart w:id="17796" w:name="sub_105821511153"/>
      <w:bookmarkStart w:id="17797" w:name="sub_1058216553"/>
      <w:bookmarkStart w:id="17798" w:name="sub_1058211953"/>
      <w:bookmarkStart w:id="17799" w:name="sub_10582161353"/>
      <w:bookmarkStart w:id="17800" w:name="sub_10582162353"/>
      <w:bookmarkStart w:id="17801" w:name="sub_1058211224253"/>
      <w:bookmarkStart w:id="17802" w:name="sub_105821512253"/>
      <w:bookmarkStart w:id="17803" w:name="sub_1058211223253"/>
      <w:bookmarkStart w:id="17804" w:name="sub_105821511253"/>
      <w:bookmarkStart w:id="17805" w:name="sub_1058216653"/>
      <w:bookmarkStart w:id="17806" w:name="sub_10582111053"/>
      <w:bookmarkStart w:id="17807" w:name="sub_10582161453"/>
      <w:bookmarkStart w:id="17808" w:name="sub_10582162453"/>
      <w:bookmarkStart w:id="17809" w:name="sub_10582112144113"/>
      <w:bookmarkStart w:id="17810" w:name="sub_10582112134113"/>
      <w:bookmarkStart w:id="17811" w:name="sub_1058211228113"/>
      <w:bookmarkStart w:id="17812" w:name="sub_105821516113"/>
      <w:bookmarkStart w:id="17813" w:name="sub_1058211012113"/>
      <w:bookmarkStart w:id="17814" w:name="sub_105821552113"/>
      <w:bookmarkStart w:id="17815" w:name="sub_1058211022113"/>
      <w:bookmarkStart w:id="17816" w:name="sub_105821562113"/>
      <w:bookmarkStart w:id="17817" w:name="sub_10582112143113"/>
      <w:bookmarkStart w:id="17818" w:name="sub_10582112133113"/>
      <w:bookmarkStart w:id="17819" w:name="sub_1058211227113"/>
      <w:bookmarkStart w:id="17820" w:name="sub_105821515113"/>
      <w:bookmarkStart w:id="17821" w:name="sub_1058211011113"/>
      <w:bookmarkStart w:id="17822" w:name="sub_105821551113"/>
      <w:bookmarkStart w:id="17823" w:name="sub_1058211021113"/>
      <w:bookmarkStart w:id="17824" w:name="sub_105821561113"/>
      <w:bookmarkStart w:id="17825" w:name="sub_1058211224513"/>
      <w:bookmarkStart w:id="17826" w:name="sub_105821512513"/>
      <w:bookmarkStart w:id="17827" w:name="sub_1058211223513"/>
      <w:bookmarkStart w:id="17828" w:name="sub_105821511513"/>
      <w:bookmarkStart w:id="17829" w:name="sub_1058216913"/>
      <w:bookmarkStart w:id="17830" w:name="sub_10582113113"/>
      <w:bookmarkStart w:id="17831" w:name="sub_10582161713"/>
      <w:bookmarkStart w:id="17832" w:name="sub_10582162713"/>
      <w:bookmarkStart w:id="17833" w:name="sub_10582112241313"/>
      <w:bookmarkStart w:id="17834" w:name="sub_10582112231313"/>
      <w:bookmarkStart w:id="17835" w:name="sub_10582165313"/>
      <w:bookmarkStart w:id="17836" w:name="sub_105821613313"/>
      <w:bookmarkStart w:id="17837" w:name="sub_10582112242313"/>
      <w:bookmarkStart w:id="17838" w:name="sub_10582112232313"/>
      <w:bookmarkStart w:id="17839" w:name="sub_10582166313"/>
      <w:bookmarkStart w:id="17840" w:name="sub_105821614313"/>
      <w:bookmarkStart w:id="17841" w:name="sub_10582112144213"/>
      <w:bookmarkStart w:id="17842" w:name="sub_10582112134213"/>
      <w:bookmarkStart w:id="17843" w:name="sub_1058211228213"/>
      <w:bookmarkStart w:id="17844" w:name="sub_105821516213"/>
      <w:bookmarkStart w:id="17845" w:name="sub_1058211012213"/>
      <w:bookmarkStart w:id="17846" w:name="sub_105821552213"/>
      <w:bookmarkStart w:id="17847" w:name="sub_1058211022213"/>
      <w:bookmarkStart w:id="17848" w:name="sub_105821562213"/>
      <w:bookmarkStart w:id="17849" w:name="sub_10582112143213"/>
      <w:bookmarkStart w:id="17850" w:name="sub_10582112133213"/>
      <w:bookmarkStart w:id="17851" w:name="sub_1058211227213"/>
      <w:bookmarkStart w:id="17852" w:name="sub_105821515213"/>
      <w:bookmarkStart w:id="17853" w:name="sub_1058211011213"/>
      <w:bookmarkStart w:id="17854" w:name="sub_105821551213"/>
      <w:bookmarkStart w:id="17855" w:name="sub_1058211021213"/>
      <w:bookmarkStart w:id="17856" w:name="sub_105821561213"/>
      <w:bookmarkStart w:id="17857" w:name="sub_1058211224613"/>
      <w:bookmarkStart w:id="17858" w:name="sub_105821512613"/>
      <w:bookmarkStart w:id="17859" w:name="sub_1058211223613"/>
      <w:bookmarkStart w:id="17860" w:name="sub_105821511613"/>
      <w:bookmarkStart w:id="17861" w:name="sub_10582161013"/>
      <w:bookmarkStart w:id="17862" w:name="sub_10582113213"/>
      <w:bookmarkStart w:id="17863" w:name="sub_10582161813"/>
      <w:bookmarkStart w:id="17864" w:name="sub_10582162813"/>
      <w:bookmarkStart w:id="17865" w:name="sub_10582112241413"/>
      <w:bookmarkStart w:id="17866" w:name="sub_10582112231413"/>
      <w:bookmarkStart w:id="17867" w:name="sub_10582165413"/>
      <w:bookmarkStart w:id="17868" w:name="sub_105821613413"/>
      <w:bookmarkStart w:id="17869" w:name="sub_10582112242413"/>
      <w:bookmarkStart w:id="17870" w:name="sub_10582112232413"/>
      <w:bookmarkStart w:id="17871" w:name="sub_10582166413"/>
      <w:bookmarkStart w:id="17872" w:name="sub_105821614413"/>
      <w:bookmarkStart w:id="17873" w:name="sub_10582116443"/>
      <w:bookmarkStart w:id="17874" w:name="sub_1058211043"/>
      <w:bookmarkStart w:id="17875" w:name="sub_10582151243"/>
      <w:bookmarkStart w:id="17876" w:name="sub_10582152243"/>
      <w:bookmarkStart w:id="17877" w:name="sub_105821122343"/>
      <w:bookmarkStart w:id="17878" w:name="sub_105821943"/>
      <w:bookmarkStart w:id="17879" w:name="sub_10582151143"/>
      <w:bookmarkStart w:id="17880" w:name="sub_10582152143"/>
      <w:bookmarkStart w:id="17881" w:name="sub_105821683"/>
      <w:bookmarkStart w:id="17882" w:name="sub_105821583"/>
      <w:bookmarkStart w:id="17883" w:name="sub_1058211303"/>
      <w:bookmarkStart w:id="17884" w:name="sub_10582111103"/>
      <w:bookmarkStart w:id="17885" w:name="sub_1058216163"/>
      <w:bookmarkStart w:id="17886" w:name="sub_1058211563"/>
      <w:bookmarkStart w:id="17887" w:name="sub_1058216263"/>
      <w:bookmarkStart w:id="17888" w:name="sub_1058211663"/>
      <w:bookmarkStart w:id="17889" w:name="sub_1058211224123"/>
      <w:bookmarkStart w:id="17890" w:name="sub_105821512123"/>
      <w:bookmarkStart w:id="17891" w:name="sub_1058211223123"/>
      <w:bookmarkStart w:id="17892" w:name="sub_105821511123"/>
      <w:bookmarkStart w:id="17893" w:name="sub_1058216523"/>
      <w:bookmarkStart w:id="17894" w:name="sub_1058211923"/>
      <w:bookmarkStart w:id="17895" w:name="sub_10582161323"/>
      <w:bookmarkStart w:id="17896" w:name="sub_10582162323"/>
      <w:bookmarkStart w:id="17897" w:name="sub_1058211224223"/>
      <w:bookmarkStart w:id="17898" w:name="sub_105821512223"/>
      <w:bookmarkStart w:id="17899" w:name="sub_1058211223223"/>
      <w:bookmarkStart w:id="17900" w:name="sub_105821511223"/>
      <w:bookmarkStart w:id="17901" w:name="sub_1058216623"/>
      <w:bookmarkStart w:id="17902" w:name="sub_10582111023"/>
      <w:bookmarkStart w:id="17903" w:name="sub_10582161423"/>
      <w:bookmarkStart w:id="17904" w:name="sub_10582162423"/>
      <w:bookmarkStart w:id="17905" w:name="sub_105821122433"/>
      <w:bookmarkStart w:id="17906" w:name="sub_1058211033"/>
      <w:bookmarkStart w:id="17907" w:name="sub_10582151233"/>
      <w:bookmarkStart w:id="17908" w:name="sub_10582152233"/>
      <w:bookmarkStart w:id="17909" w:name="sub_105821122333"/>
      <w:bookmarkStart w:id="17910" w:name="sub_105821933"/>
      <w:bookmarkStart w:id="17911" w:name="sub_10582151133"/>
      <w:bookmarkStart w:id="17912" w:name="sub_10582152133"/>
      <w:bookmarkStart w:id="17913" w:name="sub_105821673"/>
      <w:bookmarkStart w:id="17914" w:name="sub_105821573"/>
      <w:bookmarkStart w:id="17915" w:name="sub_1058211203"/>
      <w:bookmarkStart w:id="17916" w:name="sub_1058211193"/>
      <w:bookmarkStart w:id="17917" w:name="sub_1058216153"/>
      <w:bookmarkStart w:id="17918" w:name="sub_1058211553"/>
      <w:bookmarkStart w:id="17919" w:name="sub_1058216253"/>
      <w:bookmarkStart w:id="17920" w:name="sub_1058211653"/>
      <w:bookmarkStart w:id="17921" w:name="sub_1058211224113"/>
      <w:bookmarkStart w:id="17922" w:name="sub_105821512113"/>
      <w:bookmarkStart w:id="17923" w:name="sub_1058211223113"/>
      <w:bookmarkStart w:id="17924" w:name="sub_105821511113"/>
      <w:bookmarkStart w:id="17925" w:name="sub_1058216513"/>
      <w:bookmarkStart w:id="17926" w:name="sub_1058211913"/>
      <w:bookmarkStart w:id="17927" w:name="sub_10582161313"/>
      <w:bookmarkStart w:id="17928" w:name="sub_10582162313"/>
      <w:bookmarkStart w:id="17929" w:name="sub_1058211224213"/>
      <w:bookmarkStart w:id="17930" w:name="sub_105821512213"/>
      <w:bookmarkStart w:id="17931" w:name="sub_1058211223213"/>
      <w:bookmarkStart w:id="17932" w:name="sub_105821511213"/>
      <w:bookmarkStart w:id="17933" w:name="sub_1058216613"/>
      <w:bookmarkStart w:id="17934" w:name="sub_10582111013"/>
      <w:bookmarkStart w:id="17935" w:name="sub_10582161413"/>
      <w:bookmarkStart w:id="17936" w:name="sub_10582162413"/>
      <w:bookmarkStart w:id="17937" w:name="sub_10582111443"/>
      <w:bookmarkStart w:id="17938" w:name="sub_105821543"/>
      <w:bookmarkStart w:id="17939" w:name="sub_105821183"/>
      <w:bookmarkStart w:id="17940" w:name="sub_1058211163"/>
      <w:bookmarkStart w:id="17941" w:name="sub_1058216123"/>
      <w:bookmarkStart w:id="17942" w:name="sub_1058211523"/>
      <w:bookmarkStart w:id="17943" w:name="sub_1058216223"/>
      <w:bookmarkStart w:id="17944" w:name="sub_1058211623"/>
      <w:bookmarkStart w:id="17945" w:name="sub_105821633"/>
      <w:bookmarkStart w:id="17946" w:name="sub_105821533"/>
      <w:bookmarkStart w:id="17947" w:name="sub_105821173"/>
      <w:bookmarkStart w:id="17948" w:name="sub_1058211153"/>
      <w:bookmarkStart w:id="17949" w:name="sub_1058216113"/>
      <w:bookmarkStart w:id="17950" w:name="sub_1058211513"/>
      <w:bookmarkStart w:id="17951" w:name="sub_1058216213"/>
      <w:bookmarkStart w:id="17952" w:name="sub_1058211613"/>
      <w:bookmarkStart w:id="17953" w:name="sub_1058211243"/>
      <w:bookmarkStart w:id="17954" w:name="sub_1058211123"/>
      <w:bookmarkStart w:id="17955" w:name="sub_105821137"/>
      <w:bookmarkStart w:id="17956" w:name="sub_1058211117"/>
      <w:bookmarkStart w:id="17957" w:name="sub_10582143"/>
      <w:bookmarkStart w:id="17958" w:name="sub_1058223"/>
      <w:bookmarkStart w:id="17959" w:name="sub_105821210"/>
      <w:bookmarkStart w:id="17960" w:name="sub_10582133"/>
      <w:bookmarkStart w:id="17961" w:name="sub_105821143"/>
      <w:bookmarkStart w:id="17962" w:name="sub_10582112215"/>
      <w:bookmarkStart w:id="17963" w:name="sub_10582112115"/>
      <w:bookmarkStart w:id="17964" w:name="sub_10582173"/>
      <w:bookmarkStart w:id="17965" w:name="sub_1058211235"/>
      <w:bookmarkStart w:id="17966" w:name="sub_10582112223"/>
      <w:bookmarkStart w:id="17967" w:name="sub_10582112123"/>
      <w:bookmarkStart w:id="17968" w:name="sub_10582183"/>
      <w:bookmarkStart w:id="17969" w:name="sub_105821643"/>
      <w:bookmarkStart w:id="17970" w:name="sub_105821121413"/>
      <w:bookmarkStart w:id="17971" w:name="sub_10582112613"/>
      <w:bookmarkStart w:id="17972" w:name="sub_105821113213"/>
      <w:bookmarkStart w:id="17973" w:name="sub_105821114213"/>
      <w:bookmarkStart w:id="17974" w:name="sub_105821121313"/>
      <w:bookmarkStart w:id="17975" w:name="sub_10582112513"/>
      <w:bookmarkStart w:id="17976" w:name="sub_105821113113"/>
      <w:bookmarkStart w:id="17977" w:name="sub_105821114113"/>
      <w:bookmarkStart w:id="17978" w:name="sub_10582112253"/>
      <w:bookmarkStart w:id="17979" w:name="sub_10582112153"/>
      <w:bookmarkStart w:id="17980" w:name="sub_105821203"/>
      <w:bookmarkStart w:id="17981" w:name="sub_1058211273"/>
      <w:bookmarkStart w:id="17982" w:name="sub_1058215133"/>
      <w:bookmarkStart w:id="17983" w:name="sub_10582111333"/>
      <w:bookmarkStart w:id="17984" w:name="sub_1058215233"/>
      <w:bookmarkStart w:id="17985" w:name="sub_10582111433"/>
      <w:bookmarkStart w:id="17986" w:name="sub_105821121423"/>
      <w:bookmarkStart w:id="17987" w:name="sub_10582112623"/>
      <w:bookmarkStart w:id="17988" w:name="sub_105821113223"/>
      <w:bookmarkStart w:id="17989" w:name="sub_105821114223"/>
      <w:bookmarkStart w:id="17990" w:name="sub_105821121323"/>
      <w:bookmarkStart w:id="17991" w:name="sub_10582112523"/>
      <w:bookmarkStart w:id="17992" w:name="sub_105821113123"/>
      <w:bookmarkStart w:id="17993" w:name="sub_105821114123"/>
      <w:bookmarkStart w:id="17994" w:name="sub_10582112263"/>
      <w:bookmarkStart w:id="17995" w:name="sub_10582112163"/>
      <w:bookmarkStart w:id="17996" w:name="sub_105821213"/>
      <w:bookmarkStart w:id="17997" w:name="sub_1058211283"/>
      <w:bookmarkStart w:id="17998" w:name="sub_1058215143"/>
      <w:bookmarkStart w:id="17999" w:name="sub_10582111343"/>
      <w:bookmarkStart w:id="18000" w:name="sub_1058215243"/>
      <w:bookmarkStart w:id="18001" w:name="sub_105821122443"/>
      <w:bookmarkStart w:id="18002" w:name="sub_105821126413"/>
      <w:bookmarkStart w:id="18003" w:name="sub_1058211142413"/>
      <w:bookmarkStart w:id="18004" w:name="sub_105821125413"/>
      <w:bookmarkStart w:id="18005" w:name="sub_1058211141413"/>
      <w:bookmarkStart w:id="18006" w:name="sub_105821121813"/>
      <w:bookmarkStart w:id="18007" w:name="sub_105821121013"/>
      <w:bookmarkStart w:id="18008" w:name="sub_105821113613"/>
      <w:bookmarkStart w:id="18009" w:name="sub_105821114613"/>
      <w:bookmarkStart w:id="18010" w:name="sub_1058215221213"/>
      <w:bookmarkStart w:id="18011" w:name="sub_1058215211213"/>
      <w:bookmarkStart w:id="18012" w:name="sub_105821117213"/>
      <w:bookmarkStart w:id="18013" w:name="sub_105821163213"/>
      <w:bookmarkStart w:id="18014" w:name="sub_1058215222213"/>
      <w:bookmarkStart w:id="18015" w:name="sub_1058215212213"/>
      <w:bookmarkStart w:id="18016" w:name="sub_105821118213"/>
      <w:bookmarkStart w:id="18017" w:name="sub_105821164213"/>
      <w:bookmarkStart w:id="18018" w:name="sub_105821126313"/>
      <w:bookmarkStart w:id="18019" w:name="sub_1058211142313"/>
      <w:bookmarkStart w:id="18020" w:name="sub_105821125313"/>
      <w:bookmarkStart w:id="18021" w:name="sub_1058211141313"/>
      <w:bookmarkStart w:id="18022" w:name="sub_105821121713"/>
      <w:bookmarkStart w:id="18023" w:name="sub_10582112913"/>
      <w:bookmarkStart w:id="18024" w:name="sub_105821113513"/>
      <w:bookmarkStart w:id="18025" w:name="sub_105821114513"/>
      <w:bookmarkStart w:id="18026" w:name="sub_1058215221113"/>
      <w:bookmarkStart w:id="18027" w:name="sub_1058215211113"/>
      <w:bookmarkStart w:id="18028" w:name="sub_105821117113"/>
      <w:bookmarkStart w:id="18029" w:name="sub_105821163113"/>
      <w:bookmarkStart w:id="18030" w:name="sub_1058215222113"/>
      <w:bookmarkStart w:id="18031" w:name="sub_1058215212113"/>
      <w:bookmarkStart w:id="18032" w:name="sub_105821118113"/>
      <w:bookmarkStart w:id="18033" w:name="sub_105821164113"/>
      <w:bookmarkStart w:id="18034" w:name="sub_105821121453"/>
      <w:bookmarkStart w:id="18035" w:name="sub_10582112653"/>
      <w:bookmarkStart w:id="18036" w:name="sub_105821113253"/>
      <w:bookmarkStart w:id="18037" w:name="sub_105821114253"/>
      <w:bookmarkStart w:id="18038" w:name="sub_105821121353"/>
      <w:bookmarkStart w:id="18039" w:name="sub_10582112553"/>
      <w:bookmarkStart w:id="18040" w:name="sub_105821113153"/>
      <w:bookmarkStart w:id="18041" w:name="sub_105821114153"/>
      <w:bookmarkStart w:id="18042" w:name="sub_10582112293"/>
      <w:bookmarkStart w:id="18043" w:name="sub_10582112193"/>
      <w:bookmarkStart w:id="18044" w:name="sub_105821243"/>
      <w:bookmarkStart w:id="18045" w:name="sub_10582112203"/>
      <w:bookmarkStart w:id="18046" w:name="sub_1058215173"/>
      <w:bookmarkStart w:id="18047" w:name="sub_10582111373"/>
      <w:bookmarkStart w:id="18048" w:name="sub_1058215273"/>
      <w:bookmarkStart w:id="18049" w:name="sub_10582111473"/>
      <w:bookmarkStart w:id="18050" w:name="sub_10582110133"/>
      <w:bookmarkStart w:id="18051" w:name="sub_105821522133"/>
      <w:bookmarkStart w:id="18052" w:name="sub_1058219133"/>
      <w:bookmarkStart w:id="18053" w:name="sub_105821521133"/>
      <w:bookmarkStart w:id="18054" w:name="sub_1058215533"/>
      <w:bookmarkStart w:id="18055" w:name="sub_10582111733"/>
      <w:bookmarkStart w:id="18056" w:name="sub_10582115333"/>
      <w:bookmarkStart w:id="18057" w:name="sub_10582116333"/>
      <w:bookmarkStart w:id="18058" w:name="sub_10582110233"/>
      <w:bookmarkStart w:id="18059" w:name="sub_105821522233"/>
      <w:bookmarkStart w:id="18060" w:name="sub_1058219233"/>
      <w:bookmarkStart w:id="18061" w:name="sub_105821521233"/>
      <w:bookmarkStart w:id="18062" w:name="sub_1058215633"/>
      <w:bookmarkStart w:id="18063" w:name="sub_10582111833"/>
      <w:bookmarkStart w:id="18064" w:name="sub_10582115433"/>
      <w:bookmarkStart w:id="18065" w:name="sub_10582116433"/>
      <w:bookmarkStart w:id="18066" w:name="sub_105821126423"/>
      <w:bookmarkStart w:id="18067" w:name="sub_1058211142423"/>
      <w:bookmarkStart w:id="18068" w:name="sub_105821125423"/>
      <w:bookmarkStart w:id="18069" w:name="sub_1058211141423"/>
      <w:bookmarkStart w:id="18070" w:name="sub_105821121823"/>
      <w:bookmarkStart w:id="18071" w:name="sub_105821121023"/>
      <w:bookmarkStart w:id="18072" w:name="sub_105821113623"/>
      <w:bookmarkStart w:id="18073" w:name="sub_105821114623"/>
      <w:bookmarkStart w:id="18074" w:name="sub_1058215221223"/>
      <w:bookmarkStart w:id="18075" w:name="sub_1058215211223"/>
      <w:bookmarkStart w:id="18076" w:name="sub_105821117223"/>
      <w:bookmarkStart w:id="18077" w:name="sub_105821163223"/>
      <w:bookmarkStart w:id="18078" w:name="sub_1058215222223"/>
      <w:bookmarkStart w:id="18079" w:name="sub_1058215212223"/>
      <w:bookmarkStart w:id="18080" w:name="sub_105821118223"/>
      <w:bookmarkStart w:id="18081" w:name="sub_105821164223"/>
      <w:bookmarkStart w:id="18082" w:name="sub_105821126323"/>
      <w:bookmarkStart w:id="18083" w:name="sub_1058211142323"/>
      <w:bookmarkStart w:id="18084" w:name="sub_105821125323"/>
      <w:bookmarkStart w:id="18085" w:name="sub_1058211141323"/>
      <w:bookmarkStart w:id="18086" w:name="sub_105821121723"/>
      <w:bookmarkStart w:id="18087" w:name="sub_10582112923"/>
      <w:bookmarkStart w:id="18088" w:name="sub_105821113523"/>
      <w:bookmarkStart w:id="18089" w:name="sub_105821114523"/>
      <w:bookmarkStart w:id="18090" w:name="sub_1058215221123"/>
      <w:bookmarkStart w:id="18091" w:name="sub_1058215211123"/>
      <w:bookmarkStart w:id="18092" w:name="sub_105821117123"/>
      <w:bookmarkStart w:id="18093" w:name="sub_105821163123"/>
      <w:bookmarkStart w:id="18094" w:name="sub_1058215222123"/>
      <w:bookmarkStart w:id="18095" w:name="sub_1058215212123"/>
      <w:bookmarkStart w:id="18096" w:name="sub_105821118123"/>
      <w:bookmarkStart w:id="18097" w:name="sub_105821164123"/>
      <w:bookmarkStart w:id="18098" w:name="sub_105821121463"/>
      <w:bookmarkStart w:id="18099" w:name="sub_10582112663"/>
      <w:bookmarkStart w:id="18100" w:name="sub_105821113263"/>
      <w:bookmarkStart w:id="18101" w:name="sub_105821114263"/>
      <w:bookmarkStart w:id="18102" w:name="sub_105821121363"/>
      <w:bookmarkStart w:id="18103" w:name="sub_10582112563"/>
      <w:bookmarkStart w:id="18104" w:name="sub_105821113163"/>
      <w:bookmarkStart w:id="18105" w:name="sub_105821114163"/>
      <w:bookmarkStart w:id="18106" w:name="sub_105821122103"/>
      <w:bookmarkStart w:id="18107" w:name="sub_105821121103"/>
      <w:bookmarkStart w:id="18108" w:name="sub_105821253"/>
      <w:bookmarkStart w:id="18109" w:name="sub_10582112303"/>
      <w:bookmarkStart w:id="18110" w:name="sub_1058215183"/>
      <w:bookmarkStart w:id="18111" w:name="sub_10582111383"/>
      <w:bookmarkStart w:id="18112" w:name="sub_1058215283"/>
      <w:bookmarkStart w:id="18113" w:name="sub_10582111483"/>
      <w:bookmarkStart w:id="18114" w:name="sub_10582110143"/>
      <w:bookmarkStart w:id="18115" w:name="sub_105821522143"/>
      <w:bookmarkStart w:id="18116" w:name="sub_1058219143"/>
      <w:bookmarkStart w:id="18117" w:name="sub_105821521143"/>
      <w:bookmarkStart w:id="18118" w:name="sub_1058215543"/>
      <w:bookmarkStart w:id="18119" w:name="sub_10582111743"/>
      <w:bookmarkStart w:id="18120" w:name="sub_10582115343"/>
      <w:bookmarkStart w:id="18121" w:name="sub_10582116343"/>
      <w:bookmarkStart w:id="18122" w:name="sub_10582110243"/>
      <w:bookmarkStart w:id="18123" w:name="sub_105821522243"/>
      <w:bookmarkStart w:id="18124" w:name="sub_1058219243"/>
      <w:bookmarkStart w:id="18125" w:name="sub_105821521243"/>
      <w:bookmarkStart w:id="18126" w:name="sub_1058215643"/>
      <w:bookmarkStart w:id="18127" w:name="sub_10582111843"/>
      <w:bookmarkStart w:id="18128" w:name="sub_10582115443"/>
      <w:bookmarkStart w:id="18129" w:name="sub_10582112144411"/>
      <w:bookmarkStart w:id="18130" w:name="sub_10582112134411"/>
      <w:bookmarkStart w:id="18131" w:name="sub_1058211228411"/>
      <w:bookmarkStart w:id="18132" w:name="sub_105821516411"/>
      <w:bookmarkStart w:id="18133" w:name="sub_1058211012411"/>
      <w:bookmarkStart w:id="18134" w:name="sub_105821552411"/>
      <w:bookmarkStart w:id="18135" w:name="sub_1058211022411"/>
      <w:bookmarkStart w:id="18136" w:name="sub_105821562411"/>
      <w:bookmarkStart w:id="18137" w:name="sub_10582112143411"/>
      <w:bookmarkStart w:id="18138" w:name="sub_10582112133411"/>
      <w:bookmarkStart w:id="18139" w:name="sub_1058211227411"/>
      <w:bookmarkStart w:id="18140" w:name="sub_105821515411"/>
      <w:bookmarkStart w:id="18141" w:name="sub_1058211011411"/>
      <w:bookmarkStart w:id="18142" w:name="sub_105821551411"/>
      <w:bookmarkStart w:id="18143" w:name="sub_1058211021411"/>
      <w:bookmarkStart w:id="18144" w:name="sub_105821561411"/>
      <w:bookmarkStart w:id="18145" w:name="sub_1058211224811"/>
      <w:bookmarkStart w:id="18146" w:name="sub_105821512811"/>
      <w:bookmarkStart w:id="18147" w:name="sub_1058211223811"/>
      <w:bookmarkStart w:id="18148" w:name="sub_105821511811"/>
      <w:bookmarkStart w:id="18149" w:name="sub_10582163011"/>
      <w:bookmarkStart w:id="18150" w:name="sub_10582113411"/>
      <w:bookmarkStart w:id="18151" w:name="sub_105821611011"/>
      <w:bookmarkStart w:id="18152" w:name="sub_105821621011"/>
      <w:bookmarkStart w:id="18153" w:name="sub_10582112241611"/>
      <w:bookmarkStart w:id="18154" w:name="sub_10582112231611"/>
      <w:bookmarkStart w:id="18155" w:name="sub_10582165611"/>
      <w:bookmarkStart w:id="18156" w:name="sub_105821613611"/>
      <w:bookmarkStart w:id="18157" w:name="sub_10582112242611"/>
      <w:bookmarkStart w:id="18158" w:name="sub_10582112232611"/>
      <w:bookmarkStart w:id="18159" w:name="sub_10582166611"/>
      <w:bookmarkStart w:id="18160" w:name="sub_105821614611"/>
      <w:bookmarkStart w:id="18161" w:name="sub_105821121441211"/>
      <w:bookmarkStart w:id="18162" w:name="sub_10582112281211"/>
      <w:bookmarkStart w:id="18163" w:name="sub_10582110121211"/>
      <w:bookmarkStart w:id="18164" w:name="sub_10582110221211"/>
      <w:bookmarkStart w:id="18165" w:name="sub_105821121431211"/>
      <w:bookmarkStart w:id="18166" w:name="sub_10582112271211"/>
      <w:bookmarkStart w:id="18167" w:name="sub_10582110111211"/>
      <w:bookmarkStart w:id="18168" w:name="sub_10582110211211"/>
      <w:bookmarkStart w:id="18169" w:name="sub_10582112245211"/>
      <w:bookmarkStart w:id="18170" w:name="sub_10582112235211"/>
      <w:bookmarkStart w:id="18171" w:name="sub_10582169211"/>
      <w:bookmarkStart w:id="18172" w:name="sub_105821617211"/>
      <w:bookmarkStart w:id="18173" w:name="sub_105821122413211"/>
      <w:bookmarkStart w:id="18174" w:name="sub_105821653211"/>
      <w:bookmarkStart w:id="18175" w:name="sub_105821122423211"/>
      <w:bookmarkStart w:id="18176" w:name="sub_105821663211"/>
      <w:bookmarkStart w:id="18177" w:name="sub_105821121442211"/>
      <w:bookmarkStart w:id="18178" w:name="sub_10582112282211"/>
      <w:bookmarkStart w:id="18179" w:name="sub_10582110122211"/>
      <w:bookmarkStart w:id="18180" w:name="sub_10582110222211"/>
      <w:bookmarkStart w:id="18181" w:name="sub_105821121432211"/>
      <w:bookmarkStart w:id="18182" w:name="sub_10582112272211"/>
      <w:bookmarkStart w:id="18183" w:name="sub_10582110112211"/>
      <w:bookmarkStart w:id="18184" w:name="sub_10582110212211"/>
      <w:bookmarkStart w:id="18185" w:name="sub_10582112246211"/>
      <w:bookmarkStart w:id="18186" w:name="sub_10582112236211"/>
      <w:bookmarkStart w:id="18187" w:name="sub_105821610211"/>
      <w:bookmarkStart w:id="18188" w:name="sub_105821618211"/>
      <w:bookmarkStart w:id="18189" w:name="sub_105821122414211"/>
      <w:bookmarkStart w:id="18190" w:name="sub_105821654211"/>
      <w:bookmarkStart w:id="18191" w:name="sub_105821122424211"/>
      <w:bookmarkStart w:id="18192" w:name="sub_105821664211"/>
      <w:bookmarkStart w:id="18193" w:name="sub_10582112144311"/>
      <w:bookmarkStart w:id="18194" w:name="sub_10582112134311"/>
      <w:bookmarkStart w:id="18195" w:name="sub_1058211228311"/>
      <w:bookmarkStart w:id="18196" w:name="sub_105821516311"/>
      <w:bookmarkStart w:id="18197" w:name="sub_1058211012311"/>
      <w:bookmarkStart w:id="18198" w:name="sub_105821552311"/>
      <w:bookmarkStart w:id="18199" w:name="sub_1058211022311"/>
      <w:bookmarkStart w:id="18200" w:name="sub_105821562311"/>
      <w:bookmarkStart w:id="18201" w:name="sub_10582112143311"/>
      <w:bookmarkStart w:id="18202" w:name="sub_10582112133311"/>
      <w:bookmarkStart w:id="18203" w:name="sub_1058211227311"/>
      <w:bookmarkStart w:id="18204" w:name="sub_105821515311"/>
      <w:bookmarkStart w:id="18205" w:name="sub_1058211011311"/>
      <w:bookmarkStart w:id="18206" w:name="sub_105821551311"/>
      <w:bookmarkStart w:id="18207" w:name="sub_1058211021311"/>
      <w:bookmarkStart w:id="18208" w:name="sub_105821561311"/>
      <w:bookmarkStart w:id="18209" w:name="sub_1058211224711"/>
      <w:bookmarkStart w:id="18210" w:name="sub_105821512711"/>
      <w:bookmarkStart w:id="18211" w:name="sub_1058211223711"/>
      <w:bookmarkStart w:id="18212" w:name="sub_105821511711"/>
      <w:bookmarkStart w:id="18213" w:name="sub_10582162011"/>
      <w:bookmarkStart w:id="18214" w:name="sub_10582113311"/>
      <w:bookmarkStart w:id="18215" w:name="sub_10582161911"/>
      <w:bookmarkStart w:id="18216" w:name="sub_10582162911"/>
      <w:bookmarkStart w:id="18217" w:name="sub_10582112241511"/>
      <w:bookmarkStart w:id="18218" w:name="sub_10582112231511"/>
      <w:bookmarkStart w:id="18219" w:name="sub_10582165511"/>
      <w:bookmarkStart w:id="18220" w:name="sub_105821613511"/>
      <w:bookmarkStart w:id="18221" w:name="sub_10582112242511"/>
      <w:bookmarkStart w:id="18222" w:name="sub_10582112232511"/>
      <w:bookmarkStart w:id="18223" w:name="sub_10582166511"/>
      <w:bookmarkStart w:id="18224" w:name="sub_105821614511"/>
      <w:bookmarkStart w:id="18225" w:name="sub_105821121441111"/>
      <w:bookmarkStart w:id="18226" w:name="sub_10582112281111"/>
      <w:bookmarkStart w:id="18227" w:name="sub_10582110121111"/>
      <w:bookmarkStart w:id="18228" w:name="sub_10582110221111"/>
      <w:bookmarkStart w:id="18229" w:name="sub_105821121431111"/>
      <w:bookmarkStart w:id="18230" w:name="sub_10582112271111"/>
      <w:bookmarkStart w:id="18231" w:name="sub_10582110111111"/>
      <w:bookmarkStart w:id="18232" w:name="sub_10582110211111"/>
      <w:bookmarkStart w:id="18233" w:name="sub_10582112245111"/>
      <w:bookmarkStart w:id="18234" w:name="sub_10582112235111"/>
      <w:bookmarkStart w:id="18235" w:name="sub_10582169111"/>
      <w:bookmarkStart w:id="18236" w:name="sub_105821617111"/>
      <w:bookmarkStart w:id="18237" w:name="sub_105821122413111"/>
      <w:bookmarkStart w:id="18238" w:name="sub_105821653111"/>
      <w:bookmarkStart w:id="18239" w:name="sub_105821122423111"/>
      <w:bookmarkStart w:id="18240" w:name="sub_105821663111"/>
      <w:bookmarkStart w:id="18241" w:name="sub_105821121442111"/>
      <w:bookmarkStart w:id="18242" w:name="sub_10582112282111"/>
      <w:bookmarkStart w:id="18243" w:name="sub_10582110122111"/>
      <w:bookmarkStart w:id="18244" w:name="sub_10582110222111"/>
      <w:bookmarkStart w:id="18245" w:name="sub_105821121432111"/>
      <w:bookmarkStart w:id="18246" w:name="sub_10582112272111"/>
      <w:bookmarkStart w:id="18247" w:name="sub_10582110112111"/>
      <w:bookmarkStart w:id="18248" w:name="sub_10582110212111"/>
      <w:bookmarkStart w:id="18249" w:name="sub_10582112246111"/>
      <w:bookmarkStart w:id="18250" w:name="sub_10582112236111"/>
      <w:bookmarkStart w:id="18251" w:name="sub_105821610111"/>
      <w:bookmarkStart w:id="18252" w:name="sub_105821618111"/>
      <w:bookmarkStart w:id="18253" w:name="sub_105821122414111"/>
      <w:bookmarkStart w:id="18254" w:name="sub_105821654111"/>
      <w:bookmarkStart w:id="18255" w:name="sub_105821122424111"/>
      <w:bookmarkStart w:id="18256" w:name="sub_105821664111"/>
      <w:bookmarkStart w:id="18257" w:name="sub_105821164411"/>
      <w:bookmarkStart w:id="18258" w:name="sub_105821512411"/>
      <w:bookmarkStart w:id="18259" w:name="sub_1058211223411"/>
      <w:bookmarkStart w:id="18260" w:name="sub_105821511411"/>
      <w:bookmarkStart w:id="18261" w:name="sub_1058216811"/>
      <w:bookmarkStart w:id="18262" w:name="sub_10582113011"/>
      <w:bookmarkStart w:id="18263" w:name="sub_10582161611"/>
      <w:bookmarkStart w:id="18264" w:name="sub_10582162611"/>
      <w:bookmarkStart w:id="18265" w:name="sub_10582112241211"/>
      <w:bookmarkStart w:id="18266" w:name="sub_10582112231211"/>
      <w:bookmarkStart w:id="18267" w:name="sub_10582165211"/>
      <w:bookmarkStart w:id="18268" w:name="sub_105821613211"/>
      <w:bookmarkStart w:id="18269" w:name="sub_10582112242211"/>
      <w:bookmarkStart w:id="18270" w:name="sub_10582112232211"/>
      <w:bookmarkStart w:id="18271" w:name="sub_10582166211"/>
      <w:bookmarkStart w:id="18272" w:name="sub_105821614211"/>
      <w:bookmarkStart w:id="18273" w:name="sub_1058211224311"/>
      <w:bookmarkStart w:id="18274" w:name="sub_105821512311"/>
      <w:bookmarkStart w:id="18275" w:name="sub_1058211223311"/>
      <w:bookmarkStart w:id="18276" w:name="sub_105821511311"/>
      <w:bookmarkStart w:id="18277" w:name="sub_1058216711"/>
      <w:bookmarkStart w:id="18278" w:name="sub_10582112011"/>
      <w:bookmarkStart w:id="18279" w:name="sub_10582161511"/>
      <w:bookmarkStart w:id="18280" w:name="sub_10582162511"/>
      <w:bookmarkStart w:id="18281" w:name="sub_10582112241111"/>
      <w:bookmarkStart w:id="18282" w:name="sub_10582112231111"/>
      <w:bookmarkStart w:id="18283" w:name="sub_10582165111"/>
      <w:bookmarkStart w:id="18284" w:name="sub_105821613111"/>
      <w:bookmarkStart w:id="18285" w:name="sub_10582112242111"/>
      <w:bookmarkStart w:id="18286" w:name="sub_10582112232111"/>
      <w:bookmarkStart w:id="18287" w:name="sub_10582166111"/>
      <w:bookmarkStart w:id="18288" w:name="sub_105821614111"/>
      <w:bookmarkStart w:id="18289" w:name="sub_105821114411"/>
      <w:bookmarkStart w:id="18290" w:name="sub_1058211811"/>
      <w:bookmarkStart w:id="18291" w:name="sub_10582161211"/>
      <w:bookmarkStart w:id="18292" w:name="sub_10582162211"/>
      <w:bookmarkStart w:id="18293" w:name="sub_1058216311"/>
      <w:bookmarkStart w:id="18294" w:name="sub_1058211711"/>
      <w:bookmarkStart w:id="18295" w:name="sub_10582161111"/>
      <w:bookmarkStart w:id="18296" w:name="sub_10582162111"/>
      <w:bookmarkStart w:id="18297" w:name="sub_10582112411"/>
      <w:bookmarkStart w:id="18298" w:name="sub_1058211351"/>
      <w:bookmarkStart w:id="18299" w:name="sub_105821411"/>
      <w:bookmarkStart w:id="18300" w:name="sub_105821281"/>
      <w:bookmarkStart w:id="18301" w:name="sub_1058211411"/>
      <w:bookmarkStart w:id="18302" w:name="sub_105821121131"/>
      <w:bookmarkStart w:id="18303" w:name="sub_10582112331"/>
      <w:bookmarkStart w:id="18304" w:name="sub_105821121211"/>
      <w:bookmarkStart w:id="18305" w:name="sub_1058216411"/>
      <w:bookmarkStart w:id="18306" w:name="sub_105821126111"/>
      <w:bookmarkStart w:id="18307" w:name="sub_1058211142111"/>
      <w:bookmarkStart w:id="18308" w:name="sub_105821125111"/>
      <w:bookmarkStart w:id="18309" w:name="sub_1058211141111"/>
      <w:bookmarkStart w:id="18310" w:name="sub_105821121511"/>
      <w:bookmarkStart w:id="18311" w:name="sub_10582112711"/>
      <w:bookmarkStart w:id="18312" w:name="sub_105821113311"/>
      <w:bookmarkStart w:id="18313" w:name="sub_105821114311"/>
      <w:bookmarkStart w:id="18314" w:name="sub_105821126211"/>
      <w:bookmarkStart w:id="18315" w:name="sub_1058211142211"/>
      <w:bookmarkStart w:id="18316" w:name="sub_105821125211"/>
      <w:bookmarkStart w:id="18317" w:name="sub_1058211141211"/>
      <w:bookmarkStart w:id="18318" w:name="sub_105821121611"/>
      <w:bookmarkStart w:id="18319" w:name="sub_10582112811"/>
      <w:bookmarkStart w:id="18320" w:name="sub_105821113411"/>
      <w:bookmarkStart w:id="18321" w:name="sub_1058211224411"/>
      <w:bookmarkStart w:id="18322" w:name="sub_10582111424111"/>
      <w:bookmarkStart w:id="18323" w:name="sub_10582111414111"/>
      <w:bookmarkStart w:id="18324" w:name="sub_1058211210111"/>
      <w:bookmarkStart w:id="18325" w:name="sub_1058211146111"/>
      <w:bookmarkStart w:id="18326" w:name="sub_10582152112111"/>
      <w:bookmarkStart w:id="18327" w:name="sub_1058211632111"/>
      <w:bookmarkStart w:id="18328" w:name="sub_10582152122111"/>
      <w:bookmarkStart w:id="18329" w:name="sub_1058211642111"/>
      <w:bookmarkStart w:id="18330" w:name="sub_10582111423111"/>
      <w:bookmarkStart w:id="18331" w:name="sub_10582111413111"/>
      <w:bookmarkStart w:id="18332" w:name="sub_105821129111"/>
      <w:bookmarkStart w:id="18333" w:name="sub_1058211145111"/>
      <w:bookmarkStart w:id="18334" w:name="sub_10582152111111"/>
      <w:bookmarkStart w:id="18335" w:name="sub_1058211631111"/>
      <w:bookmarkStart w:id="18336" w:name="sub_10582152121111"/>
      <w:bookmarkStart w:id="18337" w:name="sub_1058211641111"/>
      <w:bookmarkStart w:id="18338" w:name="sub_105821126511"/>
      <w:bookmarkStart w:id="18339" w:name="sub_1058211142511"/>
      <w:bookmarkStart w:id="18340" w:name="sub_105821125511"/>
      <w:bookmarkStart w:id="18341" w:name="sub_1058211141511"/>
      <w:bookmarkStart w:id="18342" w:name="sub_105821121911"/>
      <w:bookmarkStart w:id="18343" w:name="sub_105821122011"/>
      <w:bookmarkStart w:id="18344" w:name="sub_105821113711"/>
      <w:bookmarkStart w:id="18345" w:name="sub_105821114711"/>
      <w:bookmarkStart w:id="18346" w:name="sub_1058215221311"/>
      <w:bookmarkStart w:id="18347" w:name="sub_1058215211311"/>
      <w:bookmarkStart w:id="18348" w:name="sub_105821117311"/>
      <w:bookmarkStart w:id="18349" w:name="sub_105821163311"/>
      <w:bookmarkStart w:id="18350" w:name="sub_1058215222311"/>
      <w:bookmarkStart w:id="18351" w:name="sub_1058215212311"/>
      <w:bookmarkStart w:id="18352" w:name="sub_105821118311"/>
      <w:bookmarkStart w:id="18353" w:name="sub_105821164311"/>
      <w:bookmarkStart w:id="18354" w:name="sub_10582111424211"/>
      <w:bookmarkStart w:id="18355" w:name="sub_10582111414211"/>
      <w:bookmarkStart w:id="18356" w:name="sub_1058211210211"/>
      <w:bookmarkStart w:id="18357" w:name="sub_1058211146211"/>
      <w:bookmarkStart w:id="18358" w:name="sub_10582152112211"/>
      <w:bookmarkStart w:id="18359" w:name="sub_1058211632211"/>
      <w:bookmarkStart w:id="18360" w:name="sub_10582152122211"/>
      <w:bookmarkStart w:id="18361" w:name="sub_1058211642211"/>
      <w:bookmarkStart w:id="18362" w:name="sub_10582111423211"/>
      <w:bookmarkStart w:id="18363" w:name="sub_10582111413211"/>
      <w:bookmarkStart w:id="18364" w:name="sub_105821129211"/>
      <w:bookmarkStart w:id="18365" w:name="sub_1058211145211"/>
      <w:bookmarkStart w:id="18366" w:name="sub_10582152111211"/>
      <w:bookmarkStart w:id="18367" w:name="sub_1058211631211"/>
      <w:bookmarkStart w:id="18368" w:name="sub_10582152121211"/>
      <w:bookmarkStart w:id="18369" w:name="sub_1058211641211"/>
      <w:bookmarkStart w:id="18370" w:name="sub_105821126611"/>
      <w:bookmarkStart w:id="18371" w:name="sub_1058211142611"/>
      <w:bookmarkStart w:id="18372" w:name="sub_105821125611"/>
      <w:bookmarkStart w:id="18373" w:name="sub_1058211141611"/>
      <w:bookmarkStart w:id="18374" w:name="sub_1058211211011"/>
      <w:bookmarkStart w:id="18375" w:name="sub_105821123011"/>
      <w:bookmarkStart w:id="18376" w:name="sub_105821113811"/>
      <w:bookmarkStart w:id="18377" w:name="sub_105821114811"/>
      <w:bookmarkStart w:id="18378" w:name="sub_1058215221411"/>
      <w:bookmarkStart w:id="18379" w:name="sub_1058215211411"/>
      <w:bookmarkStart w:id="18380" w:name="sub_105821117411"/>
      <w:bookmarkStart w:id="18381" w:name="sub_105821163411"/>
      <w:bookmarkStart w:id="18382" w:name="sub_1058215222411"/>
      <w:bookmarkStart w:id="18383" w:name="sub_1058215212411"/>
      <w:bookmarkStart w:id="18384" w:name="sub_105821118411"/>
      <w:bookmarkStart w:id="18385" w:name="sub_10582112144421"/>
      <w:bookmarkStart w:id="18386" w:name="sub_10582112134421"/>
      <w:bookmarkStart w:id="18387" w:name="sub_1058211228421"/>
      <w:bookmarkStart w:id="18388" w:name="sub_105821516421"/>
      <w:bookmarkStart w:id="18389" w:name="sub_1058211012421"/>
      <w:bookmarkStart w:id="18390" w:name="sub_105821552421"/>
      <w:bookmarkStart w:id="18391" w:name="sub_1058211022421"/>
      <w:bookmarkStart w:id="18392" w:name="sub_105821562421"/>
      <w:bookmarkStart w:id="18393" w:name="sub_10582112143421"/>
      <w:bookmarkStart w:id="18394" w:name="sub_10582112133421"/>
      <w:bookmarkStart w:id="18395" w:name="sub_1058211227421"/>
      <w:bookmarkStart w:id="18396" w:name="sub_105821515421"/>
      <w:bookmarkStart w:id="18397" w:name="sub_1058211011421"/>
      <w:bookmarkStart w:id="18398" w:name="sub_105821551421"/>
      <w:bookmarkStart w:id="18399" w:name="sub_1058211021421"/>
      <w:bookmarkStart w:id="18400" w:name="sub_105821561421"/>
      <w:bookmarkStart w:id="18401" w:name="sub_1058211224821"/>
      <w:bookmarkStart w:id="18402" w:name="sub_105821512821"/>
      <w:bookmarkStart w:id="18403" w:name="sub_1058211223821"/>
      <w:bookmarkStart w:id="18404" w:name="sub_105821511821"/>
      <w:bookmarkStart w:id="18405" w:name="sub_10582163021"/>
      <w:bookmarkStart w:id="18406" w:name="sub_10582113421"/>
      <w:bookmarkStart w:id="18407" w:name="sub_105821611021"/>
      <w:bookmarkStart w:id="18408" w:name="sub_105821621021"/>
      <w:bookmarkStart w:id="18409" w:name="sub_10582112241621"/>
      <w:bookmarkStart w:id="18410" w:name="sub_10582112231621"/>
      <w:bookmarkStart w:id="18411" w:name="sub_10582165621"/>
      <w:bookmarkStart w:id="18412" w:name="sub_105821613621"/>
      <w:bookmarkStart w:id="18413" w:name="sub_10582112242621"/>
      <w:bookmarkStart w:id="18414" w:name="sub_10582112232621"/>
      <w:bookmarkStart w:id="18415" w:name="sub_10582166621"/>
      <w:bookmarkStart w:id="18416" w:name="sub_105821614621"/>
      <w:bookmarkStart w:id="18417" w:name="sub_105821121441221"/>
      <w:bookmarkStart w:id="18418" w:name="sub_10582112281221"/>
      <w:bookmarkStart w:id="18419" w:name="sub_10582110121221"/>
      <w:bookmarkStart w:id="18420" w:name="sub_10582110221221"/>
      <w:bookmarkStart w:id="18421" w:name="sub_105821121431221"/>
      <w:bookmarkStart w:id="18422" w:name="sub_10582112271221"/>
      <w:bookmarkStart w:id="18423" w:name="sub_10582110111221"/>
      <w:bookmarkStart w:id="18424" w:name="sub_10582110211221"/>
      <w:bookmarkStart w:id="18425" w:name="sub_10582112245221"/>
      <w:bookmarkStart w:id="18426" w:name="sub_10582112235221"/>
      <w:bookmarkStart w:id="18427" w:name="sub_10582169221"/>
      <w:bookmarkStart w:id="18428" w:name="sub_105821617221"/>
      <w:bookmarkStart w:id="18429" w:name="sub_105821122413221"/>
      <w:bookmarkStart w:id="18430" w:name="sub_105821653221"/>
      <w:bookmarkStart w:id="18431" w:name="sub_105821122423221"/>
      <w:bookmarkStart w:id="18432" w:name="sub_105821663221"/>
      <w:bookmarkStart w:id="18433" w:name="sub_105821121442221"/>
      <w:bookmarkStart w:id="18434" w:name="sub_10582112282221"/>
      <w:bookmarkStart w:id="18435" w:name="sub_10582110122221"/>
      <w:bookmarkStart w:id="18436" w:name="sub_10582110222221"/>
      <w:bookmarkStart w:id="18437" w:name="sub_105821121432221"/>
      <w:bookmarkStart w:id="18438" w:name="sub_10582112272221"/>
      <w:bookmarkStart w:id="18439" w:name="sub_10582110112221"/>
      <w:bookmarkStart w:id="18440" w:name="sub_10582110212221"/>
      <w:bookmarkStart w:id="18441" w:name="sub_10582112246221"/>
      <w:bookmarkStart w:id="18442" w:name="sub_10582112236221"/>
      <w:bookmarkStart w:id="18443" w:name="sub_105821610221"/>
      <w:bookmarkStart w:id="18444" w:name="sub_105821618221"/>
      <w:bookmarkStart w:id="18445" w:name="sub_105821122414221"/>
      <w:bookmarkStart w:id="18446" w:name="sub_105821654221"/>
      <w:bookmarkStart w:id="18447" w:name="sub_105821122424221"/>
      <w:bookmarkStart w:id="18448" w:name="sub_105821664221"/>
      <w:bookmarkStart w:id="18449" w:name="sub_10582112144321"/>
      <w:bookmarkStart w:id="18450" w:name="sub_10582112134321"/>
      <w:bookmarkStart w:id="18451" w:name="sub_1058211228321"/>
      <w:bookmarkStart w:id="18452" w:name="sub_105821516321"/>
      <w:bookmarkStart w:id="18453" w:name="sub_1058211012321"/>
      <w:bookmarkStart w:id="18454" w:name="sub_105821552321"/>
      <w:bookmarkStart w:id="18455" w:name="sub_1058211022321"/>
      <w:bookmarkStart w:id="18456" w:name="sub_105821562321"/>
      <w:bookmarkStart w:id="18457" w:name="sub_10582112143321"/>
      <w:bookmarkStart w:id="18458" w:name="sub_10582112133321"/>
      <w:bookmarkStart w:id="18459" w:name="sub_1058211227321"/>
      <w:bookmarkStart w:id="18460" w:name="sub_105821515321"/>
      <w:bookmarkStart w:id="18461" w:name="sub_1058211011321"/>
      <w:bookmarkStart w:id="18462" w:name="sub_105821551321"/>
      <w:bookmarkStart w:id="18463" w:name="sub_1058211021321"/>
      <w:bookmarkStart w:id="18464" w:name="sub_105821561321"/>
      <w:bookmarkStart w:id="18465" w:name="sub_1058211224721"/>
      <w:bookmarkStart w:id="18466" w:name="sub_105821512721"/>
      <w:bookmarkStart w:id="18467" w:name="sub_1058211223721"/>
      <w:bookmarkStart w:id="18468" w:name="sub_105821511721"/>
      <w:bookmarkStart w:id="18469" w:name="sub_10582162021"/>
      <w:bookmarkStart w:id="18470" w:name="sub_10582113321"/>
      <w:bookmarkStart w:id="18471" w:name="sub_10582161921"/>
      <w:bookmarkStart w:id="18472" w:name="sub_10582162921"/>
      <w:bookmarkStart w:id="18473" w:name="sub_10582112241521"/>
      <w:bookmarkStart w:id="18474" w:name="sub_10582112231521"/>
      <w:bookmarkStart w:id="18475" w:name="sub_10582165521"/>
      <w:bookmarkStart w:id="18476" w:name="sub_105821613521"/>
      <w:bookmarkStart w:id="18477" w:name="sub_10582112242521"/>
      <w:bookmarkStart w:id="18478" w:name="sub_10582112232521"/>
      <w:bookmarkStart w:id="18479" w:name="sub_10582166521"/>
      <w:bookmarkStart w:id="18480" w:name="sub_105821614521"/>
      <w:bookmarkStart w:id="18481" w:name="sub_105821121441121"/>
      <w:bookmarkStart w:id="18482" w:name="sub_10582112281121"/>
      <w:bookmarkStart w:id="18483" w:name="sub_10582110121121"/>
      <w:bookmarkStart w:id="18484" w:name="sub_10582110221121"/>
      <w:bookmarkStart w:id="18485" w:name="sub_105821121431121"/>
      <w:bookmarkStart w:id="18486" w:name="sub_10582112271121"/>
      <w:bookmarkStart w:id="18487" w:name="sub_10582110111121"/>
      <w:bookmarkStart w:id="18488" w:name="sub_10582110211121"/>
      <w:bookmarkStart w:id="18489" w:name="sub_10582112245121"/>
      <w:bookmarkStart w:id="18490" w:name="sub_10582112235121"/>
      <w:bookmarkStart w:id="18491" w:name="sub_10582169121"/>
      <w:bookmarkStart w:id="18492" w:name="sub_105821617121"/>
      <w:bookmarkStart w:id="18493" w:name="sub_105821122413121"/>
      <w:bookmarkStart w:id="18494" w:name="sub_105821653121"/>
      <w:bookmarkStart w:id="18495" w:name="sub_105821122423121"/>
      <w:bookmarkStart w:id="18496" w:name="sub_105821663121"/>
      <w:bookmarkStart w:id="18497" w:name="sub_105821121442121"/>
      <w:bookmarkStart w:id="18498" w:name="sub_10582112282121"/>
      <w:bookmarkStart w:id="18499" w:name="sub_10582110122121"/>
      <w:bookmarkStart w:id="18500" w:name="sub_10582110222121"/>
      <w:bookmarkStart w:id="18501" w:name="sub_105821121432121"/>
      <w:bookmarkStart w:id="18502" w:name="sub_10582112272121"/>
      <w:bookmarkStart w:id="18503" w:name="sub_10582110112121"/>
      <w:bookmarkStart w:id="18504" w:name="sub_10582110212121"/>
      <w:bookmarkStart w:id="18505" w:name="sub_10582112246121"/>
      <w:bookmarkStart w:id="18506" w:name="sub_10582112236121"/>
      <w:bookmarkStart w:id="18507" w:name="sub_105821610121"/>
      <w:bookmarkStart w:id="18508" w:name="sub_105821618121"/>
      <w:bookmarkStart w:id="18509" w:name="sub_105821122414121"/>
      <w:bookmarkStart w:id="18510" w:name="sub_105821654121"/>
      <w:bookmarkStart w:id="18511" w:name="sub_105821122424121"/>
      <w:bookmarkStart w:id="18512" w:name="sub_105821664121"/>
      <w:bookmarkStart w:id="18513" w:name="sub_105821164421"/>
      <w:bookmarkStart w:id="18514" w:name="sub_105821512421"/>
      <w:bookmarkStart w:id="18515" w:name="sub_1058211223421"/>
      <w:bookmarkStart w:id="18516" w:name="sub_105821511421"/>
      <w:bookmarkStart w:id="18517" w:name="sub_1058216821"/>
      <w:bookmarkStart w:id="18518" w:name="sub_10582113021"/>
      <w:bookmarkStart w:id="18519" w:name="sub_10582161621"/>
      <w:bookmarkStart w:id="18520" w:name="sub_10582162621"/>
      <w:bookmarkStart w:id="18521" w:name="sub_10582112241221"/>
      <w:bookmarkStart w:id="18522" w:name="sub_10582112231221"/>
      <w:bookmarkStart w:id="18523" w:name="sub_10582165221"/>
      <w:bookmarkStart w:id="18524" w:name="sub_105821613221"/>
      <w:bookmarkStart w:id="18525" w:name="sub_10582112242221"/>
      <w:bookmarkStart w:id="18526" w:name="sub_10582112232221"/>
      <w:bookmarkStart w:id="18527" w:name="sub_10582166221"/>
      <w:bookmarkStart w:id="18528" w:name="sub_105821614221"/>
      <w:bookmarkStart w:id="18529" w:name="sub_1058211224321"/>
      <w:bookmarkStart w:id="18530" w:name="sub_105821512321"/>
      <w:bookmarkStart w:id="18531" w:name="sub_1058211223321"/>
      <w:bookmarkStart w:id="18532" w:name="sub_105821511321"/>
      <w:bookmarkStart w:id="18533" w:name="sub_1058216721"/>
      <w:bookmarkStart w:id="18534" w:name="sub_10582112021"/>
      <w:bookmarkStart w:id="18535" w:name="sub_10582161521"/>
      <w:bookmarkStart w:id="18536" w:name="sub_10582162521"/>
      <w:bookmarkStart w:id="18537" w:name="sub_10582112241121"/>
      <w:bookmarkStart w:id="18538" w:name="sub_10582112231121"/>
      <w:bookmarkStart w:id="18539" w:name="sub_10582165121"/>
      <w:bookmarkStart w:id="18540" w:name="sub_105821613121"/>
      <w:bookmarkStart w:id="18541" w:name="sub_10582112242121"/>
      <w:bookmarkStart w:id="18542" w:name="sub_10582112232121"/>
      <w:bookmarkStart w:id="18543" w:name="sub_10582166121"/>
      <w:bookmarkStart w:id="18544" w:name="sub_105821614121"/>
      <w:bookmarkStart w:id="18545" w:name="sub_105821114421"/>
      <w:bookmarkStart w:id="18546" w:name="sub_1058211821"/>
      <w:bookmarkStart w:id="18547" w:name="sub_10582161221"/>
      <w:bookmarkStart w:id="18548" w:name="sub_10582162221"/>
      <w:bookmarkStart w:id="18549" w:name="sub_1058216321"/>
      <w:bookmarkStart w:id="18550" w:name="sub_1058211721"/>
      <w:bookmarkStart w:id="18551" w:name="sub_10582161121"/>
      <w:bookmarkStart w:id="18552" w:name="sub_10582162121"/>
      <w:bookmarkStart w:id="18553" w:name="sub_10582112421"/>
      <w:bookmarkStart w:id="18554" w:name="sub_1058211361"/>
      <w:bookmarkStart w:id="18555" w:name="sub_105821421"/>
      <w:bookmarkStart w:id="18556" w:name="sub_105821291"/>
      <w:bookmarkStart w:id="18557" w:name="sub_1058211421"/>
      <w:bookmarkStart w:id="18558" w:name="sub_105821121141"/>
      <w:bookmarkStart w:id="18559" w:name="sub_10582112341"/>
      <w:bookmarkStart w:id="18560" w:name="sub_105821121221"/>
      <w:bookmarkStart w:id="18561" w:name="sub_1058216421"/>
      <w:bookmarkStart w:id="18562" w:name="sub_105821126121"/>
      <w:bookmarkStart w:id="18563" w:name="sub_1058211142121"/>
      <w:bookmarkStart w:id="18564" w:name="sub_105821125121"/>
      <w:bookmarkStart w:id="18565" w:name="sub_1058211141121"/>
      <w:bookmarkStart w:id="18566" w:name="sub_105821121521"/>
      <w:bookmarkStart w:id="18567" w:name="sub_10582112721"/>
      <w:bookmarkStart w:id="18568" w:name="sub_105821113321"/>
      <w:bookmarkStart w:id="18569" w:name="sub_105821114321"/>
      <w:bookmarkStart w:id="18570" w:name="sub_105821126221"/>
      <w:bookmarkStart w:id="18571" w:name="sub_1058211142221"/>
      <w:bookmarkStart w:id="18572" w:name="sub_105821125221"/>
      <w:bookmarkStart w:id="18573" w:name="sub_1058211141221"/>
      <w:bookmarkStart w:id="18574" w:name="sub_105821121621"/>
      <w:bookmarkStart w:id="18575" w:name="sub_10582112821"/>
      <w:bookmarkStart w:id="18576" w:name="sub_105821113421"/>
      <w:bookmarkStart w:id="18577" w:name="sub_1058211224421"/>
      <w:bookmarkStart w:id="18578" w:name="sub_10582111424121"/>
      <w:bookmarkStart w:id="18579" w:name="sub_10582111414121"/>
      <w:bookmarkStart w:id="18580" w:name="sub_1058211210121"/>
      <w:bookmarkStart w:id="18581" w:name="sub_1058211146121"/>
      <w:bookmarkStart w:id="18582" w:name="sub_10582152112121"/>
      <w:bookmarkStart w:id="18583" w:name="sub_1058211632121"/>
      <w:bookmarkStart w:id="18584" w:name="sub_10582152122121"/>
      <w:bookmarkStart w:id="18585" w:name="sub_1058211642121"/>
      <w:bookmarkStart w:id="18586" w:name="sub_10582111423121"/>
      <w:bookmarkStart w:id="18587" w:name="sub_10582111413121"/>
      <w:bookmarkStart w:id="18588" w:name="sub_105821129121"/>
      <w:bookmarkStart w:id="18589" w:name="sub_1058211145121"/>
      <w:bookmarkStart w:id="18590" w:name="sub_10582152111121"/>
      <w:bookmarkStart w:id="18591" w:name="sub_1058211631121"/>
      <w:bookmarkStart w:id="18592" w:name="sub_10582152121121"/>
      <w:bookmarkStart w:id="18593" w:name="sub_1058211641121"/>
      <w:bookmarkStart w:id="18594" w:name="sub_105821126521"/>
      <w:bookmarkStart w:id="18595" w:name="sub_1058211142521"/>
      <w:bookmarkStart w:id="18596" w:name="sub_105821125521"/>
      <w:bookmarkStart w:id="18597" w:name="sub_1058211141521"/>
      <w:bookmarkStart w:id="18598" w:name="sub_105821121921"/>
      <w:bookmarkStart w:id="18599" w:name="sub_105821122021"/>
      <w:bookmarkStart w:id="18600" w:name="sub_105821113721"/>
      <w:bookmarkStart w:id="18601" w:name="sub_105821114721"/>
      <w:bookmarkStart w:id="18602" w:name="sub_1058215221321"/>
      <w:bookmarkStart w:id="18603" w:name="sub_1058215211321"/>
      <w:bookmarkStart w:id="18604" w:name="sub_105821117321"/>
      <w:bookmarkStart w:id="18605" w:name="sub_105821163321"/>
      <w:bookmarkStart w:id="18606" w:name="sub_1058215222321"/>
      <w:bookmarkStart w:id="18607" w:name="sub_1058215212321"/>
      <w:bookmarkStart w:id="18608" w:name="sub_105821118321"/>
      <w:bookmarkStart w:id="18609" w:name="sub_105821164321"/>
      <w:bookmarkStart w:id="18610" w:name="sub_10582111424221"/>
      <w:bookmarkStart w:id="18611" w:name="sub_10582111414221"/>
      <w:bookmarkStart w:id="18612" w:name="sub_1058211210221"/>
      <w:bookmarkStart w:id="18613" w:name="sub_1058211146221"/>
      <w:bookmarkStart w:id="18614" w:name="sub_10582152112221"/>
      <w:bookmarkStart w:id="18615" w:name="sub_1058211632221"/>
      <w:bookmarkStart w:id="18616" w:name="sub_10582152122221"/>
      <w:bookmarkStart w:id="18617" w:name="sub_1058211642221"/>
      <w:bookmarkStart w:id="18618" w:name="sub_10582111423221"/>
      <w:bookmarkStart w:id="18619" w:name="sub_10582111413221"/>
      <w:bookmarkStart w:id="18620" w:name="sub_105821129221"/>
      <w:bookmarkStart w:id="18621" w:name="sub_1058211145221"/>
      <w:bookmarkStart w:id="18622" w:name="sub_10582152111221"/>
      <w:bookmarkStart w:id="18623" w:name="sub_1058211631221"/>
      <w:bookmarkStart w:id="18624" w:name="sub_10582152121221"/>
      <w:bookmarkStart w:id="18625" w:name="sub_1058211641221"/>
      <w:bookmarkStart w:id="18626" w:name="sub_105821126621"/>
      <w:bookmarkStart w:id="18627" w:name="sub_1058211142621"/>
      <w:bookmarkStart w:id="18628" w:name="sub_105821125621"/>
      <w:bookmarkStart w:id="18629" w:name="sub_1058211141621"/>
      <w:bookmarkStart w:id="18630" w:name="sub_1058211211021"/>
      <w:bookmarkStart w:id="18631" w:name="sub_105821123021"/>
      <w:bookmarkStart w:id="18632" w:name="sub_105821113821"/>
      <w:bookmarkStart w:id="18633" w:name="sub_105821114821"/>
      <w:bookmarkStart w:id="18634" w:name="sub_1058215221421"/>
      <w:bookmarkStart w:id="18635" w:name="sub_1058215211421"/>
      <w:bookmarkStart w:id="18636" w:name="sub_105821117421"/>
      <w:bookmarkStart w:id="18637" w:name="sub_105821163421"/>
      <w:bookmarkStart w:id="18638" w:name="sub_1058215222421"/>
      <w:bookmarkStart w:id="18639" w:name="sub_1058215212421"/>
      <w:bookmarkStart w:id="18640" w:name="sub_105821118421"/>
      <w:bookmarkStart w:id="18641" w:name="sub_10582115442"/>
      <w:bookmarkStart w:id="18642" w:name="sub_105821121444"/>
      <w:bookmarkStart w:id="18643" w:name="sub_10582112644"/>
      <w:bookmarkStart w:id="18644" w:name="sub_105821113244"/>
      <w:bookmarkStart w:id="18645" w:name="sub_105821114244"/>
      <w:bookmarkStart w:id="18646" w:name="sub_105821121344"/>
      <w:bookmarkStart w:id="18647" w:name="sub_10582112544"/>
      <w:bookmarkStart w:id="18648" w:name="sub_105821113144"/>
      <w:bookmarkStart w:id="18649" w:name="sub_105821114144"/>
      <w:bookmarkStart w:id="18650" w:name="sub_10582112284"/>
      <w:bookmarkStart w:id="18651" w:name="sub_10582112184"/>
      <w:bookmarkStart w:id="18652" w:name="sub_105821234"/>
      <w:bookmarkStart w:id="18653" w:name="sub_10582112104"/>
      <w:bookmarkStart w:id="18654" w:name="sub_1058215164"/>
      <w:bookmarkStart w:id="18655" w:name="sub_10582111364"/>
      <w:bookmarkStart w:id="18656" w:name="sub_1058215264"/>
      <w:bookmarkStart w:id="18657" w:name="sub_10582111464"/>
      <w:bookmarkStart w:id="18658" w:name="sub_10582110124"/>
      <w:bookmarkStart w:id="18659" w:name="sub_105821522124"/>
      <w:bookmarkStart w:id="18660" w:name="sub_1058219124"/>
      <w:bookmarkStart w:id="18661" w:name="sub_105821521124"/>
      <w:bookmarkStart w:id="18662" w:name="sub_1058215524"/>
      <w:bookmarkStart w:id="18663" w:name="sub_10582111724"/>
      <w:bookmarkStart w:id="18664" w:name="sub_10582115324"/>
      <w:bookmarkStart w:id="18665" w:name="sub_10582116324"/>
      <w:bookmarkStart w:id="18666" w:name="sub_10582110224"/>
      <w:bookmarkStart w:id="18667" w:name="sub_105821522224"/>
      <w:bookmarkStart w:id="18668" w:name="sub_1058219224"/>
      <w:bookmarkStart w:id="18669" w:name="sub_105821521224"/>
      <w:bookmarkStart w:id="18670" w:name="sub_1058215624"/>
      <w:bookmarkStart w:id="18671" w:name="sub_10582111824"/>
      <w:bookmarkStart w:id="18672" w:name="sub_10582115424"/>
      <w:bookmarkStart w:id="18673" w:name="sub_10582116424"/>
      <w:bookmarkStart w:id="18674" w:name="sub_105821121434"/>
      <w:bookmarkStart w:id="18675" w:name="sub_10582112634"/>
      <w:bookmarkStart w:id="18676" w:name="sub_105821113234"/>
      <w:bookmarkStart w:id="18677" w:name="sub_105821114234"/>
      <w:bookmarkStart w:id="18678" w:name="sub_105821121334"/>
      <w:bookmarkStart w:id="18679" w:name="sub_10582112534"/>
      <w:bookmarkStart w:id="18680" w:name="sub_105821113134"/>
      <w:bookmarkStart w:id="18681" w:name="sub_105821114134"/>
      <w:bookmarkStart w:id="18682" w:name="sub_10582112274"/>
      <w:bookmarkStart w:id="18683" w:name="sub_10582112174"/>
      <w:bookmarkStart w:id="18684" w:name="sub_105821224"/>
      <w:bookmarkStart w:id="18685" w:name="sub_1058211294"/>
      <w:bookmarkStart w:id="18686" w:name="sub_1058215154"/>
      <w:bookmarkStart w:id="18687" w:name="sub_10582111354"/>
      <w:bookmarkStart w:id="18688" w:name="sub_1058215254"/>
      <w:bookmarkStart w:id="18689" w:name="sub_10582111454"/>
      <w:bookmarkStart w:id="18690" w:name="sub_10582110114"/>
      <w:bookmarkStart w:id="18691" w:name="sub_105821522114"/>
      <w:bookmarkStart w:id="18692" w:name="sub_1058219114"/>
      <w:bookmarkStart w:id="18693" w:name="sub_105821521114"/>
      <w:bookmarkStart w:id="18694" w:name="sub_1058215514"/>
      <w:bookmarkStart w:id="18695" w:name="sub_10582111714"/>
      <w:bookmarkStart w:id="18696" w:name="sub_10582115314"/>
      <w:bookmarkStart w:id="18697" w:name="sub_10582116314"/>
      <w:bookmarkStart w:id="18698" w:name="sub_10582110214"/>
      <w:bookmarkStart w:id="18699" w:name="sub_105821522214"/>
      <w:bookmarkStart w:id="18700" w:name="sub_1058219214"/>
      <w:bookmarkStart w:id="18701" w:name="sub_105821521214"/>
      <w:bookmarkStart w:id="18702" w:name="sub_1058215614"/>
      <w:bookmarkStart w:id="18703" w:name="sub_10582111814"/>
      <w:bookmarkStart w:id="18704" w:name="sub_10582115414"/>
      <w:bookmarkStart w:id="18705" w:name="sub_10582116414"/>
      <w:bookmarkStart w:id="18706" w:name="sub_10582112248"/>
      <w:bookmarkStart w:id="18707" w:name="sub_10582112148"/>
      <w:bookmarkStart w:id="18708" w:name="sub_105821108"/>
      <w:bookmarkStart w:id="18709" w:name="sub_1058211268"/>
      <w:bookmarkStart w:id="18710" w:name="sub_1058215128"/>
      <w:bookmarkStart w:id="18711" w:name="sub_10582111328"/>
      <w:bookmarkStart w:id="18712" w:name="sub_1058215228"/>
      <w:bookmarkStart w:id="18713" w:name="sub_10582111428"/>
      <w:bookmarkStart w:id="18714" w:name="sub_10582112238"/>
      <w:bookmarkStart w:id="18715" w:name="sub_10582112138"/>
      <w:bookmarkStart w:id="18716" w:name="sub_10582198"/>
      <w:bookmarkStart w:id="18717" w:name="sub_1058211258"/>
      <w:bookmarkStart w:id="18718" w:name="sub_1058215118"/>
      <w:bookmarkStart w:id="18719" w:name="sub_10582111318"/>
      <w:bookmarkStart w:id="18720" w:name="sub_1058215218"/>
      <w:bookmarkStart w:id="18721" w:name="sub_10582111418"/>
      <w:bookmarkStart w:id="18722" w:name="sub_105821630"/>
      <w:bookmarkStart w:id="18723" w:name="sub_10582112212"/>
      <w:bookmarkStart w:id="18724" w:name="sub_105821530"/>
      <w:bookmarkStart w:id="18725" w:name="sub_10582112112"/>
      <w:bookmarkStart w:id="18726" w:name="sub_105821134"/>
      <w:bookmarkStart w:id="18727" w:name="sub_10582127"/>
      <w:bookmarkStart w:id="18728" w:name="sub_1058211114"/>
      <w:bookmarkStart w:id="18729" w:name="sub_1058211232"/>
      <w:bookmarkStart w:id="18730" w:name="sub_1058216110"/>
      <w:bookmarkStart w:id="18731" w:name="sub_1058215110"/>
      <w:bookmarkStart w:id="18732" w:name="sub_1058211510"/>
      <w:bookmarkStart w:id="18733" w:name="sub_10582111310"/>
      <w:bookmarkStart w:id="18734" w:name="sub_1058216210"/>
      <w:bookmarkStart w:id="18735" w:name="sub_1058215210"/>
      <w:bookmarkStart w:id="18736" w:name="sub_1058211610"/>
      <w:bookmarkStart w:id="18737" w:name="sub_10582111410"/>
      <w:bookmarkStart w:id="18738" w:name="sub_105821122416"/>
      <w:bookmarkStart w:id="18739" w:name="sub_1058211016"/>
      <w:bookmarkStart w:id="18740" w:name="sub_10582151216"/>
      <w:bookmarkStart w:id="18741" w:name="sub_10582152216"/>
      <w:bookmarkStart w:id="18742" w:name="sub_105821122316"/>
      <w:bookmarkStart w:id="18743" w:name="sub_105821916"/>
      <w:bookmarkStart w:id="18744" w:name="sub_10582151116"/>
      <w:bookmarkStart w:id="18745" w:name="sub_10582152116"/>
      <w:bookmarkStart w:id="18746" w:name="sub_105821656"/>
      <w:bookmarkStart w:id="18747" w:name="sub_105821556"/>
      <w:bookmarkStart w:id="18748" w:name="sub_105821196"/>
      <w:bookmarkStart w:id="18749" w:name="sub_1058211176"/>
      <w:bookmarkStart w:id="18750" w:name="sub_1058216136"/>
      <w:bookmarkStart w:id="18751" w:name="sub_1058211536"/>
      <w:bookmarkStart w:id="18752" w:name="sub_1058216236"/>
      <w:bookmarkStart w:id="18753" w:name="sub_1058211636"/>
      <w:bookmarkStart w:id="18754" w:name="sub_105821122426"/>
      <w:bookmarkStart w:id="18755" w:name="sub_1058211026"/>
      <w:bookmarkStart w:id="18756" w:name="sub_10582151226"/>
      <w:bookmarkStart w:id="18757" w:name="sub_10582152226"/>
      <w:bookmarkStart w:id="18758" w:name="sub_105821122326"/>
      <w:bookmarkStart w:id="18759" w:name="sub_105821926"/>
      <w:bookmarkStart w:id="18760" w:name="sub_10582151126"/>
      <w:bookmarkStart w:id="18761" w:name="sub_10582152126"/>
      <w:bookmarkStart w:id="18762" w:name="sub_105821666"/>
      <w:bookmarkStart w:id="18763" w:name="sub_105821566"/>
      <w:bookmarkStart w:id="18764" w:name="sub_1058211106"/>
      <w:bookmarkStart w:id="18765" w:name="sub_1058211186"/>
      <w:bookmarkStart w:id="18766" w:name="sub_1058216146"/>
      <w:bookmarkStart w:id="18767" w:name="sub_1058211546"/>
      <w:bookmarkStart w:id="18768" w:name="sub_1058216246"/>
      <w:bookmarkStart w:id="18769" w:name="sub_1058211646"/>
      <w:bookmarkStart w:id="18770" w:name="sub_1058211214412"/>
      <w:bookmarkStart w:id="18771" w:name="sub_1058211132412"/>
      <w:bookmarkStart w:id="18772" w:name="sub_1058211213412"/>
      <w:bookmarkStart w:id="18773" w:name="sub_1058211131412"/>
      <w:bookmarkStart w:id="18774" w:name="sub_105821122812"/>
      <w:bookmarkStart w:id="18775" w:name="sub_1058212312"/>
      <w:bookmarkStart w:id="18776" w:name="sub_10582151612"/>
      <w:bookmarkStart w:id="18777" w:name="sub_10582152612"/>
      <w:bookmarkStart w:id="18778" w:name="sub_105821101212"/>
      <w:bookmarkStart w:id="18779" w:name="sub_10582191212"/>
      <w:bookmarkStart w:id="18780" w:name="sub_10582155212"/>
      <w:bookmarkStart w:id="18781" w:name="sub_105821153212"/>
      <w:bookmarkStart w:id="18782" w:name="sub_105821102212"/>
      <w:bookmarkStart w:id="18783" w:name="sub_10582192212"/>
      <w:bookmarkStart w:id="18784" w:name="sub_10582156212"/>
      <w:bookmarkStart w:id="18785" w:name="sub_105821154212"/>
      <w:bookmarkStart w:id="18786" w:name="sub_1058211214312"/>
      <w:bookmarkStart w:id="18787" w:name="sub_1058211132312"/>
      <w:bookmarkStart w:id="18788" w:name="sub_1058211213312"/>
      <w:bookmarkStart w:id="18789" w:name="sub_1058211131312"/>
      <w:bookmarkStart w:id="18790" w:name="sub_105821122712"/>
      <w:bookmarkStart w:id="18791" w:name="sub_1058212212"/>
      <w:bookmarkStart w:id="18792" w:name="sub_10582151512"/>
      <w:bookmarkStart w:id="18793" w:name="sub_10582152512"/>
      <w:bookmarkStart w:id="18794" w:name="sub_105821101112"/>
      <w:bookmarkStart w:id="18795" w:name="sub_10582191112"/>
      <w:bookmarkStart w:id="18796" w:name="sub_10582155112"/>
      <w:bookmarkStart w:id="18797" w:name="sub_105821153112"/>
      <w:bookmarkStart w:id="18798" w:name="sub_105821102112"/>
      <w:bookmarkStart w:id="18799" w:name="sub_10582192112"/>
      <w:bookmarkStart w:id="18800" w:name="sub_10582156112"/>
      <w:bookmarkStart w:id="18801" w:name="sub_105821154112"/>
      <w:bookmarkStart w:id="18802" w:name="sub_105821122452"/>
      <w:bookmarkStart w:id="18803" w:name="sub_1058211052"/>
      <w:bookmarkStart w:id="18804" w:name="sub_10582151252"/>
      <w:bookmarkStart w:id="18805" w:name="sub_10582152252"/>
      <w:bookmarkStart w:id="18806" w:name="sub_105821122352"/>
      <w:bookmarkStart w:id="18807" w:name="sub_105821952"/>
      <w:bookmarkStart w:id="18808" w:name="sub_10582151152"/>
      <w:bookmarkStart w:id="18809" w:name="sub_10582152152"/>
      <w:bookmarkStart w:id="18810" w:name="sub_105821692"/>
      <w:bookmarkStart w:id="18811" w:name="sub_105821592"/>
      <w:bookmarkStart w:id="18812" w:name="sub_1058211312"/>
      <w:bookmarkStart w:id="18813" w:name="sub_10582111112"/>
      <w:bookmarkStart w:id="18814" w:name="sub_1058216172"/>
      <w:bookmarkStart w:id="18815" w:name="sub_1058211572"/>
      <w:bookmarkStart w:id="18816" w:name="sub_1058216272"/>
      <w:bookmarkStart w:id="18817" w:name="sub_1058211672"/>
      <w:bookmarkStart w:id="18818" w:name="sub_1058211224132"/>
      <w:bookmarkStart w:id="18819" w:name="sub_105821512132"/>
      <w:bookmarkStart w:id="18820" w:name="sub_1058211223132"/>
      <w:bookmarkStart w:id="18821" w:name="sub_105821511132"/>
      <w:bookmarkStart w:id="18822" w:name="sub_1058216532"/>
      <w:bookmarkStart w:id="18823" w:name="sub_1058211932"/>
      <w:bookmarkStart w:id="18824" w:name="sub_10582161332"/>
      <w:bookmarkStart w:id="18825" w:name="sub_10582162332"/>
      <w:bookmarkStart w:id="18826" w:name="sub_1058211224232"/>
      <w:bookmarkStart w:id="18827" w:name="sub_105821512232"/>
      <w:bookmarkStart w:id="18828" w:name="sub_1058211223232"/>
      <w:bookmarkStart w:id="18829" w:name="sub_105821511232"/>
      <w:bookmarkStart w:id="18830" w:name="sub_1058216632"/>
      <w:bookmarkStart w:id="18831" w:name="sub_10582111032"/>
      <w:bookmarkStart w:id="18832" w:name="sub_10582161432"/>
      <w:bookmarkStart w:id="18833" w:name="sub_10582162432"/>
      <w:bookmarkStart w:id="18834" w:name="sub_1058211214422"/>
      <w:bookmarkStart w:id="18835" w:name="sub_1058211132422"/>
      <w:bookmarkStart w:id="18836" w:name="sub_1058211213422"/>
      <w:bookmarkStart w:id="18837" w:name="sub_1058211131422"/>
      <w:bookmarkStart w:id="18838" w:name="sub_105821122822"/>
      <w:bookmarkStart w:id="18839" w:name="sub_1058212322"/>
      <w:bookmarkStart w:id="18840" w:name="sub_10582151622"/>
      <w:bookmarkStart w:id="18841" w:name="sub_10582152622"/>
      <w:bookmarkStart w:id="18842" w:name="sub_105821101222"/>
      <w:bookmarkStart w:id="18843" w:name="sub_10582191222"/>
      <w:bookmarkStart w:id="18844" w:name="sub_10582155222"/>
      <w:bookmarkStart w:id="18845" w:name="sub_105821153222"/>
      <w:bookmarkStart w:id="18846" w:name="sub_105821102222"/>
      <w:bookmarkStart w:id="18847" w:name="sub_10582192222"/>
      <w:bookmarkStart w:id="18848" w:name="sub_10582156222"/>
      <w:bookmarkStart w:id="18849" w:name="sub_105821154222"/>
      <w:bookmarkStart w:id="18850" w:name="sub_1058211214322"/>
      <w:bookmarkStart w:id="18851" w:name="sub_1058211132322"/>
      <w:bookmarkStart w:id="18852" w:name="sub_1058211213322"/>
      <w:bookmarkStart w:id="18853" w:name="sub_1058211131322"/>
      <w:bookmarkStart w:id="18854" w:name="sub_105821122722"/>
      <w:bookmarkStart w:id="18855" w:name="sub_1058212222"/>
      <w:bookmarkStart w:id="18856" w:name="sub_10582151522"/>
      <w:bookmarkStart w:id="18857" w:name="sub_10582152522"/>
      <w:bookmarkStart w:id="18858" w:name="sub_105821101122"/>
      <w:bookmarkStart w:id="18859" w:name="sub_10582191122"/>
      <w:bookmarkStart w:id="18860" w:name="sub_10582155122"/>
      <w:bookmarkStart w:id="18861" w:name="sub_105821153122"/>
      <w:bookmarkStart w:id="18862" w:name="sub_105821102122"/>
      <w:bookmarkStart w:id="18863" w:name="sub_10582192122"/>
      <w:bookmarkStart w:id="18864" w:name="sub_10582156122"/>
      <w:bookmarkStart w:id="18865" w:name="sub_105821154122"/>
      <w:bookmarkStart w:id="18866" w:name="sub_105821122462"/>
      <w:bookmarkStart w:id="18867" w:name="sub_1058211062"/>
      <w:bookmarkStart w:id="18868" w:name="sub_10582151262"/>
      <w:bookmarkStart w:id="18869" w:name="sub_10582152262"/>
      <w:bookmarkStart w:id="18870" w:name="sub_105821122362"/>
      <w:bookmarkStart w:id="18871" w:name="sub_105821962"/>
      <w:bookmarkStart w:id="18872" w:name="sub_10582151162"/>
      <w:bookmarkStart w:id="18873" w:name="sub_10582152162"/>
      <w:bookmarkStart w:id="18874" w:name="sub_1058216102"/>
      <w:bookmarkStart w:id="18875" w:name="sub_1058215102"/>
      <w:bookmarkStart w:id="18876" w:name="sub_1058211322"/>
      <w:bookmarkStart w:id="18877" w:name="sub_10582111122"/>
      <w:bookmarkStart w:id="18878" w:name="sub_1058216182"/>
      <w:bookmarkStart w:id="18879" w:name="sub_1058211582"/>
      <w:bookmarkStart w:id="18880" w:name="sub_1058216282"/>
      <w:bookmarkStart w:id="18881" w:name="sub_1058211682"/>
      <w:bookmarkStart w:id="18882" w:name="sub_1058211224142"/>
      <w:bookmarkStart w:id="18883" w:name="sub_105821512142"/>
      <w:bookmarkStart w:id="18884" w:name="sub_1058211223142"/>
      <w:bookmarkStart w:id="18885" w:name="sub_105821511142"/>
      <w:bookmarkStart w:id="18886" w:name="sub_1058216542"/>
      <w:bookmarkStart w:id="18887" w:name="sub_1058211942"/>
      <w:bookmarkStart w:id="18888" w:name="sub_10582161342"/>
      <w:bookmarkStart w:id="18889" w:name="sub_10582162342"/>
      <w:bookmarkStart w:id="18890" w:name="sub_1058211224242"/>
      <w:bookmarkStart w:id="18891" w:name="sub_105821512242"/>
      <w:bookmarkStart w:id="18892" w:name="sub_1058211223242"/>
      <w:bookmarkStart w:id="18893" w:name="sub_105821511242"/>
      <w:bookmarkStart w:id="18894" w:name="sub_1058216642"/>
      <w:bookmarkStart w:id="18895" w:name="sub_10582111042"/>
      <w:bookmarkStart w:id="18896" w:name="sub_10582161442"/>
      <w:bookmarkStart w:id="18897" w:name="sub_10582162442"/>
      <w:bookmarkStart w:id="18898" w:name="sub_105821121443"/>
      <w:bookmarkStart w:id="18899" w:name="sub_10582112643"/>
      <w:bookmarkStart w:id="18900" w:name="sub_105821113243"/>
      <w:bookmarkStart w:id="18901" w:name="sub_105821114243"/>
      <w:bookmarkStart w:id="18902" w:name="sub_105821121343"/>
      <w:bookmarkStart w:id="18903" w:name="sub_10582112543"/>
      <w:bookmarkStart w:id="18904" w:name="sub_105821113143"/>
      <w:bookmarkStart w:id="18905" w:name="sub_105821114143"/>
      <w:bookmarkStart w:id="18906" w:name="sub_10582112283"/>
      <w:bookmarkStart w:id="18907" w:name="sub_10582112183"/>
      <w:bookmarkStart w:id="18908" w:name="sub_105821233"/>
      <w:bookmarkStart w:id="18909" w:name="sub_10582112103"/>
      <w:bookmarkStart w:id="18910" w:name="sub_1058215163"/>
      <w:bookmarkStart w:id="18911" w:name="sub_10582111363"/>
      <w:bookmarkStart w:id="18912" w:name="sub_1058215263"/>
      <w:bookmarkStart w:id="18913" w:name="sub_10582111463"/>
      <w:bookmarkStart w:id="18914" w:name="sub_10582110123"/>
      <w:bookmarkStart w:id="18915" w:name="sub_105821522123"/>
      <w:bookmarkStart w:id="18916" w:name="sub_1058219123"/>
      <w:bookmarkStart w:id="18917" w:name="sub_105821521123"/>
      <w:bookmarkStart w:id="18918" w:name="sub_1058215523"/>
      <w:bookmarkStart w:id="18919" w:name="sub_10582111723"/>
      <w:bookmarkStart w:id="18920" w:name="sub_10582115323"/>
      <w:bookmarkStart w:id="18921" w:name="sub_10582116323"/>
      <w:bookmarkStart w:id="18922" w:name="sub_10582110223"/>
      <w:bookmarkStart w:id="18923" w:name="sub_105821522223"/>
      <w:bookmarkStart w:id="18924" w:name="sub_1058219223"/>
      <w:bookmarkStart w:id="18925" w:name="sub_105821521223"/>
      <w:bookmarkStart w:id="18926" w:name="sub_1058215623"/>
      <w:bookmarkStart w:id="18927" w:name="sub_10582111823"/>
      <w:bookmarkStart w:id="18928" w:name="sub_10582115423"/>
      <w:bookmarkStart w:id="18929" w:name="sub_10582116423"/>
      <w:bookmarkStart w:id="18930" w:name="sub_105821121433"/>
      <w:bookmarkStart w:id="18931" w:name="sub_10582112633"/>
      <w:bookmarkStart w:id="18932" w:name="sub_105821113233"/>
      <w:bookmarkStart w:id="18933" w:name="sub_105821114233"/>
      <w:bookmarkStart w:id="18934" w:name="sub_105821121333"/>
      <w:bookmarkStart w:id="18935" w:name="sub_10582112533"/>
      <w:bookmarkStart w:id="18936" w:name="sub_105821113133"/>
      <w:bookmarkStart w:id="18937" w:name="sub_105821114133"/>
      <w:bookmarkStart w:id="18938" w:name="sub_10582112273"/>
      <w:bookmarkStart w:id="18939" w:name="sub_10582112173"/>
      <w:bookmarkStart w:id="18940" w:name="sub_105821223"/>
      <w:bookmarkStart w:id="18941" w:name="sub_1058211293"/>
      <w:bookmarkStart w:id="18942" w:name="sub_1058215153"/>
      <w:bookmarkStart w:id="18943" w:name="sub_10582111353"/>
      <w:bookmarkStart w:id="18944" w:name="sub_1058215253"/>
      <w:bookmarkStart w:id="18945" w:name="sub_10582111453"/>
      <w:bookmarkStart w:id="18946" w:name="sub_10582110113"/>
      <w:bookmarkStart w:id="18947" w:name="sub_105821522113"/>
      <w:bookmarkStart w:id="18948" w:name="sub_1058219113"/>
      <w:bookmarkStart w:id="18949" w:name="sub_105821521113"/>
      <w:bookmarkStart w:id="18950" w:name="sub_1058215513"/>
      <w:bookmarkStart w:id="18951" w:name="sub_10582111713"/>
      <w:bookmarkStart w:id="18952" w:name="sub_10582115313"/>
      <w:bookmarkStart w:id="18953" w:name="sub_10582116313"/>
      <w:bookmarkStart w:id="18954" w:name="sub_10582110213"/>
      <w:bookmarkStart w:id="18955" w:name="sub_105821522213"/>
      <w:bookmarkStart w:id="18956" w:name="sub_1058219213"/>
      <w:bookmarkStart w:id="18957" w:name="sub_105821521213"/>
      <w:bookmarkStart w:id="18958" w:name="sub_1058215613"/>
      <w:bookmarkStart w:id="18959" w:name="sub_10582111813"/>
      <w:bookmarkStart w:id="18960" w:name="sub_10582115413"/>
      <w:bookmarkStart w:id="18961" w:name="sub_10582116413"/>
      <w:bookmarkStart w:id="18962" w:name="sub_10582112247"/>
      <w:bookmarkStart w:id="18963" w:name="sub_10582112147"/>
      <w:bookmarkStart w:id="18964" w:name="sub_105821107"/>
      <w:bookmarkStart w:id="18965" w:name="sub_1058211267"/>
      <w:bookmarkStart w:id="18966" w:name="sub_1058215127"/>
      <w:bookmarkStart w:id="18967" w:name="sub_10582111327"/>
      <w:bookmarkStart w:id="18968" w:name="sub_1058215227"/>
      <w:bookmarkStart w:id="18969" w:name="sub_10582111427"/>
      <w:bookmarkStart w:id="18970" w:name="sub_10582112237"/>
      <w:bookmarkStart w:id="18971" w:name="sub_10582112137"/>
      <w:bookmarkStart w:id="18972" w:name="sub_10582197"/>
      <w:bookmarkStart w:id="18973" w:name="sub_1058211257"/>
      <w:bookmarkStart w:id="18974" w:name="sub_1058215117"/>
      <w:bookmarkStart w:id="18975" w:name="sub_10582111317"/>
      <w:bookmarkStart w:id="18976" w:name="sub_1058215217"/>
      <w:bookmarkStart w:id="18977" w:name="sub_10582111417"/>
      <w:bookmarkStart w:id="18978" w:name="sub_105821620"/>
      <w:bookmarkStart w:id="18979" w:name="sub_10582112211"/>
      <w:bookmarkStart w:id="18980" w:name="sub_105821520"/>
      <w:bookmarkStart w:id="18981" w:name="sub_10582112111"/>
      <w:bookmarkStart w:id="18982" w:name="sub_105821133"/>
      <w:bookmarkStart w:id="18983" w:name="sub_10582126"/>
      <w:bookmarkStart w:id="18984" w:name="sub_1058211113"/>
      <w:bookmarkStart w:id="18985" w:name="sub_1058211231"/>
      <w:bookmarkStart w:id="18986" w:name="sub_105821619"/>
      <w:bookmarkStart w:id="18987" w:name="sub_105821519"/>
      <w:bookmarkStart w:id="18988" w:name="sub_105821159"/>
      <w:bookmarkStart w:id="18989" w:name="sub_1058211139"/>
      <w:bookmarkStart w:id="18990" w:name="sub_105821629"/>
      <w:bookmarkStart w:id="18991" w:name="sub_105821529"/>
      <w:bookmarkStart w:id="18992" w:name="sub_105821169"/>
      <w:bookmarkStart w:id="18993" w:name="sub_1058211149"/>
      <w:bookmarkStart w:id="18994" w:name="sub_105821122415"/>
      <w:bookmarkStart w:id="18995" w:name="sub_1058211015"/>
      <w:bookmarkStart w:id="18996" w:name="sub_10582151215"/>
      <w:bookmarkStart w:id="18997" w:name="sub_10582152215"/>
      <w:bookmarkStart w:id="18998" w:name="sub_105821122315"/>
      <w:bookmarkStart w:id="18999" w:name="sub_105821915"/>
      <w:bookmarkStart w:id="19000" w:name="sub_10582151115"/>
      <w:bookmarkStart w:id="19001" w:name="sub_10582152115"/>
      <w:bookmarkStart w:id="19002" w:name="sub_105821655"/>
      <w:bookmarkStart w:id="19003" w:name="sub_105821555"/>
      <w:bookmarkStart w:id="19004" w:name="sub_105821195"/>
      <w:bookmarkStart w:id="19005" w:name="sub_1058211175"/>
      <w:bookmarkStart w:id="19006" w:name="sub_1058216135"/>
      <w:bookmarkStart w:id="19007" w:name="sub_1058211535"/>
      <w:bookmarkStart w:id="19008" w:name="sub_1058216235"/>
      <w:bookmarkStart w:id="19009" w:name="sub_1058211635"/>
      <w:bookmarkStart w:id="19010" w:name="sub_105821122425"/>
      <w:bookmarkStart w:id="19011" w:name="sub_1058211025"/>
      <w:bookmarkStart w:id="19012" w:name="sub_10582151225"/>
      <w:bookmarkStart w:id="19013" w:name="sub_10582152225"/>
      <w:bookmarkStart w:id="19014" w:name="sub_105821122325"/>
      <w:bookmarkStart w:id="19015" w:name="sub_105821925"/>
      <w:bookmarkStart w:id="19016" w:name="sub_10582151125"/>
      <w:bookmarkStart w:id="19017" w:name="sub_10582152125"/>
      <w:bookmarkStart w:id="19018" w:name="sub_105821665"/>
      <w:bookmarkStart w:id="19019" w:name="sub_105821565"/>
      <w:bookmarkStart w:id="19020" w:name="sub_1058211105"/>
      <w:bookmarkStart w:id="19021" w:name="sub_1058211185"/>
      <w:bookmarkStart w:id="19022" w:name="sub_1058216145"/>
      <w:bookmarkStart w:id="19023" w:name="sub_1058211545"/>
      <w:bookmarkStart w:id="19024" w:name="sub_1058216245"/>
      <w:bookmarkStart w:id="19025" w:name="sub_1058211645"/>
      <w:bookmarkStart w:id="19026" w:name="sub_1058211214411"/>
      <w:bookmarkStart w:id="19027" w:name="sub_1058211132411"/>
      <w:bookmarkStart w:id="19028" w:name="sub_1058211213411"/>
      <w:bookmarkStart w:id="19029" w:name="sub_1058211131411"/>
      <w:bookmarkStart w:id="19030" w:name="sub_105821122811"/>
      <w:bookmarkStart w:id="19031" w:name="sub_1058212311"/>
      <w:bookmarkStart w:id="19032" w:name="sub_10582151611"/>
      <w:bookmarkStart w:id="19033" w:name="sub_10582152611"/>
      <w:bookmarkStart w:id="19034" w:name="sub_105821101211"/>
      <w:bookmarkStart w:id="19035" w:name="sub_10582191211"/>
      <w:bookmarkStart w:id="19036" w:name="sub_10582155211"/>
      <w:bookmarkStart w:id="19037" w:name="sub_105821153211"/>
      <w:bookmarkStart w:id="19038" w:name="sub_105821102211"/>
      <w:bookmarkStart w:id="19039" w:name="sub_10582192211"/>
      <w:bookmarkStart w:id="19040" w:name="sub_10582156211"/>
      <w:bookmarkStart w:id="19041" w:name="sub_105821154211"/>
      <w:bookmarkStart w:id="19042" w:name="sub_1058211214311"/>
      <w:bookmarkStart w:id="19043" w:name="sub_1058211132311"/>
      <w:bookmarkStart w:id="19044" w:name="sub_1058211213311"/>
      <w:bookmarkStart w:id="19045" w:name="sub_1058211131311"/>
      <w:bookmarkStart w:id="19046" w:name="sub_105821122711"/>
      <w:bookmarkStart w:id="19047" w:name="sub_1058212211"/>
      <w:bookmarkStart w:id="19048" w:name="sub_10582151511"/>
      <w:bookmarkStart w:id="19049" w:name="sub_10582152511"/>
      <w:bookmarkStart w:id="19050" w:name="sub_105821101111"/>
      <w:bookmarkStart w:id="19051" w:name="sub_10582191111"/>
      <w:bookmarkStart w:id="19052" w:name="sub_10582155111"/>
      <w:bookmarkStart w:id="19053" w:name="sub_105821153111"/>
      <w:bookmarkStart w:id="19054" w:name="sub_105821102111"/>
      <w:bookmarkStart w:id="19055" w:name="sub_10582192111"/>
      <w:bookmarkStart w:id="19056" w:name="sub_10582156111"/>
      <w:bookmarkStart w:id="19057" w:name="sub_105821154111"/>
      <w:bookmarkStart w:id="19058" w:name="sub_105821122451"/>
      <w:bookmarkStart w:id="19059" w:name="sub_1058211051"/>
      <w:bookmarkStart w:id="19060" w:name="sub_10582151251"/>
      <w:bookmarkStart w:id="19061" w:name="sub_10582152251"/>
      <w:bookmarkStart w:id="19062" w:name="sub_105821122351"/>
      <w:bookmarkStart w:id="19063" w:name="sub_105821951"/>
      <w:bookmarkStart w:id="19064" w:name="sub_10582151151"/>
      <w:bookmarkStart w:id="19065" w:name="sub_10582152151"/>
      <w:bookmarkStart w:id="19066" w:name="sub_105821691"/>
      <w:bookmarkStart w:id="19067" w:name="sub_105821591"/>
      <w:bookmarkStart w:id="19068" w:name="sub_1058211311"/>
      <w:bookmarkStart w:id="19069" w:name="sub_10582111111"/>
      <w:bookmarkStart w:id="19070" w:name="sub_1058216171"/>
      <w:bookmarkStart w:id="19071" w:name="sub_1058211571"/>
      <w:bookmarkStart w:id="19072" w:name="sub_1058216271"/>
      <w:bookmarkStart w:id="19073" w:name="sub_1058211671"/>
      <w:bookmarkStart w:id="19074" w:name="sub_1058211224131"/>
      <w:bookmarkStart w:id="19075" w:name="sub_105821512131"/>
      <w:bookmarkStart w:id="19076" w:name="sub_1058211223131"/>
      <w:bookmarkStart w:id="19077" w:name="sub_105821511131"/>
      <w:bookmarkStart w:id="19078" w:name="sub_1058216531"/>
      <w:bookmarkStart w:id="19079" w:name="sub_1058211931"/>
      <w:bookmarkStart w:id="19080" w:name="sub_10582161331"/>
      <w:bookmarkStart w:id="19081" w:name="sub_10582162331"/>
      <w:bookmarkStart w:id="19082" w:name="sub_1058211224231"/>
      <w:bookmarkStart w:id="19083" w:name="sub_105821512231"/>
      <w:bookmarkStart w:id="19084" w:name="sub_1058211223231"/>
      <w:bookmarkStart w:id="19085" w:name="sub_105821511231"/>
      <w:bookmarkStart w:id="19086" w:name="sub_1058216631"/>
      <w:bookmarkStart w:id="19087" w:name="sub_10582111031"/>
      <w:bookmarkStart w:id="19088" w:name="sub_10582161431"/>
      <w:bookmarkStart w:id="19089" w:name="sub_10582162431"/>
      <w:bookmarkStart w:id="19090" w:name="sub_1058211214421"/>
      <w:bookmarkStart w:id="19091" w:name="sub_1058211132421"/>
      <w:bookmarkStart w:id="19092" w:name="sub_1058211213421"/>
      <w:bookmarkStart w:id="19093" w:name="sub_1058211131421"/>
      <w:bookmarkStart w:id="19094" w:name="sub_105821122821"/>
      <w:bookmarkStart w:id="19095" w:name="sub_1058212321"/>
      <w:bookmarkStart w:id="19096" w:name="sub_10582151621"/>
      <w:bookmarkStart w:id="19097" w:name="sub_10582152621"/>
      <w:bookmarkStart w:id="19098" w:name="sub_105821101221"/>
      <w:bookmarkStart w:id="19099" w:name="sub_10582191221"/>
      <w:bookmarkStart w:id="19100" w:name="sub_10582155221"/>
      <w:bookmarkStart w:id="19101" w:name="sub_105821153221"/>
      <w:bookmarkStart w:id="19102" w:name="sub_105821102221"/>
      <w:bookmarkStart w:id="19103" w:name="sub_10582192221"/>
      <w:bookmarkStart w:id="19104" w:name="sub_10582156221"/>
      <w:bookmarkStart w:id="19105" w:name="sub_105821154221"/>
      <w:bookmarkStart w:id="19106" w:name="sub_1058211214321"/>
      <w:bookmarkStart w:id="19107" w:name="sub_1058211132321"/>
      <w:bookmarkStart w:id="19108" w:name="sub_1058211213321"/>
      <w:bookmarkStart w:id="19109" w:name="sub_1058211131321"/>
      <w:bookmarkStart w:id="19110" w:name="sub_105821122721"/>
      <w:bookmarkStart w:id="19111" w:name="sub_1058212221"/>
      <w:bookmarkStart w:id="19112" w:name="sub_10582151521"/>
      <w:bookmarkStart w:id="19113" w:name="sub_10582152521"/>
      <w:bookmarkStart w:id="19114" w:name="sub_105821101121"/>
      <w:bookmarkStart w:id="19115" w:name="sub_10582191121"/>
      <w:bookmarkStart w:id="19116" w:name="sub_10582155121"/>
      <w:bookmarkStart w:id="19117" w:name="sub_105821153121"/>
      <w:bookmarkStart w:id="19118" w:name="sub_105821102121"/>
      <w:bookmarkStart w:id="19119" w:name="sub_10582192121"/>
      <w:bookmarkStart w:id="19120" w:name="sub_10582156121"/>
      <w:bookmarkStart w:id="19121" w:name="sub_105821154121"/>
      <w:bookmarkStart w:id="19122" w:name="sub_105821122461"/>
      <w:bookmarkStart w:id="19123" w:name="sub_1058211061"/>
      <w:bookmarkStart w:id="19124" w:name="sub_10582151261"/>
      <w:bookmarkStart w:id="19125" w:name="sub_10582152261"/>
      <w:bookmarkStart w:id="19126" w:name="sub_105821122361"/>
      <w:bookmarkStart w:id="19127" w:name="sub_105821961"/>
      <w:bookmarkStart w:id="19128" w:name="sub_10582151161"/>
      <w:bookmarkStart w:id="19129" w:name="sub_10582152161"/>
      <w:bookmarkStart w:id="19130" w:name="sub_1058216101"/>
      <w:bookmarkStart w:id="19131" w:name="sub_1058215101"/>
      <w:bookmarkStart w:id="19132" w:name="sub_1058211321"/>
      <w:bookmarkStart w:id="19133" w:name="sub_10582111121"/>
      <w:bookmarkStart w:id="19134" w:name="sub_1058216181"/>
      <w:bookmarkStart w:id="19135" w:name="sub_1058211581"/>
      <w:bookmarkStart w:id="19136" w:name="sub_1058216281"/>
      <w:bookmarkStart w:id="19137" w:name="sub_1058211681"/>
      <w:bookmarkStart w:id="19138" w:name="sub_1058211224141"/>
      <w:bookmarkStart w:id="19139" w:name="sub_105821512141"/>
      <w:bookmarkStart w:id="19140" w:name="sub_1058211223141"/>
      <w:bookmarkStart w:id="19141" w:name="sub_105821511141"/>
      <w:bookmarkStart w:id="19142" w:name="sub_1058216541"/>
      <w:bookmarkStart w:id="19143" w:name="sub_1058211941"/>
      <w:bookmarkStart w:id="19144" w:name="sub_10582161341"/>
      <w:bookmarkStart w:id="19145" w:name="sub_10582162341"/>
      <w:bookmarkStart w:id="19146" w:name="sub_1058211224241"/>
      <w:bookmarkStart w:id="19147" w:name="sub_105821512241"/>
      <w:bookmarkStart w:id="19148" w:name="sub_1058211223241"/>
      <w:bookmarkStart w:id="19149" w:name="sub_105821511241"/>
      <w:bookmarkStart w:id="19150" w:name="sub_1058216641"/>
      <w:bookmarkStart w:id="19151" w:name="sub_10582111041"/>
      <w:bookmarkStart w:id="19152" w:name="sub_10582161441"/>
      <w:bookmarkStart w:id="19153" w:name="sub_10582162441"/>
      <w:bookmarkStart w:id="19154" w:name="sub_1058211644"/>
      <w:bookmarkStart w:id="19155" w:name="sub_10582112144"/>
      <w:bookmarkStart w:id="19156" w:name="sub_105821104"/>
      <w:bookmarkStart w:id="19157" w:name="sub_1058211264"/>
      <w:bookmarkStart w:id="19158" w:name="sub_1058215124"/>
      <w:bookmarkStart w:id="19159" w:name="sub_10582111324"/>
      <w:bookmarkStart w:id="19160" w:name="sub_1058215224"/>
      <w:bookmarkStart w:id="19161" w:name="sub_10582111424"/>
      <w:bookmarkStart w:id="19162" w:name="sub_10582112234"/>
      <w:bookmarkStart w:id="19163" w:name="sub_10582112134"/>
      <w:bookmarkStart w:id="19164" w:name="sub_10582194"/>
      <w:bookmarkStart w:id="19165" w:name="sub_1058211254"/>
      <w:bookmarkStart w:id="19166" w:name="sub_1058215114"/>
      <w:bookmarkStart w:id="19167" w:name="sub_10582111314"/>
      <w:bookmarkStart w:id="19168" w:name="sub_1058215214"/>
      <w:bookmarkStart w:id="19169" w:name="sub_10582111414"/>
      <w:bookmarkStart w:id="19170" w:name="sub_10582168"/>
      <w:bookmarkStart w:id="19171" w:name="sub_1058211228"/>
      <w:bookmarkStart w:id="19172" w:name="sub_10582158"/>
      <w:bookmarkStart w:id="19173" w:name="sub_1058211218"/>
      <w:bookmarkStart w:id="19174" w:name="sub_105821130"/>
      <w:bookmarkStart w:id="19175" w:name="sub_10582123"/>
      <w:bookmarkStart w:id="19176" w:name="sub_1058211110"/>
      <w:bookmarkStart w:id="19177" w:name="sub_1058211210"/>
      <w:bookmarkStart w:id="19178" w:name="sub_105821616"/>
      <w:bookmarkStart w:id="19179" w:name="sub_105821516"/>
      <w:bookmarkStart w:id="19180" w:name="sub_105821156"/>
      <w:bookmarkStart w:id="19181" w:name="sub_1058211136"/>
      <w:bookmarkStart w:id="19182" w:name="sub_105821626"/>
      <w:bookmarkStart w:id="19183" w:name="sub_105821526"/>
      <w:bookmarkStart w:id="19184" w:name="sub_105821166"/>
      <w:bookmarkStart w:id="19185" w:name="sub_1058211146"/>
      <w:bookmarkStart w:id="19186" w:name="sub_105821122412"/>
      <w:bookmarkStart w:id="19187" w:name="sub_1058211012"/>
      <w:bookmarkStart w:id="19188" w:name="sub_10582151212"/>
      <w:bookmarkStart w:id="19189" w:name="sub_10582152212"/>
      <w:bookmarkStart w:id="19190" w:name="sub_105821122312"/>
      <w:bookmarkStart w:id="19191" w:name="sub_105821912"/>
      <w:bookmarkStart w:id="19192" w:name="sub_10582151112"/>
      <w:bookmarkStart w:id="19193" w:name="sub_10582152112"/>
      <w:bookmarkStart w:id="19194" w:name="sub_105821652"/>
      <w:bookmarkStart w:id="19195" w:name="sub_105821552"/>
      <w:bookmarkStart w:id="19196" w:name="sub_105821192"/>
      <w:bookmarkStart w:id="19197" w:name="sub_1058211172"/>
      <w:bookmarkStart w:id="19198" w:name="sub_1058216132"/>
      <w:bookmarkStart w:id="19199" w:name="sub_1058211532"/>
      <w:bookmarkStart w:id="19200" w:name="sub_1058216232"/>
      <w:bookmarkStart w:id="19201" w:name="sub_1058211632"/>
      <w:bookmarkStart w:id="19202" w:name="sub_105821122422"/>
      <w:bookmarkStart w:id="19203" w:name="sub_1058211022"/>
      <w:bookmarkStart w:id="19204" w:name="sub_10582151222"/>
      <w:bookmarkStart w:id="19205" w:name="sub_10582152222"/>
      <w:bookmarkStart w:id="19206" w:name="sub_105821122322"/>
      <w:bookmarkStart w:id="19207" w:name="sub_105821922"/>
      <w:bookmarkStart w:id="19208" w:name="sub_10582151122"/>
      <w:bookmarkStart w:id="19209" w:name="sub_10582152122"/>
      <w:bookmarkStart w:id="19210" w:name="sub_105821662"/>
      <w:bookmarkStart w:id="19211" w:name="sub_105821562"/>
      <w:bookmarkStart w:id="19212" w:name="sub_1058211102"/>
      <w:bookmarkStart w:id="19213" w:name="sub_1058211182"/>
      <w:bookmarkStart w:id="19214" w:name="sub_1058216142"/>
      <w:bookmarkStart w:id="19215" w:name="sub_1058211542"/>
      <w:bookmarkStart w:id="19216" w:name="sub_1058216242"/>
      <w:bookmarkStart w:id="19217" w:name="sub_1058211642"/>
      <w:bookmarkStart w:id="19218" w:name="sub_10582112243"/>
      <w:bookmarkStart w:id="19219" w:name="sub_10582112143"/>
      <w:bookmarkStart w:id="19220" w:name="sub_105821103"/>
      <w:bookmarkStart w:id="19221" w:name="sub_1058211263"/>
      <w:bookmarkStart w:id="19222" w:name="sub_1058215123"/>
      <w:bookmarkStart w:id="19223" w:name="sub_10582111323"/>
      <w:bookmarkStart w:id="19224" w:name="sub_1058215223"/>
      <w:bookmarkStart w:id="19225" w:name="sub_10582111423"/>
      <w:bookmarkStart w:id="19226" w:name="sub_10582112233"/>
      <w:bookmarkStart w:id="19227" w:name="sub_10582112133"/>
      <w:bookmarkStart w:id="19228" w:name="sub_10582193"/>
      <w:bookmarkStart w:id="19229" w:name="sub_1058211253"/>
      <w:bookmarkStart w:id="19230" w:name="sub_1058215113"/>
      <w:bookmarkStart w:id="19231" w:name="sub_10582111313"/>
      <w:bookmarkStart w:id="19232" w:name="sub_1058215213"/>
      <w:bookmarkStart w:id="19233" w:name="sub_10582111413"/>
      <w:bookmarkStart w:id="19234" w:name="sub_10582167"/>
      <w:bookmarkStart w:id="19235" w:name="sub_1058211227"/>
      <w:bookmarkStart w:id="19236" w:name="sub_10582157"/>
      <w:bookmarkStart w:id="19237" w:name="sub_1058211217"/>
      <w:bookmarkStart w:id="19238" w:name="sub_105821120"/>
      <w:bookmarkStart w:id="19239" w:name="sub_10582122"/>
      <w:bookmarkStart w:id="19240" w:name="sub_105821119"/>
      <w:bookmarkStart w:id="19241" w:name="sub_105821129"/>
      <w:bookmarkStart w:id="19242" w:name="sub_105821615"/>
      <w:bookmarkStart w:id="19243" w:name="sub_105821515"/>
      <w:bookmarkStart w:id="19244" w:name="sub_105821155"/>
      <w:bookmarkStart w:id="19245" w:name="sub_1058211135"/>
      <w:bookmarkStart w:id="19246" w:name="sub_105821625"/>
      <w:bookmarkStart w:id="19247" w:name="sub_105821525"/>
      <w:bookmarkStart w:id="19248" w:name="sub_105821165"/>
      <w:bookmarkStart w:id="19249" w:name="sub_1058211145"/>
      <w:bookmarkStart w:id="19250" w:name="sub_105821122411"/>
      <w:bookmarkStart w:id="19251" w:name="sub_1058211011"/>
      <w:bookmarkStart w:id="19252" w:name="sub_10582151211"/>
      <w:bookmarkStart w:id="19253" w:name="sub_10582152211"/>
      <w:bookmarkStart w:id="19254" w:name="sub_105821122311"/>
      <w:bookmarkStart w:id="19255" w:name="sub_105821911"/>
      <w:bookmarkStart w:id="19256" w:name="sub_10582151111"/>
      <w:bookmarkStart w:id="19257" w:name="sub_10582152111"/>
      <w:bookmarkStart w:id="19258" w:name="sub_105821651"/>
      <w:bookmarkStart w:id="19259" w:name="sub_105821551"/>
      <w:bookmarkStart w:id="19260" w:name="sub_105821191"/>
      <w:bookmarkStart w:id="19261" w:name="sub_1058211171"/>
      <w:bookmarkStart w:id="19262" w:name="sub_1058216131"/>
      <w:bookmarkStart w:id="19263" w:name="sub_1058211531"/>
      <w:bookmarkStart w:id="19264" w:name="sub_1058216231"/>
      <w:bookmarkStart w:id="19265" w:name="sub_1058211631"/>
      <w:bookmarkStart w:id="19266" w:name="sub_105821122421"/>
      <w:bookmarkStart w:id="19267" w:name="sub_1058211021"/>
      <w:bookmarkStart w:id="19268" w:name="sub_10582151221"/>
      <w:bookmarkStart w:id="19269" w:name="sub_10582152221"/>
      <w:bookmarkStart w:id="19270" w:name="sub_105821122321"/>
      <w:bookmarkStart w:id="19271" w:name="sub_105821921"/>
      <w:bookmarkStart w:id="19272" w:name="sub_10582151121"/>
      <w:bookmarkStart w:id="19273" w:name="sub_10582152121"/>
      <w:bookmarkStart w:id="19274" w:name="sub_105821661"/>
      <w:bookmarkStart w:id="19275" w:name="sub_105821561"/>
      <w:bookmarkStart w:id="19276" w:name="sub_1058211101"/>
      <w:bookmarkStart w:id="19277" w:name="sub_1058211181"/>
      <w:bookmarkStart w:id="19278" w:name="sub_1058216141"/>
      <w:bookmarkStart w:id="19279" w:name="sub_1058211541"/>
      <w:bookmarkStart w:id="19280" w:name="sub_1058216241"/>
      <w:bookmarkStart w:id="19281" w:name="sub_1058211641"/>
      <w:bookmarkStart w:id="19282" w:name="sub_1058211144"/>
      <w:bookmarkStart w:id="19283" w:name="sub_1058211224"/>
      <w:bookmarkStart w:id="19284" w:name="sub_10582154"/>
      <w:bookmarkStart w:id="19285" w:name="sub_1058211214"/>
      <w:bookmarkStart w:id="19286" w:name="sub_10582118"/>
      <w:bookmarkStart w:id="19287" w:name="sub_10582110"/>
      <w:bookmarkStart w:id="19288" w:name="sub_105821116"/>
      <w:bookmarkStart w:id="19289" w:name="sub_105821126"/>
      <w:bookmarkStart w:id="19290" w:name="sub_105821612"/>
      <w:bookmarkStart w:id="19291" w:name="sub_105821512"/>
      <w:bookmarkStart w:id="19292" w:name="sub_105821152"/>
      <w:bookmarkStart w:id="19293" w:name="sub_1058211132"/>
      <w:bookmarkStart w:id="19294" w:name="sub_105821622"/>
      <w:bookmarkStart w:id="19295" w:name="sub_105821522"/>
      <w:bookmarkStart w:id="19296" w:name="sub_105821162"/>
      <w:bookmarkStart w:id="19297" w:name="sub_1058211142"/>
      <w:bookmarkStart w:id="19298" w:name="sub_10582163"/>
      <w:bookmarkStart w:id="19299" w:name="sub_1058211223"/>
      <w:bookmarkStart w:id="19300" w:name="sub_10582153"/>
      <w:bookmarkStart w:id="19301" w:name="sub_1058211213"/>
      <w:bookmarkStart w:id="19302" w:name="sub_10582117"/>
      <w:bookmarkStart w:id="19303" w:name="sub_1058219"/>
      <w:bookmarkStart w:id="19304" w:name="sub_105821115"/>
      <w:bookmarkStart w:id="19305" w:name="sub_105821125"/>
      <w:bookmarkStart w:id="19306" w:name="sub_105821611"/>
      <w:bookmarkStart w:id="19307" w:name="sub_105821511"/>
      <w:bookmarkStart w:id="19308" w:name="sub_105821151"/>
      <w:bookmarkStart w:id="19309" w:name="sub_1058211131"/>
      <w:bookmarkStart w:id="19310" w:name="sub_105821621"/>
      <w:bookmarkStart w:id="19311" w:name="sub_105821521"/>
      <w:bookmarkStart w:id="19312" w:name="sub_105821161"/>
      <w:bookmarkStart w:id="19313" w:name="sub_1058211141"/>
      <w:bookmarkStart w:id="19314" w:name="sub_105821124"/>
      <w:bookmarkStart w:id="19315" w:name="sub_1058216"/>
      <w:bookmarkStart w:id="19316" w:name="sub_105821112"/>
      <w:bookmarkStart w:id="19317" w:name="sub_105821122"/>
      <w:bookmarkStart w:id="19318" w:name="sub_10582113"/>
      <w:bookmarkStart w:id="19319" w:name="sub_1058215"/>
      <w:bookmarkStart w:id="19320" w:name="sub_105821111"/>
      <w:bookmarkStart w:id="19321" w:name="sub_105821121"/>
      <w:bookmarkStart w:id="19322" w:name="sub_1058214"/>
      <w:bookmarkStart w:id="19323" w:name="sub_1058211"/>
      <w:bookmarkStart w:id="19324" w:name="sub_105822"/>
      <w:bookmarkStart w:id="19325" w:name="sub_105821"/>
      <w:bookmarkStart w:id="19326" w:name="sub_1058212"/>
      <w:bookmarkStart w:id="19327" w:name="sub_10582111"/>
      <w:bookmarkStart w:id="19328" w:name="sub_1058213"/>
      <w:bookmarkStart w:id="19329" w:name="sub_10582112"/>
      <w:bookmarkStart w:id="19330" w:name="sub_10582114"/>
      <w:bookmarkStart w:id="19331" w:name="sub_10582161"/>
      <w:bookmarkStart w:id="19332" w:name="sub_1058211221"/>
      <w:bookmarkStart w:id="19333" w:name="sub_10582151"/>
      <w:bookmarkStart w:id="19334" w:name="sub_1058211211"/>
      <w:bookmarkStart w:id="19335" w:name="sub_10582115"/>
      <w:bookmarkStart w:id="19336" w:name="sub_1058217"/>
      <w:bookmarkStart w:id="19337" w:name="sub_105821113"/>
      <w:bookmarkStart w:id="19338" w:name="sub_105821123"/>
      <w:bookmarkStart w:id="19339" w:name="sub_10582162"/>
      <w:bookmarkStart w:id="19340" w:name="sub_1058211222"/>
      <w:bookmarkStart w:id="19341" w:name="sub_10582152"/>
      <w:bookmarkStart w:id="19342" w:name="sub_1058211212"/>
      <w:bookmarkStart w:id="19343" w:name="sub_10582116"/>
      <w:bookmarkStart w:id="19344" w:name="sub_1058218"/>
      <w:bookmarkStart w:id="19345" w:name="sub_105821114"/>
      <w:bookmarkStart w:id="19346" w:name="sub_10582164"/>
      <w:bookmarkStart w:id="19347" w:name="sub_10582112241"/>
      <w:bookmarkStart w:id="19348" w:name="sub_10582112141"/>
      <w:bookmarkStart w:id="19349" w:name="sub_105821101"/>
      <w:bookmarkStart w:id="19350" w:name="sub_1058211261"/>
      <w:bookmarkStart w:id="19351" w:name="sub_1058215121"/>
      <w:bookmarkStart w:id="19352" w:name="sub_10582111321"/>
      <w:bookmarkStart w:id="19353" w:name="sub_1058215221"/>
      <w:bookmarkStart w:id="19354" w:name="sub_10582111421"/>
      <w:bookmarkStart w:id="19355" w:name="sub_10582112231"/>
      <w:bookmarkStart w:id="19356" w:name="sub_10582112131"/>
      <w:bookmarkStart w:id="19357" w:name="sub_10582191"/>
      <w:bookmarkStart w:id="19358" w:name="sub_1058211251"/>
      <w:bookmarkStart w:id="19359" w:name="sub_1058215111"/>
      <w:bookmarkStart w:id="19360" w:name="sub_10582111311"/>
      <w:bookmarkStart w:id="19361" w:name="sub_1058215211"/>
      <w:bookmarkStart w:id="19362" w:name="sub_10582111411"/>
      <w:bookmarkStart w:id="19363" w:name="sub_10582165"/>
      <w:bookmarkStart w:id="19364" w:name="sub_1058211225"/>
      <w:bookmarkStart w:id="19365" w:name="sub_10582155"/>
      <w:bookmarkStart w:id="19366" w:name="sub_1058211215"/>
      <w:bookmarkStart w:id="19367" w:name="sub_10582119"/>
      <w:bookmarkStart w:id="19368" w:name="sub_10582120"/>
      <w:bookmarkStart w:id="19369" w:name="sub_105821117"/>
      <w:bookmarkStart w:id="19370" w:name="sub_105821127"/>
      <w:bookmarkStart w:id="19371" w:name="sub_105821613"/>
      <w:bookmarkStart w:id="19372" w:name="sub_105821513"/>
      <w:bookmarkStart w:id="19373" w:name="sub_105821153"/>
      <w:bookmarkStart w:id="19374" w:name="sub_1058211133"/>
      <w:bookmarkStart w:id="19375" w:name="sub_105821623"/>
      <w:bookmarkStart w:id="19376" w:name="sub_105821523"/>
      <w:bookmarkStart w:id="19377" w:name="sub_105821163"/>
      <w:bookmarkStart w:id="19378" w:name="sub_1058211143"/>
      <w:bookmarkStart w:id="19379" w:name="sub_10582112242"/>
      <w:bookmarkStart w:id="19380" w:name="sub_10582112142"/>
      <w:bookmarkStart w:id="19381" w:name="sub_105821102"/>
      <w:bookmarkStart w:id="19382" w:name="sub_1058211262"/>
      <w:bookmarkStart w:id="19383" w:name="sub_1058215122"/>
      <w:bookmarkStart w:id="19384" w:name="sub_10582111322"/>
      <w:bookmarkStart w:id="19385" w:name="sub_1058215222"/>
      <w:bookmarkStart w:id="19386" w:name="sub_10582111422"/>
      <w:bookmarkStart w:id="19387" w:name="sub_10582112232"/>
      <w:bookmarkStart w:id="19388" w:name="sub_10582112132"/>
      <w:bookmarkStart w:id="19389" w:name="sub_10582192"/>
      <w:bookmarkStart w:id="19390" w:name="sub_1058211252"/>
      <w:bookmarkStart w:id="19391" w:name="sub_1058215112"/>
      <w:bookmarkStart w:id="19392" w:name="sub_10582111312"/>
      <w:bookmarkStart w:id="19393" w:name="sub_1058215212"/>
      <w:bookmarkStart w:id="19394" w:name="sub_10582111412"/>
      <w:bookmarkStart w:id="19395" w:name="sub_10582166"/>
      <w:bookmarkStart w:id="19396" w:name="sub_1058211226"/>
      <w:bookmarkStart w:id="19397" w:name="sub_10582156"/>
      <w:bookmarkStart w:id="19398" w:name="sub_1058211216"/>
      <w:bookmarkStart w:id="19399" w:name="sub_105821110"/>
      <w:bookmarkStart w:id="19400" w:name="sub_10582121"/>
      <w:bookmarkStart w:id="19401" w:name="sub_105821118"/>
      <w:bookmarkStart w:id="19402" w:name="sub_105821128"/>
      <w:bookmarkStart w:id="19403" w:name="sub_105821614"/>
      <w:bookmarkStart w:id="19404" w:name="sub_105821514"/>
      <w:bookmarkStart w:id="19405" w:name="sub_105821154"/>
      <w:bookmarkStart w:id="19406" w:name="sub_1058211134"/>
      <w:bookmarkStart w:id="19407" w:name="sub_105821624"/>
      <w:bookmarkStart w:id="19408" w:name="sub_105821524"/>
      <w:bookmarkStart w:id="19409" w:name="sub_105821164"/>
      <w:bookmarkStart w:id="19410" w:name="sub_10582112244"/>
      <w:bookmarkStart w:id="19411" w:name="sub_105821121441"/>
      <w:bookmarkStart w:id="19412" w:name="sub_10582112641"/>
      <w:bookmarkStart w:id="19413" w:name="sub_105821113241"/>
      <w:bookmarkStart w:id="19414" w:name="sub_105821114241"/>
      <w:bookmarkStart w:id="19415" w:name="sub_105821121341"/>
      <w:bookmarkStart w:id="19416" w:name="sub_10582112541"/>
      <w:bookmarkStart w:id="19417" w:name="sub_105821113141"/>
      <w:bookmarkStart w:id="19418" w:name="sub_105821114141"/>
      <w:bookmarkStart w:id="19419" w:name="sub_10582112281"/>
      <w:bookmarkStart w:id="19420" w:name="sub_10582112181"/>
      <w:bookmarkStart w:id="19421" w:name="sub_105821231"/>
      <w:bookmarkStart w:id="19422" w:name="sub_10582112101"/>
      <w:bookmarkStart w:id="19423" w:name="sub_1058215161"/>
      <w:bookmarkStart w:id="19424" w:name="sub_10582111361"/>
      <w:bookmarkStart w:id="19425" w:name="sub_1058215261"/>
      <w:bookmarkStart w:id="19426" w:name="sub_10582111461"/>
      <w:bookmarkStart w:id="19427" w:name="sub_10582110121"/>
      <w:bookmarkStart w:id="19428" w:name="sub_105821522121"/>
      <w:bookmarkStart w:id="19429" w:name="sub_1058219121"/>
      <w:bookmarkStart w:id="19430" w:name="sub_105821521121"/>
      <w:bookmarkStart w:id="19431" w:name="sub_1058215521"/>
      <w:bookmarkStart w:id="19432" w:name="sub_10582111721"/>
      <w:bookmarkStart w:id="19433" w:name="sub_10582115321"/>
      <w:bookmarkStart w:id="19434" w:name="sub_10582116321"/>
      <w:bookmarkStart w:id="19435" w:name="sub_10582110221"/>
      <w:bookmarkStart w:id="19436" w:name="sub_105821522221"/>
      <w:bookmarkStart w:id="19437" w:name="sub_1058219221"/>
      <w:bookmarkStart w:id="19438" w:name="sub_105821521221"/>
      <w:bookmarkStart w:id="19439" w:name="sub_1058215621"/>
      <w:bookmarkStart w:id="19440" w:name="sub_10582111821"/>
      <w:bookmarkStart w:id="19441" w:name="sub_10582115421"/>
      <w:bookmarkStart w:id="19442" w:name="sub_10582116421"/>
      <w:bookmarkStart w:id="19443" w:name="sub_105821121431"/>
      <w:bookmarkStart w:id="19444" w:name="sub_10582112631"/>
      <w:bookmarkStart w:id="19445" w:name="sub_105821113231"/>
      <w:bookmarkStart w:id="19446" w:name="sub_105821114231"/>
      <w:bookmarkStart w:id="19447" w:name="sub_105821121331"/>
      <w:bookmarkStart w:id="19448" w:name="sub_10582112531"/>
      <w:bookmarkStart w:id="19449" w:name="sub_105821113131"/>
      <w:bookmarkStart w:id="19450" w:name="sub_105821114131"/>
      <w:bookmarkStart w:id="19451" w:name="sub_10582112271"/>
      <w:bookmarkStart w:id="19452" w:name="sub_10582112171"/>
      <w:bookmarkStart w:id="19453" w:name="sub_105821221"/>
      <w:bookmarkStart w:id="19454" w:name="sub_1058211291"/>
      <w:bookmarkStart w:id="19455" w:name="sub_1058215151"/>
      <w:bookmarkStart w:id="19456" w:name="sub_10582111351"/>
      <w:bookmarkStart w:id="19457" w:name="sub_1058215251"/>
      <w:bookmarkStart w:id="19458" w:name="sub_10582111451"/>
      <w:bookmarkStart w:id="19459" w:name="sub_10582110111"/>
      <w:bookmarkStart w:id="19460" w:name="sub_105821522111"/>
      <w:bookmarkStart w:id="19461" w:name="sub_1058219111"/>
      <w:bookmarkStart w:id="19462" w:name="sub_105821521111"/>
      <w:bookmarkStart w:id="19463" w:name="sub_1058215511"/>
      <w:bookmarkStart w:id="19464" w:name="sub_10582111711"/>
      <w:bookmarkStart w:id="19465" w:name="sub_10582115311"/>
      <w:bookmarkStart w:id="19466" w:name="sub_10582116311"/>
      <w:bookmarkStart w:id="19467" w:name="sub_10582110211"/>
      <w:bookmarkStart w:id="19468" w:name="sub_105821522211"/>
      <w:bookmarkStart w:id="19469" w:name="sub_1058219211"/>
      <w:bookmarkStart w:id="19470" w:name="sub_105821521211"/>
      <w:bookmarkStart w:id="19471" w:name="sub_1058215611"/>
      <w:bookmarkStart w:id="19472" w:name="sub_10582111811"/>
      <w:bookmarkStart w:id="19473" w:name="sub_10582115411"/>
      <w:bookmarkStart w:id="19474" w:name="sub_10582116411"/>
      <w:bookmarkStart w:id="19475" w:name="sub_10582112245"/>
      <w:bookmarkStart w:id="19476" w:name="sub_10582112145"/>
      <w:bookmarkStart w:id="19477" w:name="sub_105821105"/>
      <w:bookmarkStart w:id="19478" w:name="sub_1058211265"/>
      <w:bookmarkStart w:id="19479" w:name="sub_1058215125"/>
      <w:bookmarkStart w:id="19480" w:name="sub_10582111325"/>
      <w:bookmarkStart w:id="19481" w:name="sub_1058215225"/>
      <w:bookmarkStart w:id="19482" w:name="sub_10582111425"/>
      <w:bookmarkStart w:id="19483" w:name="sub_10582112235"/>
      <w:bookmarkStart w:id="19484" w:name="sub_10582112135"/>
      <w:bookmarkStart w:id="19485" w:name="sub_10582195"/>
      <w:bookmarkStart w:id="19486" w:name="sub_1058211255"/>
      <w:bookmarkStart w:id="19487" w:name="sub_1058215115"/>
      <w:bookmarkStart w:id="19488" w:name="sub_10582111315"/>
      <w:bookmarkStart w:id="19489" w:name="sub_1058215215"/>
      <w:bookmarkStart w:id="19490" w:name="sub_10582111415"/>
      <w:bookmarkStart w:id="19491" w:name="sub_10582169"/>
      <w:bookmarkStart w:id="19492" w:name="sub_1058211229"/>
      <w:bookmarkStart w:id="19493" w:name="sub_10582159"/>
      <w:bookmarkStart w:id="19494" w:name="sub_1058211219"/>
      <w:bookmarkStart w:id="19495" w:name="sub_105821131"/>
      <w:bookmarkStart w:id="19496" w:name="sub_10582124"/>
      <w:bookmarkStart w:id="19497" w:name="sub_1058211111"/>
      <w:bookmarkStart w:id="19498" w:name="sub_1058211220"/>
      <w:bookmarkStart w:id="19499" w:name="sub_105821617"/>
      <w:bookmarkStart w:id="19500" w:name="sub_105821517"/>
      <w:bookmarkStart w:id="19501" w:name="sub_105821157"/>
      <w:bookmarkStart w:id="19502" w:name="sub_1058211137"/>
      <w:bookmarkStart w:id="19503" w:name="sub_105821627"/>
      <w:bookmarkStart w:id="19504" w:name="sub_105821527"/>
      <w:bookmarkStart w:id="19505" w:name="sub_105821167"/>
      <w:bookmarkStart w:id="19506" w:name="sub_1058211147"/>
      <w:bookmarkStart w:id="19507" w:name="sub_105821122413"/>
      <w:bookmarkStart w:id="19508" w:name="sub_1058211013"/>
      <w:bookmarkStart w:id="19509" w:name="sub_10582151213"/>
      <w:bookmarkStart w:id="19510" w:name="sub_10582152213"/>
      <w:bookmarkStart w:id="19511" w:name="sub_105821122313"/>
      <w:bookmarkStart w:id="19512" w:name="sub_105821913"/>
      <w:bookmarkStart w:id="19513" w:name="sub_10582151113"/>
      <w:bookmarkStart w:id="19514" w:name="sub_10582152113"/>
      <w:bookmarkStart w:id="19515" w:name="sub_105821653"/>
      <w:bookmarkStart w:id="19516" w:name="sub_105821553"/>
      <w:bookmarkStart w:id="19517" w:name="sub_105821193"/>
      <w:bookmarkStart w:id="19518" w:name="sub_1058211173"/>
      <w:bookmarkStart w:id="19519" w:name="sub_1058216133"/>
      <w:bookmarkStart w:id="19520" w:name="sub_1058211533"/>
      <w:bookmarkStart w:id="19521" w:name="sub_1058216233"/>
      <w:bookmarkStart w:id="19522" w:name="sub_1058211633"/>
      <w:bookmarkStart w:id="19523" w:name="sub_105821122423"/>
      <w:bookmarkStart w:id="19524" w:name="sub_1058211023"/>
      <w:bookmarkStart w:id="19525" w:name="sub_10582151223"/>
      <w:bookmarkStart w:id="19526" w:name="sub_10582152223"/>
      <w:bookmarkStart w:id="19527" w:name="sub_105821122323"/>
      <w:bookmarkStart w:id="19528" w:name="sub_105821923"/>
      <w:bookmarkStart w:id="19529" w:name="sub_10582151123"/>
      <w:bookmarkStart w:id="19530" w:name="sub_10582152123"/>
      <w:bookmarkStart w:id="19531" w:name="sub_105821663"/>
      <w:bookmarkStart w:id="19532" w:name="sub_105821563"/>
      <w:bookmarkStart w:id="19533" w:name="sub_1058211103"/>
      <w:bookmarkStart w:id="19534" w:name="sub_1058211183"/>
      <w:bookmarkStart w:id="19535" w:name="sub_1058216143"/>
      <w:bookmarkStart w:id="19536" w:name="sub_1058211543"/>
      <w:bookmarkStart w:id="19537" w:name="sub_1058216243"/>
      <w:bookmarkStart w:id="19538" w:name="sub_1058211643"/>
      <w:bookmarkStart w:id="19539" w:name="sub_105821121442"/>
      <w:bookmarkStart w:id="19540" w:name="sub_10582112642"/>
      <w:bookmarkStart w:id="19541" w:name="sub_105821113242"/>
      <w:bookmarkStart w:id="19542" w:name="sub_105821114242"/>
      <w:bookmarkStart w:id="19543" w:name="sub_105821121342"/>
      <w:bookmarkStart w:id="19544" w:name="sub_10582112542"/>
      <w:bookmarkStart w:id="19545" w:name="sub_105821113142"/>
      <w:bookmarkStart w:id="19546" w:name="sub_105821114142"/>
      <w:bookmarkStart w:id="19547" w:name="sub_10582112282"/>
      <w:bookmarkStart w:id="19548" w:name="sub_10582112182"/>
      <w:bookmarkStart w:id="19549" w:name="sub_105821232"/>
      <w:bookmarkStart w:id="19550" w:name="sub_10582112102"/>
      <w:bookmarkStart w:id="19551" w:name="sub_1058215162"/>
      <w:bookmarkStart w:id="19552" w:name="sub_10582111362"/>
      <w:bookmarkStart w:id="19553" w:name="sub_1058215262"/>
      <w:bookmarkStart w:id="19554" w:name="sub_10582111462"/>
      <w:bookmarkStart w:id="19555" w:name="sub_10582110122"/>
      <w:bookmarkStart w:id="19556" w:name="sub_105821522122"/>
      <w:bookmarkStart w:id="19557" w:name="sub_1058219122"/>
      <w:bookmarkStart w:id="19558" w:name="sub_105821521122"/>
      <w:bookmarkStart w:id="19559" w:name="sub_1058215522"/>
      <w:bookmarkStart w:id="19560" w:name="sub_10582111722"/>
      <w:bookmarkStart w:id="19561" w:name="sub_10582115322"/>
      <w:bookmarkStart w:id="19562" w:name="sub_10582116322"/>
      <w:bookmarkStart w:id="19563" w:name="sub_10582110222"/>
      <w:bookmarkStart w:id="19564" w:name="sub_105821522222"/>
      <w:bookmarkStart w:id="19565" w:name="sub_1058219222"/>
      <w:bookmarkStart w:id="19566" w:name="sub_105821521222"/>
      <w:bookmarkStart w:id="19567" w:name="sub_1058215622"/>
      <w:bookmarkStart w:id="19568" w:name="sub_10582111822"/>
      <w:bookmarkStart w:id="19569" w:name="sub_10582115422"/>
      <w:bookmarkStart w:id="19570" w:name="sub_10582116422"/>
      <w:bookmarkStart w:id="19571" w:name="sub_105821121432"/>
      <w:bookmarkStart w:id="19572" w:name="sub_10582112632"/>
      <w:bookmarkStart w:id="19573" w:name="sub_105821113232"/>
      <w:bookmarkStart w:id="19574" w:name="sub_105821114232"/>
      <w:bookmarkStart w:id="19575" w:name="sub_105821121332"/>
      <w:bookmarkStart w:id="19576" w:name="sub_10582112532"/>
      <w:bookmarkStart w:id="19577" w:name="sub_105821113132"/>
      <w:bookmarkStart w:id="19578" w:name="sub_105821114132"/>
      <w:bookmarkStart w:id="19579" w:name="sub_10582112272"/>
      <w:bookmarkStart w:id="19580" w:name="sub_10582112172"/>
      <w:bookmarkStart w:id="19581" w:name="sub_105821222"/>
      <w:bookmarkStart w:id="19582" w:name="sub_1058211292"/>
      <w:bookmarkStart w:id="19583" w:name="sub_1058215152"/>
      <w:bookmarkStart w:id="19584" w:name="sub_10582111352"/>
      <w:bookmarkStart w:id="19585" w:name="sub_1058215252"/>
      <w:bookmarkStart w:id="19586" w:name="sub_10582111452"/>
      <w:bookmarkStart w:id="19587" w:name="sub_10582110112"/>
      <w:bookmarkStart w:id="19588" w:name="sub_105821522112"/>
      <w:bookmarkStart w:id="19589" w:name="sub_1058219112"/>
      <w:bookmarkStart w:id="19590" w:name="sub_105821521112"/>
      <w:bookmarkStart w:id="19591" w:name="sub_1058215512"/>
      <w:bookmarkStart w:id="19592" w:name="sub_10582111712"/>
      <w:bookmarkStart w:id="19593" w:name="sub_10582115312"/>
      <w:bookmarkStart w:id="19594" w:name="sub_10582116312"/>
      <w:bookmarkStart w:id="19595" w:name="sub_10582110212"/>
      <w:bookmarkStart w:id="19596" w:name="sub_105821522212"/>
      <w:bookmarkStart w:id="19597" w:name="sub_1058219212"/>
      <w:bookmarkStart w:id="19598" w:name="sub_105821521212"/>
      <w:bookmarkStart w:id="19599" w:name="sub_1058215612"/>
      <w:bookmarkStart w:id="19600" w:name="sub_10582111812"/>
      <w:bookmarkStart w:id="19601" w:name="sub_10582115412"/>
      <w:bookmarkStart w:id="19602" w:name="sub_10582116412"/>
      <w:bookmarkStart w:id="19603" w:name="sub_10582112246"/>
      <w:bookmarkStart w:id="19604" w:name="sub_10582112146"/>
      <w:bookmarkStart w:id="19605" w:name="sub_105821106"/>
      <w:bookmarkStart w:id="19606" w:name="sub_1058211266"/>
      <w:bookmarkStart w:id="19607" w:name="sub_1058215126"/>
      <w:bookmarkStart w:id="19608" w:name="sub_10582111326"/>
      <w:bookmarkStart w:id="19609" w:name="sub_1058215226"/>
      <w:bookmarkStart w:id="19610" w:name="sub_10582111426"/>
      <w:bookmarkStart w:id="19611" w:name="sub_10582112236"/>
      <w:bookmarkStart w:id="19612" w:name="sub_10582112136"/>
      <w:bookmarkStart w:id="19613" w:name="sub_10582196"/>
      <w:bookmarkStart w:id="19614" w:name="sub_1058211256"/>
      <w:bookmarkStart w:id="19615" w:name="sub_1058215116"/>
      <w:bookmarkStart w:id="19616" w:name="sub_10582111316"/>
      <w:bookmarkStart w:id="19617" w:name="sub_1058215216"/>
      <w:bookmarkStart w:id="19618" w:name="sub_10582111416"/>
      <w:bookmarkStart w:id="19619" w:name="sub_105821610"/>
      <w:bookmarkStart w:id="19620" w:name="sub_10582112210"/>
      <w:bookmarkStart w:id="19621" w:name="sub_105821510"/>
      <w:bookmarkStart w:id="19622" w:name="sub_10582112110"/>
      <w:bookmarkStart w:id="19623" w:name="sub_105821132"/>
      <w:bookmarkStart w:id="19624" w:name="sub_10582125"/>
      <w:bookmarkStart w:id="19625" w:name="sub_1058211112"/>
      <w:bookmarkStart w:id="19626" w:name="sub_1058211230"/>
      <w:bookmarkStart w:id="19627" w:name="sub_105821618"/>
      <w:bookmarkStart w:id="19628" w:name="sub_105821518"/>
      <w:bookmarkStart w:id="19629" w:name="sub_105821158"/>
      <w:bookmarkStart w:id="19630" w:name="sub_1058211138"/>
      <w:bookmarkStart w:id="19631" w:name="sub_105821628"/>
      <w:bookmarkStart w:id="19632" w:name="sub_105821528"/>
      <w:bookmarkStart w:id="19633" w:name="sub_105821168"/>
      <w:bookmarkStart w:id="19634" w:name="sub_1058211148"/>
      <w:bookmarkStart w:id="19635" w:name="sub_105821122414"/>
      <w:bookmarkStart w:id="19636" w:name="sub_1058211014"/>
      <w:bookmarkStart w:id="19637" w:name="sub_10582151214"/>
      <w:bookmarkStart w:id="19638" w:name="sub_10582152214"/>
      <w:bookmarkStart w:id="19639" w:name="sub_105821122314"/>
      <w:bookmarkStart w:id="19640" w:name="sub_105821914"/>
      <w:bookmarkStart w:id="19641" w:name="sub_10582151114"/>
      <w:bookmarkStart w:id="19642" w:name="sub_10582152114"/>
      <w:bookmarkStart w:id="19643" w:name="sub_105821654"/>
      <w:bookmarkStart w:id="19644" w:name="sub_105821554"/>
      <w:bookmarkStart w:id="19645" w:name="sub_105821194"/>
      <w:bookmarkStart w:id="19646" w:name="sub_1058211174"/>
      <w:bookmarkStart w:id="19647" w:name="sub_1058216134"/>
      <w:bookmarkStart w:id="19648" w:name="sub_1058211534"/>
      <w:bookmarkStart w:id="19649" w:name="sub_1058216234"/>
      <w:bookmarkStart w:id="19650" w:name="sub_1058211634"/>
      <w:bookmarkStart w:id="19651" w:name="sub_105821122424"/>
      <w:bookmarkStart w:id="19652" w:name="sub_1058211024"/>
      <w:bookmarkStart w:id="19653" w:name="sub_10582151224"/>
      <w:bookmarkStart w:id="19654" w:name="sub_10582152224"/>
      <w:bookmarkStart w:id="19655" w:name="sub_105821122324"/>
      <w:bookmarkStart w:id="19656" w:name="sub_105821924"/>
      <w:bookmarkStart w:id="19657" w:name="sub_10582151124"/>
      <w:bookmarkStart w:id="19658" w:name="sub_10582152124"/>
      <w:bookmarkStart w:id="19659" w:name="sub_105821664"/>
      <w:bookmarkStart w:id="19660" w:name="sub_105821564"/>
      <w:bookmarkStart w:id="19661" w:name="sub_1058211104"/>
      <w:bookmarkStart w:id="19662" w:name="sub_1058211184"/>
      <w:bookmarkStart w:id="19663" w:name="sub_1058216144"/>
      <w:bookmarkStart w:id="19664" w:name="sub_1058211544"/>
      <w:bookmarkStart w:id="19665" w:name="sub_1058216244"/>
      <w:bookmarkStart w:id="19666" w:name="sub_1058211214441"/>
      <w:bookmarkStart w:id="19667" w:name="sub_1058211132441"/>
      <w:bookmarkStart w:id="19668" w:name="sub_1058211213441"/>
      <w:bookmarkStart w:id="19669" w:name="sub_1058211131441"/>
      <w:bookmarkStart w:id="19670" w:name="sub_105821122841"/>
      <w:bookmarkStart w:id="19671" w:name="sub_1058212341"/>
      <w:bookmarkStart w:id="19672" w:name="sub_10582151641"/>
      <w:bookmarkStart w:id="19673" w:name="sub_10582152641"/>
      <w:bookmarkStart w:id="19674" w:name="sub_105821101241"/>
      <w:bookmarkStart w:id="19675" w:name="sub_10582191241"/>
      <w:bookmarkStart w:id="19676" w:name="sub_10582155241"/>
      <w:bookmarkStart w:id="19677" w:name="sub_105821153241"/>
      <w:bookmarkStart w:id="19678" w:name="sub_105821102241"/>
      <w:bookmarkStart w:id="19679" w:name="sub_10582192241"/>
      <w:bookmarkStart w:id="19680" w:name="sub_10582156241"/>
      <w:bookmarkStart w:id="19681" w:name="sub_105821154241"/>
      <w:bookmarkStart w:id="19682" w:name="sub_1058211214341"/>
      <w:bookmarkStart w:id="19683" w:name="sub_1058211132341"/>
      <w:bookmarkStart w:id="19684" w:name="sub_1058211213341"/>
      <w:bookmarkStart w:id="19685" w:name="sub_1058211131341"/>
      <w:bookmarkStart w:id="19686" w:name="sub_105821122741"/>
      <w:bookmarkStart w:id="19687" w:name="sub_1058212241"/>
      <w:bookmarkStart w:id="19688" w:name="sub_10582151541"/>
      <w:bookmarkStart w:id="19689" w:name="sub_10582152541"/>
      <w:bookmarkStart w:id="19690" w:name="sub_105821101141"/>
      <w:bookmarkStart w:id="19691" w:name="sub_10582191141"/>
      <w:bookmarkStart w:id="19692" w:name="sub_10582155141"/>
      <w:bookmarkStart w:id="19693" w:name="sub_105821153141"/>
      <w:bookmarkStart w:id="19694" w:name="sub_105821102141"/>
      <w:bookmarkStart w:id="19695" w:name="sub_10582192141"/>
      <w:bookmarkStart w:id="19696" w:name="sub_10582156141"/>
      <w:bookmarkStart w:id="19697" w:name="sub_105821154141"/>
      <w:bookmarkStart w:id="19698" w:name="sub_105821122481"/>
      <w:bookmarkStart w:id="19699" w:name="sub_1058211081"/>
      <w:bookmarkStart w:id="19700" w:name="sub_10582151281"/>
      <w:bookmarkStart w:id="19701" w:name="sub_10582152281"/>
      <w:bookmarkStart w:id="19702" w:name="sub_105821122381"/>
      <w:bookmarkStart w:id="19703" w:name="sub_105821981"/>
      <w:bookmarkStart w:id="19704" w:name="sub_10582151181"/>
      <w:bookmarkStart w:id="19705" w:name="sub_10582152181"/>
      <w:bookmarkStart w:id="19706" w:name="sub_1058216301"/>
      <w:bookmarkStart w:id="19707" w:name="sub_1058215301"/>
      <w:bookmarkStart w:id="19708" w:name="sub_1058211341"/>
      <w:bookmarkStart w:id="19709" w:name="sub_10582111141"/>
      <w:bookmarkStart w:id="19710" w:name="sub_10582161101"/>
      <w:bookmarkStart w:id="19711" w:name="sub_10582115101"/>
      <w:bookmarkStart w:id="19712" w:name="sub_10582162101"/>
      <w:bookmarkStart w:id="19713" w:name="sub_10582116101"/>
      <w:bookmarkStart w:id="19714" w:name="sub_1058211224161"/>
      <w:bookmarkStart w:id="19715" w:name="sub_105821512161"/>
      <w:bookmarkStart w:id="19716" w:name="sub_1058211223161"/>
      <w:bookmarkStart w:id="19717" w:name="sub_105821511161"/>
      <w:bookmarkStart w:id="19718" w:name="sub_1058216561"/>
      <w:bookmarkStart w:id="19719" w:name="sub_1058211961"/>
      <w:bookmarkStart w:id="19720" w:name="sub_10582161361"/>
      <w:bookmarkStart w:id="19721" w:name="sub_10582162361"/>
      <w:bookmarkStart w:id="19722" w:name="sub_1058211224261"/>
      <w:bookmarkStart w:id="19723" w:name="sub_105821512261"/>
      <w:bookmarkStart w:id="19724" w:name="sub_1058211223261"/>
      <w:bookmarkStart w:id="19725" w:name="sub_105821511261"/>
      <w:bookmarkStart w:id="19726" w:name="sub_1058216661"/>
      <w:bookmarkStart w:id="19727" w:name="sub_10582111061"/>
      <w:bookmarkStart w:id="19728" w:name="sub_10582161461"/>
      <w:bookmarkStart w:id="19729" w:name="sub_10582162461"/>
      <w:bookmarkStart w:id="19730" w:name="sub_10582112144121"/>
      <w:bookmarkStart w:id="19731" w:name="sub_10582112134121"/>
      <w:bookmarkStart w:id="19732" w:name="sub_1058211228121"/>
      <w:bookmarkStart w:id="19733" w:name="sub_105821516121"/>
      <w:bookmarkStart w:id="19734" w:name="sub_1058211012121"/>
      <w:bookmarkStart w:id="19735" w:name="sub_105821552121"/>
      <w:bookmarkStart w:id="19736" w:name="sub_1058211022121"/>
      <w:bookmarkStart w:id="19737" w:name="sub_105821562121"/>
      <w:bookmarkStart w:id="19738" w:name="sub_10582112143121"/>
      <w:bookmarkStart w:id="19739" w:name="sub_10582112133121"/>
      <w:bookmarkStart w:id="19740" w:name="sub_1058211227121"/>
      <w:bookmarkStart w:id="19741" w:name="sub_105821515121"/>
      <w:bookmarkStart w:id="19742" w:name="sub_1058211011121"/>
      <w:bookmarkStart w:id="19743" w:name="sub_105821551121"/>
      <w:bookmarkStart w:id="19744" w:name="sub_1058211021121"/>
      <w:bookmarkStart w:id="19745" w:name="sub_105821561121"/>
      <w:bookmarkStart w:id="19746" w:name="sub_1058211224521"/>
      <w:bookmarkStart w:id="19747" w:name="sub_105821512521"/>
      <w:bookmarkStart w:id="19748" w:name="sub_1058211223521"/>
      <w:bookmarkStart w:id="19749" w:name="sub_105821511521"/>
      <w:bookmarkStart w:id="19750" w:name="sub_1058216921"/>
      <w:bookmarkStart w:id="19751" w:name="sub_10582113121"/>
      <w:bookmarkStart w:id="19752" w:name="sub_10582161721"/>
      <w:bookmarkStart w:id="19753" w:name="sub_10582162721"/>
      <w:bookmarkStart w:id="19754" w:name="sub_10582112241321"/>
      <w:bookmarkStart w:id="19755" w:name="sub_10582112231321"/>
      <w:bookmarkStart w:id="19756" w:name="sub_10582165321"/>
      <w:bookmarkStart w:id="19757" w:name="sub_105821613321"/>
      <w:bookmarkStart w:id="19758" w:name="sub_10582112242321"/>
      <w:bookmarkStart w:id="19759" w:name="sub_10582112232321"/>
      <w:bookmarkStart w:id="19760" w:name="sub_10582166321"/>
      <w:bookmarkStart w:id="19761" w:name="sub_105821614321"/>
      <w:bookmarkStart w:id="19762" w:name="sub_10582112144221"/>
      <w:bookmarkStart w:id="19763" w:name="sub_10582112134221"/>
      <w:bookmarkStart w:id="19764" w:name="sub_1058211228221"/>
      <w:bookmarkStart w:id="19765" w:name="sub_105821516221"/>
      <w:bookmarkStart w:id="19766" w:name="sub_1058211012221"/>
      <w:bookmarkStart w:id="19767" w:name="sub_105821552221"/>
      <w:bookmarkStart w:id="19768" w:name="sub_1058211022221"/>
      <w:bookmarkStart w:id="19769" w:name="sub_105821562221"/>
      <w:bookmarkStart w:id="19770" w:name="sub_10582112143221"/>
      <w:bookmarkStart w:id="19771" w:name="sub_10582112133221"/>
      <w:bookmarkStart w:id="19772" w:name="sub_1058211227221"/>
      <w:bookmarkStart w:id="19773" w:name="sub_105821515221"/>
      <w:bookmarkStart w:id="19774" w:name="sub_1058211011221"/>
      <w:bookmarkStart w:id="19775" w:name="sub_105821551221"/>
      <w:bookmarkStart w:id="19776" w:name="sub_1058211021221"/>
      <w:bookmarkStart w:id="19777" w:name="sub_105821561221"/>
      <w:bookmarkStart w:id="19778" w:name="sub_1058211224621"/>
      <w:bookmarkStart w:id="19779" w:name="sub_105821512621"/>
      <w:bookmarkStart w:id="19780" w:name="sub_1058211223621"/>
      <w:bookmarkStart w:id="19781" w:name="sub_105821511621"/>
      <w:bookmarkStart w:id="19782" w:name="sub_10582161021"/>
      <w:bookmarkStart w:id="19783" w:name="sub_10582113221"/>
      <w:bookmarkStart w:id="19784" w:name="sub_10582161821"/>
      <w:bookmarkStart w:id="19785" w:name="sub_10582162821"/>
      <w:bookmarkStart w:id="19786" w:name="sub_10582112241421"/>
      <w:bookmarkStart w:id="19787" w:name="sub_10582112231421"/>
      <w:bookmarkStart w:id="19788" w:name="sub_10582165421"/>
      <w:bookmarkStart w:id="19789" w:name="sub_105821613421"/>
      <w:bookmarkStart w:id="19790" w:name="sub_10582112242421"/>
      <w:bookmarkStart w:id="19791" w:name="sub_10582112232421"/>
      <w:bookmarkStart w:id="19792" w:name="sub_10582166421"/>
      <w:bookmarkStart w:id="19793" w:name="sub_105821614421"/>
      <w:bookmarkStart w:id="19794" w:name="sub_1058211214431"/>
      <w:bookmarkStart w:id="19795" w:name="sub_1058211132431"/>
      <w:bookmarkStart w:id="19796" w:name="sub_1058211213431"/>
      <w:bookmarkStart w:id="19797" w:name="sub_1058211131431"/>
      <w:bookmarkStart w:id="19798" w:name="sub_105821122831"/>
      <w:bookmarkStart w:id="19799" w:name="sub_1058212331"/>
      <w:bookmarkStart w:id="19800" w:name="sub_10582151631"/>
      <w:bookmarkStart w:id="19801" w:name="sub_10582152631"/>
      <w:bookmarkStart w:id="19802" w:name="sub_105821101231"/>
      <w:bookmarkStart w:id="19803" w:name="sub_10582191231"/>
      <w:bookmarkStart w:id="19804" w:name="sub_10582155231"/>
      <w:bookmarkStart w:id="19805" w:name="sub_105821153231"/>
      <w:bookmarkStart w:id="19806" w:name="sub_105821102231"/>
      <w:bookmarkStart w:id="19807" w:name="sub_10582192231"/>
      <w:bookmarkStart w:id="19808" w:name="sub_10582156231"/>
      <w:bookmarkStart w:id="19809" w:name="sub_105821154231"/>
      <w:bookmarkStart w:id="19810" w:name="sub_1058211214331"/>
      <w:bookmarkStart w:id="19811" w:name="sub_1058211132331"/>
      <w:bookmarkStart w:id="19812" w:name="sub_1058211213331"/>
      <w:bookmarkStart w:id="19813" w:name="sub_1058211131331"/>
      <w:bookmarkStart w:id="19814" w:name="sub_105821122731"/>
      <w:bookmarkStart w:id="19815" w:name="sub_1058212231"/>
      <w:bookmarkStart w:id="19816" w:name="sub_10582151531"/>
      <w:bookmarkStart w:id="19817" w:name="sub_10582152531"/>
      <w:bookmarkStart w:id="19818" w:name="sub_105821101131"/>
      <w:bookmarkStart w:id="19819" w:name="sub_10582191131"/>
      <w:bookmarkStart w:id="19820" w:name="sub_10582155131"/>
      <w:bookmarkStart w:id="19821" w:name="sub_105821153131"/>
      <w:bookmarkStart w:id="19822" w:name="sub_105821102131"/>
      <w:bookmarkStart w:id="19823" w:name="sub_10582192131"/>
      <w:bookmarkStart w:id="19824" w:name="sub_10582156131"/>
      <w:bookmarkStart w:id="19825" w:name="sub_105821154131"/>
      <w:bookmarkStart w:id="19826" w:name="sub_105821122471"/>
      <w:bookmarkStart w:id="19827" w:name="sub_1058211071"/>
      <w:bookmarkStart w:id="19828" w:name="sub_10582151271"/>
      <w:bookmarkStart w:id="19829" w:name="sub_10582152271"/>
      <w:bookmarkStart w:id="19830" w:name="sub_105821122371"/>
      <w:bookmarkStart w:id="19831" w:name="sub_105821971"/>
      <w:bookmarkStart w:id="19832" w:name="sub_10582151171"/>
      <w:bookmarkStart w:id="19833" w:name="sub_10582152171"/>
      <w:bookmarkStart w:id="19834" w:name="sub_1058216201"/>
      <w:bookmarkStart w:id="19835" w:name="sub_1058215201"/>
      <w:bookmarkStart w:id="19836" w:name="sub_1058211331"/>
      <w:bookmarkStart w:id="19837" w:name="sub_10582111131"/>
      <w:bookmarkStart w:id="19838" w:name="sub_1058216191"/>
      <w:bookmarkStart w:id="19839" w:name="sub_1058211591"/>
      <w:bookmarkStart w:id="19840" w:name="sub_1058216291"/>
      <w:bookmarkStart w:id="19841" w:name="sub_1058211691"/>
      <w:bookmarkStart w:id="19842" w:name="sub_1058211224151"/>
      <w:bookmarkStart w:id="19843" w:name="sub_105821512151"/>
      <w:bookmarkStart w:id="19844" w:name="sub_1058211223151"/>
      <w:bookmarkStart w:id="19845" w:name="sub_105821511151"/>
      <w:bookmarkStart w:id="19846" w:name="sub_1058216551"/>
      <w:bookmarkStart w:id="19847" w:name="sub_1058211951"/>
      <w:bookmarkStart w:id="19848" w:name="sub_10582161351"/>
      <w:bookmarkStart w:id="19849" w:name="sub_10582162351"/>
      <w:bookmarkStart w:id="19850" w:name="sub_1058211224251"/>
      <w:bookmarkStart w:id="19851" w:name="sub_105821512251"/>
      <w:bookmarkStart w:id="19852" w:name="sub_1058211223251"/>
      <w:bookmarkStart w:id="19853" w:name="sub_105821511251"/>
      <w:bookmarkStart w:id="19854" w:name="sub_1058216651"/>
      <w:bookmarkStart w:id="19855" w:name="sub_10582111051"/>
      <w:bookmarkStart w:id="19856" w:name="sub_10582161451"/>
      <w:bookmarkStart w:id="19857" w:name="sub_10582162451"/>
      <w:bookmarkStart w:id="19858" w:name="sub_10582112144111"/>
      <w:bookmarkStart w:id="19859" w:name="sub_10582112134111"/>
      <w:bookmarkStart w:id="19860" w:name="sub_1058211228111"/>
      <w:bookmarkStart w:id="19861" w:name="sub_105821516111"/>
      <w:bookmarkStart w:id="19862" w:name="sub_1058211012111"/>
      <w:bookmarkStart w:id="19863" w:name="sub_105821552111"/>
      <w:bookmarkStart w:id="19864" w:name="sub_1058211022111"/>
      <w:bookmarkStart w:id="19865" w:name="sub_105821562111"/>
      <w:bookmarkStart w:id="19866" w:name="sub_10582112143111"/>
      <w:bookmarkStart w:id="19867" w:name="sub_10582112133111"/>
      <w:bookmarkStart w:id="19868" w:name="sub_1058211227111"/>
      <w:bookmarkStart w:id="19869" w:name="sub_105821515111"/>
      <w:bookmarkStart w:id="19870" w:name="sub_1058211011111"/>
      <w:bookmarkStart w:id="19871" w:name="sub_105821551111"/>
      <w:bookmarkStart w:id="19872" w:name="sub_1058211021111"/>
      <w:bookmarkStart w:id="19873" w:name="sub_105821561111"/>
      <w:bookmarkStart w:id="19874" w:name="sub_1058211224511"/>
      <w:bookmarkStart w:id="19875" w:name="sub_105821512511"/>
      <w:bookmarkStart w:id="19876" w:name="sub_1058211223511"/>
      <w:bookmarkStart w:id="19877" w:name="sub_105821511511"/>
      <w:bookmarkStart w:id="19878" w:name="sub_1058216911"/>
      <w:bookmarkStart w:id="19879" w:name="sub_10582113111"/>
      <w:bookmarkStart w:id="19880" w:name="sub_10582161711"/>
      <w:bookmarkStart w:id="19881" w:name="sub_10582162711"/>
      <w:bookmarkStart w:id="19882" w:name="sub_10582112241311"/>
      <w:bookmarkStart w:id="19883" w:name="sub_10582112231311"/>
      <w:bookmarkStart w:id="19884" w:name="sub_10582165311"/>
      <w:bookmarkStart w:id="19885" w:name="sub_105821613311"/>
      <w:bookmarkStart w:id="19886" w:name="sub_10582112242311"/>
      <w:bookmarkStart w:id="19887" w:name="sub_10582112232311"/>
      <w:bookmarkStart w:id="19888" w:name="sub_10582166311"/>
      <w:bookmarkStart w:id="19889" w:name="sub_105821614311"/>
      <w:bookmarkStart w:id="19890" w:name="sub_10582112144211"/>
      <w:bookmarkStart w:id="19891" w:name="sub_10582112134211"/>
      <w:bookmarkStart w:id="19892" w:name="sub_1058211228211"/>
      <w:bookmarkStart w:id="19893" w:name="sub_105821516211"/>
      <w:bookmarkStart w:id="19894" w:name="sub_1058211012211"/>
      <w:bookmarkStart w:id="19895" w:name="sub_105821552211"/>
      <w:bookmarkStart w:id="19896" w:name="sub_1058211022211"/>
      <w:bookmarkStart w:id="19897" w:name="sub_105821562211"/>
      <w:bookmarkStart w:id="19898" w:name="sub_10582112143211"/>
      <w:bookmarkStart w:id="19899" w:name="sub_10582112133211"/>
      <w:bookmarkStart w:id="19900" w:name="sub_1058211227211"/>
      <w:bookmarkStart w:id="19901" w:name="sub_105821515211"/>
      <w:bookmarkStart w:id="19902" w:name="sub_1058211011211"/>
      <w:bookmarkStart w:id="19903" w:name="sub_105821551211"/>
      <w:bookmarkStart w:id="19904" w:name="sub_1058211021211"/>
      <w:bookmarkStart w:id="19905" w:name="sub_105821561211"/>
      <w:bookmarkStart w:id="19906" w:name="sub_1058211224611"/>
      <w:bookmarkStart w:id="19907" w:name="sub_105821512611"/>
      <w:bookmarkStart w:id="19908" w:name="sub_1058211223611"/>
      <w:bookmarkStart w:id="19909" w:name="sub_105821511611"/>
      <w:bookmarkStart w:id="19910" w:name="sub_10582161011"/>
      <w:bookmarkStart w:id="19911" w:name="sub_10582113211"/>
      <w:bookmarkStart w:id="19912" w:name="sub_10582161811"/>
      <w:bookmarkStart w:id="19913" w:name="sub_10582162811"/>
      <w:bookmarkStart w:id="19914" w:name="sub_10582112241411"/>
      <w:bookmarkStart w:id="19915" w:name="sub_10582112231411"/>
      <w:bookmarkStart w:id="19916" w:name="sub_10582165411"/>
      <w:bookmarkStart w:id="19917" w:name="sub_105821613411"/>
      <w:bookmarkStart w:id="19918" w:name="sub_10582112242411"/>
      <w:bookmarkStart w:id="19919" w:name="sub_10582112232411"/>
      <w:bookmarkStart w:id="19920" w:name="sub_10582166411"/>
      <w:bookmarkStart w:id="19921" w:name="sub_105821614411"/>
      <w:bookmarkStart w:id="19922" w:name="sub_10582116441"/>
      <w:bookmarkStart w:id="19923" w:name="sub_1058211041"/>
      <w:bookmarkStart w:id="19924" w:name="sub_10582151241"/>
      <w:bookmarkStart w:id="19925" w:name="sub_10582152241"/>
      <w:bookmarkStart w:id="19926" w:name="sub_105821122341"/>
      <w:bookmarkStart w:id="19927" w:name="sub_105821941"/>
      <w:bookmarkStart w:id="19928" w:name="sub_10582151141"/>
      <w:bookmarkStart w:id="19929" w:name="sub_10582152141"/>
      <w:bookmarkStart w:id="19930" w:name="sub_105821681"/>
      <w:bookmarkStart w:id="19931" w:name="sub_105821581"/>
      <w:bookmarkStart w:id="19932" w:name="sub_1058211301"/>
      <w:bookmarkStart w:id="19933" w:name="sub_10582111101"/>
      <w:bookmarkStart w:id="19934" w:name="sub_1058216161"/>
      <w:bookmarkStart w:id="19935" w:name="sub_1058211561"/>
      <w:bookmarkStart w:id="19936" w:name="sub_1058216261"/>
      <w:bookmarkStart w:id="19937" w:name="sub_1058211661"/>
      <w:bookmarkStart w:id="19938" w:name="sub_1058211224121"/>
      <w:bookmarkStart w:id="19939" w:name="sub_105821512121"/>
      <w:bookmarkStart w:id="19940" w:name="sub_1058211223121"/>
      <w:bookmarkStart w:id="19941" w:name="sub_105821511121"/>
      <w:bookmarkStart w:id="19942" w:name="sub_1058216521"/>
      <w:bookmarkStart w:id="19943" w:name="sub_1058211921"/>
      <w:bookmarkStart w:id="19944" w:name="sub_10582161321"/>
      <w:bookmarkStart w:id="19945" w:name="sub_10582162321"/>
      <w:bookmarkStart w:id="19946" w:name="sub_1058211224221"/>
      <w:bookmarkStart w:id="19947" w:name="sub_105821512221"/>
      <w:bookmarkStart w:id="19948" w:name="sub_1058211223221"/>
      <w:bookmarkStart w:id="19949" w:name="sub_105821511221"/>
      <w:bookmarkStart w:id="19950" w:name="sub_1058216621"/>
      <w:bookmarkStart w:id="19951" w:name="sub_10582111021"/>
      <w:bookmarkStart w:id="19952" w:name="sub_10582161421"/>
      <w:bookmarkStart w:id="19953" w:name="sub_10582162421"/>
      <w:bookmarkStart w:id="19954" w:name="sub_105821122431"/>
      <w:bookmarkStart w:id="19955" w:name="sub_1058211031"/>
      <w:bookmarkStart w:id="19956" w:name="sub_10582151231"/>
      <w:bookmarkStart w:id="19957" w:name="sub_10582152231"/>
      <w:bookmarkStart w:id="19958" w:name="sub_105821122331"/>
      <w:bookmarkStart w:id="19959" w:name="sub_105821931"/>
      <w:bookmarkStart w:id="19960" w:name="sub_10582151131"/>
      <w:bookmarkStart w:id="19961" w:name="sub_10582152131"/>
      <w:bookmarkStart w:id="19962" w:name="sub_105821671"/>
      <w:bookmarkStart w:id="19963" w:name="sub_105821571"/>
      <w:bookmarkStart w:id="19964" w:name="sub_1058211201"/>
      <w:bookmarkStart w:id="19965" w:name="sub_1058211191"/>
      <w:bookmarkStart w:id="19966" w:name="sub_1058216151"/>
      <w:bookmarkStart w:id="19967" w:name="sub_1058211551"/>
      <w:bookmarkStart w:id="19968" w:name="sub_1058216251"/>
      <w:bookmarkStart w:id="19969" w:name="sub_1058211651"/>
      <w:bookmarkStart w:id="19970" w:name="sub_1058211224111"/>
      <w:bookmarkStart w:id="19971" w:name="sub_105821512111"/>
      <w:bookmarkStart w:id="19972" w:name="sub_1058211223111"/>
      <w:bookmarkStart w:id="19973" w:name="sub_105821511111"/>
      <w:bookmarkStart w:id="19974" w:name="sub_1058216511"/>
      <w:bookmarkStart w:id="19975" w:name="sub_1058211911"/>
      <w:bookmarkStart w:id="19976" w:name="sub_10582161311"/>
      <w:bookmarkStart w:id="19977" w:name="sub_10582162311"/>
      <w:bookmarkStart w:id="19978" w:name="sub_1058211224211"/>
      <w:bookmarkStart w:id="19979" w:name="sub_105821512211"/>
      <w:bookmarkStart w:id="19980" w:name="sub_1058211223211"/>
      <w:bookmarkStart w:id="19981" w:name="sub_105821511211"/>
      <w:bookmarkStart w:id="19982" w:name="sub_1058216611"/>
      <w:bookmarkStart w:id="19983" w:name="sub_10582111011"/>
      <w:bookmarkStart w:id="19984" w:name="sub_10582161411"/>
      <w:bookmarkStart w:id="19985" w:name="sub_10582162411"/>
      <w:bookmarkStart w:id="19986" w:name="sub_10582111441"/>
      <w:bookmarkStart w:id="19987" w:name="sub_105821541"/>
      <w:bookmarkStart w:id="19988" w:name="sub_105821181"/>
      <w:bookmarkStart w:id="19989" w:name="sub_1058211161"/>
      <w:bookmarkStart w:id="19990" w:name="sub_1058216121"/>
      <w:bookmarkStart w:id="19991" w:name="sub_1058211521"/>
      <w:bookmarkStart w:id="19992" w:name="sub_1058216221"/>
      <w:bookmarkStart w:id="19993" w:name="sub_1058211621"/>
      <w:bookmarkStart w:id="19994" w:name="sub_105821631"/>
      <w:bookmarkStart w:id="19995" w:name="sub_105821531"/>
      <w:bookmarkStart w:id="19996" w:name="sub_105821171"/>
      <w:bookmarkStart w:id="19997" w:name="sub_1058211151"/>
      <w:bookmarkStart w:id="19998" w:name="sub_1058216111"/>
      <w:bookmarkStart w:id="19999" w:name="sub_1058211511"/>
      <w:bookmarkStart w:id="20000" w:name="sub_1058216211"/>
      <w:bookmarkStart w:id="20001" w:name="sub_1058211611"/>
      <w:bookmarkStart w:id="20002" w:name="sub_1058211241"/>
      <w:bookmarkStart w:id="20003" w:name="sub_1058211121"/>
      <w:bookmarkStart w:id="20004" w:name="sub_105821135"/>
      <w:bookmarkStart w:id="20005" w:name="sub_1058211115"/>
      <w:bookmarkStart w:id="20006" w:name="sub_10582141"/>
      <w:bookmarkStart w:id="20007" w:name="sub_1058221"/>
      <w:bookmarkStart w:id="20008" w:name="sub_10582128"/>
      <w:bookmarkStart w:id="20009" w:name="sub_10582131"/>
      <w:bookmarkStart w:id="20010" w:name="sub_105821141"/>
      <w:bookmarkStart w:id="20011" w:name="sub_10582112213"/>
      <w:bookmarkStart w:id="20012" w:name="sub_10582112113"/>
      <w:bookmarkStart w:id="20013" w:name="sub_10582171"/>
      <w:bookmarkStart w:id="20014" w:name="sub_1058211233"/>
      <w:bookmarkStart w:id="20015" w:name="sub_10582112221"/>
      <w:bookmarkStart w:id="20016" w:name="sub_10582112121"/>
      <w:bookmarkStart w:id="20017" w:name="sub_10582181"/>
      <w:bookmarkStart w:id="20018" w:name="sub_105821641"/>
      <w:bookmarkStart w:id="20019" w:name="sub_105821121411"/>
      <w:bookmarkStart w:id="20020" w:name="sub_10582112611"/>
      <w:bookmarkStart w:id="20021" w:name="sub_105821113211"/>
      <w:bookmarkStart w:id="20022" w:name="sub_105821114211"/>
      <w:bookmarkStart w:id="20023" w:name="sub_105821121311"/>
      <w:bookmarkStart w:id="20024" w:name="sub_10582112511"/>
      <w:bookmarkStart w:id="20025" w:name="sub_105821113111"/>
      <w:bookmarkStart w:id="20026" w:name="sub_105821114111"/>
      <w:bookmarkStart w:id="20027" w:name="sub_10582112251"/>
      <w:bookmarkStart w:id="20028" w:name="sub_10582112151"/>
      <w:bookmarkStart w:id="20029" w:name="sub_105821201"/>
      <w:bookmarkStart w:id="20030" w:name="sub_1058211271"/>
      <w:bookmarkStart w:id="20031" w:name="sub_1058215131"/>
      <w:bookmarkStart w:id="20032" w:name="sub_10582111331"/>
      <w:bookmarkStart w:id="20033" w:name="sub_1058215231"/>
      <w:bookmarkStart w:id="20034" w:name="sub_10582111431"/>
      <w:bookmarkStart w:id="20035" w:name="sub_105821121421"/>
      <w:bookmarkStart w:id="20036" w:name="sub_10582112621"/>
      <w:bookmarkStart w:id="20037" w:name="sub_105821113221"/>
      <w:bookmarkStart w:id="20038" w:name="sub_105821114221"/>
      <w:bookmarkStart w:id="20039" w:name="sub_105821121321"/>
      <w:bookmarkStart w:id="20040" w:name="sub_10582112521"/>
      <w:bookmarkStart w:id="20041" w:name="sub_105821113121"/>
      <w:bookmarkStart w:id="20042" w:name="sub_105821114121"/>
      <w:bookmarkStart w:id="20043" w:name="sub_10582112261"/>
      <w:bookmarkStart w:id="20044" w:name="sub_10582112161"/>
      <w:bookmarkStart w:id="20045" w:name="sub_105821211"/>
      <w:bookmarkStart w:id="20046" w:name="sub_1058211281"/>
      <w:bookmarkStart w:id="20047" w:name="sub_1058215141"/>
      <w:bookmarkStart w:id="20048" w:name="sub_10582111341"/>
      <w:bookmarkStart w:id="20049" w:name="sub_1058215241"/>
      <w:bookmarkStart w:id="20050" w:name="sub_105821122441"/>
      <w:bookmarkStart w:id="20051" w:name="sub_105821126411"/>
      <w:bookmarkStart w:id="20052" w:name="sub_1058211142411"/>
      <w:bookmarkStart w:id="20053" w:name="sub_105821125411"/>
      <w:bookmarkStart w:id="20054" w:name="sub_1058211141411"/>
      <w:bookmarkStart w:id="20055" w:name="sub_105821121811"/>
      <w:bookmarkStart w:id="20056" w:name="sub_105821121011"/>
      <w:bookmarkStart w:id="20057" w:name="sub_105821113611"/>
      <w:bookmarkStart w:id="20058" w:name="sub_105821114611"/>
      <w:bookmarkStart w:id="20059" w:name="sub_1058215221211"/>
      <w:bookmarkStart w:id="20060" w:name="sub_1058215211211"/>
      <w:bookmarkStart w:id="20061" w:name="sub_105821117211"/>
      <w:bookmarkStart w:id="20062" w:name="sub_105821163211"/>
      <w:bookmarkStart w:id="20063" w:name="sub_1058215222211"/>
      <w:bookmarkStart w:id="20064" w:name="sub_1058215212211"/>
      <w:bookmarkStart w:id="20065" w:name="sub_105821118211"/>
      <w:bookmarkStart w:id="20066" w:name="sub_105821164211"/>
      <w:bookmarkStart w:id="20067" w:name="sub_105821126311"/>
      <w:bookmarkStart w:id="20068" w:name="sub_1058211142311"/>
      <w:bookmarkStart w:id="20069" w:name="sub_105821125311"/>
      <w:bookmarkStart w:id="20070" w:name="sub_1058211141311"/>
      <w:bookmarkStart w:id="20071" w:name="sub_105821121711"/>
      <w:bookmarkStart w:id="20072" w:name="sub_10582112911"/>
      <w:bookmarkStart w:id="20073" w:name="sub_105821113511"/>
      <w:bookmarkStart w:id="20074" w:name="sub_105821114511"/>
      <w:bookmarkStart w:id="20075" w:name="sub_1058215221111"/>
      <w:bookmarkStart w:id="20076" w:name="sub_1058215211111"/>
      <w:bookmarkStart w:id="20077" w:name="sub_105821117111"/>
      <w:bookmarkStart w:id="20078" w:name="sub_105821163111"/>
      <w:bookmarkStart w:id="20079" w:name="sub_1058215222111"/>
      <w:bookmarkStart w:id="20080" w:name="sub_1058215212111"/>
      <w:bookmarkStart w:id="20081" w:name="sub_105821118111"/>
      <w:bookmarkStart w:id="20082" w:name="sub_105821164111"/>
      <w:bookmarkStart w:id="20083" w:name="sub_105821121451"/>
      <w:bookmarkStart w:id="20084" w:name="sub_10582112651"/>
      <w:bookmarkStart w:id="20085" w:name="sub_105821113251"/>
      <w:bookmarkStart w:id="20086" w:name="sub_105821114251"/>
      <w:bookmarkStart w:id="20087" w:name="sub_105821121351"/>
      <w:bookmarkStart w:id="20088" w:name="sub_10582112551"/>
      <w:bookmarkStart w:id="20089" w:name="sub_105821113151"/>
      <w:bookmarkStart w:id="20090" w:name="sub_105821114151"/>
      <w:bookmarkStart w:id="20091" w:name="sub_10582112291"/>
      <w:bookmarkStart w:id="20092" w:name="sub_10582112191"/>
      <w:bookmarkStart w:id="20093" w:name="sub_105821241"/>
      <w:bookmarkStart w:id="20094" w:name="sub_10582112201"/>
      <w:bookmarkStart w:id="20095" w:name="sub_1058215171"/>
      <w:bookmarkStart w:id="20096" w:name="sub_10582111371"/>
      <w:bookmarkStart w:id="20097" w:name="sub_1058215271"/>
      <w:bookmarkStart w:id="20098" w:name="sub_10582111471"/>
      <w:bookmarkStart w:id="20099" w:name="sub_10582110131"/>
      <w:bookmarkStart w:id="20100" w:name="sub_105821522131"/>
      <w:bookmarkStart w:id="20101" w:name="sub_1058219131"/>
      <w:bookmarkStart w:id="20102" w:name="sub_105821521131"/>
      <w:bookmarkStart w:id="20103" w:name="sub_1058215531"/>
      <w:bookmarkStart w:id="20104" w:name="sub_10582111731"/>
      <w:bookmarkStart w:id="20105" w:name="sub_10582115331"/>
      <w:bookmarkStart w:id="20106" w:name="sub_10582116331"/>
      <w:bookmarkStart w:id="20107" w:name="sub_10582110231"/>
      <w:bookmarkStart w:id="20108" w:name="sub_105821522231"/>
      <w:bookmarkStart w:id="20109" w:name="sub_1058219231"/>
      <w:bookmarkStart w:id="20110" w:name="sub_105821521231"/>
      <w:bookmarkStart w:id="20111" w:name="sub_1058215631"/>
      <w:bookmarkStart w:id="20112" w:name="sub_10582111831"/>
      <w:bookmarkStart w:id="20113" w:name="sub_10582115431"/>
      <w:bookmarkStart w:id="20114" w:name="sub_10582116431"/>
      <w:bookmarkStart w:id="20115" w:name="sub_105821126421"/>
      <w:bookmarkStart w:id="20116" w:name="sub_1058211142421"/>
      <w:bookmarkStart w:id="20117" w:name="sub_105821125421"/>
      <w:bookmarkStart w:id="20118" w:name="sub_1058211141421"/>
      <w:bookmarkStart w:id="20119" w:name="sub_105821121821"/>
      <w:bookmarkStart w:id="20120" w:name="sub_105821121021"/>
      <w:bookmarkStart w:id="20121" w:name="sub_105821113621"/>
      <w:bookmarkStart w:id="20122" w:name="sub_105821114621"/>
      <w:bookmarkStart w:id="20123" w:name="sub_1058215221221"/>
      <w:bookmarkStart w:id="20124" w:name="sub_1058215211221"/>
      <w:bookmarkStart w:id="20125" w:name="sub_105821117221"/>
      <w:bookmarkStart w:id="20126" w:name="sub_105821163221"/>
      <w:bookmarkStart w:id="20127" w:name="sub_1058215222221"/>
      <w:bookmarkStart w:id="20128" w:name="sub_1058215212221"/>
      <w:bookmarkStart w:id="20129" w:name="sub_105821118221"/>
      <w:bookmarkStart w:id="20130" w:name="sub_105821164221"/>
      <w:bookmarkStart w:id="20131" w:name="sub_105821126321"/>
      <w:bookmarkStart w:id="20132" w:name="sub_1058211142321"/>
      <w:bookmarkStart w:id="20133" w:name="sub_105821125321"/>
      <w:bookmarkStart w:id="20134" w:name="sub_1058211141321"/>
      <w:bookmarkStart w:id="20135" w:name="sub_105821121721"/>
      <w:bookmarkStart w:id="20136" w:name="sub_10582112921"/>
      <w:bookmarkStart w:id="20137" w:name="sub_105821113521"/>
      <w:bookmarkStart w:id="20138" w:name="sub_105821114521"/>
      <w:bookmarkStart w:id="20139" w:name="sub_1058215221121"/>
      <w:bookmarkStart w:id="20140" w:name="sub_1058215211121"/>
      <w:bookmarkStart w:id="20141" w:name="sub_105821117121"/>
      <w:bookmarkStart w:id="20142" w:name="sub_105821163121"/>
      <w:bookmarkStart w:id="20143" w:name="sub_1058215222121"/>
      <w:bookmarkStart w:id="20144" w:name="sub_1058215212121"/>
      <w:bookmarkStart w:id="20145" w:name="sub_105821118121"/>
      <w:bookmarkStart w:id="20146" w:name="sub_105821164121"/>
      <w:bookmarkStart w:id="20147" w:name="sub_105821121461"/>
      <w:bookmarkStart w:id="20148" w:name="sub_10582112661"/>
      <w:bookmarkStart w:id="20149" w:name="sub_105821113261"/>
      <w:bookmarkStart w:id="20150" w:name="sub_105821114261"/>
      <w:bookmarkStart w:id="20151" w:name="sub_105821121361"/>
      <w:bookmarkStart w:id="20152" w:name="sub_10582112561"/>
      <w:bookmarkStart w:id="20153" w:name="sub_105821113161"/>
      <w:bookmarkStart w:id="20154" w:name="sub_105821114161"/>
      <w:bookmarkStart w:id="20155" w:name="sub_105821122101"/>
      <w:bookmarkStart w:id="20156" w:name="sub_105821121101"/>
      <w:bookmarkStart w:id="20157" w:name="sub_105821251"/>
      <w:bookmarkStart w:id="20158" w:name="sub_10582112301"/>
      <w:bookmarkStart w:id="20159" w:name="sub_1058215181"/>
      <w:bookmarkStart w:id="20160" w:name="sub_10582111381"/>
      <w:bookmarkStart w:id="20161" w:name="sub_1058215281"/>
      <w:bookmarkStart w:id="20162" w:name="sub_10582111481"/>
      <w:bookmarkStart w:id="20163" w:name="sub_10582110141"/>
      <w:bookmarkStart w:id="20164" w:name="sub_105821522141"/>
      <w:bookmarkStart w:id="20165" w:name="sub_1058219141"/>
      <w:bookmarkStart w:id="20166" w:name="sub_105821521141"/>
      <w:bookmarkStart w:id="20167" w:name="sub_1058215541"/>
      <w:bookmarkStart w:id="20168" w:name="sub_10582111741"/>
      <w:bookmarkStart w:id="20169" w:name="sub_10582115341"/>
      <w:bookmarkStart w:id="20170" w:name="sub_10582116341"/>
      <w:bookmarkStart w:id="20171" w:name="sub_10582110241"/>
      <w:bookmarkStart w:id="20172" w:name="sub_105821522241"/>
      <w:bookmarkStart w:id="20173" w:name="sub_1058219241"/>
      <w:bookmarkStart w:id="20174" w:name="sub_105821521241"/>
      <w:bookmarkStart w:id="20175" w:name="sub_1058215641"/>
      <w:bookmarkStart w:id="20176" w:name="sub_10582111841"/>
      <w:bookmarkStart w:id="20177" w:name="sub_10582115441"/>
      <w:bookmarkStart w:id="20178" w:name="sub_1058211214442"/>
      <w:bookmarkStart w:id="20179" w:name="sub_1058211132442"/>
      <w:bookmarkStart w:id="20180" w:name="sub_1058211213442"/>
      <w:bookmarkStart w:id="20181" w:name="sub_1058211131442"/>
      <w:bookmarkStart w:id="20182" w:name="sub_105821122842"/>
      <w:bookmarkStart w:id="20183" w:name="sub_1058212342"/>
      <w:bookmarkStart w:id="20184" w:name="sub_10582151642"/>
      <w:bookmarkStart w:id="20185" w:name="sub_10582152642"/>
      <w:bookmarkStart w:id="20186" w:name="sub_105821101242"/>
      <w:bookmarkStart w:id="20187" w:name="sub_10582191242"/>
      <w:bookmarkStart w:id="20188" w:name="sub_10582155242"/>
      <w:bookmarkStart w:id="20189" w:name="sub_105821153242"/>
      <w:bookmarkStart w:id="20190" w:name="sub_105821102242"/>
      <w:bookmarkStart w:id="20191" w:name="sub_10582192242"/>
      <w:bookmarkStart w:id="20192" w:name="sub_10582156242"/>
      <w:bookmarkStart w:id="20193" w:name="sub_105821154242"/>
      <w:bookmarkStart w:id="20194" w:name="sub_1058211214342"/>
      <w:bookmarkStart w:id="20195" w:name="sub_1058211132342"/>
      <w:bookmarkStart w:id="20196" w:name="sub_1058211213342"/>
      <w:bookmarkStart w:id="20197" w:name="sub_1058211131342"/>
      <w:bookmarkStart w:id="20198" w:name="sub_105821122742"/>
      <w:bookmarkStart w:id="20199" w:name="sub_1058212242"/>
      <w:bookmarkStart w:id="20200" w:name="sub_10582151542"/>
      <w:bookmarkStart w:id="20201" w:name="sub_10582152542"/>
      <w:bookmarkStart w:id="20202" w:name="sub_105821101142"/>
      <w:bookmarkStart w:id="20203" w:name="sub_10582191142"/>
      <w:bookmarkStart w:id="20204" w:name="sub_10582155142"/>
      <w:bookmarkStart w:id="20205" w:name="sub_105821153142"/>
      <w:bookmarkStart w:id="20206" w:name="sub_105821102142"/>
      <w:bookmarkStart w:id="20207" w:name="sub_10582192142"/>
      <w:bookmarkStart w:id="20208" w:name="sub_10582156142"/>
      <w:bookmarkStart w:id="20209" w:name="sub_105821154142"/>
      <w:bookmarkStart w:id="20210" w:name="sub_105821122482"/>
      <w:bookmarkStart w:id="20211" w:name="sub_1058211082"/>
      <w:bookmarkStart w:id="20212" w:name="sub_10582151282"/>
      <w:bookmarkStart w:id="20213" w:name="sub_10582152282"/>
      <w:bookmarkStart w:id="20214" w:name="sub_105821122382"/>
      <w:bookmarkStart w:id="20215" w:name="sub_105821982"/>
      <w:bookmarkStart w:id="20216" w:name="sub_10582151182"/>
      <w:bookmarkStart w:id="20217" w:name="sub_10582152182"/>
      <w:bookmarkStart w:id="20218" w:name="sub_1058216302"/>
      <w:bookmarkStart w:id="20219" w:name="sub_1058215302"/>
      <w:bookmarkStart w:id="20220" w:name="sub_1058211342"/>
      <w:bookmarkStart w:id="20221" w:name="sub_10582111142"/>
      <w:bookmarkStart w:id="20222" w:name="sub_10582161102"/>
      <w:bookmarkStart w:id="20223" w:name="sub_10582115102"/>
      <w:bookmarkStart w:id="20224" w:name="sub_10582162102"/>
      <w:bookmarkStart w:id="20225" w:name="sub_10582116102"/>
      <w:bookmarkStart w:id="20226" w:name="sub_1058211224162"/>
      <w:bookmarkStart w:id="20227" w:name="sub_105821512162"/>
      <w:bookmarkStart w:id="20228" w:name="sub_1058211223162"/>
      <w:bookmarkStart w:id="20229" w:name="sub_105821511162"/>
      <w:bookmarkStart w:id="20230" w:name="sub_1058216562"/>
      <w:bookmarkStart w:id="20231" w:name="sub_1058211962"/>
      <w:bookmarkStart w:id="20232" w:name="sub_10582161362"/>
      <w:bookmarkStart w:id="20233" w:name="sub_10582162362"/>
      <w:bookmarkStart w:id="20234" w:name="sub_1058211224262"/>
      <w:bookmarkStart w:id="20235" w:name="sub_105821512262"/>
      <w:bookmarkStart w:id="20236" w:name="sub_1058211223262"/>
      <w:bookmarkStart w:id="20237" w:name="sub_105821511262"/>
      <w:bookmarkStart w:id="20238" w:name="sub_1058216662"/>
      <w:bookmarkStart w:id="20239" w:name="sub_10582111062"/>
      <w:bookmarkStart w:id="20240" w:name="sub_10582161462"/>
      <w:bookmarkStart w:id="20241" w:name="sub_10582162462"/>
      <w:bookmarkStart w:id="20242" w:name="sub_10582112144122"/>
      <w:bookmarkStart w:id="20243" w:name="sub_10582112134122"/>
      <w:bookmarkStart w:id="20244" w:name="sub_1058211228122"/>
      <w:bookmarkStart w:id="20245" w:name="sub_105821516122"/>
      <w:bookmarkStart w:id="20246" w:name="sub_1058211012122"/>
      <w:bookmarkStart w:id="20247" w:name="sub_105821552122"/>
      <w:bookmarkStart w:id="20248" w:name="sub_1058211022122"/>
      <w:bookmarkStart w:id="20249" w:name="sub_105821562122"/>
      <w:bookmarkStart w:id="20250" w:name="sub_10582112143122"/>
      <w:bookmarkStart w:id="20251" w:name="sub_10582112133122"/>
      <w:bookmarkStart w:id="20252" w:name="sub_1058211227122"/>
      <w:bookmarkStart w:id="20253" w:name="sub_105821515122"/>
      <w:bookmarkStart w:id="20254" w:name="sub_1058211011122"/>
      <w:bookmarkStart w:id="20255" w:name="sub_105821551122"/>
      <w:bookmarkStart w:id="20256" w:name="sub_1058211021122"/>
      <w:bookmarkStart w:id="20257" w:name="sub_105821561122"/>
      <w:bookmarkStart w:id="20258" w:name="sub_1058211224522"/>
      <w:bookmarkStart w:id="20259" w:name="sub_105821512522"/>
      <w:bookmarkStart w:id="20260" w:name="sub_1058211223522"/>
      <w:bookmarkStart w:id="20261" w:name="sub_105821511522"/>
      <w:bookmarkStart w:id="20262" w:name="sub_1058216922"/>
      <w:bookmarkStart w:id="20263" w:name="sub_10582113122"/>
      <w:bookmarkStart w:id="20264" w:name="sub_10582161722"/>
      <w:bookmarkStart w:id="20265" w:name="sub_10582162722"/>
      <w:bookmarkStart w:id="20266" w:name="sub_10582112241322"/>
      <w:bookmarkStart w:id="20267" w:name="sub_10582112231322"/>
      <w:bookmarkStart w:id="20268" w:name="sub_10582165322"/>
      <w:bookmarkStart w:id="20269" w:name="sub_105821613322"/>
      <w:bookmarkStart w:id="20270" w:name="sub_10582112242322"/>
      <w:bookmarkStart w:id="20271" w:name="sub_10582112232322"/>
      <w:bookmarkStart w:id="20272" w:name="sub_10582166322"/>
      <w:bookmarkStart w:id="20273" w:name="sub_105821614322"/>
      <w:bookmarkStart w:id="20274" w:name="sub_10582112144222"/>
      <w:bookmarkStart w:id="20275" w:name="sub_10582112134222"/>
      <w:bookmarkStart w:id="20276" w:name="sub_1058211228222"/>
      <w:bookmarkStart w:id="20277" w:name="sub_105821516222"/>
      <w:bookmarkStart w:id="20278" w:name="sub_1058211012222"/>
      <w:bookmarkStart w:id="20279" w:name="sub_105821552222"/>
      <w:bookmarkStart w:id="20280" w:name="sub_1058211022222"/>
      <w:bookmarkStart w:id="20281" w:name="sub_105821562222"/>
      <w:bookmarkStart w:id="20282" w:name="sub_10582112143222"/>
      <w:bookmarkStart w:id="20283" w:name="sub_10582112133222"/>
      <w:bookmarkStart w:id="20284" w:name="sub_1058211227222"/>
      <w:bookmarkStart w:id="20285" w:name="sub_105821515222"/>
      <w:bookmarkStart w:id="20286" w:name="sub_1058211011222"/>
      <w:bookmarkStart w:id="20287" w:name="sub_105821551222"/>
      <w:bookmarkStart w:id="20288" w:name="sub_1058211021222"/>
      <w:bookmarkStart w:id="20289" w:name="sub_105821561222"/>
      <w:bookmarkStart w:id="20290" w:name="sub_1058211224622"/>
      <w:bookmarkStart w:id="20291" w:name="sub_105821512622"/>
      <w:bookmarkStart w:id="20292" w:name="sub_1058211223622"/>
      <w:bookmarkStart w:id="20293" w:name="sub_105821511622"/>
      <w:bookmarkStart w:id="20294" w:name="sub_10582161022"/>
      <w:bookmarkStart w:id="20295" w:name="sub_10582113222"/>
      <w:bookmarkStart w:id="20296" w:name="sub_10582161822"/>
      <w:bookmarkStart w:id="20297" w:name="sub_10582162822"/>
      <w:bookmarkStart w:id="20298" w:name="sub_10582112241422"/>
      <w:bookmarkStart w:id="20299" w:name="sub_10582112231422"/>
      <w:bookmarkStart w:id="20300" w:name="sub_10582165422"/>
      <w:bookmarkStart w:id="20301" w:name="sub_105821613422"/>
      <w:bookmarkStart w:id="20302" w:name="sub_10582112242422"/>
      <w:bookmarkStart w:id="20303" w:name="sub_10582112232422"/>
      <w:bookmarkStart w:id="20304" w:name="sub_10582166422"/>
      <w:bookmarkStart w:id="20305" w:name="sub_105821614422"/>
      <w:bookmarkStart w:id="20306" w:name="sub_1058211214432"/>
      <w:bookmarkStart w:id="20307" w:name="sub_1058211132432"/>
      <w:bookmarkStart w:id="20308" w:name="sub_1058211213432"/>
      <w:bookmarkStart w:id="20309" w:name="sub_1058211131432"/>
      <w:bookmarkStart w:id="20310" w:name="sub_105821122832"/>
      <w:bookmarkStart w:id="20311" w:name="sub_1058212332"/>
      <w:bookmarkStart w:id="20312" w:name="sub_10582151632"/>
      <w:bookmarkStart w:id="20313" w:name="sub_10582152632"/>
      <w:bookmarkStart w:id="20314" w:name="sub_105821101232"/>
      <w:bookmarkStart w:id="20315" w:name="sub_10582191232"/>
      <w:bookmarkStart w:id="20316" w:name="sub_10582155232"/>
      <w:bookmarkStart w:id="20317" w:name="sub_105821153232"/>
      <w:bookmarkStart w:id="20318" w:name="sub_105821102232"/>
      <w:bookmarkStart w:id="20319" w:name="sub_10582192232"/>
      <w:bookmarkStart w:id="20320" w:name="sub_10582156232"/>
      <w:bookmarkStart w:id="20321" w:name="sub_105821154232"/>
      <w:bookmarkStart w:id="20322" w:name="sub_1058211214332"/>
      <w:bookmarkStart w:id="20323" w:name="sub_1058211132332"/>
      <w:bookmarkStart w:id="20324" w:name="sub_1058211213332"/>
      <w:bookmarkStart w:id="20325" w:name="sub_1058211131332"/>
      <w:bookmarkStart w:id="20326" w:name="sub_105821122732"/>
      <w:bookmarkStart w:id="20327" w:name="sub_1058212232"/>
      <w:bookmarkStart w:id="20328" w:name="sub_10582151532"/>
      <w:bookmarkStart w:id="20329" w:name="sub_10582152532"/>
      <w:bookmarkStart w:id="20330" w:name="sub_105821101132"/>
      <w:bookmarkStart w:id="20331" w:name="sub_10582191132"/>
      <w:bookmarkStart w:id="20332" w:name="sub_10582155132"/>
      <w:bookmarkStart w:id="20333" w:name="sub_105821153132"/>
      <w:bookmarkStart w:id="20334" w:name="sub_105821102132"/>
      <w:bookmarkStart w:id="20335" w:name="sub_10582192132"/>
      <w:bookmarkStart w:id="20336" w:name="sub_10582156132"/>
      <w:bookmarkStart w:id="20337" w:name="sub_105821154132"/>
      <w:bookmarkStart w:id="20338" w:name="sub_105821122472"/>
      <w:bookmarkStart w:id="20339" w:name="sub_1058211072"/>
      <w:bookmarkStart w:id="20340" w:name="sub_10582151272"/>
      <w:bookmarkStart w:id="20341" w:name="sub_10582152272"/>
      <w:bookmarkStart w:id="20342" w:name="sub_105821122372"/>
      <w:bookmarkStart w:id="20343" w:name="sub_105821972"/>
      <w:bookmarkStart w:id="20344" w:name="sub_10582151172"/>
      <w:bookmarkStart w:id="20345" w:name="sub_10582152172"/>
      <w:bookmarkStart w:id="20346" w:name="sub_1058216202"/>
      <w:bookmarkStart w:id="20347" w:name="sub_1058215202"/>
      <w:bookmarkStart w:id="20348" w:name="sub_1058211332"/>
      <w:bookmarkStart w:id="20349" w:name="sub_10582111132"/>
      <w:bookmarkStart w:id="20350" w:name="sub_1058216192"/>
      <w:bookmarkStart w:id="20351" w:name="sub_1058211592"/>
      <w:bookmarkStart w:id="20352" w:name="sub_1058216292"/>
      <w:bookmarkStart w:id="20353" w:name="sub_1058211692"/>
      <w:bookmarkStart w:id="20354" w:name="sub_1058211224152"/>
      <w:bookmarkStart w:id="20355" w:name="sub_105821512152"/>
      <w:bookmarkStart w:id="20356" w:name="sub_1058211223152"/>
      <w:bookmarkStart w:id="20357" w:name="sub_105821511152"/>
      <w:bookmarkStart w:id="20358" w:name="sub_1058216552"/>
      <w:bookmarkStart w:id="20359" w:name="sub_1058211952"/>
      <w:bookmarkStart w:id="20360" w:name="sub_10582161352"/>
      <w:bookmarkStart w:id="20361" w:name="sub_10582162352"/>
      <w:bookmarkStart w:id="20362" w:name="sub_1058211224252"/>
      <w:bookmarkStart w:id="20363" w:name="sub_105821512252"/>
      <w:bookmarkStart w:id="20364" w:name="sub_1058211223252"/>
      <w:bookmarkStart w:id="20365" w:name="sub_105821511252"/>
      <w:bookmarkStart w:id="20366" w:name="sub_1058216652"/>
      <w:bookmarkStart w:id="20367" w:name="sub_10582111052"/>
      <w:bookmarkStart w:id="20368" w:name="sub_10582161452"/>
      <w:bookmarkStart w:id="20369" w:name="sub_10582162452"/>
      <w:bookmarkStart w:id="20370" w:name="sub_10582112144112"/>
      <w:bookmarkStart w:id="20371" w:name="sub_10582112134112"/>
      <w:bookmarkStart w:id="20372" w:name="sub_1058211228112"/>
      <w:bookmarkStart w:id="20373" w:name="sub_105821516112"/>
      <w:bookmarkStart w:id="20374" w:name="sub_1058211012112"/>
      <w:bookmarkStart w:id="20375" w:name="sub_105821552112"/>
      <w:bookmarkStart w:id="20376" w:name="sub_1058211022112"/>
      <w:bookmarkStart w:id="20377" w:name="sub_105821562112"/>
      <w:bookmarkStart w:id="20378" w:name="sub_10582112143112"/>
      <w:bookmarkStart w:id="20379" w:name="sub_10582112133112"/>
      <w:bookmarkStart w:id="20380" w:name="sub_1058211227112"/>
      <w:bookmarkStart w:id="20381" w:name="sub_105821515112"/>
      <w:bookmarkStart w:id="20382" w:name="sub_1058211011112"/>
      <w:bookmarkStart w:id="20383" w:name="sub_105821551112"/>
      <w:bookmarkStart w:id="20384" w:name="sub_1058211021112"/>
      <w:bookmarkStart w:id="20385" w:name="sub_105821561112"/>
      <w:bookmarkStart w:id="20386" w:name="sub_1058211224512"/>
      <w:bookmarkStart w:id="20387" w:name="sub_105821512512"/>
      <w:bookmarkStart w:id="20388" w:name="sub_1058211223512"/>
      <w:bookmarkStart w:id="20389" w:name="sub_105821511512"/>
      <w:bookmarkStart w:id="20390" w:name="sub_1058216912"/>
      <w:bookmarkStart w:id="20391" w:name="sub_10582113112"/>
      <w:bookmarkStart w:id="20392" w:name="sub_10582161712"/>
      <w:bookmarkStart w:id="20393" w:name="sub_10582162712"/>
      <w:bookmarkStart w:id="20394" w:name="sub_10582112241312"/>
      <w:bookmarkStart w:id="20395" w:name="sub_10582112231312"/>
      <w:bookmarkStart w:id="20396" w:name="sub_10582165312"/>
      <w:bookmarkStart w:id="20397" w:name="sub_105821613312"/>
      <w:bookmarkStart w:id="20398" w:name="sub_10582112242312"/>
      <w:bookmarkStart w:id="20399" w:name="sub_10582112232312"/>
      <w:bookmarkStart w:id="20400" w:name="sub_10582166312"/>
      <w:bookmarkStart w:id="20401" w:name="sub_105821614312"/>
      <w:bookmarkStart w:id="20402" w:name="sub_10582112144212"/>
      <w:bookmarkStart w:id="20403" w:name="sub_10582112134212"/>
      <w:bookmarkStart w:id="20404" w:name="sub_1058211228212"/>
      <w:bookmarkStart w:id="20405" w:name="sub_105821516212"/>
      <w:bookmarkStart w:id="20406" w:name="sub_1058211012212"/>
      <w:bookmarkStart w:id="20407" w:name="sub_105821552212"/>
      <w:bookmarkStart w:id="20408" w:name="sub_1058211022212"/>
      <w:bookmarkStart w:id="20409" w:name="sub_105821562212"/>
      <w:bookmarkStart w:id="20410" w:name="sub_10582112143212"/>
      <w:bookmarkStart w:id="20411" w:name="sub_10582112133212"/>
      <w:bookmarkStart w:id="20412" w:name="sub_1058211227212"/>
      <w:bookmarkStart w:id="20413" w:name="sub_105821515212"/>
      <w:bookmarkStart w:id="20414" w:name="sub_1058211011212"/>
      <w:bookmarkStart w:id="20415" w:name="sub_105821551212"/>
      <w:bookmarkStart w:id="20416" w:name="sub_1058211021212"/>
      <w:bookmarkStart w:id="20417" w:name="sub_105821561212"/>
      <w:bookmarkStart w:id="20418" w:name="sub_1058211224612"/>
      <w:bookmarkStart w:id="20419" w:name="sub_105821512612"/>
      <w:bookmarkStart w:id="20420" w:name="sub_1058211223612"/>
      <w:bookmarkStart w:id="20421" w:name="sub_105821511612"/>
      <w:bookmarkStart w:id="20422" w:name="sub_10582161012"/>
      <w:bookmarkStart w:id="20423" w:name="sub_10582113212"/>
      <w:bookmarkStart w:id="20424" w:name="sub_10582161812"/>
      <w:bookmarkStart w:id="20425" w:name="sub_10582162812"/>
      <w:bookmarkStart w:id="20426" w:name="sub_10582112241412"/>
      <w:bookmarkStart w:id="20427" w:name="sub_10582112231412"/>
      <w:bookmarkStart w:id="20428" w:name="sub_10582165412"/>
      <w:bookmarkStart w:id="20429" w:name="sub_105821613412"/>
      <w:bookmarkStart w:id="20430" w:name="sub_10582112242412"/>
      <w:bookmarkStart w:id="20431" w:name="sub_10582112232412"/>
      <w:bookmarkStart w:id="20432" w:name="sub_10582166412"/>
      <w:bookmarkStart w:id="20433" w:name="sub_105821614412"/>
      <w:bookmarkStart w:id="20434" w:name="sub_10582116442"/>
      <w:bookmarkStart w:id="20435" w:name="sub_1058211042"/>
      <w:bookmarkStart w:id="20436" w:name="sub_10582151242"/>
      <w:bookmarkStart w:id="20437" w:name="sub_10582152242"/>
      <w:bookmarkStart w:id="20438" w:name="sub_105821122342"/>
      <w:bookmarkStart w:id="20439" w:name="sub_105821942"/>
      <w:bookmarkStart w:id="20440" w:name="sub_10582151142"/>
      <w:bookmarkStart w:id="20441" w:name="sub_10582152142"/>
      <w:bookmarkStart w:id="20442" w:name="sub_105821682"/>
      <w:bookmarkStart w:id="20443" w:name="sub_105821582"/>
      <w:bookmarkStart w:id="20444" w:name="sub_1058211302"/>
      <w:bookmarkStart w:id="20445" w:name="sub_10582111102"/>
      <w:bookmarkStart w:id="20446" w:name="sub_1058216162"/>
      <w:bookmarkStart w:id="20447" w:name="sub_1058211562"/>
      <w:bookmarkStart w:id="20448" w:name="sub_1058216262"/>
      <w:bookmarkStart w:id="20449" w:name="sub_1058211662"/>
      <w:bookmarkStart w:id="20450" w:name="sub_1058211224122"/>
      <w:bookmarkStart w:id="20451" w:name="sub_105821512122"/>
      <w:bookmarkStart w:id="20452" w:name="sub_1058211223122"/>
      <w:bookmarkStart w:id="20453" w:name="sub_105821511122"/>
      <w:bookmarkStart w:id="20454" w:name="sub_1058216522"/>
      <w:bookmarkStart w:id="20455" w:name="sub_1058211922"/>
      <w:bookmarkStart w:id="20456" w:name="sub_10582161322"/>
      <w:bookmarkStart w:id="20457" w:name="sub_10582162322"/>
      <w:bookmarkStart w:id="20458" w:name="sub_1058211224222"/>
      <w:bookmarkStart w:id="20459" w:name="sub_105821512222"/>
      <w:bookmarkStart w:id="20460" w:name="sub_1058211223222"/>
      <w:bookmarkStart w:id="20461" w:name="sub_105821511222"/>
      <w:bookmarkStart w:id="20462" w:name="sub_1058216622"/>
      <w:bookmarkStart w:id="20463" w:name="sub_10582111022"/>
      <w:bookmarkStart w:id="20464" w:name="sub_10582161422"/>
      <w:bookmarkStart w:id="20465" w:name="sub_10582162422"/>
      <w:bookmarkStart w:id="20466" w:name="sub_105821122432"/>
      <w:bookmarkStart w:id="20467" w:name="sub_1058211032"/>
      <w:bookmarkStart w:id="20468" w:name="sub_10582151232"/>
      <w:bookmarkStart w:id="20469" w:name="sub_10582152232"/>
      <w:bookmarkStart w:id="20470" w:name="sub_105821122332"/>
      <w:bookmarkStart w:id="20471" w:name="sub_105821932"/>
      <w:bookmarkStart w:id="20472" w:name="sub_10582151132"/>
      <w:bookmarkStart w:id="20473" w:name="sub_10582152132"/>
      <w:bookmarkStart w:id="20474" w:name="sub_105821672"/>
      <w:bookmarkStart w:id="20475" w:name="sub_105821572"/>
      <w:bookmarkStart w:id="20476" w:name="sub_1058211202"/>
      <w:bookmarkStart w:id="20477" w:name="sub_1058211192"/>
      <w:bookmarkStart w:id="20478" w:name="sub_1058216152"/>
      <w:bookmarkStart w:id="20479" w:name="sub_1058211552"/>
      <w:bookmarkStart w:id="20480" w:name="sub_1058216252"/>
      <w:bookmarkStart w:id="20481" w:name="sub_1058211652"/>
      <w:bookmarkStart w:id="20482" w:name="sub_1058211224112"/>
      <w:bookmarkStart w:id="20483" w:name="sub_105821512112"/>
      <w:bookmarkStart w:id="20484" w:name="sub_1058211223112"/>
      <w:bookmarkStart w:id="20485" w:name="sub_105821511112"/>
      <w:bookmarkStart w:id="20486" w:name="sub_1058216512"/>
      <w:bookmarkStart w:id="20487" w:name="sub_1058211912"/>
      <w:bookmarkStart w:id="20488" w:name="sub_10582161312"/>
      <w:bookmarkStart w:id="20489" w:name="sub_10582162312"/>
      <w:bookmarkStart w:id="20490" w:name="sub_1058211224212"/>
      <w:bookmarkStart w:id="20491" w:name="sub_105821512212"/>
      <w:bookmarkStart w:id="20492" w:name="sub_1058211223212"/>
      <w:bookmarkStart w:id="20493" w:name="sub_105821511212"/>
      <w:bookmarkStart w:id="20494" w:name="sub_1058216612"/>
      <w:bookmarkStart w:id="20495" w:name="sub_10582111012"/>
      <w:bookmarkStart w:id="20496" w:name="sub_10582161412"/>
      <w:bookmarkStart w:id="20497" w:name="sub_10582162412"/>
      <w:bookmarkStart w:id="20498" w:name="sub_10582111442"/>
      <w:bookmarkStart w:id="20499" w:name="sub_105821542"/>
      <w:bookmarkStart w:id="20500" w:name="sub_105821182"/>
      <w:bookmarkStart w:id="20501" w:name="sub_1058211162"/>
      <w:bookmarkStart w:id="20502" w:name="sub_1058216122"/>
      <w:bookmarkStart w:id="20503" w:name="sub_1058211522"/>
      <w:bookmarkStart w:id="20504" w:name="sub_1058216222"/>
      <w:bookmarkStart w:id="20505" w:name="sub_1058211622"/>
      <w:bookmarkStart w:id="20506" w:name="sub_105821632"/>
      <w:bookmarkStart w:id="20507" w:name="sub_105821532"/>
      <w:bookmarkStart w:id="20508" w:name="sub_105821172"/>
      <w:bookmarkStart w:id="20509" w:name="sub_1058211152"/>
      <w:bookmarkStart w:id="20510" w:name="sub_1058216112"/>
      <w:bookmarkStart w:id="20511" w:name="sub_1058211512"/>
      <w:bookmarkStart w:id="20512" w:name="sub_1058216212"/>
      <w:bookmarkStart w:id="20513" w:name="sub_1058211612"/>
      <w:bookmarkStart w:id="20514" w:name="sub_1058211242"/>
      <w:bookmarkStart w:id="20515" w:name="sub_1058211122"/>
      <w:bookmarkStart w:id="20516" w:name="sub_105821136"/>
      <w:bookmarkStart w:id="20517" w:name="sub_1058211116"/>
      <w:bookmarkStart w:id="20518" w:name="sub_10582142"/>
      <w:bookmarkStart w:id="20519" w:name="sub_1058222"/>
      <w:bookmarkStart w:id="20520" w:name="sub_10582129"/>
      <w:bookmarkStart w:id="20521" w:name="sub_10582132"/>
      <w:bookmarkStart w:id="20522" w:name="sub_105821142"/>
      <w:bookmarkStart w:id="20523" w:name="sub_10582112214"/>
      <w:bookmarkStart w:id="20524" w:name="sub_10582112114"/>
      <w:bookmarkStart w:id="20525" w:name="sub_10582172"/>
      <w:bookmarkStart w:id="20526" w:name="sub_1058211234"/>
      <w:bookmarkStart w:id="20527" w:name="sub_10582112222"/>
      <w:bookmarkStart w:id="20528" w:name="sub_10582112122"/>
      <w:bookmarkStart w:id="20529" w:name="sub_10582182"/>
      <w:bookmarkStart w:id="20530" w:name="sub_105821642"/>
      <w:bookmarkStart w:id="20531" w:name="sub_105821121412"/>
      <w:bookmarkStart w:id="20532" w:name="sub_10582112612"/>
      <w:bookmarkStart w:id="20533" w:name="sub_105821113212"/>
      <w:bookmarkStart w:id="20534" w:name="sub_105821114212"/>
      <w:bookmarkStart w:id="20535" w:name="sub_105821121312"/>
      <w:bookmarkStart w:id="20536" w:name="sub_10582112512"/>
      <w:bookmarkStart w:id="20537" w:name="sub_105821113112"/>
      <w:bookmarkStart w:id="20538" w:name="sub_105821114112"/>
      <w:bookmarkStart w:id="20539" w:name="sub_10582112252"/>
      <w:bookmarkStart w:id="20540" w:name="sub_10582112152"/>
      <w:bookmarkStart w:id="20541" w:name="sub_105821202"/>
      <w:bookmarkStart w:id="20542" w:name="sub_1058211272"/>
      <w:bookmarkStart w:id="20543" w:name="sub_1058215132"/>
      <w:bookmarkStart w:id="20544" w:name="sub_10582111332"/>
      <w:bookmarkStart w:id="20545" w:name="sub_1058215232"/>
      <w:bookmarkStart w:id="20546" w:name="sub_10582111432"/>
      <w:bookmarkStart w:id="20547" w:name="sub_105821121422"/>
      <w:bookmarkStart w:id="20548" w:name="sub_10582112622"/>
      <w:bookmarkStart w:id="20549" w:name="sub_105821113222"/>
      <w:bookmarkStart w:id="20550" w:name="sub_105821114222"/>
      <w:bookmarkStart w:id="20551" w:name="sub_105821121322"/>
      <w:bookmarkStart w:id="20552" w:name="sub_10582112522"/>
      <w:bookmarkStart w:id="20553" w:name="sub_105821113122"/>
      <w:bookmarkStart w:id="20554" w:name="sub_105821114122"/>
      <w:bookmarkStart w:id="20555" w:name="sub_10582112262"/>
      <w:bookmarkStart w:id="20556" w:name="sub_10582112162"/>
      <w:bookmarkStart w:id="20557" w:name="sub_105821212"/>
      <w:bookmarkStart w:id="20558" w:name="sub_1058211282"/>
      <w:bookmarkStart w:id="20559" w:name="sub_1058215142"/>
      <w:bookmarkStart w:id="20560" w:name="sub_10582111342"/>
      <w:bookmarkStart w:id="20561" w:name="sub_1058215242"/>
      <w:bookmarkStart w:id="20562" w:name="sub_105821122442"/>
      <w:bookmarkStart w:id="20563" w:name="sub_105821126412"/>
      <w:bookmarkStart w:id="20564" w:name="sub_1058211142412"/>
      <w:bookmarkStart w:id="20565" w:name="sub_105821125412"/>
      <w:bookmarkStart w:id="20566" w:name="sub_1058211141412"/>
      <w:bookmarkStart w:id="20567" w:name="sub_105821121812"/>
      <w:bookmarkStart w:id="20568" w:name="sub_105821121012"/>
      <w:bookmarkStart w:id="20569" w:name="sub_105821113612"/>
      <w:bookmarkStart w:id="20570" w:name="sub_105821114612"/>
      <w:bookmarkStart w:id="20571" w:name="sub_1058215221212"/>
      <w:bookmarkStart w:id="20572" w:name="sub_1058215211212"/>
      <w:bookmarkStart w:id="20573" w:name="sub_105821117212"/>
      <w:bookmarkStart w:id="20574" w:name="sub_105821163212"/>
      <w:bookmarkStart w:id="20575" w:name="sub_1058215222212"/>
      <w:bookmarkStart w:id="20576" w:name="sub_1058215212212"/>
      <w:bookmarkStart w:id="20577" w:name="sub_105821118212"/>
      <w:bookmarkStart w:id="20578" w:name="sub_105821164212"/>
      <w:bookmarkStart w:id="20579" w:name="sub_105821126312"/>
      <w:bookmarkStart w:id="20580" w:name="sub_1058211142312"/>
      <w:bookmarkStart w:id="20581" w:name="sub_105821125312"/>
      <w:bookmarkStart w:id="20582" w:name="sub_1058211141312"/>
      <w:bookmarkStart w:id="20583" w:name="sub_105821121712"/>
      <w:bookmarkStart w:id="20584" w:name="sub_10582112912"/>
      <w:bookmarkStart w:id="20585" w:name="sub_105821113512"/>
      <w:bookmarkStart w:id="20586" w:name="sub_105821114512"/>
      <w:bookmarkStart w:id="20587" w:name="sub_1058215221112"/>
      <w:bookmarkStart w:id="20588" w:name="sub_1058215211112"/>
      <w:bookmarkStart w:id="20589" w:name="sub_105821117112"/>
      <w:bookmarkStart w:id="20590" w:name="sub_105821163112"/>
      <w:bookmarkStart w:id="20591" w:name="sub_1058215222112"/>
      <w:bookmarkStart w:id="20592" w:name="sub_1058215212112"/>
      <w:bookmarkStart w:id="20593" w:name="sub_105821118112"/>
      <w:bookmarkStart w:id="20594" w:name="sub_105821164112"/>
      <w:bookmarkStart w:id="20595" w:name="sub_105821121452"/>
      <w:bookmarkStart w:id="20596" w:name="sub_10582112652"/>
      <w:bookmarkStart w:id="20597" w:name="sub_105821113252"/>
      <w:bookmarkStart w:id="20598" w:name="sub_105821114252"/>
      <w:bookmarkStart w:id="20599" w:name="sub_105821121352"/>
      <w:bookmarkStart w:id="20600" w:name="sub_10582112552"/>
      <w:bookmarkStart w:id="20601" w:name="sub_105821113152"/>
      <w:bookmarkStart w:id="20602" w:name="sub_105821114152"/>
      <w:bookmarkStart w:id="20603" w:name="sub_10582112292"/>
      <w:bookmarkStart w:id="20604" w:name="sub_10582112192"/>
      <w:bookmarkStart w:id="20605" w:name="sub_105821242"/>
      <w:bookmarkStart w:id="20606" w:name="sub_10582112202"/>
      <w:bookmarkStart w:id="20607" w:name="sub_1058215172"/>
      <w:bookmarkStart w:id="20608" w:name="sub_10582111372"/>
      <w:bookmarkStart w:id="20609" w:name="sub_1058215272"/>
      <w:bookmarkStart w:id="20610" w:name="sub_10582111472"/>
      <w:bookmarkStart w:id="20611" w:name="sub_10582110132"/>
      <w:bookmarkStart w:id="20612" w:name="sub_105821522132"/>
      <w:bookmarkStart w:id="20613" w:name="sub_1058219132"/>
      <w:bookmarkStart w:id="20614" w:name="sub_105821521132"/>
      <w:bookmarkStart w:id="20615" w:name="sub_1058215532"/>
      <w:bookmarkStart w:id="20616" w:name="sub_10582111732"/>
      <w:bookmarkStart w:id="20617" w:name="sub_10582115332"/>
      <w:bookmarkStart w:id="20618" w:name="sub_10582116332"/>
      <w:bookmarkStart w:id="20619" w:name="sub_10582110232"/>
      <w:bookmarkStart w:id="20620" w:name="sub_105821522232"/>
      <w:bookmarkStart w:id="20621" w:name="sub_1058219232"/>
      <w:bookmarkStart w:id="20622" w:name="sub_105821521232"/>
      <w:bookmarkStart w:id="20623" w:name="sub_1058215632"/>
      <w:bookmarkStart w:id="20624" w:name="sub_10582111832"/>
      <w:bookmarkStart w:id="20625" w:name="sub_10582115432"/>
      <w:bookmarkStart w:id="20626" w:name="sub_10582116432"/>
      <w:bookmarkStart w:id="20627" w:name="sub_105821126422"/>
      <w:bookmarkStart w:id="20628" w:name="sub_1058211142422"/>
      <w:bookmarkStart w:id="20629" w:name="sub_105821125422"/>
      <w:bookmarkStart w:id="20630" w:name="sub_1058211141422"/>
      <w:bookmarkStart w:id="20631" w:name="sub_105821121822"/>
      <w:bookmarkStart w:id="20632" w:name="sub_105821121022"/>
      <w:bookmarkStart w:id="20633" w:name="sub_105821113622"/>
      <w:bookmarkStart w:id="20634" w:name="sub_105821114622"/>
      <w:bookmarkStart w:id="20635" w:name="sub_1058215221222"/>
      <w:bookmarkStart w:id="20636" w:name="sub_1058215211222"/>
      <w:bookmarkStart w:id="20637" w:name="sub_105821117222"/>
      <w:bookmarkStart w:id="20638" w:name="sub_105821163222"/>
      <w:bookmarkStart w:id="20639" w:name="sub_1058215222222"/>
      <w:bookmarkStart w:id="20640" w:name="sub_1058215212222"/>
      <w:bookmarkStart w:id="20641" w:name="sub_105821118222"/>
      <w:bookmarkStart w:id="20642" w:name="sub_105821164222"/>
      <w:bookmarkStart w:id="20643" w:name="sub_105821126322"/>
      <w:bookmarkStart w:id="20644" w:name="sub_1058211142322"/>
      <w:bookmarkStart w:id="20645" w:name="sub_105821125322"/>
      <w:bookmarkStart w:id="20646" w:name="sub_1058211141322"/>
      <w:bookmarkStart w:id="20647" w:name="sub_105821121722"/>
      <w:bookmarkStart w:id="20648" w:name="sub_10582112922"/>
      <w:bookmarkStart w:id="20649" w:name="sub_105821113522"/>
      <w:bookmarkStart w:id="20650" w:name="sub_105821114522"/>
      <w:bookmarkStart w:id="20651" w:name="sub_1058215221122"/>
      <w:bookmarkStart w:id="20652" w:name="sub_1058215211122"/>
      <w:bookmarkStart w:id="20653" w:name="sub_105821117122"/>
      <w:bookmarkStart w:id="20654" w:name="sub_105821163122"/>
      <w:bookmarkStart w:id="20655" w:name="sub_1058215222122"/>
      <w:bookmarkStart w:id="20656" w:name="sub_1058215212122"/>
      <w:bookmarkStart w:id="20657" w:name="sub_105821118122"/>
      <w:bookmarkStart w:id="20658" w:name="sub_105821164122"/>
      <w:bookmarkStart w:id="20659" w:name="sub_105821121462"/>
      <w:bookmarkStart w:id="20660" w:name="sub_10582112662"/>
      <w:bookmarkStart w:id="20661" w:name="sub_105821113262"/>
      <w:bookmarkStart w:id="20662" w:name="sub_105821114262"/>
      <w:bookmarkStart w:id="20663" w:name="sub_105821121362"/>
      <w:bookmarkStart w:id="20664" w:name="sub_10582112562"/>
      <w:bookmarkStart w:id="20665" w:name="sub_105821113162"/>
      <w:bookmarkStart w:id="20666" w:name="sub_105821114162"/>
      <w:bookmarkStart w:id="20667" w:name="sub_105821122102"/>
      <w:bookmarkStart w:id="20668" w:name="sub_105821121102"/>
      <w:bookmarkStart w:id="20669" w:name="sub_105821252"/>
      <w:bookmarkStart w:id="20670" w:name="sub_10582112302"/>
      <w:bookmarkStart w:id="20671" w:name="sub_1058215182"/>
      <w:bookmarkStart w:id="20672" w:name="sub_10582111382"/>
      <w:bookmarkStart w:id="20673" w:name="sub_1058215282"/>
      <w:bookmarkStart w:id="20674" w:name="sub_10582111482"/>
      <w:bookmarkStart w:id="20675" w:name="sub_10582110142"/>
      <w:bookmarkStart w:id="20676" w:name="sub_105821522142"/>
      <w:bookmarkStart w:id="20677" w:name="sub_1058219142"/>
      <w:bookmarkStart w:id="20678" w:name="sub_105821521142"/>
      <w:bookmarkStart w:id="20679" w:name="sub_1058215542"/>
      <w:bookmarkStart w:id="20680" w:name="sub_10582111742"/>
      <w:bookmarkStart w:id="20681" w:name="sub_10582115342"/>
      <w:bookmarkStart w:id="20682" w:name="sub_10582116342"/>
      <w:bookmarkStart w:id="20683" w:name="sub_10582110242"/>
      <w:bookmarkStart w:id="20684" w:name="sub_105821522242"/>
      <w:bookmarkStart w:id="20685" w:name="sub_1058219242"/>
      <w:bookmarkStart w:id="20686" w:name="sub_105821521242"/>
      <w:bookmarkStart w:id="20687" w:name="sub_1058215642"/>
      <w:bookmarkStart w:id="20688" w:name="sub_1058211184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p>
    <w:p w:rsidR="00D80D9A" w:rsidRPr="004F012E" w:rsidRDefault="00D80D9A" w:rsidP="004F012E">
      <w:pPr>
        <w:pStyle w:val="112"/>
        <w:spacing w:before="0" w:after="0"/>
        <w:ind w:firstLine="720"/>
        <w:rPr>
          <w:sz w:val="22"/>
          <w:szCs w:val="22"/>
        </w:rPr>
      </w:pPr>
      <w:bookmarkStart w:id="20689" w:name="sub_400"/>
      <w:bookmarkEnd w:id="20689"/>
      <w:r w:rsidRPr="004F012E">
        <w:rPr>
          <w:sz w:val="22"/>
          <w:szCs w:val="22"/>
        </w:rPr>
        <w:t>Раздел 4. Формы контроля за исполнением административного регламента</w:t>
      </w:r>
    </w:p>
    <w:p w:rsidR="00D80D9A" w:rsidRPr="004F012E" w:rsidRDefault="00D80D9A" w:rsidP="004F012E">
      <w:pPr>
        <w:pStyle w:val="112"/>
        <w:spacing w:before="0" w:after="0"/>
        <w:ind w:firstLine="720"/>
        <w:rPr>
          <w:sz w:val="22"/>
          <w:szCs w:val="22"/>
        </w:rPr>
      </w:pPr>
      <w:bookmarkStart w:id="20690" w:name="sub_410"/>
      <w:bookmarkEnd w:id="20690"/>
      <w:r w:rsidRPr="004F012E">
        <w:rPr>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D80D9A" w:rsidRPr="004F012E" w:rsidRDefault="00D80D9A" w:rsidP="004F012E">
      <w:pPr>
        <w:spacing w:after="0" w:line="240" w:lineRule="auto"/>
        <w:ind w:firstLine="720"/>
        <w:jc w:val="both"/>
        <w:rPr>
          <w:rFonts w:ascii="Times New Roman" w:hAnsi="Times New Roman" w:cs="Times New Roman"/>
        </w:rPr>
      </w:pPr>
      <w:bookmarkStart w:id="20691" w:name="sub_41011244"/>
      <w:bookmarkStart w:id="20692" w:name="sub_410184"/>
      <w:bookmarkStart w:id="20693" w:name="sub_410112124"/>
      <w:bookmarkStart w:id="20694" w:name="sub_410112224"/>
      <w:bookmarkStart w:id="20695" w:name="sub_41011234"/>
      <w:bookmarkStart w:id="20696" w:name="sub_410174"/>
      <w:bookmarkStart w:id="20697" w:name="sub_410112114"/>
      <w:bookmarkStart w:id="20698" w:name="sub_410112214"/>
      <w:bookmarkStart w:id="20699" w:name="sub_4101144"/>
      <w:bookmarkStart w:id="20700" w:name="sub_410134"/>
      <w:bookmarkStart w:id="20701" w:name="sub_410124"/>
      <w:bookmarkStart w:id="20702" w:name="sub_41024"/>
      <w:bookmarkStart w:id="20703" w:name="sub_410144"/>
      <w:bookmarkStart w:id="20704" w:name="sub_41011114"/>
      <w:bookmarkStart w:id="20705" w:name="sub_4101134"/>
      <w:bookmarkStart w:id="20706" w:name="sub_41011124"/>
      <w:bookmarkStart w:id="20707" w:name="sub_410112412"/>
      <w:bookmarkStart w:id="20708" w:name="sub_4101121212"/>
      <w:bookmarkStart w:id="20709" w:name="sub_410112312"/>
      <w:bookmarkStart w:id="20710" w:name="sub_4101121112"/>
      <w:bookmarkStart w:id="20711" w:name="sub_41011412"/>
      <w:bookmarkStart w:id="20712" w:name="sub_4101212"/>
      <w:bookmarkStart w:id="20713" w:name="sub_4101412"/>
      <w:bookmarkStart w:id="20714" w:name="sub_41011312"/>
      <w:bookmarkStart w:id="20715" w:name="sub_410112422"/>
      <w:bookmarkStart w:id="20716" w:name="sub_4101121222"/>
      <w:bookmarkStart w:id="20717" w:name="sub_410112322"/>
      <w:bookmarkStart w:id="20718" w:name="sub_4101121122"/>
      <w:bookmarkStart w:id="20719" w:name="sub_41011422"/>
      <w:bookmarkStart w:id="20720" w:name="sub_4101222"/>
      <w:bookmarkStart w:id="20721" w:name="sub_4101422"/>
      <w:bookmarkStart w:id="20722" w:name="sub_41011322"/>
      <w:bookmarkStart w:id="20723" w:name="sub_41011243"/>
      <w:bookmarkStart w:id="20724" w:name="sub_410183"/>
      <w:bookmarkStart w:id="20725" w:name="sub_410112123"/>
      <w:bookmarkStart w:id="20726" w:name="sub_410112223"/>
      <w:bookmarkStart w:id="20727" w:name="sub_41011233"/>
      <w:bookmarkStart w:id="20728" w:name="sub_410173"/>
      <w:bookmarkStart w:id="20729" w:name="sub_410112113"/>
      <w:bookmarkStart w:id="20730" w:name="sub_410112213"/>
      <w:bookmarkStart w:id="20731" w:name="sub_4101143"/>
      <w:bookmarkStart w:id="20732" w:name="sub_410133"/>
      <w:bookmarkStart w:id="20733" w:name="sub_410123"/>
      <w:bookmarkStart w:id="20734" w:name="sub_41023"/>
      <w:bookmarkStart w:id="20735" w:name="sub_410143"/>
      <w:bookmarkStart w:id="20736" w:name="sub_41011113"/>
      <w:bookmarkStart w:id="20737" w:name="sub_4101133"/>
      <w:bookmarkStart w:id="20738" w:name="sub_41011123"/>
      <w:bookmarkStart w:id="20739" w:name="sub_410112411"/>
      <w:bookmarkStart w:id="20740" w:name="sub_4101121211"/>
      <w:bookmarkStart w:id="20741" w:name="sub_410112311"/>
      <w:bookmarkStart w:id="20742" w:name="sub_4101121111"/>
      <w:bookmarkStart w:id="20743" w:name="sub_41011411"/>
      <w:bookmarkStart w:id="20744" w:name="sub_4101211"/>
      <w:bookmarkStart w:id="20745" w:name="sub_4101411"/>
      <w:bookmarkStart w:id="20746" w:name="sub_41011311"/>
      <w:bookmarkStart w:id="20747" w:name="sub_410112421"/>
      <w:bookmarkStart w:id="20748" w:name="sub_4101121221"/>
      <w:bookmarkStart w:id="20749" w:name="sub_410112321"/>
      <w:bookmarkStart w:id="20750" w:name="sub_4101121121"/>
      <w:bookmarkStart w:id="20751" w:name="sub_41011421"/>
      <w:bookmarkStart w:id="20752" w:name="sub_4101221"/>
      <w:bookmarkStart w:id="20753" w:name="sub_4101421"/>
      <w:bookmarkStart w:id="20754" w:name="sub_41011321"/>
      <w:bookmarkStart w:id="20755" w:name="sub_41011122"/>
      <w:bookmarkStart w:id="20756" w:name="sub_4101124"/>
      <w:bookmarkStart w:id="20757" w:name="sub_4101114"/>
      <w:bookmarkStart w:id="20758" w:name="sub_41018"/>
      <w:bookmarkStart w:id="20759" w:name="sub_410116"/>
      <w:bookmarkStart w:id="20760" w:name="sub_41011212"/>
      <w:bookmarkStart w:id="20761" w:name="sub_410152"/>
      <w:bookmarkStart w:id="20762" w:name="sub_41011222"/>
      <w:bookmarkStart w:id="20763" w:name="sub_410162"/>
      <w:bookmarkStart w:id="20764" w:name="sub_4101123"/>
      <w:bookmarkStart w:id="20765" w:name="sub_4101113"/>
      <w:bookmarkStart w:id="20766" w:name="sub_41017"/>
      <w:bookmarkStart w:id="20767" w:name="sub_410115"/>
      <w:bookmarkStart w:id="20768" w:name="sub_41011211"/>
      <w:bookmarkStart w:id="20769" w:name="sub_410151"/>
      <w:bookmarkStart w:id="20770" w:name="sub_41011221"/>
      <w:bookmarkStart w:id="20771" w:name="sub_410161"/>
      <w:bookmarkStart w:id="20772" w:name="sub_410114"/>
      <w:bookmarkStart w:id="20773" w:name="sub_410112"/>
      <w:bookmarkStart w:id="20774" w:name="sub_41013"/>
      <w:bookmarkStart w:id="20775" w:name="sub_410111"/>
      <w:bookmarkStart w:id="20776" w:name="sub_41012"/>
      <w:bookmarkStart w:id="20777" w:name="sub_4101"/>
      <w:bookmarkStart w:id="20778" w:name="sub_4102"/>
      <w:bookmarkStart w:id="20779" w:name="sub_41011"/>
      <w:bookmarkStart w:id="20780" w:name="sub_41014"/>
      <w:bookmarkStart w:id="20781" w:name="sub_4101121"/>
      <w:bookmarkStart w:id="20782" w:name="sub_4101111"/>
      <w:bookmarkStart w:id="20783" w:name="sub_41015"/>
      <w:bookmarkStart w:id="20784" w:name="sub_410113"/>
      <w:bookmarkStart w:id="20785" w:name="sub_4101122"/>
      <w:bookmarkStart w:id="20786" w:name="sub_4101112"/>
      <w:bookmarkStart w:id="20787" w:name="sub_41016"/>
      <w:bookmarkStart w:id="20788" w:name="sub_41011241"/>
      <w:bookmarkStart w:id="20789" w:name="sub_410181"/>
      <w:bookmarkStart w:id="20790" w:name="sub_410112121"/>
      <w:bookmarkStart w:id="20791" w:name="sub_410112221"/>
      <w:bookmarkStart w:id="20792" w:name="sub_41011231"/>
      <w:bookmarkStart w:id="20793" w:name="sub_410171"/>
      <w:bookmarkStart w:id="20794" w:name="sub_410112111"/>
      <w:bookmarkStart w:id="20795" w:name="sub_410112211"/>
      <w:bookmarkStart w:id="20796" w:name="sub_4101141"/>
      <w:bookmarkStart w:id="20797" w:name="sub_410131"/>
      <w:bookmarkStart w:id="20798" w:name="sub_410121"/>
      <w:bookmarkStart w:id="20799" w:name="sub_41021"/>
      <w:bookmarkStart w:id="20800" w:name="sub_410141"/>
      <w:bookmarkStart w:id="20801" w:name="sub_41011111"/>
      <w:bookmarkStart w:id="20802" w:name="sub_4101131"/>
      <w:bookmarkStart w:id="20803" w:name="sub_41011121"/>
      <w:bookmarkStart w:id="20804" w:name="sub_41011242"/>
      <w:bookmarkStart w:id="20805" w:name="sub_410182"/>
      <w:bookmarkStart w:id="20806" w:name="sub_410112122"/>
      <w:bookmarkStart w:id="20807" w:name="sub_410112222"/>
      <w:bookmarkStart w:id="20808" w:name="sub_41011232"/>
      <w:bookmarkStart w:id="20809" w:name="sub_410172"/>
      <w:bookmarkStart w:id="20810" w:name="sub_410112112"/>
      <w:bookmarkStart w:id="20811" w:name="sub_410112212"/>
      <w:bookmarkStart w:id="20812" w:name="sub_4101142"/>
      <w:bookmarkStart w:id="20813" w:name="sub_410132"/>
      <w:bookmarkStart w:id="20814" w:name="sub_410122"/>
      <w:bookmarkStart w:id="20815" w:name="sub_41022"/>
      <w:bookmarkStart w:id="20816" w:name="sub_410142"/>
      <w:bookmarkStart w:id="20817" w:name="sub_41011112"/>
      <w:bookmarkStart w:id="20818" w:name="sub_4101132"/>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p>
    <w:p w:rsidR="00D80D9A" w:rsidRPr="004F012E" w:rsidRDefault="00D80D9A" w:rsidP="004F012E">
      <w:pPr>
        <w:spacing w:after="0" w:line="240" w:lineRule="auto"/>
        <w:ind w:firstLine="720"/>
        <w:jc w:val="both"/>
        <w:rPr>
          <w:rStyle w:val="aff2"/>
          <w:rFonts w:ascii="Times New Roman" w:hAnsi="Times New Roman" w:cs="Times New Roman"/>
          <w:color w:val="000000"/>
        </w:rPr>
      </w:pPr>
      <w:r w:rsidRPr="004F012E">
        <w:rPr>
          <w:rStyle w:val="aff2"/>
          <w:rFonts w:ascii="Times New Roman" w:hAnsi="Times New Roman" w:cs="Times New Roman"/>
          <w:color w:val="000000"/>
        </w:rPr>
        <w:t>96.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Большеигнатовского муниципального района по вопросам энергетики, строительства и жилищно-коммунального хозяйства</w:t>
      </w:r>
      <w:bookmarkStart w:id="20819" w:name="sub_104812"/>
      <w:bookmarkStart w:id="20820" w:name="sub_104832"/>
      <w:bookmarkStart w:id="20821" w:name="sub_10621"/>
      <w:bookmarkStart w:id="20822" w:name="sub_106211"/>
      <w:bookmarkStart w:id="20823" w:name="sub_1060211"/>
      <w:bookmarkStart w:id="20824" w:name="sub_1048221"/>
      <w:bookmarkStart w:id="20825" w:name="sub_104822"/>
      <w:bookmarkEnd w:id="20819"/>
      <w:bookmarkEnd w:id="20820"/>
      <w:bookmarkEnd w:id="20821"/>
      <w:bookmarkEnd w:id="20822"/>
      <w:bookmarkEnd w:id="20823"/>
      <w:bookmarkEnd w:id="20824"/>
      <w:bookmarkEnd w:id="20825"/>
      <w:r w:rsidRPr="004F012E">
        <w:rPr>
          <w:rStyle w:val="aff2"/>
          <w:rFonts w:ascii="Times New Roman" w:hAnsi="Times New Roman" w:cs="Times New Roman"/>
          <w:color w:val="000000"/>
        </w:rPr>
        <w:t>.</w:t>
      </w:r>
    </w:p>
    <w:p w:rsidR="00D80D9A" w:rsidRPr="004F012E" w:rsidRDefault="00D80D9A" w:rsidP="004F012E">
      <w:pPr>
        <w:spacing w:after="0" w:line="240" w:lineRule="auto"/>
        <w:ind w:firstLine="720"/>
        <w:jc w:val="both"/>
        <w:rPr>
          <w:rFonts w:ascii="Times New Roman" w:hAnsi="Times New Roman" w:cs="Times New Roman"/>
        </w:rPr>
      </w:pPr>
      <w:bookmarkStart w:id="20826" w:name="sub_10621222"/>
      <w:r w:rsidRPr="004F012E">
        <w:rPr>
          <w:rStyle w:val="aff2"/>
          <w:rFonts w:ascii="Times New Roman" w:hAnsi="Times New Roman" w:cs="Times New Roman"/>
          <w:color w:val="000000"/>
        </w:rPr>
        <w:t>97.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D80D9A" w:rsidRPr="004F012E" w:rsidRDefault="00D80D9A" w:rsidP="004F012E">
      <w:pPr>
        <w:spacing w:after="0" w:line="240" w:lineRule="auto"/>
        <w:ind w:firstLine="720"/>
        <w:jc w:val="both"/>
        <w:rPr>
          <w:rFonts w:ascii="Times New Roman" w:hAnsi="Times New Roman" w:cs="Times New Roman"/>
        </w:rPr>
      </w:pPr>
      <w:bookmarkStart w:id="20827" w:name="sub_106321"/>
      <w:bookmarkStart w:id="20828" w:name="sub_1063211"/>
      <w:bookmarkStart w:id="20829" w:name="sub_106212"/>
      <w:bookmarkStart w:id="20830" w:name="sub_10621221"/>
      <w:bookmarkStart w:id="20831" w:name="sub_106212221"/>
      <w:bookmarkEnd w:id="20826"/>
      <w:bookmarkEnd w:id="20827"/>
      <w:bookmarkEnd w:id="20828"/>
      <w:bookmarkEnd w:id="20829"/>
      <w:bookmarkEnd w:id="20830"/>
      <w:bookmarkEnd w:id="20831"/>
      <w:r w:rsidRPr="004F012E">
        <w:rPr>
          <w:rStyle w:val="aff2"/>
          <w:rFonts w:ascii="Times New Roman" w:hAnsi="Times New Roman" w:cs="Times New Roman"/>
          <w:color w:val="000000"/>
        </w:rPr>
        <w:t>98</w:t>
      </w:r>
      <w:bookmarkStart w:id="20832" w:name="sub_1063212"/>
      <w:bookmarkStart w:id="20833" w:name="sub_106212222"/>
      <w:r w:rsidRPr="004F012E">
        <w:rPr>
          <w:rStyle w:val="aff2"/>
          <w:rFonts w:ascii="Times New Roman" w:hAnsi="Times New Roman" w:cs="Times New Roman"/>
          <w:color w:val="000000"/>
        </w:rPr>
        <w:t>.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заместителем Главы Большеигнатовского муниципального района по вопросам энергетики, строительства и жилищно-коммунального хозяйства.</w:t>
      </w:r>
    </w:p>
    <w:p w:rsidR="00D80D9A" w:rsidRPr="004F012E" w:rsidRDefault="00D80D9A" w:rsidP="004F012E">
      <w:pPr>
        <w:spacing w:after="0" w:line="240" w:lineRule="auto"/>
        <w:ind w:firstLine="720"/>
        <w:jc w:val="both"/>
        <w:rPr>
          <w:rFonts w:ascii="Times New Roman" w:hAnsi="Times New Roman" w:cs="Times New Roman"/>
        </w:rPr>
      </w:pPr>
      <w:bookmarkStart w:id="20834" w:name="sub_106212223"/>
      <w:bookmarkStart w:id="20835" w:name="sub_1062121"/>
      <w:bookmarkStart w:id="20836" w:name="sub_10621223"/>
      <w:bookmarkStart w:id="20837" w:name="sub_1063213"/>
      <w:bookmarkStart w:id="20838" w:name="sub_10632111"/>
      <w:bookmarkEnd w:id="20832"/>
      <w:bookmarkEnd w:id="20833"/>
      <w:bookmarkEnd w:id="20834"/>
      <w:bookmarkEnd w:id="20835"/>
      <w:bookmarkEnd w:id="20836"/>
      <w:bookmarkEnd w:id="20837"/>
      <w:bookmarkEnd w:id="20838"/>
      <w:r w:rsidRPr="004F012E">
        <w:rPr>
          <w:rStyle w:val="aff2"/>
          <w:rFonts w:ascii="Times New Roman" w:hAnsi="Times New Roman" w:cs="Times New Roman"/>
          <w:color w:val="000000"/>
        </w:rPr>
        <w:t>99</w:t>
      </w:r>
      <w:bookmarkStart w:id="20839" w:name="sub_1063221"/>
      <w:r w:rsidRPr="004F012E">
        <w:rPr>
          <w:rStyle w:val="aff2"/>
          <w:rFonts w:ascii="Times New Roman" w:hAnsi="Times New Roman" w:cs="Times New Roman"/>
          <w:color w:val="000000"/>
        </w:rPr>
        <w:t>. Результаты проверки оформляются в виде акта (справки, письма), в котором отмечаются выявленные недостатки и предложения по их устранению.</w:t>
      </w:r>
    </w:p>
    <w:p w:rsidR="00D80D9A" w:rsidRPr="004F012E" w:rsidRDefault="00D80D9A" w:rsidP="004F012E">
      <w:pPr>
        <w:spacing w:after="0" w:line="240" w:lineRule="auto"/>
        <w:ind w:firstLine="720"/>
        <w:jc w:val="both"/>
        <w:rPr>
          <w:rFonts w:ascii="Times New Roman" w:hAnsi="Times New Roman" w:cs="Times New Roman"/>
        </w:rPr>
      </w:pPr>
      <w:bookmarkStart w:id="20840" w:name="sub_10632211"/>
      <w:bookmarkStart w:id="20841" w:name="sub_1064211212"/>
      <w:bookmarkEnd w:id="20839"/>
      <w:bookmarkEnd w:id="20840"/>
      <w:r w:rsidRPr="004F012E">
        <w:rPr>
          <w:rStyle w:val="aff2"/>
          <w:rFonts w:ascii="Times New Roman" w:hAnsi="Times New Roman" w:cs="Times New Roman"/>
        </w:rPr>
        <w:t>100.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D80D9A" w:rsidRPr="004F012E" w:rsidRDefault="00D80D9A" w:rsidP="004F012E">
      <w:pPr>
        <w:pStyle w:val="112"/>
        <w:spacing w:before="0" w:after="0"/>
        <w:ind w:firstLine="720"/>
        <w:rPr>
          <w:sz w:val="22"/>
          <w:szCs w:val="22"/>
        </w:rPr>
      </w:pPr>
      <w:bookmarkStart w:id="20842" w:name="sub_1064221212"/>
      <w:bookmarkStart w:id="20843" w:name="sub_10642314"/>
      <w:bookmarkStart w:id="20844" w:name="sub_106421134"/>
      <w:bookmarkStart w:id="20845" w:name="sub_1064235"/>
      <w:bookmarkStart w:id="20846" w:name="sub_10642216"/>
      <w:bookmarkStart w:id="20847" w:name="sub_10642118"/>
      <w:bookmarkStart w:id="20848" w:name="sub_106429"/>
      <w:bookmarkStart w:id="20849" w:name="sub_1064211214"/>
      <w:bookmarkStart w:id="20850" w:name="sub_106421143"/>
      <w:bookmarkStart w:id="20851" w:name="sub_1064211312"/>
      <w:bookmarkStart w:id="20852" w:name="sub_106422132"/>
      <w:bookmarkStart w:id="20853" w:name="sub_1064262"/>
      <w:bookmarkStart w:id="20854" w:name="sub_1064211412"/>
      <w:bookmarkStart w:id="20855" w:name="sub_1064211322"/>
      <w:bookmarkStart w:id="20856" w:name="sub_106422142"/>
      <w:bookmarkStart w:id="20857" w:name="sub_1064271"/>
      <w:bookmarkStart w:id="20858" w:name="sub_1064221211"/>
      <w:bookmarkStart w:id="20859" w:name="sub_10642313"/>
      <w:bookmarkStart w:id="20860" w:name="sub_106421133"/>
      <w:bookmarkStart w:id="20861" w:name="sub_1064234"/>
      <w:bookmarkStart w:id="20862" w:name="sub_10642215"/>
      <w:bookmarkStart w:id="20863" w:name="sub_10642117"/>
      <w:bookmarkStart w:id="20864" w:name="sub_106428"/>
      <w:bookmarkStart w:id="20865" w:name="sub_1064211213"/>
      <w:bookmarkStart w:id="20866" w:name="sub_106421142"/>
      <w:bookmarkStart w:id="20867" w:name="sub_1064211311"/>
      <w:bookmarkStart w:id="20868" w:name="sub_106422131"/>
      <w:bookmarkStart w:id="20869" w:name="sub_1064261"/>
      <w:bookmarkStart w:id="20870" w:name="sub_1064211411"/>
      <w:bookmarkStart w:id="20871" w:name="sub_1064211321"/>
      <w:bookmarkStart w:id="20872" w:name="sub_106422141"/>
      <w:bookmarkStart w:id="20873" w:name="sub_106427"/>
      <w:bookmarkStart w:id="20874" w:name="sub_10642212"/>
      <w:bookmarkStart w:id="20875" w:name="sub_106422121"/>
      <w:bookmarkStart w:id="20876" w:name="sub_106425"/>
      <w:bookmarkStart w:id="20877" w:name="sub_1064231"/>
      <w:bookmarkStart w:id="20878" w:name="sub_10642211"/>
      <w:bookmarkStart w:id="20879" w:name="sub_10642113"/>
      <w:bookmarkStart w:id="20880" w:name="sub_106424"/>
      <w:bookmarkStart w:id="20881" w:name="sub_106423"/>
      <w:bookmarkStart w:id="20882" w:name="sub_106422"/>
      <w:bookmarkStart w:id="20883" w:name="sub_1064221"/>
      <w:bookmarkStart w:id="20884" w:name="sub_420"/>
      <w:bookmarkStart w:id="20885" w:name="sub_1064211"/>
      <w:bookmarkStart w:id="20886" w:name="sub_106421"/>
      <w:bookmarkStart w:id="20887" w:name="sub_10642"/>
      <w:bookmarkStart w:id="20888" w:name="sub_10642111"/>
      <w:bookmarkStart w:id="20889" w:name="sub_106421121"/>
      <w:bookmarkStart w:id="20890" w:name="sub_10642112"/>
      <w:bookmarkStart w:id="20891" w:name="sub_10642114"/>
      <w:bookmarkStart w:id="20892" w:name="sub_10642311"/>
      <w:bookmarkStart w:id="20893" w:name="sub_106421131"/>
      <w:bookmarkStart w:id="20894" w:name="sub_1064232"/>
      <w:bookmarkStart w:id="20895" w:name="sub_10642213"/>
      <w:bookmarkStart w:id="20896" w:name="sub_10642115"/>
      <w:bookmarkStart w:id="20897" w:name="sub_106426"/>
      <w:bookmarkStart w:id="20898" w:name="sub_1064211211"/>
      <w:bookmarkStart w:id="20899" w:name="sub_106421141"/>
      <w:bookmarkStart w:id="20900" w:name="sub_10642312"/>
      <w:bookmarkStart w:id="20901" w:name="sub_106421132"/>
      <w:bookmarkStart w:id="20902" w:name="sub_1064233"/>
      <w:bookmarkStart w:id="20903" w:name="sub_10642214"/>
      <w:bookmarkStart w:id="20904" w:name="sub_10642116"/>
      <w:bookmarkStart w:id="20905" w:name="sub_10642112121"/>
      <w:bookmarkStart w:id="20906" w:name="sub_4201"/>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r w:rsidRPr="004F012E">
        <w:rPr>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bookmarkStart w:id="20907" w:name="sub_42012244"/>
      <w:bookmarkStart w:id="20908" w:name="sub_4201164"/>
      <w:bookmarkStart w:id="20909" w:name="sub_420122124"/>
      <w:bookmarkStart w:id="20910" w:name="sub_420122224"/>
      <w:bookmarkStart w:id="20911" w:name="sub_42012234"/>
      <w:bookmarkStart w:id="20912" w:name="sub_4201154"/>
      <w:bookmarkStart w:id="20913" w:name="sub_420122114"/>
      <w:bookmarkStart w:id="20914" w:name="sub_420122214"/>
      <w:bookmarkStart w:id="20915" w:name="sub_4201244"/>
      <w:bookmarkStart w:id="20916" w:name="sub_4201114"/>
      <w:bookmarkStart w:id="20917" w:name="sub_420134"/>
      <w:bookmarkStart w:id="20918" w:name="sub_42024"/>
      <w:bookmarkStart w:id="20919" w:name="sub_4201124"/>
      <w:bookmarkStart w:id="20920" w:name="sub_42012114"/>
      <w:bookmarkStart w:id="20921" w:name="sub_4201234"/>
      <w:bookmarkStart w:id="20922" w:name="sub_42012124"/>
      <w:bookmarkStart w:id="20923" w:name="sub_420122412"/>
      <w:bookmarkStart w:id="20924" w:name="sub_4201221212"/>
      <w:bookmarkStart w:id="20925" w:name="sub_420122312"/>
      <w:bookmarkStart w:id="20926" w:name="sub_4201221112"/>
      <w:bookmarkStart w:id="20927" w:name="sub_42012412"/>
      <w:bookmarkStart w:id="20928" w:name="sub_4201312"/>
      <w:bookmarkStart w:id="20929" w:name="sub_42011212"/>
      <w:bookmarkStart w:id="20930" w:name="sub_42012312"/>
      <w:bookmarkStart w:id="20931" w:name="sub_420122422"/>
      <w:bookmarkStart w:id="20932" w:name="sub_4201221222"/>
      <w:bookmarkStart w:id="20933" w:name="sub_420122322"/>
      <w:bookmarkStart w:id="20934" w:name="sub_4201221122"/>
      <w:bookmarkStart w:id="20935" w:name="sub_42012422"/>
      <w:bookmarkStart w:id="20936" w:name="sub_4201322"/>
      <w:bookmarkStart w:id="20937" w:name="sub_42011222"/>
      <w:bookmarkStart w:id="20938" w:name="sub_42012322"/>
      <w:bookmarkStart w:id="20939" w:name="sub_42012243"/>
      <w:bookmarkStart w:id="20940" w:name="sub_4201163"/>
      <w:bookmarkStart w:id="20941" w:name="sub_420122123"/>
      <w:bookmarkStart w:id="20942" w:name="sub_420122223"/>
      <w:bookmarkStart w:id="20943" w:name="sub_42012233"/>
      <w:bookmarkStart w:id="20944" w:name="sub_4201153"/>
      <w:bookmarkStart w:id="20945" w:name="sub_420122113"/>
      <w:bookmarkStart w:id="20946" w:name="sub_420122213"/>
      <w:bookmarkStart w:id="20947" w:name="sub_4201243"/>
      <w:bookmarkStart w:id="20948" w:name="sub_4201113"/>
      <w:bookmarkStart w:id="20949" w:name="sub_420133"/>
      <w:bookmarkStart w:id="20950" w:name="sub_42023"/>
      <w:bookmarkStart w:id="20951" w:name="sub_4201123"/>
      <w:bookmarkStart w:id="20952" w:name="sub_42012113"/>
      <w:bookmarkStart w:id="20953" w:name="sub_4201233"/>
      <w:bookmarkStart w:id="20954" w:name="sub_42012123"/>
      <w:bookmarkStart w:id="20955" w:name="sub_420122411"/>
      <w:bookmarkStart w:id="20956" w:name="sub_4201221211"/>
      <w:bookmarkStart w:id="20957" w:name="sub_420122311"/>
      <w:bookmarkStart w:id="20958" w:name="sub_4201221111"/>
      <w:bookmarkStart w:id="20959" w:name="sub_42012411"/>
      <w:bookmarkStart w:id="20960" w:name="sub_4201311"/>
      <w:bookmarkStart w:id="20961" w:name="sub_42011211"/>
      <w:bookmarkStart w:id="20962" w:name="sub_42012311"/>
      <w:bookmarkStart w:id="20963" w:name="sub_420122421"/>
      <w:bookmarkStart w:id="20964" w:name="sub_4201221221"/>
      <w:bookmarkStart w:id="20965" w:name="sub_420122321"/>
      <w:bookmarkStart w:id="20966" w:name="sub_4201221121"/>
      <w:bookmarkStart w:id="20967" w:name="sub_42012421"/>
      <w:bookmarkStart w:id="20968" w:name="sub_4201321"/>
      <w:bookmarkStart w:id="20969" w:name="sub_42011221"/>
      <w:bookmarkStart w:id="20970" w:name="sub_42012321"/>
      <w:bookmarkStart w:id="20971" w:name="sub_42012122"/>
      <w:bookmarkStart w:id="20972" w:name="sub_4201224"/>
      <w:bookmarkStart w:id="20973" w:name="sub_4201214"/>
      <w:bookmarkStart w:id="20974" w:name="sub_420116"/>
      <w:bookmarkStart w:id="20975" w:name="sub_420126"/>
      <w:bookmarkStart w:id="20976" w:name="sub_42012212"/>
      <w:bookmarkStart w:id="20977" w:name="sub_4201132"/>
      <w:bookmarkStart w:id="20978" w:name="sub_42012222"/>
      <w:bookmarkStart w:id="20979" w:name="sub_4201142"/>
      <w:bookmarkStart w:id="20980" w:name="sub_4201223"/>
      <w:bookmarkStart w:id="20981" w:name="sub_4201213"/>
      <w:bookmarkStart w:id="20982" w:name="sub_420115"/>
      <w:bookmarkStart w:id="20983" w:name="sub_420125"/>
      <w:bookmarkStart w:id="20984" w:name="sub_42012211"/>
      <w:bookmarkStart w:id="20985" w:name="sub_4201131"/>
      <w:bookmarkStart w:id="20986" w:name="sub_42012221"/>
      <w:bookmarkStart w:id="20987" w:name="sub_4201141"/>
      <w:bookmarkStart w:id="20988" w:name="sub_420124"/>
      <w:bookmarkStart w:id="20989" w:name="sub_420122"/>
      <w:bookmarkStart w:id="20990" w:name="sub_420111"/>
      <w:bookmarkStart w:id="20991" w:name="sub_420121"/>
      <w:bookmarkStart w:id="20992" w:name="sub_42013"/>
      <w:bookmarkStart w:id="20993" w:name="sub_42011"/>
      <w:bookmarkStart w:id="20994" w:name="sub_4202"/>
      <w:bookmarkStart w:id="20995" w:name="sub_42012"/>
      <w:bookmarkStart w:id="20996" w:name="sub_420112"/>
      <w:bookmarkStart w:id="20997" w:name="sub_4201221"/>
      <w:bookmarkStart w:id="20998" w:name="sub_4201211"/>
      <w:bookmarkStart w:id="20999" w:name="sub_420113"/>
      <w:bookmarkStart w:id="21000" w:name="sub_420123"/>
      <w:bookmarkStart w:id="21001" w:name="sub_4201222"/>
      <w:bookmarkStart w:id="21002" w:name="sub_4201212"/>
      <w:bookmarkStart w:id="21003" w:name="sub_420114"/>
      <w:bookmarkStart w:id="21004" w:name="sub_42012241"/>
      <w:bookmarkStart w:id="21005" w:name="sub_4201161"/>
      <w:bookmarkStart w:id="21006" w:name="sub_420122121"/>
      <w:bookmarkStart w:id="21007" w:name="sub_420122221"/>
      <w:bookmarkStart w:id="21008" w:name="sub_42012231"/>
      <w:bookmarkStart w:id="21009" w:name="sub_4201151"/>
      <w:bookmarkStart w:id="21010" w:name="sub_420122111"/>
      <w:bookmarkStart w:id="21011" w:name="sub_420122211"/>
      <w:bookmarkStart w:id="21012" w:name="sub_4201241"/>
      <w:bookmarkStart w:id="21013" w:name="sub_4201111"/>
      <w:bookmarkStart w:id="21014" w:name="sub_420131"/>
      <w:bookmarkStart w:id="21015" w:name="sub_42021"/>
      <w:bookmarkStart w:id="21016" w:name="sub_4201121"/>
      <w:bookmarkStart w:id="21017" w:name="sub_42012111"/>
      <w:bookmarkStart w:id="21018" w:name="sub_4201231"/>
      <w:bookmarkStart w:id="21019" w:name="sub_42012121"/>
      <w:bookmarkStart w:id="21020" w:name="sub_42012242"/>
      <w:bookmarkStart w:id="21021" w:name="sub_4201162"/>
      <w:bookmarkStart w:id="21022" w:name="sub_420122122"/>
      <w:bookmarkStart w:id="21023" w:name="sub_420122222"/>
      <w:bookmarkStart w:id="21024" w:name="sub_42012232"/>
      <w:bookmarkStart w:id="21025" w:name="sub_4201152"/>
      <w:bookmarkStart w:id="21026" w:name="sub_420122112"/>
      <w:bookmarkStart w:id="21027" w:name="sub_420122212"/>
      <w:bookmarkStart w:id="21028" w:name="sub_4201242"/>
      <w:bookmarkStart w:id="21029" w:name="sub_4201112"/>
      <w:bookmarkStart w:id="21030" w:name="sub_420132"/>
      <w:bookmarkStart w:id="21031" w:name="sub_42022"/>
      <w:bookmarkStart w:id="21032" w:name="sub_4201122"/>
      <w:bookmarkStart w:id="21033" w:name="sub_42012112"/>
      <w:bookmarkStart w:id="21034" w:name="sub_4201232"/>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101.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D80D9A" w:rsidRPr="004F012E" w:rsidRDefault="00D80D9A" w:rsidP="004F012E">
      <w:pPr>
        <w:spacing w:after="0" w:line="240" w:lineRule="auto"/>
        <w:ind w:firstLine="720"/>
        <w:jc w:val="both"/>
        <w:rPr>
          <w:rFonts w:ascii="Times New Roman" w:hAnsi="Times New Roman" w:cs="Times New Roman"/>
        </w:rPr>
      </w:pPr>
      <w:bookmarkStart w:id="21035" w:name="sub_1063"/>
      <w:bookmarkStart w:id="21036" w:name="sub_10631"/>
      <w:bookmarkStart w:id="21037" w:name="sub_40011"/>
      <w:bookmarkStart w:id="21038" w:name="sub_4002"/>
      <w:bookmarkStart w:id="21039" w:name="sub_4001"/>
      <w:bookmarkStart w:id="21040" w:name="sub_40012"/>
      <w:bookmarkStart w:id="21041" w:name="sub_400111"/>
      <w:bookmarkStart w:id="21042" w:name="sub_40013"/>
      <w:bookmarkStart w:id="21043" w:name="sub_400112"/>
      <w:bookmarkStart w:id="21044" w:name="sub_40014"/>
      <w:bookmarkEnd w:id="21035"/>
      <w:bookmarkEnd w:id="21036"/>
      <w:bookmarkEnd w:id="21037"/>
      <w:bookmarkEnd w:id="21038"/>
      <w:bookmarkEnd w:id="21039"/>
      <w:bookmarkEnd w:id="21040"/>
      <w:bookmarkEnd w:id="21041"/>
      <w:bookmarkEnd w:id="21042"/>
      <w:bookmarkEnd w:id="21043"/>
      <w:bookmarkEnd w:id="21044"/>
      <w:r w:rsidRPr="004F012E">
        <w:rPr>
          <w:rStyle w:val="aff2"/>
          <w:rFonts w:ascii="Times New Roman" w:eastAsia="Times New Roman" w:hAnsi="Times New Roman" w:cs="Times New Roman"/>
        </w:rPr>
        <w:t>102.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D80D9A" w:rsidRPr="004F012E" w:rsidRDefault="00D80D9A" w:rsidP="004F012E">
      <w:pPr>
        <w:pStyle w:val="112"/>
        <w:spacing w:before="0" w:after="0"/>
        <w:ind w:firstLine="720"/>
        <w:rPr>
          <w:sz w:val="22"/>
          <w:szCs w:val="22"/>
        </w:rPr>
      </w:pPr>
      <w:bookmarkStart w:id="21045" w:name="sub_106621214444"/>
      <w:bookmarkStart w:id="21046" w:name="sub_106621132444"/>
      <w:bookmarkStart w:id="21047" w:name="sub_106621213444"/>
      <w:bookmarkStart w:id="21048" w:name="sub_106621131444"/>
      <w:bookmarkStart w:id="21049" w:name="sub_10662122844"/>
      <w:bookmarkStart w:id="21050" w:name="sub_106622344"/>
      <w:bookmarkStart w:id="21051" w:name="sub_1066251644"/>
      <w:bookmarkStart w:id="21052" w:name="sub_1066252644"/>
      <w:bookmarkStart w:id="21053" w:name="sub_10662101244"/>
      <w:bookmarkStart w:id="21054" w:name="sub_1066291244"/>
      <w:bookmarkStart w:id="21055" w:name="sub_1066255244"/>
      <w:bookmarkStart w:id="21056" w:name="sub_10662153244"/>
      <w:bookmarkStart w:id="21057" w:name="sub_10662102244"/>
      <w:bookmarkStart w:id="21058" w:name="sub_1066292244"/>
      <w:bookmarkStart w:id="21059" w:name="sub_1066256244"/>
      <w:bookmarkStart w:id="21060" w:name="sub_10662154244"/>
      <w:bookmarkStart w:id="21061" w:name="sub_106621214344"/>
      <w:bookmarkStart w:id="21062" w:name="sub_106621132344"/>
      <w:bookmarkStart w:id="21063" w:name="sub_106621213344"/>
      <w:bookmarkStart w:id="21064" w:name="sub_106621131344"/>
      <w:bookmarkStart w:id="21065" w:name="sub_10662122744"/>
      <w:bookmarkStart w:id="21066" w:name="sub_106622244"/>
      <w:bookmarkStart w:id="21067" w:name="sub_1066251544"/>
      <w:bookmarkStart w:id="21068" w:name="sub_1066252544"/>
      <w:bookmarkStart w:id="21069" w:name="sub_10662101144"/>
      <w:bookmarkStart w:id="21070" w:name="sub_1066291144"/>
      <w:bookmarkStart w:id="21071" w:name="sub_1066255144"/>
      <w:bookmarkStart w:id="21072" w:name="sub_10662153144"/>
      <w:bookmarkStart w:id="21073" w:name="sub_10662102144"/>
      <w:bookmarkStart w:id="21074" w:name="sub_1066292144"/>
      <w:bookmarkStart w:id="21075" w:name="sub_1066256144"/>
      <w:bookmarkStart w:id="21076" w:name="sub_10662154144"/>
      <w:bookmarkStart w:id="21077" w:name="sub_10662122484"/>
      <w:bookmarkStart w:id="21078" w:name="sub_106621084"/>
      <w:bookmarkStart w:id="21079" w:name="sub_1066251284"/>
      <w:bookmarkStart w:id="21080" w:name="sub_1066252284"/>
      <w:bookmarkStart w:id="21081" w:name="sub_10662122384"/>
      <w:bookmarkStart w:id="21082" w:name="sub_10662984"/>
      <w:bookmarkStart w:id="21083" w:name="sub_1066251184"/>
      <w:bookmarkStart w:id="21084" w:name="sub_1066252184"/>
      <w:bookmarkStart w:id="21085" w:name="sub_106626304"/>
      <w:bookmarkStart w:id="21086" w:name="sub_106625304"/>
      <w:bookmarkStart w:id="21087" w:name="sub_106621344"/>
      <w:bookmarkStart w:id="21088" w:name="sub_1066211144"/>
      <w:bookmarkStart w:id="21089" w:name="sub_1066261104"/>
      <w:bookmarkStart w:id="21090" w:name="sub_1066215104"/>
      <w:bookmarkStart w:id="21091" w:name="sub_1066262104"/>
      <w:bookmarkStart w:id="21092" w:name="sub_1066216104"/>
      <w:bookmarkStart w:id="21093" w:name="sub_106621224164"/>
      <w:bookmarkStart w:id="21094" w:name="sub_10662512164"/>
      <w:bookmarkStart w:id="21095" w:name="sub_106621223164"/>
      <w:bookmarkStart w:id="21096" w:name="sub_10662511164"/>
      <w:bookmarkStart w:id="21097" w:name="sub_106626564"/>
      <w:bookmarkStart w:id="21098" w:name="sub_106621964"/>
      <w:bookmarkStart w:id="21099" w:name="sub_1066261364"/>
      <w:bookmarkStart w:id="21100" w:name="sub_1066262364"/>
      <w:bookmarkStart w:id="21101" w:name="sub_106621224264"/>
      <w:bookmarkStart w:id="21102" w:name="sub_10662512264"/>
      <w:bookmarkStart w:id="21103" w:name="sub_106621223264"/>
      <w:bookmarkStart w:id="21104" w:name="sub_10662511264"/>
      <w:bookmarkStart w:id="21105" w:name="sub_106626664"/>
      <w:bookmarkStart w:id="21106" w:name="sub_1066211064"/>
      <w:bookmarkStart w:id="21107" w:name="sub_1066261464"/>
      <w:bookmarkStart w:id="21108" w:name="sub_1066262464"/>
      <w:bookmarkStart w:id="21109" w:name="sub_1066212144124"/>
      <w:bookmarkStart w:id="21110" w:name="sub_1066212134124"/>
      <w:bookmarkStart w:id="21111" w:name="sub_106621228124"/>
      <w:bookmarkStart w:id="21112" w:name="sub_10662516124"/>
      <w:bookmarkStart w:id="21113" w:name="sub_106621012124"/>
      <w:bookmarkStart w:id="21114" w:name="sub_10662552124"/>
      <w:bookmarkStart w:id="21115" w:name="sub_106621022124"/>
      <w:bookmarkStart w:id="21116" w:name="sub_10662562124"/>
      <w:bookmarkStart w:id="21117" w:name="sub_1066212143124"/>
      <w:bookmarkStart w:id="21118" w:name="sub_1066212133124"/>
      <w:bookmarkStart w:id="21119" w:name="sub_106621227124"/>
      <w:bookmarkStart w:id="21120" w:name="sub_10662515124"/>
      <w:bookmarkStart w:id="21121" w:name="sub_106621011124"/>
      <w:bookmarkStart w:id="21122" w:name="sub_10662551124"/>
      <w:bookmarkStart w:id="21123" w:name="sub_106621021124"/>
      <w:bookmarkStart w:id="21124" w:name="sub_10662561124"/>
      <w:bookmarkStart w:id="21125" w:name="sub_106621224524"/>
      <w:bookmarkStart w:id="21126" w:name="sub_10662512524"/>
      <w:bookmarkStart w:id="21127" w:name="sub_106621223524"/>
      <w:bookmarkStart w:id="21128" w:name="sub_10662511524"/>
      <w:bookmarkStart w:id="21129" w:name="sub_106626924"/>
      <w:bookmarkStart w:id="21130" w:name="sub_1066213124"/>
      <w:bookmarkStart w:id="21131" w:name="sub_1066261724"/>
      <w:bookmarkStart w:id="21132" w:name="sub_1066262724"/>
      <w:bookmarkStart w:id="21133" w:name="sub_1066212241324"/>
      <w:bookmarkStart w:id="21134" w:name="sub_1066212231324"/>
      <w:bookmarkStart w:id="21135" w:name="sub_1066265324"/>
      <w:bookmarkStart w:id="21136" w:name="sub_10662613324"/>
      <w:bookmarkStart w:id="21137" w:name="sub_1066212242324"/>
      <w:bookmarkStart w:id="21138" w:name="sub_1066212232324"/>
      <w:bookmarkStart w:id="21139" w:name="sub_1066266324"/>
      <w:bookmarkStart w:id="21140" w:name="sub_10662614324"/>
      <w:bookmarkStart w:id="21141" w:name="sub_1066212144224"/>
      <w:bookmarkStart w:id="21142" w:name="sub_1066212134224"/>
      <w:bookmarkStart w:id="21143" w:name="sub_106621228224"/>
      <w:bookmarkStart w:id="21144" w:name="sub_10662516224"/>
      <w:bookmarkStart w:id="21145" w:name="sub_106621012224"/>
      <w:bookmarkStart w:id="21146" w:name="sub_10662552224"/>
      <w:bookmarkStart w:id="21147" w:name="sub_106621022224"/>
      <w:bookmarkStart w:id="21148" w:name="sub_10662562224"/>
      <w:bookmarkStart w:id="21149" w:name="sub_1066212143224"/>
      <w:bookmarkStart w:id="21150" w:name="sub_1066212133224"/>
      <w:bookmarkStart w:id="21151" w:name="sub_106621227224"/>
      <w:bookmarkStart w:id="21152" w:name="sub_10662515224"/>
      <w:bookmarkStart w:id="21153" w:name="sub_106621011224"/>
      <w:bookmarkStart w:id="21154" w:name="sub_10662551224"/>
      <w:bookmarkStart w:id="21155" w:name="sub_106621021224"/>
      <w:bookmarkStart w:id="21156" w:name="sub_10662561224"/>
      <w:bookmarkStart w:id="21157" w:name="sub_106621224624"/>
      <w:bookmarkStart w:id="21158" w:name="sub_10662512624"/>
      <w:bookmarkStart w:id="21159" w:name="sub_106621223624"/>
      <w:bookmarkStart w:id="21160" w:name="sub_10662511624"/>
      <w:bookmarkStart w:id="21161" w:name="sub_1066261024"/>
      <w:bookmarkStart w:id="21162" w:name="sub_1066213224"/>
      <w:bookmarkStart w:id="21163" w:name="sub_1066261824"/>
      <w:bookmarkStart w:id="21164" w:name="sub_1066262824"/>
      <w:bookmarkStart w:id="21165" w:name="sub_1066212241424"/>
      <w:bookmarkStart w:id="21166" w:name="sub_1066212231424"/>
      <w:bookmarkStart w:id="21167" w:name="sub_1066265424"/>
      <w:bookmarkStart w:id="21168" w:name="sub_10662613424"/>
      <w:bookmarkStart w:id="21169" w:name="sub_1066212242424"/>
      <w:bookmarkStart w:id="21170" w:name="sub_1066212232424"/>
      <w:bookmarkStart w:id="21171" w:name="sub_1066266424"/>
      <w:bookmarkStart w:id="21172" w:name="sub_10662614424"/>
      <w:bookmarkStart w:id="21173" w:name="sub_106621214434"/>
      <w:bookmarkStart w:id="21174" w:name="sub_106621132434"/>
      <w:bookmarkStart w:id="21175" w:name="sub_106621213434"/>
      <w:bookmarkStart w:id="21176" w:name="sub_106621131434"/>
      <w:bookmarkStart w:id="21177" w:name="sub_10662122834"/>
      <w:bookmarkStart w:id="21178" w:name="sub_106622334"/>
      <w:bookmarkStart w:id="21179" w:name="sub_1066251634"/>
      <w:bookmarkStart w:id="21180" w:name="sub_1066252634"/>
      <w:bookmarkStart w:id="21181" w:name="sub_10662101234"/>
      <w:bookmarkStart w:id="21182" w:name="sub_1066291234"/>
      <w:bookmarkStart w:id="21183" w:name="sub_1066255234"/>
      <w:bookmarkStart w:id="21184" w:name="sub_10662153234"/>
      <w:bookmarkStart w:id="21185" w:name="sub_10662102234"/>
      <w:bookmarkStart w:id="21186" w:name="sub_1066292234"/>
      <w:bookmarkStart w:id="21187" w:name="sub_1066256234"/>
      <w:bookmarkStart w:id="21188" w:name="sub_10662154234"/>
      <w:bookmarkStart w:id="21189" w:name="sub_106621214334"/>
      <w:bookmarkStart w:id="21190" w:name="sub_106621132334"/>
      <w:bookmarkStart w:id="21191" w:name="sub_106621213334"/>
      <w:bookmarkStart w:id="21192" w:name="sub_106621131334"/>
      <w:bookmarkStart w:id="21193" w:name="sub_10662122734"/>
      <w:bookmarkStart w:id="21194" w:name="sub_106622234"/>
      <w:bookmarkStart w:id="21195" w:name="sub_1066251534"/>
      <w:bookmarkStart w:id="21196" w:name="sub_1066252534"/>
      <w:bookmarkStart w:id="21197" w:name="sub_10662101134"/>
      <w:bookmarkStart w:id="21198" w:name="sub_1066291134"/>
      <w:bookmarkStart w:id="21199" w:name="sub_1066255134"/>
      <w:bookmarkStart w:id="21200" w:name="sub_10662153134"/>
      <w:bookmarkStart w:id="21201" w:name="sub_10662102134"/>
      <w:bookmarkStart w:id="21202" w:name="sub_1066292134"/>
      <w:bookmarkStart w:id="21203" w:name="sub_1066256134"/>
      <w:bookmarkStart w:id="21204" w:name="sub_10662154134"/>
      <w:bookmarkStart w:id="21205" w:name="sub_10662122474"/>
      <w:bookmarkStart w:id="21206" w:name="sub_106621074"/>
      <w:bookmarkStart w:id="21207" w:name="sub_1066251274"/>
      <w:bookmarkStart w:id="21208" w:name="sub_1066252274"/>
      <w:bookmarkStart w:id="21209" w:name="sub_10662122374"/>
      <w:bookmarkStart w:id="21210" w:name="sub_10662974"/>
      <w:bookmarkStart w:id="21211" w:name="sub_1066251174"/>
      <w:bookmarkStart w:id="21212" w:name="sub_1066252174"/>
      <w:bookmarkStart w:id="21213" w:name="sub_106626204"/>
      <w:bookmarkStart w:id="21214" w:name="sub_106625204"/>
      <w:bookmarkStart w:id="21215" w:name="sub_106621334"/>
      <w:bookmarkStart w:id="21216" w:name="sub_1066211134"/>
      <w:bookmarkStart w:id="21217" w:name="sub_106626194"/>
      <w:bookmarkStart w:id="21218" w:name="sub_106621594"/>
      <w:bookmarkStart w:id="21219" w:name="sub_106626294"/>
      <w:bookmarkStart w:id="21220" w:name="sub_106621694"/>
      <w:bookmarkStart w:id="21221" w:name="sub_106621224154"/>
      <w:bookmarkStart w:id="21222" w:name="sub_10662512154"/>
      <w:bookmarkStart w:id="21223" w:name="sub_106621223154"/>
      <w:bookmarkStart w:id="21224" w:name="sub_10662511154"/>
      <w:bookmarkStart w:id="21225" w:name="sub_106626554"/>
      <w:bookmarkStart w:id="21226" w:name="sub_106621954"/>
      <w:bookmarkStart w:id="21227" w:name="sub_1066261354"/>
      <w:bookmarkStart w:id="21228" w:name="sub_1066262354"/>
      <w:bookmarkStart w:id="21229" w:name="sub_106621224254"/>
      <w:bookmarkStart w:id="21230" w:name="sub_10662512254"/>
      <w:bookmarkStart w:id="21231" w:name="sub_106621223254"/>
      <w:bookmarkStart w:id="21232" w:name="sub_10662511254"/>
      <w:bookmarkStart w:id="21233" w:name="sub_106626654"/>
      <w:bookmarkStart w:id="21234" w:name="sub_1066211054"/>
      <w:bookmarkStart w:id="21235" w:name="sub_1066261454"/>
      <w:bookmarkStart w:id="21236" w:name="sub_1066262454"/>
      <w:bookmarkStart w:id="21237" w:name="sub_1066212144114"/>
      <w:bookmarkStart w:id="21238" w:name="sub_1066212134114"/>
      <w:bookmarkStart w:id="21239" w:name="sub_106621228114"/>
      <w:bookmarkStart w:id="21240" w:name="sub_10662516114"/>
      <w:bookmarkStart w:id="21241" w:name="sub_106621012114"/>
      <w:bookmarkStart w:id="21242" w:name="sub_10662552114"/>
      <w:bookmarkStart w:id="21243" w:name="sub_106621022114"/>
      <w:bookmarkStart w:id="21244" w:name="sub_10662562114"/>
      <w:bookmarkStart w:id="21245" w:name="sub_1066212143114"/>
      <w:bookmarkStart w:id="21246" w:name="sub_1066212133114"/>
      <w:bookmarkStart w:id="21247" w:name="sub_106621227114"/>
      <w:bookmarkStart w:id="21248" w:name="sub_10662515114"/>
      <w:bookmarkStart w:id="21249" w:name="sub_106621011114"/>
      <w:bookmarkStart w:id="21250" w:name="sub_10662551114"/>
      <w:bookmarkStart w:id="21251" w:name="sub_106621021114"/>
      <w:bookmarkStart w:id="21252" w:name="sub_10662561114"/>
      <w:bookmarkStart w:id="21253" w:name="sub_106621224514"/>
      <w:bookmarkStart w:id="21254" w:name="sub_10662512514"/>
      <w:bookmarkStart w:id="21255" w:name="sub_106621223514"/>
      <w:bookmarkStart w:id="21256" w:name="sub_10662511514"/>
      <w:bookmarkStart w:id="21257" w:name="sub_106626914"/>
      <w:bookmarkStart w:id="21258" w:name="sub_1066213114"/>
      <w:bookmarkStart w:id="21259" w:name="sub_1066261714"/>
      <w:bookmarkStart w:id="21260" w:name="sub_1066262714"/>
      <w:bookmarkStart w:id="21261" w:name="sub_1066212241314"/>
      <w:bookmarkStart w:id="21262" w:name="sub_1066212231314"/>
      <w:bookmarkStart w:id="21263" w:name="sub_1066265314"/>
      <w:bookmarkStart w:id="21264" w:name="sub_10662613314"/>
      <w:bookmarkStart w:id="21265" w:name="sub_1066212242314"/>
      <w:bookmarkStart w:id="21266" w:name="sub_1066212232314"/>
      <w:bookmarkStart w:id="21267" w:name="sub_1066266314"/>
      <w:bookmarkStart w:id="21268" w:name="sub_10662614314"/>
      <w:bookmarkStart w:id="21269" w:name="sub_1066212144214"/>
      <w:bookmarkStart w:id="21270" w:name="sub_1066212134214"/>
      <w:bookmarkStart w:id="21271" w:name="sub_106621228214"/>
      <w:bookmarkStart w:id="21272" w:name="sub_10662516214"/>
      <w:bookmarkStart w:id="21273" w:name="sub_106621012214"/>
      <w:bookmarkStart w:id="21274" w:name="sub_10662552214"/>
      <w:bookmarkStart w:id="21275" w:name="sub_106621022214"/>
      <w:bookmarkStart w:id="21276" w:name="sub_10662562214"/>
      <w:bookmarkStart w:id="21277" w:name="sub_1066212143214"/>
      <w:bookmarkStart w:id="21278" w:name="sub_1066212133214"/>
      <w:bookmarkStart w:id="21279" w:name="sub_106621227214"/>
      <w:bookmarkStart w:id="21280" w:name="sub_10662515214"/>
      <w:bookmarkStart w:id="21281" w:name="sub_106621011214"/>
      <w:bookmarkStart w:id="21282" w:name="sub_10662551214"/>
      <w:bookmarkStart w:id="21283" w:name="sub_106621021214"/>
      <w:bookmarkStart w:id="21284" w:name="sub_10662561214"/>
      <w:bookmarkStart w:id="21285" w:name="sub_106621224614"/>
      <w:bookmarkStart w:id="21286" w:name="sub_10662512614"/>
      <w:bookmarkStart w:id="21287" w:name="sub_106621223614"/>
      <w:bookmarkStart w:id="21288" w:name="sub_10662511614"/>
      <w:bookmarkStart w:id="21289" w:name="sub_1066261014"/>
      <w:bookmarkStart w:id="21290" w:name="sub_1066213214"/>
      <w:bookmarkStart w:id="21291" w:name="sub_1066261814"/>
      <w:bookmarkStart w:id="21292" w:name="sub_1066262814"/>
      <w:bookmarkStart w:id="21293" w:name="sub_1066212241414"/>
      <w:bookmarkStart w:id="21294" w:name="sub_1066212231414"/>
      <w:bookmarkStart w:id="21295" w:name="sub_1066265414"/>
      <w:bookmarkStart w:id="21296" w:name="sub_10662613414"/>
      <w:bookmarkStart w:id="21297" w:name="sub_1066212242414"/>
      <w:bookmarkStart w:id="21298" w:name="sub_1066212232414"/>
      <w:bookmarkStart w:id="21299" w:name="sub_1066266414"/>
      <w:bookmarkStart w:id="21300" w:name="sub_10662614414"/>
      <w:bookmarkStart w:id="21301" w:name="sub_1066216444"/>
      <w:bookmarkStart w:id="21302" w:name="sub_106621044"/>
      <w:bookmarkStart w:id="21303" w:name="sub_1066251244"/>
      <w:bookmarkStart w:id="21304" w:name="sub_1066252244"/>
      <w:bookmarkStart w:id="21305" w:name="sub_10662122344"/>
      <w:bookmarkStart w:id="21306" w:name="sub_10662944"/>
      <w:bookmarkStart w:id="21307" w:name="sub_1066251144"/>
      <w:bookmarkStart w:id="21308" w:name="sub_1066252144"/>
      <w:bookmarkStart w:id="21309" w:name="sub_10662684"/>
      <w:bookmarkStart w:id="21310" w:name="sub_10662584"/>
      <w:bookmarkStart w:id="21311" w:name="sub_106621304"/>
      <w:bookmarkStart w:id="21312" w:name="sub_1066211104"/>
      <w:bookmarkStart w:id="21313" w:name="sub_106626164"/>
      <w:bookmarkStart w:id="21314" w:name="sub_106621564"/>
      <w:bookmarkStart w:id="21315" w:name="sub_106626264"/>
      <w:bookmarkStart w:id="21316" w:name="sub_106621664"/>
      <w:bookmarkStart w:id="21317" w:name="sub_106621224124"/>
      <w:bookmarkStart w:id="21318" w:name="sub_10662512124"/>
      <w:bookmarkStart w:id="21319" w:name="sub_106621223124"/>
      <w:bookmarkStart w:id="21320" w:name="sub_10662511124"/>
      <w:bookmarkStart w:id="21321" w:name="sub_106626524"/>
      <w:bookmarkStart w:id="21322" w:name="sub_106621924"/>
      <w:bookmarkStart w:id="21323" w:name="sub_1066261324"/>
      <w:bookmarkStart w:id="21324" w:name="sub_1066262324"/>
      <w:bookmarkStart w:id="21325" w:name="sub_106621224224"/>
      <w:bookmarkStart w:id="21326" w:name="sub_10662512224"/>
      <w:bookmarkStart w:id="21327" w:name="sub_106621223224"/>
      <w:bookmarkStart w:id="21328" w:name="sub_10662511224"/>
      <w:bookmarkStart w:id="21329" w:name="sub_106626624"/>
      <w:bookmarkStart w:id="21330" w:name="sub_1066211024"/>
      <w:bookmarkStart w:id="21331" w:name="sub_1066261424"/>
      <w:bookmarkStart w:id="21332" w:name="sub_1066262424"/>
      <w:bookmarkStart w:id="21333" w:name="sub_10662122434"/>
      <w:bookmarkStart w:id="21334" w:name="sub_106621034"/>
      <w:bookmarkStart w:id="21335" w:name="sub_1066251234"/>
      <w:bookmarkStart w:id="21336" w:name="sub_1066252234"/>
      <w:bookmarkStart w:id="21337" w:name="sub_10662122334"/>
      <w:bookmarkStart w:id="21338" w:name="sub_10662934"/>
      <w:bookmarkStart w:id="21339" w:name="sub_1066251134"/>
      <w:bookmarkStart w:id="21340" w:name="sub_1066252134"/>
      <w:bookmarkStart w:id="21341" w:name="sub_10662674"/>
      <w:bookmarkStart w:id="21342" w:name="sub_10662574"/>
      <w:bookmarkStart w:id="21343" w:name="sub_106621204"/>
      <w:bookmarkStart w:id="21344" w:name="sub_106621194"/>
      <w:bookmarkStart w:id="21345" w:name="sub_106626154"/>
      <w:bookmarkStart w:id="21346" w:name="sub_106621554"/>
      <w:bookmarkStart w:id="21347" w:name="sub_106626254"/>
      <w:bookmarkStart w:id="21348" w:name="sub_106621654"/>
      <w:bookmarkStart w:id="21349" w:name="sub_106621224114"/>
      <w:bookmarkStart w:id="21350" w:name="sub_10662512114"/>
      <w:bookmarkStart w:id="21351" w:name="sub_106621223114"/>
      <w:bookmarkStart w:id="21352" w:name="sub_10662511114"/>
      <w:bookmarkStart w:id="21353" w:name="sub_106626514"/>
      <w:bookmarkStart w:id="21354" w:name="sub_106621914"/>
      <w:bookmarkStart w:id="21355" w:name="sub_1066261314"/>
      <w:bookmarkStart w:id="21356" w:name="sub_1066262314"/>
      <w:bookmarkStart w:id="21357" w:name="sub_106621224214"/>
      <w:bookmarkStart w:id="21358" w:name="sub_10662512214"/>
      <w:bookmarkStart w:id="21359" w:name="sub_106621223214"/>
      <w:bookmarkStart w:id="21360" w:name="sub_10662511214"/>
      <w:bookmarkStart w:id="21361" w:name="sub_106626614"/>
      <w:bookmarkStart w:id="21362" w:name="sub_1066211014"/>
      <w:bookmarkStart w:id="21363" w:name="sub_1066261414"/>
      <w:bookmarkStart w:id="21364" w:name="sub_1066262414"/>
      <w:bookmarkStart w:id="21365" w:name="sub_1066211444"/>
      <w:bookmarkStart w:id="21366" w:name="sub_10662544"/>
      <w:bookmarkStart w:id="21367" w:name="sub_10662184"/>
      <w:bookmarkStart w:id="21368" w:name="sub_106621164"/>
      <w:bookmarkStart w:id="21369" w:name="sub_106626124"/>
      <w:bookmarkStart w:id="21370" w:name="sub_106621524"/>
      <w:bookmarkStart w:id="21371" w:name="sub_106626224"/>
      <w:bookmarkStart w:id="21372" w:name="sub_106621624"/>
      <w:bookmarkStart w:id="21373" w:name="sub_10662634"/>
      <w:bookmarkStart w:id="21374" w:name="sub_10662534"/>
      <w:bookmarkStart w:id="21375" w:name="sub_10662174"/>
      <w:bookmarkStart w:id="21376" w:name="sub_106621154"/>
      <w:bookmarkStart w:id="21377" w:name="sub_106626114"/>
      <w:bookmarkStart w:id="21378" w:name="sub_106621514"/>
      <w:bookmarkStart w:id="21379" w:name="sub_106626214"/>
      <w:bookmarkStart w:id="21380" w:name="sub_106621614"/>
      <w:bookmarkStart w:id="21381" w:name="sub_106621244"/>
      <w:bookmarkStart w:id="21382" w:name="sub_106621124"/>
      <w:bookmarkStart w:id="21383" w:name="sub_10662138"/>
      <w:bookmarkStart w:id="21384" w:name="sub_106621118"/>
      <w:bookmarkStart w:id="21385" w:name="sub_1066244"/>
      <w:bookmarkStart w:id="21386" w:name="sub_106634"/>
      <w:bookmarkStart w:id="21387" w:name="sub_10662215"/>
      <w:bookmarkStart w:id="21388" w:name="sub_1066234"/>
      <w:bookmarkStart w:id="21389" w:name="sub_10662144"/>
      <w:bookmarkStart w:id="21390" w:name="sub_1066212216"/>
      <w:bookmarkStart w:id="21391" w:name="sub_1066212116"/>
      <w:bookmarkStart w:id="21392" w:name="sub_1066274"/>
      <w:bookmarkStart w:id="21393" w:name="sub_106621236"/>
      <w:bookmarkStart w:id="21394" w:name="sub_1066212224"/>
      <w:bookmarkStart w:id="21395" w:name="sub_1066212124"/>
      <w:bookmarkStart w:id="21396" w:name="sub_1066284"/>
      <w:bookmarkStart w:id="21397" w:name="sub_10662644"/>
      <w:bookmarkStart w:id="21398" w:name="sub_10662121414"/>
      <w:bookmarkStart w:id="21399" w:name="sub_1066212614"/>
      <w:bookmarkStart w:id="21400" w:name="sub_10662113214"/>
      <w:bookmarkStart w:id="21401" w:name="sub_10662114214"/>
      <w:bookmarkStart w:id="21402" w:name="sub_10662121314"/>
      <w:bookmarkStart w:id="21403" w:name="sub_1066212514"/>
      <w:bookmarkStart w:id="21404" w:name="sub_10662113114"/>
      <w:bookmarkStart w:id="21405" w:name="sub_10662114114"/>
      <w:bookmarkStart w:id="21406" w:name="sub_1066212254"/>
      <w:bookmarkStart w:id="21407" w:name="sub_1066212154"/>
      <w:bookmarkStart w:id="21408" w:name="sub_10662204"/>
      <w:bookmarkStart w:id="21409" w:name="sub_106621274"/>
      <w:bookmarkStart w:id="21410" w:name="sub_106625134"/>
      <w:bookmarkStart w:id="21411" w:name="sub_1066211334"/>
      <w:bookmarkStart w:id="21412" w:name="sub_106625234"/>
      <w:bookmarkStart w:id="21413" w:name="sub_1066211434"/>
      <w:bookmarkStart w:id="21414" w:name="sub_10662121424"/>
      <w:bookmarkStart w:id="21415" w:name="sub_1066212624"/>
      <w:bookmarkStart w:id="21416" w:name="sub_10662113224"/>
      <w:bookmarkStart w:id="21417" w:name="sub_10662114224"/>
      <w:bookmarkStart w:id="21418" w:name="sub_10662121324"/>
      <w:bookmarkStart w:id="21419" w:name="sub_1066212524"/>
      <w:bookmarkStart w:id="21420" w:name="sub_10662113124"/>
      <w:bookmarkStart w:id="21421" w:name="sub_10662114124"/>
      <w:bookmarkStart w:id="21422" w:name="sub_1066212264"/>
      <w:bookmarkStart w:id="21423" w:name="sub_1066212164"/>
      <w:bookmarkStart w:id="21424" w:name="sub_10662214"/>
      <w:bookmarkStart w:id="21425" w:name="sub_106621284"/>
      <w:bookmarkStart w:id="21426" w:name="sub_106625144"/>
      <w:bookmarkStart w:id="21427" w:name="sub_1066211344"/>
      <w:bookmarkStart w:id="21428" w:name="sub_106625244"/>
      <w:bookmarkStart w:id="21429" w:name="sub_10662122444"/>
      <w:bookmarkStart w:id="21430" w:name="sub_10662126414"/>
      <w:bookmarkStart w:id="21431" w:name="sub_106621142414"/>
      <w:bookmarkStart w:id="21432" w:name="sub_10662125414"/>
      <w:bookmarkStart w:id="21433" w:name="sub_106621141414"/>
      <w:bookmarkStart w:id="21434" w:name="sub_10662121814"/>
      <w:bookmarkStart w:id="21435" w:name="sub_10662121014"/>
      <w:bookmarkStart w:id="21436" w:name="sub_10662113614"/>
      <w:bookmarkStart w:id="21437" w:name="sub_10662114614"/>
      <w:bookmarkStart w:id="21438" w:name="sub_106625221214"/>
      <w:bookmarkStart w:id="21439" w:name="sub_106625211214"/>
      <w:bookmarkStart w:id="21440" w:name="sub_10662117214"/>
      <w:bookmarkStart w:id="21441" w:name="sub_10662163214"/>
      <w:bookmarkStart w:id="21442" w:name="sub_106625222214"/>
      <w:bookmarkStart w:id="21443" w:name="sub_106625212214"/>
      <w:bookmarkStart w:id="21444" w:name="sub_10662118214"/>
      <w:bookmarkStart w:id="21445" w:name="sub_10662164214"/>
      <w:bookmarkStart w:id="21446" w:name="sub_10662126314"/>
      <w:bookmarkStart w:id="21447" w:name="sub_106621142314"/>
      <w:bookmarkStart w:id="21448" w:name="sub_10662125314"/>
      <w:bookmarkStart w:id="21449" w:name="sub_106621141314"/>
      <w:bookmarkStart w:id="21450" w:name="sub_10662121714"/>
      <w:bookmarkStart w:id="21451" w:name="sub_1066212914"/>
      <w:bookmarkStart w:id="21452" w:name="sub_10662113514"/>
      <w:bookmarkStart w:id="21453" w:name="sub_10662114514"/>
      <w:bookmarkStart w:id="21454" w:name="sub_106625221114"/>
      <w:bookmarkStart w:id="21455" w:name="sub_106625211114"/>
      <w:bookmarkStart w:id="21456" w:name="sub_10662117114"/>
      <w:bookmarkStart w:id="21457" w:name="sub_10662163114"/>
      <w:bookmarkStart w:id="21458" w:name="sub_106625222114"/>
      <w:bookmarkStart w:id="21459" w:name="sub_106625212114"/>
      <w:bookmarkStart w:id="21460" w:name="sub_10662118114"/>
      <w:bookmarkStart w:id="21461" w:name="sub_10662164114"/>
      <w:bookmarkStart w:id="21462" w:name="sub_10662121454"/>
      <w:bookmarkStart w:id="21463" w:name="sub_1066212654"/>
      <w:bookmarkStart w:id="21464" w:name="sub_10662113254"/>
      <w:bookmarkStart w:id="21465" w:name="sub_10662114254"/>
      <w:bookmarkStart w:id="21466" w:name="sub_10662121354"/>
      <w:bookmarkStart w:id="21467" w:name="sub_1066212554"/>
      <w:bookmarkStart w:id="21468" w:name="sub_10662113154"/>
      <w:bookmarkStart w:id="21469" w:name="sub_10662114154"/>
      <w:bookmarkStart w:id="21470" w:name="sub_1066212294"/>
      <w:bookmarkStart w:id="21471" w:name="sub_1066212194"/>
      <w:bookmarkStart w:id="21472" w:name="sub_10662244"/>
      <w:bookmarkStart w:id="21473" w:name="sub_1066212204"/>
      <w:bookmarkStart w:id="21474" w:name="sub_106625174"/>
      <w:bookmarkStart w:id="21475" w:name="sub_1066211374"/>
      <w:bookmarkStart w:id="21476" w:name="sub_106625274"/>
      <w:bookmarkStart w:id="21477" w:name="sub_1066211474"/>
      <w:bookmarkStart w:id="21478" w:name="sub_1066210134"/>
      <w:bookmarkStart w:id="21479" w:name="sub_10662522134"/>
      <w:bookmarkStart w:id="21480" w:name="sub_106629134"/>
      <w:bookmarkStart w:id="21481" w:name="sub_10662521134"/>
      <w:bookmarkStart w:id="21482" w:name="sub_106625534"/>
      <w:bookmarkStart w:id="21483" w:name="sub_1066211734"/>
      <w:bookmarkStart w:id="21484" w:name="sub_1066215334"/>
      <w:bookmarkStart w:id="21485" w:name="sub_1066216334"/>
      <w:bookmarkStart w:id="21486" w:name="sub_1066210234"/>
      <w:bookmarkStart w:id="21487" w:name="sub_10662522234"/>
      <w:bookmarkStart w:id="21488" w:name="sub_106629234"/>
      <w:bookmarkStart w:id="21489" w:name="sub_10662521234"/>
      <w:bookmarkStart w:id="21490" w:name="sub_106625634"/>
      <w:bookmarkStart w:id="21491" w:name="sub_1066211834"/>
      <w:bookmarkStart w:id="21492" w:name="sub_1066215434"/>
      <w:bookmarkStart w:id="21493" w:name="sub_1066216434"/>
      <w:bookmarkStart w:id="21494" w:name="sub_10662126424"/>
      <w:bookmarkStart w:id="21495" w:name="sub_106621142424"/>
      <w:bookmarkStart w:id="21496" w:name="sub_10662125424"/>
      <w:bookmarkStart w:id="21497" w:name="sub_106621141424"/>
      <w:bookmarkStart w:id="21498" w:name="sub_10662121824"/>
      <w:bookmarkStart w:id="21499" w:name="sub_10662121024"/>
      <w:bookmarkStart w:id="21500" w:name="sub_10662113624"/>
      <w:bookmarkStart w:id="21501" w:name="sub_10662114624"/>
      <w:bookmarkStart w:id="21502" w:name="sub_106625221224"/>
      <w:bookmarkStart w:id="21503" w:name="sub_106625211224"/>
      <w:bookmarkStart w:id="21504" w:name="sub_10662117224"/>
      <w:bookmarkStart w:id="21505" w:name="sub_10662163224"/>
      <w:bookmarkStart w:id="21506" w:name="sub_106625222224"/>
      <w:bookmarkStart w:id="21507" w:name="sub_106625212224"/>
      <w:bookmarkStart w:id="21508" w:name="sub_10662118224"/>
      <w:bookmarkStart w:id="21509" w:name="sub_10662164224"/>
      <w:bookmarkStart w:id="21510" w:name="sub_10662126324"/>
      <w:bookmarkStart w:id="21511" w:name="sub_106621142324"/>
      <w:bookmarkStart w:id="21512" w:name="sub_10662125324"/>
      <w:bookmarkStart w:id="21513" w:name="sub_106621141324"/>
      <w:bookmarkStart w:id="21514" w:name="sub_10662121724"/>
      <w:bookmarkStart w:id="21515" w:name="sub_1066212924"/>
      <w:bookmarkStart w:id="21516" w:name="sub_10662113524"/>
      <w:bookmarkStart w:id="21517" w:name="sub_10662114524"/>
      <w:bookmarkStart w:id="21518" w:name="sub_106625221124"/>
      <w:bookmarkStart w:id="21519" w:name="sub_106625211124"/>
      <w:bookmarkStart w:id="21520" w:name="sub_10662117124"/>
      <w:bookmarkStart w:id="21521" w:name="sub_10662163124"/>
      <w:bookmarkStart w:id="21522" w:name="sub_106625222124"/>
      <w:bookmarkStart w:id="21523" w:name="sub_106625212124"/>
      <w:bookmarkStart w:id="21524" w:name="sub_10662118124"/>
      <w:bookmarkStart w:id="21525" w:name="sub_10662164124"/>
      <w:bookmarkStart w:id="21526" w:name="sub_10662121464"/>
      <w:bookmarkStart w:id="21527" w:name="sub_1066212664"/>
      <w:bookmarkStart w:id="21528" w:name="sub_10662113264"/>
      <w:bookmarkStart w:id="21529" w:name="sub_10662114264"/>
      <w:bookmarkStart w:id="21530" w:name="sub_10662121364"/>
      <w:bookmarkStart w:id="21531" w:name="sub_1066212564"/>
      <w:bookmarkStart w:id="21532" w:name="sub_10662113164"/>
      <w:bookmarkStart w:id="21533" w:name="sub_10662114164"/>
      <w:bookmarkStart w:id="21534" w:name="sub_10662122104"/>
      <w:bookmarkStart w:id="21535" w:name="sub_10662121104"/>
      <w:bookmarkStart w:id="21536" w:name="sub_10662254"/>
      <w:bookmarkStart w:id="21537" w:name="sub_1066212304"/>
      <w:bookmarkStart w:id="21538" w:name="sub_106625184"/>
      <w:bookmarkStart w:id="21539" w:name="sub_1066211384"/>
      <w:bookmarkStart w:id="21540" w:name="sub_106625284"/>
      <w:bookmarkStart w:id="21541" w:name="sub_1066211484"/>
      <w:bookmarkStart w:id="21542" w:name="sub_1066210144"/>
      <w:bookmarkStart w:id="21543" w:name="sub_10662522144"/>
      <w:bookmarkStart w:id="21544" w:name="sub_106629144"/>
      <w:bookmarkStart w:id="21545" w:name="sub_10662521144"/>
      <w:bookmarkStart w:id="21546" w:name="sub_106625544"/>
      <w:bookmarkStart w:id="21547" w:name="sub_1066211744"/>
      <w:bookmarkStart w:id="21548" w:name="sub_1066215344"/>
      <w:bookmarkStart w:id="21549" w:name="sub_1066216344"/>
      <w:bookmarkStart w:id="21550" w:name="sub_1066210244"/>
      <w:bookmarkStart w:id="21551" w:name="sub_10662522244"/>
      <w:bookmarkStart w:id="21552" w:name="sub_106629244"/>
      <w:bookmarkStart w:id="21553" w:name="sub_10662521244"/>
      <w:bookmarkStart w:id="21554" w:name="sub_106625644"/>
      <w:bookmarkStart w:id="21555" w:name="sub_1066211844"/>
      <w:bookmarkStart w:id="21556" w:name="sub_1066215444"/>
      <w:bookmarkStart w:id="21557" w:name="sub_1066212144412"/>
      <w:bookmarkStart w:id="21558" w:name="sub_1066212134412"/>
      <w:bookmarkStart w:id="21559" w:name="sub_106621228412"/>
      <w:bookmarkStart w:id="21560" w:name="sub_10662516412"/>
      <w:bookmarkStart w:id="21561" w:name="sub_106621012412"/>
      <w:bookmarkStart w:id="21562" w:name="sub_10662552412"/>
      <w:bookmarkStart w:id="21563" w:name="sub_106621022412"/>
      <w:bookmarkStart w:id="21564" w:name="sub_10662562412"/>
      <w:bookmarkStart w:id="21565" w:name="sub_1066212143412"/>
      <w:bookmarkStart w:id="21566" w:name="sub_1066212133412"/>
      <w:bookmarkStart w:id="21567" w:name="sub_106621227412"/>
      <w:bookmarkStart w:id="21568" w:name="sub_10662515412"/>
      <w:bookmarkStart w:id="21569" w:name="sub_106621011412"/>
      <w:bookmarkStart w:id="21570" w:name="sub_10662551412"/>
      <w:bookmarkStart w:id="21571" w:name="sub_106621021412"/>
      <w:bookmarkStart w:id="21572" w:name="sub_10662561412"/>
      <w:bookmarkStart w:id="21573" w:name="sub_106621224812"/>
      <w:bookmarkStart w:id="21574" w:name="sub_10662512812"/>
      <w:bookmarkStart w:id="21575" w:name="sub_106621223812"/>
      <w:bookmarkStart w:id="21576" w:name="sub_10662511812"/>
      <w:bookmarkStart w:id="21577" w:name="sub_1066263012"/>
      <w:bookmarkStart w:id="21578" w:name="sub_1066213412"/>
      <w:bookmarkStart w:id="21579" w:name="sub_10662611012"/>
      <w:bookmarkStart w:id="21580" w:name="sub_10662621012"/>
      <w:bookmarkStart w:id="21581" w:name="sub_1066212241612"/>
      <w:bookmarkStart w:id="21582" w:name="sub_1066212231612"/>
      <w:bookmarkStart w:id="21583" w:name="sub_1066265612"/>
      <w:bookmarkStart w:id="21584" w:name="sub_10662613612"/>
      <w:bookmarkStart w:id="21585" w:name="sub_1066212242612"/>
      <w:bookmarkStart w:id="21586" w:name="sub_1066212232612"/>
      <w:bookmarkStart w:id="21587" w:name="sub_1066266612"/>
      <w:bookmarkStart w:id="21588" w:name="sub_10662614612"/>
      <w:bookmarkStart w:id="21589" w:name="sub_10662121441212"/>
      <w:bookmarkStart w:id="21590" w:name="sub_1066212281212"/>
      <w:bookmarkStart w:id="21591" w:name="sub_1066210121212"/>
      <w:bookmarkStart w:id="21592" w:name="sub_1066210221212"/>
      <w:bookmarkStart w:id="21593" w:name="sub_10662121431212"/>
      <w:bookmarkStart w:id="21594" w:name="sub_1066212271212"/>
      <w:bookmarkStart w:id="21595" w:name="sub_1066210111212"/>
      <w:bookmarkStart w:id="21596" w:name="sub_1066210211212"/>
      <w:bookmarkStart w:id="21597" w:name="sub_1066212245212"/>
      <w:bookmarkStart w:id="21598" w:name="sub_1066212235212"/>
      <w:bookmarkStart w:id="21599" w:name="sub_1066269212"/>
      <w:bookmarkStart w:id="21600" w:name="sub_10662617212"/>
      <w:bookmarkStart w:id="21601" w:name="sub_10662122413212"/>
      <w:bookmarkStart w:id="21602" w:name="sub_10662653212"/>
      <w:bookmarkStart w:id="21603" w:name="sub_10662122423212"/>
      <w:bookmarkStart w:id="21604" w:name="sub_10662663212"/>
      <w:bookmarkStart w:id="21605" w:name="sub_10662121442212"/>
      <w:bookmarkStart w:id="21606" w:name="sub_1066212282212"/>
      <w:bookmarkStart w:id="21607" w:name="sub_1066210122212"/>
      <w:bookmarkStart w:id="21608" w:name="sub_1066210222212"/>
      <w:bookmarkStart w:id="21609" w:name="sub_10662121432212"/>
      <w:bookmarkStart w:id="21610" w:name="sub_1066212272212"/>
      <w:bookmarkStart w:id="21611" w:name="sub_1066210112212"/>
      <w:bookmarkStart w:id="21612" w:name="sub_1066210212212"/>
      <w:bookmarkStart w:id="21613" w:name="sub_1066212246212"/>
      <w:bookmarkStart w:id="21614" w:name="sub_1066212236212"/>
      <w:bookmarkStart w:id="21615" w:name="sub_10662610212"/>
      <w:bookmarkStart w:id="21616" w:name="sub_10662618212"/>
      <w:bookmarkStart w:id="21617" w:name="sub_10662122414212"/>
      <w:bookmarkStart w:id="21618" w:name="sub_10662654212"/>
      <w:bookmarkStart w:id="21619" w:name="sub_10662122424212"/>
      <w:bookmarkStart w:id="21620" w:name="sub_10662664212"/>
      <w:bookmarkStart w:id="21621" w:name="sub_1066212144312"/>
      <w:bookmarkStart w:id="21622" w:name="sub_1066212134312"/>
      <w:bookmarkStart w:id="21623" w:name="sub_106621228312"/>
      <w:bookmarkStart w:id="21624" w:name="sub_10662516312"/>
      <w:bookmarkStart w:id="21625" w:name="sub_106621012312"/>
      <w:bookmarkStart w:id="21626" w:name="sub_10662552312"/>
      <w:bookmarkStart w:id="21627" w:name="sub_106621022312"/>
      <w:bookmarkStart w:id="21628" w:name="sub_10662562312"/>
      <w:bookmarkStart w:id="21629" w:name="sub_1066212143312"/>
      <w:bookmarkStart w:id="21630" w:name="sub_1066212133312"/>
      <w:bookmarkStart w:id="21631" w:name="sub_106621227312"/>
      <w:bookmarkStart w:id="21632" w:name="sub_10662515312"/>
      <w:bookmarkStart w:id="21633" w:name="sub_106621011312"/>
      <w:bookmarkStart w:id="21634" w:name="sub_10662551312"/>
      <w:bookmarkStart w:id="21635" w:name="sub_106621021312"/>
      <w:bookmarkStart w:id="21636" w:name="sub_10662561312"/>
      <w:bookmarkStart w:id="21637" w:name="sub_106621224712"/>
      <w:bookmarkStart w:id="21638" w:name="sub_10662512712"/>
      <w:bookmarkStart w:id="21639" w:name="sub_106621223712"/>
      <w:bookmarkStart w:id="21640" w:name="sub_10662511712"/>
      <w:bookmarkStart w:id="21641" w:name="sub_1066262012"/>
      <w:bookmarkStart w:id="21642" w:name="sub_1066213312"/>
      <w:bookmarkStart w:id="21643" w:name="sub_1066261912"/>
      <w:bookmarkStart w:id="21644" w:name="sub_1066262912"/>
      <w:bookmarkStart w:id="21645" w:name="sub_1066212241512"/>
      <w:bookmarkStart w:id="21646" w:name="sub_1066212231512"/>
      <w:bookmarkStart w:id="21647" w:name="sub_1066265512"/>
      <w:bookmarkStart w:id="21648" w:name="sub_10662613512"/>
      <w:bookmarkStart w:id="21649" w:name="sub_1066212242512"/>
      <w:bookmarkStart w:id="21650" w:name="sub_1066212232512"/>
      <w:bookmarkStart w:id="21651" w:name="sub_1066266512"/>
      <w:bookmarkStart w:id="21652" w:name="sub_10662614512"/>
      <w:bookmarkStart w:id="21653" w:name="sub_10662121441112"/>
      <w:bookmarkStart w:id="21654" w:name="sub_1066212281112"/>
      <w:bookmarkStart w:id="21655" w:name="sub_1066210121112"/>
      <w:bookmarkStart w:id="21656" w:name="sub_1066210221112"/>
      <w:bookmarkStart w:id="21657" w:name="sub_10662121431112"/>
      <w:bookmarkStart w:id="21658" w:name="sub_1066212271112"/>
      <w:bookmarkStart w:id="21659" w:name="sub_1066210111112"/>
      <w:bookmarkStart w:id="21660" w:name="sub_1066210211112"/>
      <w:bookmarkStart w:id="21661" w:name="sub_1066212245112"/>
      <w:bookmarkStart w:id="21662" w:name="sub_1066212235112"/>
      <w:bookmarkStart w:id="21663" w:name="sub_1066269112"/>
      <w:bookmarkStart w:id="21664" w:name="sub_10662617112"/>
      <w:bookmarkStart w:id="21665" w:name="sub_10662122413112"/>
      <w:bookmarkStart w:id="21666" w:name="sub_10662653112"/>
      <w:bookmarkStart w:id="21667" w:name="sub_10662122423112"/>
      <w:bookmarkStart w:id="21668" w:name="sub_10662663112"/>
      <w:bookmarkStart w:id="21669" w:name="sub_10662121442112"/>
      <w:bookmarkStart w:id="21670" w:name="sub_1066212282112"/>
      <w:bookmarkStart w:id="21671" w:name="sub_1066210122112"/>
      <w:bookmarkStart w:id="21672" w:name="sub_1066210222112"/>
      <w:bookmarkStart w:id="21673" w:name="sub_10662121432112"/>
      <w:bookmarkStart w:id="21674" w:name="sub_1066212272112"/>
      <w:bookmarkStart w:id="21675" w:name="sub_1066210112112"/>
      <w:bookmarkStart w:id="21676" w:name="sub_1066210212112"/>
      <w:bookmarkStart w:id="21677" w:name="sub_1066212246112"/>
      <w:bookmarkStart w:id="21678" w:name="sub_1066212236112"/>
      <w:bookmarkStart w:id="21679" w:name="sub_10662610112"/>
      <w:bookmarkStart w:id="21680" w:name="sub_10662618112"/>
      <w:bookmarkStart w:id="21681" w:name="sub_10662122414112"/>
      <w:bookmarkStart w:id="21682" w:name="sub_10662654112"/>
      <w:bookmarkStart w:id="21683" w:name="sub_10662122424112"/>
      <w:bookmarkStart w:id="21684" w:name="sub_10662664112"/>
      <w:bookmarkStart w:id="21685" w:name="sub_10662164412"/>
      <w:bookmarkStart w:id="21686" w:name="sub_10662512412"/>
      <w:bookmarkStart w:id="21687" w:name="sub_106621223412"/>
      <w:bookmarkStart w:id="21688" w:name="sub_10662511412"/>
      <w:bookmarkStart w:id="21689" w:name="sub_106626812"/>
      <w:bookmarkStart w:id="21690" w:name="sub_1066213012"/>
      <w:bookmarkStart w:id="21691" w:name="sub_1066261612"/>
      <w:bookmarkStart w:id="21692" w:name="sub_1066262612"/>
      <w:bookmarkStart w:id="21693" w:name="sub_1066212241212"/>
      <w:bookmarkStart w:id="21694" w:name="sub_1066212231212"/>
      <w:bookmarkStart w:id="21695" w:name="sub_1066265212"/>
      <w:bookmarkStart w:id="21696" w:name="sub_10662613212"/>
      <w:bookmarkStart w:id="21697" w:name="sub_1066212242212"/>
      <w:bookmarkStart w:id="21698" w:name="sub_1066212232212"/>
      <w:bookmarkStart w:id="21699" w:name="sub_1066266212"/>
      <w:bookmarkStart w:id="21700" w:name="sub_10662614212"/>
      <w:bookmarkStart w:id="21701" w:name="sub_106621224312"/>
      <w:bookmarkStart w:id="21702" w:name="sub_10662512312"/>
      <w:bookmarkStart w:id="21703" w:name="sub_106621223312"/>
      <w:bookmarkStart w:id="21704" w:name="sub_10662511312"/>
      <w:bookmarkStart w:id="21705" w:name="sub_106626712"/>
      <w:bookmarkStart w:id="21706" w:name="sub_1066212012"/>
      <w:bookmarkStart w:id="21707" w:name="sub_1066261512"/>
      <w:bookmarkStart w:id="21708" w:name="sub_1066262512"/>
      <w:bookmarkStart w:id="21709" w:name="sub_1066212241112"/>
      <w:bookmarkStart w:id="21710" w:name="sub_1066212231112"/>
      <w:bookmarkStart w:id="21711" w:name="sub_1066265112"/>
      <w:bookmarkStart w:id="21712" w:name="sub_10662613112"/>
      <w:bookmarkStart w:id="21713" w:name="sub_1066212242112"/>
      <w:bookmarkStart w:id="21714" w:name="sub_1066212232112"/>
      <w:bookmarkStart w:id="21715" w:name="sub_1066266112"/>
      <w:bookmarkStart w:id="21716" w:name="sub_10662614112"/>
      <w:bookmarkStart w:id="21717" w:name="sub_10662114412"/>
      <w:bookmarkStart w:id="21718" w:name="sub_106621812"/>
      <w:bookmarkStart w:id="21719" w:name="sub_1066261212"/>
      <w:bookmarkStart w:id="21720" w:name="sub_1066262212"/>
      <w:bookmarkStart w:id="21721" w:name="sub_106626312"/>
      <w:bookmarkStart w:id="21722" w:name="sub_106621712"/>
      <w:bookmarkStart w:id="21723" w:name="sub_1066261112"/>
      <w:bookmarkStart w:id="21724" w:name="sub_1066262112"/>
      <w:bookmarkStart w:id="21725" w:name="sub_1066212412"/>
      <w:bookmarkStart w:id="21726" w:name="sub_106621352"/>
      <w:bookmarkStart w:id="21727" w:name="sub_10662412"/>
      <w:bookmarkStart w:id="21728" w:name="sub_10662282"/>
      <w:bookmarkStart w:id="21729" w:name="sub_106621412"/>
      <w:bookmarkStart w:id="21730" w:name="sub_10662121132"/>
      <w:bookmarkStart w:id="21731" w:name="sub_1066212332"/>
      <w:bookmarkStart w:id="21732" w:name="sub_10662121212"/>
      <w:bookmarkStart w:id="21733" w:name="sub_106626412"/>
      <w:bookmarkStart w:id="21734" w:name="sub_10662126112"/>
      <w:bookmarkStart w:id="21735" w:name="sub_106621142112"/>
      <w:bookmarkStart w:id="21736" w:name="sub_10662125112"/>
      <w:bookmarkStart w:id="21737" w:name="sub_106621141112"/>
      <w:bookmarkStart w:id="21738" w:name="sub_10662121512"/>
      <w:bookmarkStart w:id="21739" w:name="sub_1066212712"/>
      <w:bookmarkStart w:id="21740" w:name="sub_10662113312"/>
      <w:bookmarkStart w:id="21741" w:name="sub_10662114312"/>
      <w:bookmarkStart w:id="21742" w:name="sub_10662126212"/>
      <w:bookmarkStart w:id="21743" w:name="sub_106621142212"/>
      <w:bookmarkStart w:id="21744" w:name="sub_10662125212"/>
      <w:bookmarkStart w:id="21745" w:name="sub_106621141212"/>
      <w:bookmarkStart w:id="21746" w:name="sub_10662121612"/>
      <w:bookmarkStart w:id="21747" w:name="sub_1066212812"/>
      <w:bookmarkStart w:id="21748" w:name="sub_10662113412"/>
      <w:bookmarkStart w:id="21749" w:name="sub_106621224412"/>
      <w:bookmarkStart w:id="21750" w:name="sub_1066211424112"/>
      <w:bookmarkStart w:id="21751" w:name="sub_1066211414112"/>
      <w:bookmarkStart w:id="21752" w:name="sub_106621210112"/>
      <w:bookmarkStart w:id="21753" w:name="sub_106621146112"/>
      <w:bookmarkStart w:id="21754" w:name="sub_1066252112112"/>
      <w:bookmarkStart w:id="21755" w:name="sub_106621632112"/>
      <w:bookmarkStart w:id="21756" w:name="sub_1066252122112"/>
      <w:bookmarkStart w:id="21757" w:name="sub_106621642112"/>
      <w:bookmarkStart w:id="21758" w:name="sub_1066211423112"/>
      <w:bookmarkStart w:id="21759" w:name="sub_1066211413112"/>
      <w:bookmarkStart w:id="21760" w:name="sub_10662129112"/>
      <w:bookmarkStart w:id="21761" w:name="sub_106621145112"/>
      <w:bookmarkStart w:id="21762" w:name="sub_1066252111112"/>
      <w:bookmarkStart w:id="21763" w:name="sub_106621631112"/>
      <w:bookmarkStart w:id="21764" w:name="sub_1066252121112"/>
      <w:bookmarkStart w:id="21765" w:name="sub_106621641112"/>
      <w:bookmarkStart w:id="21766" w:name="sub_10662126512"/>
      <w:bookmarkStart w:id="21767" w:name="sub_106621142512"/>
      <w:bookmarkStart w:id="21768" w:name="sub_10662125512"/>
      <w:bookmarkStart w:id="21769" w:name="sub_106621141512"/>
      <w:bookmarkStart w:id="21770" w:name="sub_10662121912"/>
      <w:bookmarkStart w:id="21771" w:name="sub_10662122012"/>
      <w:bookmarkStart w:id="21772" w:name="sub_10662113712"/>
      <w:bookmarkStart w:id="21773" w:name="sub_10662114712"/>
      <w:bookmarkStart w:id="21774" w:name="sub_106625221312"/>
      <w:bookmarkStart w:id="21775" w:name="sub_106625211312"/>
      <w:bookmarkStart w:id="21776" w:name="sub_10662117312"/>
      <w:bookmarkStart w:id="21777" w:name="sub_10662163312"/>
      <w:bookmarkStart w:id="21778" w:name="sub_106625222312"/>
      <w:bookmarkStart w:id="21779" w:name="sub_106625212312"/>
      <w:bookmarkStart w:id="21780" w:name="sub_10662118312"/>
      <w:bookmarkStart w:id="21781" w:name="sub_10662164312"/>
      <w:bookmarkStart w:id="21782" w:name="sub_1066211424212"/>
      <w:bookmarkStart w:id="21783" w:name="sub_1066211414212"/>
      <w:bookmarkStart w:id="21784" w:name="sub_106621210212"/>
      <w:bookmarkStart w:id="21785" w:name="sub_106621146212"/>
      <w:bookmarkStart w:id="21786" w:name="sub_1066252112212"/>
      <w:bookmarkStart w:id="21787" w:name="sub_106621632212"/>
      <w:bookmarkStart w:id="21788" w:name="sub_1066252122212"/>
      <w:bookmarkStart w:id="21789" w:name="sub_106621642212"/>
      <w:bookmarkStart w:id="21790" w:name="sub_1066211423212"/>
      <w:bookmarkStart w:id="21791" w:name="sub_1066211413212"/>
      <w:bookmarkStart w:id="21792" w:name="sub_10662129212"/>
      <w:bookmarkStart w:id="21793" w:name="sub_106621145212"/>
      <w:bookmarkStart w:id="21794" w:name="sub_1066252111212"/>
      <w:bookmarkStart w:id="21795" w:name="sub_106621631212"/>
      <w:bookmarkStart w:id="21796" w:name="sub_1066252121212"/>
      <w:bookmarkStart w:id="21797" w:name="sub_106621641212"/>
      <w:bookmarkStart w:id="21798" w:name="sub_10662126612"/>
      <w:bookmarkStart w:id="21799" w:name="sub_106621142612"/>
      <w:bookmarkStart w:id="21800" w:name="sub_10662125612"/>
      <w:bookmarkStart w:id="21801" w:name="sub_106621141612"/>
      <w:bookmarkStart w:id="21802" w:name="sub_106621211012"/>
      <w:bookmarkStart w:id="21803" w:name="sub_10662123012"/>
      <w:bookmarkStart w:id="21804" w:name="sub_10662113812"/>
      <w:bookmarkStart w:id="21805" w:name="sub_10662114812"/>
      <w:bookmarkStart w:id="21806" w:name="sub_106625221412"/>
      <w:bookmarkStart w:id="21807" w:name="sub_106625211412"/>
      <w:bookmarkStart w:id="21808" w:name="sub_10662117412"/>
      <w:bookmarkStart w:id="21809" w:name="sub_10662163412"/>
      <w:bookmarkStart w:id="21810" w:name="sub_106625222412"/>
      <w:bookmarkStart w:id="21811" w:name="sub_106625212412"/>
      <w:bookmarkStart w:id="21812" w:name="sub_10662118412"/>
      <w:bookmarkStart w:id="21813" w:name="sub_1066212144422"/>
      <w:bookmarkStart w:id="21814" w:name="sub_1066212134422"/>
      <w:bookmarkStart w:id="21815" w:name="sub_106621228422"/>
      <w:bookmarkStart w:id="21816" w:name="sub_10662516422"/>
      <w:bookmarkStart w:id="21817" w:name="sub_106621012422"/>
      <w:bookmarkStart w:id="21818" w:name="sub_10662552422"/>
      <w:bookmarkStart w:id="21819" w:name="sub_106621022422"/>
      <w:bookmarkStart w:id="21820" w:name="sub_10662562422"/>
      <w:bookmarkStart w:id="21821" w:name="sub_1066212143422"/>
      <w:bookmarkStart w:id="21822" w:name="sub_1066212133422"/>
      <w:bookmarkStart w:id="21823" w:name="sub_106621227422"/>
      <w:bookmarkStart w:id="21824" w:name="sub_10662515422"/>
      <w:bookmarkStart w:id="21825" w:name="sub_106621011422"/>
      <w:bookmarkStart w:id="21826" w:name="sub_10662551422"/>
      <w:bookmarkStart w:id="21827" w:name="sub_106621021422"/>
      <w:bookmarkStart w:id="21828" w:name="sub_10662561422"/>
      <w:bookmarkStart w:id="21829" w:name="sub_106621224822"/>
      <w:bookmarkStart w:id="21830" w:name="sub_10662512822"/>
      <w:bookmarkStart w:id="21831" w:name="sub_106621223822"/>
      <w:bookmarkStart w:id="21832" w:name="sub_10662511822"/>
      <w:bookmarkStart w:id="21833" w:name="sub_1066263022"/>
      <w:bookmarkStart w:id="21834" w:name="sub_1066213422"/>
      <w:bookmarkStart w:id="21835" w:name="sub_10662611022"/>
      <w:bookmarkStart w:id="21836" w:name="sub_10662621022"/>
      <w:bookmarkStart w:id="21837" w:name="sub_1066212241622"/>
      <w:bookmarkStart w:id="21838" w:name="sub_1066212231622"/>
      <w:bookmarkStart w:id="21839" w:name="sub_1066265622"/>
      <w:bookmarkStart w:id="21840" w:name="sub_10662613622"/>
      <w:bookmarkStart w:id="21841" w:name="sub_1066212242622"/>
      <w:bookmarkStart w:id="21842" w:name="sub_1066212232622"/>
      <w:bookmarkStart w:id="21843" w:name="sub_1066266622"/>
      <w:bookmarkStart w:id="21844" w:name="sub_10662614622"/>
      <w:bookmarkStart w:id="21845" w:name="sub_10662121441222"/>
      <w:bookmarkStart w:id="21846" w:name="sub_1066212281222"/>
      <w:bookmarkStart w:id="21847" w:name="sub_1066210121222"/>
      <w:bookmarkStart w:id="21848" w:name="sub_1066210221222"/>
      <w:bookmarkStart w:id="21849" w:name="sub_10662121431222"/>
      <w:bookmarkStart w:id="21850" w:name="sub_1066212271222"/>
      <w:bookmarkStart w:id="21851" w:name="sub_1066210111222"/>
      <w:bookmarkStart w:id="21852" w:name="sub_1066210211222"/>
      <w:bookmarkStart w:id="21853" w:name="sub_1066212245222"/>
      <w:bookmarkStart w:id="21854" w:name="sub_1066212235222"/>
      <w:bookmarkStart w:id="21855" w:name="sub_1066269222"/>
      <w:bookmarkStart w:id="21856" w:name="sub_10662617222"/>
      <w:bookmarkStart w:id="21857" w:name="sub_10662122413222"/>
      <w:bookmarkStart w:id="21858" w:name="sub_10662653222"/>
      <w:bookmarkStart w:id="21859" w:name="sub_10662122423222"/>
      <w:bookmarkStart w:id="21860" w:name="sub_10662663222"/>
      <w:bookmarkStart w:id="21861" w:name="sub_10662121442222"/>
      <w:bookmarkStart w:id="21862" w:name="sub_1066212282222"/>
      <w:bookmarkStart w:id="21863" w:name="sub_1066210122222"/>
      <w:bookmarkStart w:id="21864" w:name="sub_1066210222222"/>
      <w:bookmarkStart w:id="21865" w:name="sub_10662121432222"/>
      <w:bookmarkStart w:id="21866" w:name="sub_1066212272222"/>
      <w:bookmarkStart w:id="21867" w:name="sub_1066210112222"/>
      <w:bookmarkStart w:id="21868" w:name="sub_1066210212222"/>
      <w:bookmarkStart w:id="21869" w:name="sub_1066212246222"/>
      <w:bookmarkStart w:id="21870" w:name="sub_1066212236222"/>
      <w:bookmarkStart w:id="21871" w:name="sub_10662610222"/>
      <w:bookmarkStart w:id="21872" w:name="sub_10662618222"/>
      <w:bookmarkStart w:id="21873" w:name="sub_10662122414222"/>
      <w:bookmarkStart w:id="21874" w:name="sub_10662654222"/>
      <w:bookmarkStart w:id="21875" w:name="sub_10662122424222"/>
      <w:bookmarkStart w:id="21876" w:name="sub_10662664222"/>
      <w:bookmarkStart w:id="21877" w:name="sub_1066212144322"/>
      <w:bookmarkStart w:id="21878" w:name="sub_1066212134322"/>
      <w:bookmarkStart w:id="21879" w:name="sub_106621228322"/>
      <w:bookmarkStart w:id="21880" w:name="sub_10662516322"/>
      <w:bookmarkStart w:id="21881" w:name="sub_106621012322"/>
      <w:bookmarkStart w:id="21882" w:name="sub_10662552322"/>
      <w:bookmarkStart w:id="21883" w:name="sub_106621022322"/>
      <w:bookmarkStart w:id="21884" w:name="sub_10662562322"/>
      <w:bookmarkStart w:id="21885" w:name="sub_1066212143322"/>
      <w:bookmarkStart w:id="21886" w:name="sub_1066212133322"/>
      <w:bookmarkStart w:id="21887" w:name="sub_106621227322"/>
      <w:bookmarkStart w:id="21888" w:name="sub_10662515322"/>
      <w:bookmarkStart w:id="21889" w:name="sub_106621011322"/>
      <w:bookmarkStart w:id="21890" w:name="sub_10662551322"/>
      <w:bookmarkStart w:id="21891" w:name="sub_106621021322"/>
      <w:bookmarkStart w:id="21892" w:name="sub_10662561322"/>
      <w:bookmarkStart w:id="21893" w:name="sub_106621224722"/>
      <w:bookmarkStart w:id="21894" w:name="sub_10662512722"/>
      <w:bookmarkStart w:id="21895" w:name="sub_106621223722"/>
      <w:bookmarkStart w:id="21896" w:name="sub_10662511722"/>
      <w:bookmarkStart w:id="21897" w:name="sub_1066262022"/>
      <w:bookmarkStart w:id="21898" w:name="sub_1066213322"/>
      <w:bookmarkStart w:id="21899" w:name="sub_1066261922"/>
      <w:bookmarkStart w:id="21900" w:name="sub_1066262922"/>
      <w:bookmarkStart w:id="21901" w:name="sub_1066212241522"/>
      <w:bookmarkStart w:id="21902" w:name="sub_1066212231522"/>
      <w:bookmarkStart w:id="21903" w:name="sub_1066265522"/>
      <w:bookmarkStart w:id="21904" w:name="sub_10662613522"/>
      <w:bookmarkStart w:id="21905" w:name="sub_1066212242522"/>
      <w:bookmarkStart w:id="21906" w:name="sub_1066212232522"/>
      <w:bookmarkStart w:id="21907" w:name="sub_1066266522"/>
      <w:bookmarkStart w:id="21908" w:name="sub_10662614522"/>
      <w:bookmarkStart w:id="21909" w:name="sub_10662121441122"/>
      <w:bookmarkStart w:id="21910" w:name="sub_1066212281122"/>
      <w:bookmarkStart w:id="21911" w:name="sub_1066210121122"/>
      <w:bookmarkStart w:id="21912" w:name="sub_1066210221122"/>
      <w:bookmarkStart w:id="21913" w:name="sub_10662121431122"/>
      <w:bookmarkStart w:id="21914" w:name="sub_1066212271122"/>
      <w:bookmarkStart w:id="21915" w:name="sub_1066210111122"/>
      <w:bookmarkStart w:id="21916" w:name="sub_1066210211122"/>
      <w:bookmarkStart w:id="21917" w:name="sub_1066212245122"/>
      <w:bookmarkStart w:id="21918" w:name="sub_1066212235122"/>
      <w:bookmarkStart w:id="21919" w:name="sub_1066269122"/>
      <w:bookmarkStart w:id="21920" w:name="sub_10662617122"/>
      <w:bookmarkStart w:id="21921" w:name="sub_10662122413122"/>
      <w:bookmarkStart w:id="21922" w:name="sub_10662653122"/>
      <w:bookmarkStart w:id="21923" w:name="sub_10662122423122"/>
      <w:bookmarkStart w:id="21924" w:name="sub_10662663122"/>
      <w:bookmarkStart w:id="21925" w:name="sub_10662121442122"/>
      <w:bookmarkStart w:id="21926" w:name="sub_1066212282122"/>
      <w:bookmarkStart w:id="21927" w:name="sub_1066210122122"/>
      <w:bookmarkStart w:id="21928" w:name="sub_1066210222122"/>
      <w:bookmarkStart w:id="21929" w:name="sub_10662121432122"/>
      <w:bookmarkStart w:id="21930" w:name="sub_1066212272122"/>
      <w:bookmarkStart w:id="21931" w:name="sub_1066210112122"/>
      <w:bookmarkStart w:id="21932" w:name="sub_1066210212122"/>
      <w:bookmarkStart w:id="21933" w:name="sub_1066212246122"/>
      <w:bookmarkStart w:id="21934" w:name="sub_1066212236122"/>
      <w:bookmarkStart w:id="21935" w:name="sub_10662610122"/>
      <w:bookmarkStart w:id="21936" w:name="sub_10662618122"/>
      <w:bookmarkStart w:id="21937" w:name="sub_10662122414122"/>
      <w:bookmarkStart w:id="21938" w:name="sub_10662654122"/>
      <w:bookmarkStart w:id="21939" w:name="sub_10662122424122"/>
      <w:bookmarkStart w:id="21940" w:name="sub_10662664122"/>
      <w:bookmarkStart w:id="21941" w:name="sub_10662164422"/>
      <w:bookmarkStart w:id="21942" w:name="sub_10662512422"/>
      <w:bookmarkStart w:id="21943" w:name="sub_106621223422"/>
      <w:bookmarkStart w:id="21944" w:name="sub_10662511422"/>
      <w:bookmarkStart w:id="21945" w:name="sub_106626822"/>
      <w:bookmarkStart w:id="21946" w:name="sub_1066213022"/>
      <w:bookmarkStart w:id="21947" w:name="sub_1066261622"/>
      <w:bookmarkStart w:id="21948" w:name="sub_1066262622"/>
      <w:bookmarkStart w:id="21949" w:name="sub_1066212241222"/>
      <w:bookmarkStart w:id="21950" w:name="sub_1066212231222"/>
      <w:bookmarkStart w:id="21951" w:name="sub_1066265222"/>
      <w:bookmarkStart w:id="21952" w:name="sub_10662613222"/>
      <w:bookmarkStart w:id="21953" w:name="sub_1066212242222"/>
      <w:bookmarkStart w:id="21954" w:name="sub_1066212232222"/>
      <w:bookmarkStart w:id="21955" w:name="sub_1066266222"/>
      <w:bookmarkStart w:id="21956" w:name="sub_10662614222"/>
      <w:bookmarkStart w:id="21957" w:name="sub_106621224322"/>
      <w:bookmarkStart w:id="21958" w:name="sub_10662512322"/>
      <w:bookmarkStart w:id="21959" w:name="sub_106621223322"/>
      <w:bookmarkStart w:id="21960" w:name="sub_10662511322"/>
      <w:bookmarkStart w:id="21961" w:name="sub_106626722"/>
      <w:bookmarkStart w:id="21962" w:name="sub_1066212022"/>
      <w:bookmarkStart w:id="21963" w:name="sub_1066261522"/>
      <w:bookmarkStart w:id="21964" w:name="sub_1066262522"/>
      <w:bookmarkStart w:id="21965" w:name="sub_1066212241122"/>
      <w:bookmarkStart w:id="21966" w:name="sub_1066212231122"/>
      <w:bookmarkStart w:id="21967" w:name="sub_1066265122"/>
      <w:bookmarkStart w:id="21968" w:name="sub_10662613122"/>
      <w:bookmarkStart w:id="21969" w:name="sub_1066212242122"/>
      <w:bookmarkStart w:id="21970" w:name="sub_1066212232122"/>
      <w:bookmarkStart w:id="21971" w:name="sub_1066266122"/>
      <w:bookmarkStart w:id="21972" w:name="sub_10662614122"/>
      <w:bookmarkStart w:id="21973" w:name="sub_10662114422"/>
      <w:bookmarkStart w:id="21974" w:name="sub_106621822"/>
      <w:bookmarkStart w:id="21975" w:name="sub_1066261222"/>
      <w:bookmarkStart w:id="21976" w:name="sub_1066262222"/>
      <w:bookmarkStart w:id="21977" w:name="sub_106626322"/>
      <w:bookmarkStart w:id="21978" w:name="sub_106621722"/>
      <w:bookmarkStart w:id="21979" w:name="sub_1066261122"/>
      <w:bookmarkStart w:id="21980" w:name="sub_1066262122"/>
      <w:bookmarkStart w:id="21981" w:name="sub_1066212422"/>
      <w:bookmarkStart w:id="21982" w:name="sub_106621362"/>
      <w:bookmarkStart w:id="21983" w:name="sub_10662422"/>
      <w:bookmarkStart w:id="21984" w:name="sub_10662292"/>
      <w:bookmarkStart w:id="21985" w:name="sub_106621422"/>
      <w:bookmarkStart w:id="21986" w:name="sub_10662121142"/>
      <w:bookmarkStart w:id="21987" w:name="sub_1066212342"/>
      <w:bookmarkStart w:id="21988" w:name="sub_10662121222"/>
      <w:bookmarkStart w:id="21989" w:name="sub_106626422"/>
      <w:bookmarkStart w:id="21990" w:name="sub_10662126122"/>
      <w:bookmarkStart w:id="21991" w:name="sub_106621142122"/>
      <w:bookmarkStart w:id="21992" w:name="sub_10662125122"/>
      <w:bookmarkStart w:id="21993" w:name="sub_106621141122"/>
      <w:bookmarkStart w:id="21994" w:name="sub_10662121522"/>
      <w:bookmarkStart w:id="21995" w:name="sub_1066212722"/>
      <w:bookmarkStart w:id="21996" w:name="sub_10662113322"/>
      <w:bookmarkStart w:id="21997" w:name="sub_10662114322"/>
      <w:bookmarkStart w:id="21998" w:name="sub_10662126222"/>
      <w:bookmarkStart w:id="21999" w:name="sub_106621142222"/>
      <w:bookmarkStart w:id="22000" w:name="sub_10662125222"/>
      <w:bookmarkStart w:id="22001" w:name="sub_106621141222"/>
      <w:bookmarkStart w:id="22002" w:name="sub_10662121622"/>
      <w:bookmarkStart w:id="22003" w:name="sub_1066212822"/>
      <w:bookmarkStart w:id="22004" w:name="sub_10662113422"/>
      <w:bookmarkStart w:id="22005" w:name="sub_106621224422"/>
      <w:bookmarkStart w:id="22006" w:name="sub_1066211424122"/>
      <w:bookmarkStart w:id="22007" w:name="sub_1066211414122"/>
      <w:bookmarkStart w:id="22008" w:name="sub_106621210122"/>
      <w:bookmarkStart w:id="22009" w:name="sub_106621146122"/>
      <w:bookmarkStart w:id="22010" w:name="sub_1066252112122"/>
      <w:bookmarkStart w:id="22011" w:name="sub_106621632122"/>
      <w:bookmarkStart w:id="22012" w:name="sub_1066252122122"/>
      <w:bookmarkStart w:id="22013" w:name="sub_106621642122"/>
      <w:bookmarkStart w:id="22014" w:name="sub_1066211423122"/>
      <w:bookmarkStart w:id="22015" w:name="sub_1066211413122"/>
      <w:bookmarkStart w:id="22016" w:name="sub_10662129122"/>
      <w:bookmarkStart w:id="22017" w:name="sub_106621145122"/>
      <w:bookmarkStart w:id="22018" w:name="sub_1066252111122"/>
      <w:bookmarkStart w:id="22019" w:name="sub_106621631122"/>
      <w:bookmarkStart w:id="22020" w:name="sub_1066252121122"/>
      <w:bookmarkStart w:id="22021" w:name="sub_106621641122"/>
      <w:bookmarkStart w:id="22022" w:name="sub_10662126522"/>
      <w:bookmarkStart w:id="22023" w:name="sub_106621142522"/>
      <w:bookmarkStart w:id="22024" w:name="sub_10662125522"/>
      <w:bookmarkStart w:id="22025" w:name="sub_106621141522"/>
      <w:bookmarkStart w:id="22026" w:name="sub_10662121922"/>
      <w:bookmarkStart w:id="22027" w:name="sub_10662122022"/>
      <w:bookmarkStart w:id="22028" w:name="sub_10662113722"/>
      <w:bookmarkStart w:id="22029" w:name="sub_10662114722"/>
      <w:bookmarkStart w:id="22030" w:name="sub_106625221322"/>
      <w:bookmarkStart w:id="22031" w:name="sub_106625211322"/>
      <w:bookmarkStart w:id="22032" w:name="sub_10662117322"/>
      <w:bookmarkStart w:id="22033" w:name="sub_10662163322"/>
      <w:bookmarkStart w:id="22034" w:name="sub_106625222322"/>
      <w:bookmarkStart w:id="22035" w:name="sub_106625212322"/>
      <w:bookmarkStart w:id="22036" w:name="sub_10662118322"/>
      <w:bookmarkStart w:id="22037" w:name="sub_10662164322"/>
      <w:bookmarkStart w:id="22038" w:name="sub_1066211424222"/>
      <w:bookmarkStart w:id="22039" w:name="sub_1066211414222"/>
      <w:bookmarkStart w:id="22040" w:name="sub_106621210222"/>
      <w:bookmarkStart w:id="22041" w:name="sub_106621146222"/>
      <w:bookmarkStart w:id="22042" w:name="sub_1066252112222"/>
      <w:bookmarkStart w:id="22043" w:name="sub_106621632222"/>
      <w:bookmarkStart w:id="22044" w:name="sub_1066252122222"/>
      <w:bookmarkStart w:id="22045" w:name="sub_106621642222"/>
      <w:bookmarkStart w:id="22046" w:name="sub_1066211423222"/>
      <w:bookmarkStart w:id="22047" w:name="sub_1066211413222"/>
      <w:bookmarkStart w:id="22048" w:name="sub_10662129222"/>
      <w:bookmarkStart w:id="22049" w:name="sub_106621145222"/>
      <w:bookmarkStart w:id="22050" w:name="sub_1066252111222"/>
      <w:bookmarkStart w:id="22051" w:name="sub_106621631222"/>
      <w:bookmarkStart w:id="22052" w:name="sub_1066252121222"/>
      <w:bookmarkStart w:id="22053" w:name="sub_106621641222"/>
      <w:bookmarkStart w:id="22054" w:name="sub_10662126622"/>
      <w:bookmarkStart w:id="22055" w:name="sub_106621142622"/>
      <w:bookmarkStart w:id="22056" w:name="sub_10662125622"/>
      <w:bookmarkStart w:id="22057" w:name="sub_106621141622"/>
      <w:bookmarkStart w:id="22058" w:name="sub_106621211022"/>
      <w:bookmarkStart w:id="22059" w:name="sub_10662123022"/>
      <w:bookmarkStart w:id="22060" w:name="sub_10662113822"/>
      <w:bookmarkStart w:id="22061" w:name="sub_10662114822"/>
      <w:bookmarkStart w:id="22062" w:name="sub_106625221422"/>
      <w:bookmarkStart w:id="22063" w:name="sub_106625211422"/>
      <w:bookmarkStart w:id="22064" w:name="sub_10662117422"/>
      <w:bookmarkStart w:id="22065" w:name="sub_10662163422"/>
      <w:bookmarkStart w:id="22066" w:name="sub_106625222422"/>
      <w:bookmarkStart w:id="22067" w:name="sub_106625212422"/>
      <w:bookmarkStart w:id="22068" w:name="sub_10662118422"/>
      <w:bookmarkStart w:id="22069" w:name="sub_106621214443"/>
      <w:bookmarkStart w:id="22070" w:name="sub_106621132443"/>
      <w:bookmarkStart w:id="22071" w:name="sub_106621213443"/>
      <w:bookmarkStart w:id="22072" w:name="sub_106621131443"/>
      <w:bookmarkStart w:id="22073" w:name="sub_10662122843"/>
      <w:bookmarkStart w:id="22074" w:name="sub_106622343"/>
      <w:bookmarkStart w:id="22075" w:name="sub_1066251643"/>
      <w:bookmarkStart w:id="22076" w:name="sub_1066252643"/>
      <w:bookmarkStart w:id="22077" w:name="sub_10662101243"/>
      <w:bookmarkStart w:id="22078" w:name="sub_1066291243"/>
      <w:bookmarkStart w:id="22079" w:name="sub_1066255243"/>
      <w:bookmarkStart w:id="22080" w:name="sub_10662153243"/>
      <w:bookmarkStart w:id="22081" w:name="sub_10662102243"/>
      <w:bookmarkStart w:id="22082" w:name="sub_1066292243"/>
      <w:bookmarkStart w:id="22083" w:name="sub_1066256243"/>
      <w:bookmarkStart w:id="22084" w:name="sub_10662154243"/>
      <w:bookmarkStart w:id="22085" w:name="sub_106621214343"/>
      <w:bookmarkStart w:id="22086" w:name="sub_106621132343"/>
      <w:bookmarkStart w:id="22087" w:name="sub_106621213343"/>
      <w:bookmarkStart w:id="22088" w:name="sub_106621131343"/>
      <w:bookmarkStart w:id="22089" w:name="sub_10662122743"/>
      <w:bookmarkStart w:id="22090" w:name="sub_106622243"/>
      <w:bookmarkStart w:id="22091" w:name="sub_1066251543"/>
      <w:bookmarkStart w:id="22092" w:name="sub_1066252543"/>
      <w:bookmarkStart w:id="22093" w:name="sub_10662101143"/>
      <w:bookmarkStart w:id="22094" w:name="sub_1066291143"/>
      <w:bookmarkStart w:id="22095" w:name="sub_1066255143"/>
      <w:bookmarkStart w:id="22096" w:name="sub_10662153143"/>
      <w:bookmarkStart w:id="22097" w:name="sub_10662102143"/>
      <w:bookmarkStart w:id="22098" w:name="sub_1066292143"/>
      <w:bookmarkStart w:id="22099" w:name="sub_1066256143"/>
      <w:bookmarkStart w:id="22100" w:name="sub_10662154143"/>
      <w:bookmarkStart w:id="22101" w:name="sub_10662122483"/>
      <w:bookmarkStart w:id="22102" w:name="sub_106621083"/>
      <w:bookmarkStart w:id="22103" w:name="sub_1066251283"/>
      <w:bookmarkStart w:id="22104" w:name="sub_1066252283"/>
      <w:bookmarkStart w:id="22105" w:name="sub_10662122383"/>
      <w:bookmarkStart w:id="22106" w:name="sub_10662983"/>
      <w:bookmarkStart w:id="22107" w:name="sub_1066251183"/>
      <w:bookmarkStart w:id="22108" w:name="sub_1066252183"/>
      <w:bookmarkStart w:id="22109" w:name="sub_106626303"/>
      <w:bookmarkStart w:id="22110" w:name="sub_106625303"/>
      <w:bookmarkStart w:id="22111" w:name="sub_106621343"/>
      <w:bookmarkStart w:id="22112" w:name="sub_1066211143"/>
      <w:bookmarkStart w:id="22113" w:name="sub_1066261103"/>
      <w:bookmarkStart w:id="22114" w:name="sub_1066215103"/>
      <w:bookmarkStart w:id="22115" w:name="sub_1066262103"/>
      <w:bookmarkStart w:id="22116" w:name="sub_1066216103"/>
      <w:bookmarkStart w:id="22117" w:name="sub_106621224163"/>
      <w:bookmarkStart w:id="22118" w:name="sub_10662512163"/>
      <w:bookmarkStart w:id="22119" w:name="sub_106621223163"/>
      <w:bookmarkStart w:id="22120" w:name="sub_10662511163"/>
      <w:bookmarkStart w:id="22121" w:name="sub_106626563"/>
      <w:bookmarkStart w:id="22122" w:name="sub_106621963"/>
      <w:bookmarkStart w:id="22123" w:name="sub_1066261363"/>
      <w:bookmarkStart w:id="22124" w:name="sub_1066262363"/>
      <w:bookmarkStart w:id="22125" w:name="sub_106621224263"/>
      <w:bookmarkStart w:id="22126" w:name="sub_10662512263"/>
      <w:bookmarkStart w:id="22127" w:name="sub_106621223263"/>
      <w:bookmarkStart w:id="22128" w:name="sub_10662511263"/>
      <w:bookmarkStart w:id="22129" w:name="sub_106626663"/>
      <w:bookmarkStart w:id="22130" w:name="sub_1066211063"/>
      <w:bookmarkStart w:id="22131" w:name="sub_1066261463"/>
      <w:bookmarkStart w:id="22132" w:name="sub_1066262463"/>
      <w:bookmarkStart w:id="22133" w:name="sub_1066212144123"/>
      <w:bookmarkStart w:id="22134" w:name="sub_1066212134123"/>
      <w:bookmarkStart w:id="22135" w:name="sub_106621228123"/>
      <w:bookmarkStart w:id="22136" w:name="sub_10662516123"/>
      <w:bookmarkStart w:id="22137" w:name="sub_106621012123"/>
      <w:bookmarkStart w:id="22138" w:name="sub_10662552123"/>
      <w:bookmarkStart w:id="22139" w:name="sub_106621022123"/>
      <w:bookmarkStart w:id="22140" w:name="sub_10662562123"/>
      <w:bookmarkStart w:id="22141" w:name="sub_1066212143123"/>
      <w:bookmarkStart w:id="22142" w:name="sub_1066212133123"/>
      <w:bookmarkStart w:id="22143" w:name="sub_106621227123"/>
      <w:bookmarkStart w:id="22144" w:name="sub_10662515123"/>
      <w:bookmarkStart w:id="22145" w:name="sub_106621011123"/>
      <w:bookmarkStart w:id="22146" w:name="sub_10662551123"/>
      <w:bookmarkStart w:id="22147" w:name="sub_106621021123"/>
      <w:bookmarkStart w:id="22148" w:name="sub_10662561123"/>
      <w:bookmarkStart w:id="22149" w:name="sub_106621224523"/>
      <w:bookmarkStart w:id="22150" w:name="sub_10662512523"/>
      <w:bookmarkStart w:id="22151" w:name="sub_106621223523"/>
      <w:bookmarkStart w:id="22152" w:name="sub_10662511523"/>
      <w:bookmarkStart w:id="22153" w:name="sub_106626923"/>
      <w:bookmarkStart w:id="22154" w:name="sub_1066213123"/>
      <w:bookmarkStart w:id="22155" w:name="sub_1066261723"/>
      <w:bookmarkStart w:id="22156" w:name="sub_1066262723"/>
      <w:bookmarkStart w:id="22157" w:name="sub_1066212241323"/>
      <w:bookmarkStart w:id="22158" w:name="sub_1066212231323"/>
      <w:bookmarkStart w:id="22159" w:name="sub_1066265323"/>
      <w:bookmarkStart w:id="22160" w:name="sub_10662613323"/>
      <w:bookmarkStart w:id="22161" w:name="sub_1066212242323"/>
      <w:bookmarkStart w:id="22162" w:name="sub_1066212232323"/>
      <w:bookmarkStart w:id="22163" w:name="sub_1066266323"/>
      <w:bookmarkStart w:id="22164" w:name="sub_10662614323"/>
      <w:bookmarkStart w:id="22165" w:name="sub_1066212144223"/>
      <w:bookmarkStart w:id="22166" w:name="sub_1066212134223"/>
      <w:bookmarkStart w:id="22167" w:name="sub_106621228223"/>
      <w:bookmarkStart w:id="22168" w:name="sub_10662516223"/>
      <w:bookmarkStart w:id="22169" w:name="sub_106621012223"/>
      <w:bookmarkStart w:id="22170" w:name="sub_10662552223"/>
      <w:bookmarkStart w:id="22171" w:name="sub_106621022223"/>
      <w:bookmarkStart w:id="22172" w:name="sub_10662562223"/>
      <w:bookmarkStart w:id="22173" w:name="sub_1066212143223"/>
      <w:bookmarkStart w:id="22174" w:name="sub_1066212133223"/>
      <w:bookmarkStart w:id="22175" w:name="sub_106621227223"/>
      <w:bookmarkStart w:id="22176" w:name="sub_10662515223"/>
      <w:bookmarkStart w:id="22177" w:name="sub_106621011223"/>
      <w:bookmarkStart w:id="22178" w:name="sub_10662551223"/>
      <w:bookmarkStart w:id="22179" w:name="sub_106621021223"/>
      <w:bookmarkStart w:id="22180" w:name="sub_10662561223"/>
      <w:bookmarkStart w:id="22181" w:name="sub_106621224623"/>
      <w:bookmarkStart w:id="22182" w:name="sub_10662512623"/>
      <w:bookmarkStart w:id="22183" w:name="sub_106621223623"/>
      <w:bookmarkStart w:id="22184" w:name="sub_10662511623"/>
      <w:bookmarkStart w:id="22185" w:name="sub_1066261023"/>
      <w:bookmarkStart w:id="22186" w:name="sub_1066213223"/>
      <w:bookmarkStart w:id="22187" w:name="sub_1066261823"/>
      <w:bookmarkStart w:id="22188" w:name="sub_1066262823"/>
      <w:bookmarkStart w:id="22189" w:name="sub_1066212241423"/>
      <w:bookmarkStart w:id="22190" w:name="sub_1066212231423"/>
      <w:bookmarkStart w:id="22191" w:name="sub_1066265423"/>
      <w:bookmarkStart w:id="22192" w:name="sub_10662613423"/>
      <w:bookmarkStart w:id="22193" w:name="sub_1066212242423"/>
      <w:bookmarkStart w:id="22194" w:name="sub_1066212232423"/>
      <w:bookmarkStart w:id="22195" w:name="sub_1066266423"/>
      <w:bookmarkStart w:id="22196" w:name="sub_10662614423"/>
      <w:bookmarkStart w:id="22197" w:name="sub_106621214433"/>
      <w:bookmarkStart w:id="22198" w:name="sub_106621132433"/>
      <w:bookmarkStart w:id="22199" w:name="sub_106621213433"/>
      <w:bookmarkStart w:id="22200" w:name="sub_106621131433"/>
      <w:bookmarkStart w:id="22201" w:name="sub_10662122833"/>
      <w:bookmarkStart w:id="22202" w:name="sub_106622333"/>
      <w:bookmarkStart w:id="22203" w:name="sub_1066251633"/>
      <w:bookmarkStart w:id="22204" w:name="sub_1066252633"/>
      <w:bookmarkStart w:id="22205" w:name="sub_10662101233"/>
      <w:bookmarkStart w:id="22206" w:name="sub_1066291233"/>
      <w:bookmarkStart w:id="22207" w:name="sub_1066255233"/>
      <w:bookmarkStart w:id="22208" w:name="sub_10662153233"/>
      <w:bookmarkStart w:id="22209" w:name="sub_10662102233"/>
      <w:bookmarkStart w:id="22210" w:name="sub_1066292233"/>
      <w:bookmarkStart w:id="22211" w:name="sub_1066256233"/>
      <w:bookmarkStart w:id="22212" w:name="sub_10662154233"/>
      <w:bookmarkStart w:id="22213" w:name="sub_106621214333"/>
      <w:bookmarkStart w:id="22214" w:name="sub_106621132333"/>
      <w:bookmarkStart w:id="22215" w:name="sub_106621213333"/>
      <w:bookmarkStart w:id="22216" w:name="sub_106621131333"/>
      <w:bookmarkStart w:id="22217" w:name="sub_10662122733"/>
      <w:bookmarkStart w:id="22218" w:name="sub_106622233"/>
      <w:bookmarkStart w:id="22219" w:name="sub_1066251533"/>
      <w:bookmarkStart w:id="22220" w:name="sub_1066252533"/>
      <w:bookmarkStart w:id="22221" w:name="sub_10662101133"/>
      <w:bookmarkStart w:id="22222" w:name="sub_1066291133"/>
      <w:bookmarkStart w:id="22223" w:name="sub_1066255133"/>
      <w:bookmarkStart w:id="22224" w:name="sub_10662153133"/>
      <w:bookmarkStart w:id="22225" w:name="sub_10662102133"/>
      <w:bookmarkStart w:id="22226" w:name="sub_1066292133"/>
      <w:bookmarkStart w:id="22227" w:name="sub_1066256133"/>
      <w:bookmarkStart w:id="22228" w:name="sub_10662154133"/>
      <w:bookmarkStart w:id="22229" w:name="sub_10662122473"/>
      <w:bookmarkStart w:id="22230" w:name="sub_106621073"/>
      <w:bookmarkStart w:id="22231" w:name="sub_1066251273"/>
      <w:bookmarkStart w:id="22232" w:name="sub_1066252273"/>
      <w:bookmarkStart w:id="22233" w:name="sub_10662122373"/>
      <w:bookmarkStart w:id="22234" w:name="sub_10662973"/>
      <w:bookmarkStart w:id="22235" w:name="sub_1066251173"/>
      <w:bookmarkStart w:id="22236" w:name="sub_1066252173"/>
      <w:bookmarkStart w:id="22237" w:name="sub_106626203"/>
      <w:bookmarkStart w:id="22238" w:name="sub_106625203"/>
      <w:bookmarkStart w:id="22239" w:name="sub_106621333"/>
      <w:bookmarkStart w:id="22240" w:name="sub_1066211133"/>
      <w:bookmarkStart w:id="22241" w:name="sub_106626193"/>
      <w:bookmarkStart w:id="22242" w:name="sub_106621593"/>
      <w:bookmarkStart w:id="22243" w:name="sub_106626293"/>
      <w:bookmarkStart w:id="22244" w:name="sub_106621693"/>
      <w:bookmarkStart w:id="22245" w:name="sub_106621224153"/>
      <w:bookmarkStart w:id="22246" w:name="sub_10662512153"/>
      <w:bookmarkStart w:id="22247" w:name="sub_106621223153"/>
      <w:bookmarkStart w:id="22248" w:name="sub_10662511153"/>
      <w:bookmarkStart w:id="22249" w:name="sub_106626553"/>
      <w:bookmarkStart w:id="22250" w:name="sub_106621953"/>
      <w:bookmarkStart w:id="22251" w:name="sub_1066261353"/>
      <w:bookmarkStart w:id="22252" w:name="sub_1066262353"/>
      <w:bookmarkStart w:id="22253" w:name="sub_106621224253"/>
      <w:bookmarkStart w:id="22254" w:name="sub_10662512253"/>
      <w:bookmarkStart w:id="22255" w:name="sub_106621223253"/>
      <w:bookmarkStart w:id="22256" w:name="sub_10662511253"/>
      <w:bookmarkStart w:id="22257" w:name="sub_106626653"/>
      <w:bookmarkStart w:id="22258" w:name="sub_1066211053"/>
      <w:bookmarkStart w:id="22259" w:name="sub_1066261453"/>
      <w:bookmarkStart w:id="22260" w:name="sub_1066262453"/>
      <w:bookmarkStart w:id="22261" w:name="sub_1066212144113"/>
      <w:bookmarkStart w:id="22262" w:name="sub_1066212134113"/>
      <w:bookmarkStart w:id="22263" w:name="sub_106621228113"/>
      <w:bookmarkStart w:id="22264" w:name="sub_10662516113"/>
      <w:bookmarkStart w:id="22265" w:name="sub_106621012113"/>
      <w:bookmarkStart w:id="22266" w:name="sub_10662552113"/>
      <w:bookmarkStart w:id="22267" w:name="sub_106621022113"/>
      <w:bookmarkStart w:id="22268" w:name="sub_10662562113"/>
      <w:bookmarkStart w:id="22269" w:name="sub_1066212143113"/>
      <w:bookmarkStart w:id="22270" w:name="sub_1066212133113"/>
      <w:bookmarkStart w:id="22271" w:name="sub_106621227113"/>
      <w:bookmarkStart w:id="22272" w:name="sub_10662515113"/>
      <w:bookmarkStart w:id="22273" w:name="sub_106621011113"/>
      <w:bookmarkStart w:id="22274" w:name="sub_10662551113"/>
      <w:bookmarkStart w:id="22275" w:name="sub_106621021113"/>
      <w:bookmarkStart w:id="22276" w:name="sub_10662561113"/>
      <w:bookmarkStart w:id="22277" w:name="sub_106621224513"/>
      <w:bookmarkStart w:id="22278" w:name="sub_10662512513"/>
      <w:bookmarkStart w:id="22279" w:name="sub_106621223513"/>
      <w:bookmarkStart w:id="22280" w:name="sub_10662511513"/>
      <w:bookmarkStart w:id="22281" w:name="sub_106626913"/>
      <w:bookmarkStart w:id="22282" w:name="sub_1066213113"/>
      <w:bookmarkStart w:id="22283" w:name="sub_1066261713"/>
      <w:bookmarkStart w:id="22284" w:name="sub_1066262713"/>
      <w:bookmarkStart w:id="22285" w:name="sub_1066212241313"/>
      <w:bookmarkStart w:id="22286" w:name="sub_1066212231313"/>
      <w:bookmarkStart w:id="22287" w:name="sub_1066265313"/>
      <w:bookmarkStart w:id="22288" w:name="sub_10662613313"/>
      <w:bookmarkStart w:id="22289" w:name="sub_1066212242313"/>
      <w:bookmarkStart w:id="22290" w:name="sub_1066212232313"/>
      <w:bookmarkStart w:id="22291" w:name="sub_1066266313"/>
      <w:bookmarkStart w:id="22292" w:name="sub_10662614313"/>
      <w:bookmarkStart w:id="22293" w:name="sub_1066212144213"/>
      <w:bookmarkStart w:id="22294" w:name="sub_1066212134213"/>
      <w:bookmarkStart w:id="22295" w:name="sub_106621228213"/>
      <w:bookmarkStart w:id="22296" w:name="sub_10662516213"/>
      <w:bookmarkStart w:id="22297" w:name="sub_106621012213"/>
      <w:bookmarkStart w:id="22298" w:name="sub_10662552213"/>
      <w:bookmarkStart w:id="22299" w:name="sub_106621022213"/>
      <w:bookmarkStart w:id="22300" w:name="sub_10662562213"/>
      <w:bookmarkStart w:id="22301" w:name="sub_1066212143213"/>
      <w:bookmarkStart w:id="22302" w:name="sub_1066212133213"/>
      <w:bookmarkStart w:id="22303" w:name="sub_106621227213"/>
      <w:bookmarkStart w:id="22304" w:name="sub_10662515213"/>
      <w:bookmarkStart w:id="22305" w:name="sub_106621011213"/>
      <w:bookmarkStart w:id="22306" w:name="sub_10662551213"/>
      <w:bookmarkStart w:id="22307" w:name="sub_106621021213"/>
      <w:bookmarkStart w:id="22308" w:name="sub_10662561213"/>
      <w:bookmarkStart w:id="22309" w:name="sub_106621224613"/>
      <w:bookmarkStart w:id="22310" w:name="sub_10662512613"/>
      <w:bookmarkStart w:id="22311" w:name="sub_106621223613"/>
      <w:bookmarkStart w:id="22312" w:name="sub_10662511613"/>
      <w:bookmarkStart w:id="22313" w:name="sub_1066261013"/>
      <w:bookmarkStart w:id="22314" w:name="sub_1066213213"/>
      <w:bookmarkStart w:id="22315" w:name="sub_1066261813"/>
      <w:bookmarkStart w:id="22316" w:name="sub_1066262813"/>
      <w:bookmarkStart w:id="22317" w:name="sub_1066212241413"/>
      <w:bookmarkStart w:id="22318" w:name="sub_1066212231413"/>
      <w:bookmarkStart w:id="22319" w:name="sub_1066265413"/>
      <w:bookmarkStart w:id="22320" w:name="sub_10662613413"/>
      <w:bookmarkStart w:id="22321" w:name="sub_1066212242413"/>
      <w:bookmarkStart w:id="22322" w:name="sub_1066212232413"/>
      <w:bookmarkStart w:id="22323" w:name="sub_1066266413"/>
      <w:bookmarkStart w:id="22324" w:name="sub_10662614413"/>
      <w:bookmarkStart w:id="22325" w:name="sub_1066216443"/>
      <w:bookmarkStart w:id="22326" w:name="sub_106621043"/>
      <w:bookmarkStart w:id="22327" w:name="sub_1066251243"/>
      <w:bookmarkStart w:id="22328" w:name="sub_1066252243"/>
      <w:bookmarkStart w:id="22329" w:name="sub_10662122343"/>
      <w:bookmarkStart w:id="22330" w:name="sub_10662943"/>
      <w:bookmarkStart w:id="22331" w:name="sub_1066251143"/>
      <w:bookmarkStart w:id="22332" w:name="sub_1066252143"/>
      <w:bookmarkStart w:id="22333" w:name="sub_10662683"/>
      <w:bookmarkStart w:id="22334" w:name="sub_10662583"/>
      <w:bookmarkStart w:id="22335" w:name="sub_106621303"/>
      <w:bookmarkStart w:id="22336" w:name="sub_1066211103"/>
      <w:bookmarkStart w:id="22337" w:name="sub_106626163"/>
      <w:bookmarkStart w:id="22338" w:name="sub_106621563"/>
      <w:bookmarkStart w:id="22339" w:name="sub_106626263"/>
      <w:bookmarkStart w:id="22340" w:name="sub_106621663"/>
      <w:bookmarkStart w:id="22341" w:name="sub_106621224123"/>
      <w:bookmarkStart w:id="22342" w:name="sub_10662512123"/>
      <w:bookmarkStart w:id="22343" w:name="sub_106621223123"/>
      <w:bookmarkStart w:id="22344" w:name="sub_10662511123"/>
      <w:bookmarkStart w:id="22345" w:name="sub_106626523"/>
      <w:bookmarkStart w:id="22346" w:name="sub_106621923"/>
      <w:bookmarkStart w:id="22347" w:name="sub_1066261323"/>
      <w:bookmarkStart w:id="22348" w:name="sub_1066262323"/>
      <w:bookmarkStart w:id="22349" w:name="sub_106621224223"/>
      <w:bookmarkStart w:id="22350" w:name="sub_10662512223"/>
      <w:bookmarkStart w:id="22351" w:name="sub_106621223223"/>
      <w:bookmarkStart w:id="22352" w:name="sub_10662511223"/>
      <w:bookmarkStart w:id="22353" w:name="sub_106626623"/>
      <w:bookmarkStart w:id="22354" w:name="sub_1066211023"/>
      <w:bookmarkStart w:id="22355" w:name="sub_1066261423"/>
      <w:bookmarkStart w:id="22356" w:name="sub_1066262423"/>
      <w:bookmarkStart w:id="22357" w:name="sub_10662122433"/>
      <w:bookmarkStart w:id="22358" w:name="sub_106621033"/>
      <w:bookmarkStart w:id="22359" w:name="sub_1066251233"/>
      <w:bookmarkStart w:id="22360" w:name="sub_1066252233"/>
      <w:bookmarkStart w:id="22361" w:name="sub_10662122333"/>
      <w:bookmarkStart w:id="22362" w:name="sub_10662933"/>
      <w:bookmarkStart w:id="22363" w:name="sub_1066251133"/>
      <w:bookmarkStart w:id="22364" w:name="sub_1066252133"/>
      <w:bookmarkStart w:id="22365" w:name="sub_10662673"/>
      <w:bookmarkStart w:id="22366" w:name="sub_10662573"/>
      <w:bookmarkStart w:id="22367" w:name="sub_106621203"/>
      <w:bookmarkStart w:id="22368" w:name="sub_106621193"/>
      <w:bookmarkStart w:id="22369" w:name="sub_106626153"/>
      <w:bookmarkStart w:id="22370" w:name="sub_106621553"/>
      <w:bookmarkStart w:id="22371" w:name="sub_106626253"/>
      <w:bookmarkStart w:id="22372" w:name="sub_106621653"/>
      <w:bookmarkStart w:id="22373" w:name="sub_106621224113"/>
      <w:bookmarkStart w:id="22374" w:name="sub_10662512113"/>
      <w:bookmarkStart w:id="22375" w:name="sub_106621223113"/>
      <w:bookmarkStart w:id="22376" w:name="sub_10662511113"/>
      <w:bookmarkStart w:id="22377" w:name="sub_106626513"/>
      <w:bookmarkStart w:id="22378" w:name="sub_106621913"/>
      <w:bookmarkStart w:id="22379" w:name="sub_1066261313"/>
      <w:bookmarkStart w:id="22380" w:name="sub_1066262313"/>
      <w:bookmarkStart w:id="22381" w:name="sub_106621224213"/>
      <w:bookmarkStart w:id="22382" w:name="sub_10662512213"/>
      <w:bookmarkStart w:id="22383" w:name="sub_106621223213"/>
      <w:bookmarkStart w:id="22384" w:name="sub_10662511213"/>
      <w:bookmarkStart w:id="22385" w:name="sub_106626613"/>
      <w:bookmarkStart w:id="22386" w:name="sub_1066211013"/>
      <w:bookmarkStart w:id="22387" w:name="sub_1066261413"/>
      <w:bookmarkStart w:id="22388" w:name="sub_1066262413"/>
      <w:bookmarkStart w:id="22389" w:name="sub_1066211443"/>
      <w:bookmarkStart w:id="22390" w:name="sub_10662543"/>
      <w:bookmarkStart w:id="22391" w:name="sub_10662183"/>
      <w:bookmarkStart w:id="22392" w:name="sub_106621163"/>
      <w:bookmarkStart w:id="22393" w:name="sub_106626123"/>
      <w:bookmarkStart w:id="22394" w:name="sub_106621523"/>
      <w:bookmarkStart w:id="22395" w:name="sub_106626223"/>
      <w:bookmarkStart w:id="22396" w:name="sub_106621623"/>
      <w:bookmarkStart w:id="22397" w:name="sub_10662633"/>
      <w:bookmarkStart w:id="22398" w:name="sub_10662533"/>
      <w:bookmarkStart w:id="22399" w:name="sub_10662173"/>
      <w:bookmarkStart w:id="22400" w:name="sub_106621153"/>
      <w:bookmarkStart w:id="22401" w:name="sub_106626113"/>
      <w:bookmarkStart w:id="22402" w:name="sub_106621513"/>
      <w:bookmarkStart w:id="22403" w:name="sub_106626213"/>
      <w:bookmarkStart w:id="22404" w:name="sub_106621613"/>
      <w:bookmarkStart w:id="22405" w:name="sub_106621243"/>
      <w:bookmarkStart w:id="22406" w:name="sub_106621123"/>
      <w:bookmarkStart w:id="22407" w:name="sub_10662137"/>
      <w:bookmarkStart w:id="22408" w:name="sub_106621117"/>
      <w:bookmarkStart w:id="22409" w:name="sub_1066243"/>
      <w:bookmarkStart w:id="22410" w:name="sub_106633"/>
      <w:bookmarkStart w:id="22411" w:name="sub_10662210"/>
      <w:bookmarkStart w:id="22412" w:name="sub_1066233"/>
      <w:bookmarkStart w:id="22413" w:name="sub_10662143"/>
      <w:bookmarkStart w:id="22414" w:name="sub_1066212215"/>
      <w:bookmarkStart w:id="22415" w:name="sub_1066212115"/>
      <w:bookmarkStart w:id="22416" w:name="sub_1066273"/>
      <w:bookmarkStart w:id="22417" w:name="sub_106621235"/>
      <w:bookmarkStart w:id="22418" w:name="sub_1066212223"/>
      <w:bookmarkStart w:id="22419" w:name="sub_1066212123"/>
      <w:bookmarkStart w:id="22420" w:name="sub_1066283"/>
      <w:bookmarkStart w:id="22421" w:name="sub_10662643"/>
      <w:bookmarkStart w:id="22422" w:name="sub_10662121413"/>
      <w:bookmarkStart w:id="22423" w:name="sub_1066212613"/>
      <w:bookmarkStart w:id="22424" w:name="sub_10662113213"/>
      <w:bookmarkStart w:id="22425" w:name="sub_10662114213"/>
      <w:bookmarkStart w:id="22426" w:name="sub_10662121313"/>
      <w:bookmarkStart w:id="22427" w:name="sub_1066212513"/>
      <w:bookmarkStart w:id="22428" w:name="sub_10662113113"/>
      <w:bookmarkStart w:id="22429" w:name="sub_10662114113"/>
      <w:bookmarkStart w:id="22430" w:name="sub_1066212253"/>
      <w:bookmarkStart w:id="22431" w:name="sub_1066212153"/>
      <w:bookmarkStart w:id="22432" w:name="sub_10662203"/>
      <w:bookmarkStart w:id="22433" w:name="sub_106621273"/>
      <w:bookmarkStart w:id="22434" w:name="sub_106625133"/>
      <w:bookmarkStart w:id="22435" w:name="sub_1066211333"/>
      <w:bookmarkStart w:id="22436" w:name="sub_106625233"/>
      <w:bookmarkStart w:id="22437" w:name="sub_1066211433"/>
      <w:bookmarkStart w:id="22438" w:name="sub_10662121423"/>
      <w:bookmarkStart w:id="22439" w:name="sub_1066212623"/>
      <w:bookmarkStart w:id="22440" w:name="sub_10662113223"/>
      <w:bookmarkStart w:id="22441" w:name="sub_10662114223"/>
      <w:bookmarkStart w:id="22442" w:name="sub_10662121323"/>
      <w:bookmarkStart w:id="22443" w:name="sub_1066212523"/>
      <w:bookmarkStart w:id="22444" w:name="sub_10662113123"/>
      <w:bookmarkStart w:id="22445" w:name="sub_10662114123"/>
      <w:bookmarkStart w:id="22446" w:name="sub_1066212263"/>
      <w:bookmarkStart w:id="22447" w:name="sub_1066212163"/>
      <w:bookmarkStart w:id="22448" w:name="sub_10662213"/>
      <w:bookmarkStart w:id="22449" w:name="sub_106621283"/>
      <w:bookmarkStart w:id="22450" w:name="sub_106625143"/>
      <w:bookmarkStart w:id="22451" w:name="sub_1066211343"/>
      <w:bookmarkStart w:id="22452" w:name="sub_106625243"/>
      <w:bookmarkStart w:id="22453" w:name="sub_10662122443"/>
      <w:bookmarkStart w:id="22454" w:name="sub_10662126413"/>
      <w:bookmarkStart w:id="22455" w:name="sub_106621142413"/>
      <w:bookmarkStart w:id="22456" w:name="sub_10662125413"/>
      <w:bookmarkStart w:id="22457" w:name="sub_106621141413"/>
      <w:bookmarkStart w:id="22458" w:name="sub_10662121813"/>
      <w:bookmarkStart w:id="22459" w:name="sub_10662121013"/>
      <w:bookmarkStart w:id="22460" w:name="sub_10662113613"/>
      <w:bookmarkStart w:id="22461" w:name="sub_10662114613"/>
      <w:bookmarkStart w:id="22462" w:name="sub_106625221213"/>
      <w:bookmarkStart w:id="22463" w:name="sub_106625211213"/>
      <w:bookmarkStart w:id="22464" w:name="sub_10662117213"/>
      <w:bookmarkStart w:id="22465" w:name="sub_10662163213"/>
      <w:bookmarkStart w:id="22466" w:name="sub_106625222213"/>
      <w:bookmarkStart w:id="22467" w:name="sub_106625212213"/>
      <w:bookmarkStart w:id="22468" w:name="sub_10662118213"/>
      <w:bookmarkStart w:id="22469" w:name="sub_10662164213"/>
      <w:bookmarkStart w:id="22470" w:name="sub_10662126313"/>
      <w:bookmarkStart w:id="22471" w:name="sub_106621142313"/>
      <w:bookmarkStart w:id="22472" w:name="sub_10662125313"/>
      <w:bookmarkStart w:id="22473" w:name="sub_106621141313"/>
      <w:bookmarkStart w:id="22474" w:name="sub_10662121713"/>
      <w:bookmarkStart w:id="22475" w:name="sub_1066212913"/>
      <w:bookmarkStart w:id="22476" w:name="sub_10662113513"/>
      <w:bookmarkStart w:id="22477" w:name="sub_10662114513"/>
      <w:bookmarkStart w:id="22478" w:name="sub_106625221113"/>
      <w:bookmarkStart w:id="22479" w:name="sub_106625211113"/>
      <w:bookmarkStart w:id="22480" w:name="sub_10662117113"/>
      <w:bookmarkStart w:id="22481" w:name="sub_10662163113"/>
      <w:bookmarkStart w:id="22482" w:name="sub_106625222113"/>
      <w:bookmarkStart w:id="22483" w:name="sub_106625212113"/>
      <w:bookmarkStart w:id="22484" w:name="sub_10662118113"/>
      <w:bookmarkStart w:id="22485" w:name="sub_10662164113"/>
      <w:bookmarkStart w:id="22486" w:name="sub_10662121453"/>
      <w:bookmarkStart w:id="22487" w:name="sub_1066212653"/>
      <w:bookmarkStart w:id="22488" w:name="sub_10662113253"/>
      <w:bookmarkStart w:id="22489" w:name="sub_10662114253"/>
      <w:bookmarkStart w:id="22490" w:name="sub_10662121353"/>
      <w:bookmarkStart w:id="22491" w:name="sub_1066212553"/>
      <w:bookmarkStart w:id="22492" w:name="sub_10662113153"/>
      <w:bookmarkStart w:id="22493" w:name="sub_10662114153"/>
      <w:bookmarkStart w:id="22494" w:name="sub_1066212293"/>
      <w:bookmarkStart w:id="22495" w:name="sub_1066212193"/>
      <w:bookmarkStart w:id="22496" w:name="sub_10662243"/>
      <w:bookmarkStart w:id="22497" w:name="sub_1066212203"/>
      <w:bookmarkStart w:id="22498" w:name="sub_106625173"/>
      <w:bookmarkStart w:id="22499" w:name="sub_1066211373"/>
      <w:bookmarkStart w:id="22500" w:name="sub_106625273"/>
      <w:bookmarkStart w:id="22501" w:name="sub_1066211473"/>
      <w:bookmarkStart w:id="22502" w:name="sub_1066210133"/>
      <w:bookmarkStart w:id="22503" w:name="sub_10662522133"/>
      <w:bookmarkStart w:id="22504" w:name="sub_106629133"/>
      <w:bookmarkStart w:id="22505" w:name="sub_10662521133"/>
      <w:bookmarkStart w:id="22506" w:name="sub_106625533"/>
      <w:bookmarkStart w:id="22507" w:name="sub_1066211733"/>
      <w:bookmarkStart w:id="22508" w:name="sub_1066215333"/>
      <w:bookmarkStart w:id="22509" w:name="sub_1066216333"/>
      <w:bookmarkStart w:id="22510" w:name="sub_1066210233"/>
      <w:bookmarkStart w:id="22511" w:name="sub_10662522233"/>
      <w:bookmarkStart w:id="22512" w:name="sub_106629233"/>
      <w:bookmarkStart w:id="22513" w:name="sub_10662521233"/>
      <w:bookmarkStart w:id="22514" w:name="sub_106625633"/>
      <w:bookmarkStart w:id="22515" w:name="sub_1066211833"/>
      <w:bookmarkStart w:id="22516" w:name="sub_1066215433"/>
      <w:bookmarkStart w:id="22517" w:name="sub_1066216433"/>
      <w:bookmarkStart w:id="22518" w:name="sub_10662126423"/>
      <w:bookmarkStart w:id="22519" w:name="sub_106621142423"/>
      <w:bookmarkStart w:id="22520" w:name="sub_10662125423"/>
      <w:bookmarkStart w:id="22521" w:name="sub_106621141423"/>
      <w:bookmarkStart w:id="22522" w:name="sub_10662121823"/>
      <w:bookmarkStart w:id="22523" w:name="sub_10662121023"/>
      <w:bookmarkStart w:id="22524" w:name="sub_10662113623"/>
      <w:bookmarkStart w:id="22525" w:name="sub_10662114623"/>
      <w:bookmarkStart w:id="22526" w:name="sub_106625221223"/>
      <w:bookmarkStart w:id="22527" w:name="sub_106625211223"/>
      <w:bookmarkStart w:id="22528" w:name="sub_10662117223"/>
      <w:bookmarkStart w:id="22529" w:name="sub_10662163223"/>
      <w:bookmarkStart w:id="22530" w:name="sub_106625222223"/>
      <w:bookmarkStart w:id="22531" w:name="sub_106625212223"/>
      <w:bookmarkStart w:id="22532" w:name="sub_10662118223"/>
      <w:bookmarkStart w:id="22533" w:name="sub_10662164223"/>
      <w:bookmarkStart w:id="22534" w:name="sub_10662126323"/>
      <w:bookmarkStart w:id="22535" w:name="sub_106621142323"/>
      <w:bookmarkStart w:id="22536" w:name="sub_10662125323"/>
      <w:bookmarkStart w:id="22537" w:name="sub_106621141323"/>
      <w:bookmarkStart w:id="22538" w:name="sub_10662121723"/>
      <w:bookmarkStart w:id="22539" w:name="sub_1066212923"/>
      <w:bookmarkStart w:id="22540" w:name="sub_10662113523"/>
      <w:bookmarkStart w:id="22541" w:name="sub_10662114523"/>
      <w:bookmarkStart w:id="22542" w:name="sub_106625221123"/>
      <w:bookmarkStart w:id="22543" w:name="sub_106625211123"/>
      <w:bookmarkStart w:id="22544" w:name="sub_10662117123"/>
      <w:bookmarkStart w:id="22545" w:name="sub_10662163123"/>
      <w:bookmarkStart w:id="22546" w:name="sub_106625222123"/>
      <w:bookmarkStart w:id="22547" w:name="sub_106625212123"/>
      <w:bookmarkStart w:id="22548" w:name="sub_10662118123"/>
      <w:bookmarkStart w:id="22549" w:name="sub_10662164123"/>
      <w:bookmarkStart w:id="22550" w:name="sub_10662121463"/>
      <w:bookmarkStart w:id="22551" w:name="sub_1066212663"/>
      <w:bookmarkStart w:id="22552" w:name="sub_10662113263"/>
      <w:bookmarkStart w:id="22553" w:name="sub_10662114263"/>
      <w:bookmarkStart w:id="22554" w:name="sub_10662121363"/>
      <w:bookmarkStart w:id="22555" w:name="sub_1066212563"/>
      <w:bookmarkStart w:id="22556" w:name="sub_10662113163"/>
      <w:bookmarkStart w:id="22557" w:name="sub_10662114163"/>
      <w:bookmarkStart w:id="22558" w:name="sub_10662122103"/>
      <w:bookmarkStart w:id="22559" w:name="sub_10662121103"/>
      <w:bookmarkStart w:id="22560" w:name="sub_10662253"/>
      <w:bookmarkStart w:id="22561" w:name="sub_1066212303"/>
      <w:bookmarkStart w:id="22562" w:name="sub_106625183"/>
      <w:bookmarkStart w:id="22563" w:name="sub_1066211383"/>
      <w:bookmarkStart w:id="22564" w:name="sub_106625283"/>
      <w:bookmarkStart w:id="22565" w:name="sub_1066211483"/>
      <w:bookmarkStart w:id="22566" w:name="sub_1066210143"/>
      <w:bookmarkStart w:id="22567" w:name="sub_10662522143"/>
      <w:bookmarkStart w:id="22568" w:name="sub_106629143"/>
      <w:bookmarkStart w:id="22569" w:name="sub_10662521143"/>
      <w:bookmarkStart w:id="22570" w:name="sub_106625543"/>
      <w:bookmarkStart w:id="22571" w:name="sub_1066211743"/>
      <w:bookmarkStart w:id="22572" w:name="sub_1066215343"/>
      <w:bookmarkStart w:id="22573" w:name="sub_1066216343"/>
      <w:bookmarkStart w:id="22574" w:name="sub_1066210243"/>
      <w:bookmarkStart w:id="22575" w:name="sub_10662522243"/>
      <w:bookmarkStart w:id="22576" w:name="sub_106629243"/>
      <w:bookmarkStart w:id="22577" w:name="sub_10662521243"/>
      <w:bookmarkStart w:id="22578" w:name="sub_106625643"/>
      <w:bookmarkStart w:id="22579" w:name="sub_1066211843"/>
      <w:bookmarkStart w:id="22580" w:name="sub_1066215443"/>
      <w:bookmarkStart w:id="22581" w:name="sub_1066212144411"/>
      <w:bookmarkStart w:id="22582" w:name="sub_1066212134411"/>
      <w:bookmarkStart w:id="22583" w:name="sub_106621228411"/>
      <w:bookmarkStart w:id="22584" w:name="sub_10662516411"/>
      <w:bookmarkStart w:id="22585" w:name="sub_106621012411"/>
      <w:bookmarkStart w:id="22586" w:name="sub_10662552411"/>
      <w:bookmarkStart w:id="22587" w:name="sub_106621022411"/>
      <w:bookmarkStart w:id="22588" w:name="sub_10662562411"/>
      <w:bookmarkStart w:id="22589" w:name="sub_1066212143411"/>
      <w:bookmarkStart w:id="22590" w:name="sub_1066212133411"/>
      <w:bookmarkStart w:id="22591" w:name="sub_106621227411"/>
      <w:bookmarkStart w:id="22592" w:name="sub_10662515411"/>
      <w:bookmarkStart w:id="22593" w:name="sub_106621011411"/>
      <w:bookmarkStart w:id="22594" w:name="sub_10662551411"/>
      <w:bookmarkStart w:id="22595" w:name="sub_106621021411"/>
      <w:bookmarkStart w:id="22596" w:name="sub_10662561411"/>
      <w:bookmarkStart w:id="22597" w:name="sub_106621224811"/>
      <w:bookmarkStart w:id="22598" w:name="sub_10662512811"/>
      <w:bookmarkStart w:id="22599" w:name="sub_106621223811"/>
      <w:bookmarkStart w:id="22600" w:name="sub_10662511811"/>
      <w:bookmarkStart w:id="22601" w:name="sub_1066263011"/>
      <w:bookmarkStart w:id="22602" w:name="sub_1066213411"/>
      <w:bookmarkStart w:id="22603" w:name="sub_10662611011"/>
      <w:bookmarkStart w:id="22604" w:name="sub_10662621011"/>
      <w:bookmarkStart w:id="22605" w:name="sub_1066212241611"/>
      <w:bookmarkStart w:id="22606" w:name="sub_1066212231611"/>
      <w:bookmarkStart w:id="22607" w:name="sub_1066265611"/>
      <w:bookmarkStart w:id="22608" w:name="sub_10662613611"/>
      <w:bookmarkStart w:id="22609" w:name="sub_1066212242611"/>
      <w:bookmarkStart w:id="22610" w:name="sub_1066212232611"/>
      <w:bookmarkStart w:id="22611" w:name="sub_1066266611"/>
      <w:bookmarkStart w:id="22612" w:name="sub_10662614611"/>
      <w:bookmarkStart w:id="22613" w:name="sub_10662121441211"/>
      <w:bookmarkStart w:id="22614" w:name="sub_1066212281211"/>
      <w:bookmarkStart w:id="22615" w:name="sub_1066210121211"/>
      <w:bookmarkStart w:id="22616" w:name="sub_1066210221211"/>
      <w:bookmarkStart w:id="22617" w:name="sub_10662121431211"/>
      <w:bookmarkStart w:id="22618" w:name="sub_1066212271211"/>
      <w:bookmarkStart w:id="22619" w:name="sub_1066210111211"/>
      <w:bookmarkStart w:id="22620" w:name="sub_1066210211211"/>
      <w:bookmarkStart w:id="22621" w:name="sub_1066212245211"/>
      <w:bookmarkStart w:id="22622" w:name="sub_1066212235211"/>
      <w:bookmarkStart w:id="22623" w:name="sub_1066269211"/>
      <w:bookmarkStart w:id="22624" w:name="sub_10662617211"/>
      <w:bookmarkStart w:id="22625" w:name="sub_10662122413211"/>
      <w:bookmarkStart w:id="22626" w:name="sub_10662653211"/>
      <w:bookmarkStart w:id="22627" w:name="sub_10662122423211"/>
      <w:bookmarkStart w:id="22628" w:name="sub_10662663211"/>
      <w:bookmarkStart w:id="22629" w:name="sub_10662121442211"/>
      <w:bookmarkStart w:id="22630" w:name="sub_1066212282211"/>
      <w:bookmarkStart w:id="22631" w:name="sub_1066210122211"/>
      <w:bookmarkStart w:id="22632" w:name="sub_1066210222211"/>
      <w:bookmarkStart w:id="22633" w:name="sub_10662121432211"/>
      <w:bookmarkStart w:id="22634" w:name="sub_1066212272211"/>
      <w:bookmarkStart w:id="22635" w:name="sub_1066210112211"/>
      <w:bookmarkStart w:id="22636" w:name="sub_1066210212211"/>
      <w:bookmarkStart w:id="22637" w:name="sub_1066212246211"/>
      <w:bookmarkStart w:id="22638" w:name="sub_1066212236211"/>
      <w:bookmarkStart w:id="22639" w:name="sub_10662610211"/>
      <w:bookmarkStart w:id="22640" w:name="sub_10662618211"/>
      <w:bookmarkStart w:id="22641" w:name="sub_10662122414211"/>
      <w:bookmarkStart w:id="22642" w:name="sub_10662654211"/>
      <w:bookmarkStart w:id="22643" w:name="sub_10662122424211"/>
      <w:bookmarkStart w:id="22644" w:name="sub_10662664211"/>
      <w:bookmarkStart w:id="22645" w:name="sub_1066212144311"/>
      <w:bookmarkStart w:id="22646" w:name="sub_1066212134311"/>
      <w:bookmarkStart w:id="22647" w:name="sub_106621228311"/>
      <w:bookmarkStart w:id="22648" w:name="sub_10662516311"/>
      <w:bookmarkStart w:id="22649" w:name="sub_106621012311"/>
      <w:bookmarkStart w:id="22650" w:name="sub_10662552311"/>
      <w:bookmarkStart w:id="22651" w:name="sub_106621022311"/>
      <w:bookmarkStart w:id="22652" w:name="sub_10662562311"/>
      <w:bookmarkStart w:id="22653" w:name="sub_1066212143311"/>
      <w:bookmarkStart w:id="22654" w:name="sub_1066212133311"/>
      <w:bookmarkStart w:id="22655" w:name="sub_106621227311"/>
      <w:bookmarkStart w:id="22656" w:name="sub_10662515311"/>
      <w:bookmarkStart w:id="22657" w:name="sub_106621011311"/>
      <w:bookmarkStart w:id="22658" w:name="sub_10662551311"/>
      <w:bookmarkStart w:id="22659" w:name="sub_106621021311"/>
      <w:bookmarkStart w:id="22660" w:name="sub_10662561311"/>
      <w:bookmarkStart w:id="22661" w:name="sub_106621224711"/>
      <w:bookmarkStart w:id="22662" w:name="sub_10662512711"/>
      <w:bookmarkStart w:id="22663" w:name="sub_106621223711"/>
      <w:bookmarkStart w:id="22664" w:name="sub_10662511711"/>
      <w:bookmarkStart w:id="22665" w:name="sub_1066262011"/>
      <w:bookmarkStart w:id="22666" w:name="sub_1066213311"/>
      <w:bookmarkStart w:id="22667" w:name="sub_1066261911"/>
      <w:bookmarkStart w:id="22668" w:name="sub_1066262911"/>
      <w:bookmarkStart w:id="22669" w:name="sub_1066212241511"/>
      <w:bookmarkStart w:id="22670" w:name="sub_1066212231511"/>
      <w:bookmarkStart w:id="22671" w:name="sub_1066265511"/>
      <w:bookmarkStart w:id="22672" w:name="sub_10662613511"/>
      <w:bookmarkStart w:id="22673" w:name="sub_1066212242511"/>
      <w:bookmarkStart w:id="22674" w:name="sub_1066212232511"/>
      <w:bookmarkStart w:id="22675" w:name="sub_1066266511"/>
      <w:bookmarkStart w:id="22676" w:name="sub_10662614511"/>
      <w:bookmarkStart w:id="22677" w:name="sub_10662121441111"/>
      <w:bookmarkStart w:id="22678" w:name="sub_1066212281111"/>
      <w:bookmarkStart w:id="22679" w:name="sub_1066210121111"/>
      <w:bookmarkStart w:id="22680" w:name="sub_1066210221111"/>
      <w:bookmarkStart w:id="22681" w:name="sub_10662121431111"/>
      <w:bookmarkStart w:id="22682" w:name="sub_1066212271111"/>
      <w:bookmarkStart w:id="22683" w:name="sub_1066210111111"/>
      <w:bookmarkStart w:id="22684" w:name="sub_1066210211111"/>
      <w:bookmarkStart w:id="22685" w:name="sub_1066212245111"/>
      <w:bookmarkStart w:id="22686" w:name="sub_1066212235111"/>
      <w:bookmarkStart w:id="22687" w:name="sub_1066269111"/>
      <w:bookmarkStart w:id="22688" w:name="sub_10662617111"/>
      <w:bookmarkStart w:id="22689" w:name="sub_10662122413111"/>
      <w:bookmarkStart w:id="22690" w:name="sub_10662653111"/>
      <w:bookmarkStart w:id="22691" w:name="sub_10662122423111"/>
      <w:bookmarkStart w:id="22692" w:name="sub_10662663111"/>
      <w:bookmarkStart w:id="22693" w:name="sub_10662121442111"/>
      <w:bookmarkStart w:id="22694" w:name="sub_1066212282111"/>
      <w:bookmarkStart w:id="22695" w:name="sub_1066210122111"/>
      <w:bookmarkStart w:id="22696" w:name="sub_1066210222111"/>
      <w:bookmarkStart w:id="22697" w:name="sub_10662121432111"/>
      <w:bookmarkStart w:id="22698" w:name="sub_1066212272111"/>
      <w:bookmarkStart w:id="22699" w:name="sub_1066210112111"/>
      <w:bookmarkStart w:id="22700" w:name="sub_1066210212111"/>
      <w:bookmarkStart w:id="22701" w:name="sub_1066212246111"/>
      <w:bookmarkStart w:id="22702" w:name="sub_1066212236111"/>
      <w:bookmarkStart w:id="22703" w:name="sub_10662610111"/>
      <w:bookmarkStart w:id="22704" w:name="sub_10662618111"/>
      <w:bookmarkStart w:id="22705" w:name="sub_10662122414111"/>
      <w:bookmarkStart w:id="22706" w:name="sub_10662654111"/>
      <w:bookmarkStart w:id="22707" w:name="sub_10662122424111"/>
      <w:bookmarkStart w:id="22708" w:name="sub_10662664111"/>
      <w:bookmarkStart w:id="22709" w:name="sub_10662164411"/>
      <w:bookmarkStart w:id="22710" w:name="sub_10662512411"/>
      <w:bookmarkStart w:id="22711" w:name="sub_106621223411"/>
      <w:bookmarkStart w:id="22712" w:name="sub_10662511411"/>
      <w:bookmarkStart w:id="22713" w:name="sub_106626811"/>
      <w:bookmarkStart w:id="22714" w:name="sub_1066213011"/>
      <w:bookmarkStart w:id="22715" w:name="sub_1066261611"/>
      <w:bookmarkStart w:id="22716" w:name="sub_1066262611"/>
      <w:bookmarkStart w:id="22717" w:name="sub_1066212241211"/>
      <w:bookmarkStart w:id="22718" w:name="sub_1066212231211"/>
      <w:bookmarkStart w:id="22719" w:name="sub_1066265211"/>
      <w:bookmarkStart w:id="22720" w:name="sub_10662613211"/>
      <w:bookmarkStart w:id="22721" w:name="sub_1066212242211"/>
      <w:bookmarkStart w:id="22722" w:name="sub_1066212232211"/>
      <w:bookmarkStart w:id="22723" w:name="sub_1066266211"/>
      <w:bookmarkStart w:id="22724" w:name="sub_10662614211"/>
      <w:bookmarkStart w:id="22725" w:name="sub_106621224311"/>
      <w:bookmarkStart w:id="22726" w:name="sub_10662512311"/>
      <w:bookmarkStart w:id="22727" w:name="sub_106621223311"/>
      <w:bookmarkStart w:id="22728" w:name="sub_10662511311"/>
      <w:bookmarkStart w:id="22729" w:name="sub_106626711"/>
      <w:bookmarkStart w:id="22730" w:name="sub_1066212011"/>
      <w:bookmarkStart w:id="22731" w:name="sub_1066261511"/>
      <w:bookmarkStart w:id="22732" w:name="sub_1066262511"/>
      <w:bookmarkStart w:id="22733" w:name="sub_1066212241111"/>
      <w:bookmarkStart w:id="22734" w:name="sub_1066212231111"/>
      <w:bookmarkStart w:id="22735" w:name="sub_1066265111"/>
      <w:bookmarkStart w:id="22736" w:name="sub_10662613111"/>
      <w:bookmarkStart w:id="22737" w:name="sub_1066212242111"/>
      <w:bookmarkStart w:id="22738" w:name="sub_1066212232111"/>
      <w:bookmarkStart w:id="22739" w:name="sub_1066266111"/>
      <w:bookmarkStart w:id="22740" w:name="sub_10662614111"/>
      <w:bookmarkStart w:id="22741" w:name="sub_10662114411"/>
      <w:bookmarkStart w:id="22742" w:name="sub_106621811"/>
      <w:bookmarkStart w:id="22743" w:name="sub_1066261211"/>
      <w:bookmarkStart w:id="22744" w:name="sub_1066262211"/>
      <w:bookmarkStart w:id="22745" w:name="sub_106626311"/>
      <w:bookmarkStart w:id="22746" w:name="sub_106621711"/>
      <w:bookmarkStart w:id="22747" w:name="sub_1066261111"/>
      <w:bookmarkStart w:id="22748" w:name="sub_1066262111"/>
      <w:bookmarkStart w:id="22749" w:name="sub_1066212411"/>
      <w:bookmarkStart w:id="22750" w:name="sub_106621351"/>
      <w:bookmarkStart w:id="22751" w:name="sub_10662411"/>
      <w:bookmarkStart w:id="22752" w:name="sub_10662281"/>
      <w:bookmarkStart w:id="22753" w:name="sub_106621411"/>
      <w:bookmarkStart w:id="22754" w:name="sub_10662121131"/>
      <w:bookmarkStart w:id="22755" w:name="sub_1066212331"/>
      <w:bookmarkStart w:id="22756" w:name="sub_10662121211"/>
      <w:bookmarkStart w:id="22757" w:name="sub_106626411"/>
      <w:bookmarkStart w:id="22758" w:name="sub_10662126111"/>
      <w:bookmarkStart w:id="22759" w:name="sub_106621142111"/>
      <w:bookmarkStart w:id="22760" w:name="sub_10662125111"/>
      <w:bookmarkStart w:id="22761" w:name="sub_106621141111"/>
      <w:bookmarkStart w:id="22762" w:name="sub_10662121511"/>
      <w:bookmarkStart w:id="22763" w:name="sub_1066212711"/>
      <w:bookmarkStart w:id="22764" w:name="sub_10662113311"/>
      <w:bookmarkStart w:id="22765" w:name="sub_10662114311"/>
      <w:bookmarkStart w:id="22766" w:name="sub_10662126211"/>
      <w:bookmarkStart w:id="22767" w:name="sub_106621142211"/>
      <w:bookmarkStart w:id="22768" w:name="sub_10662125211"/>
      <w:bookmarkStart w:id="22769" w:name="sub_106621141211"/>
      <w:bookmarkStart w:id="22770" w:name="sub_10662121611"/>
      <w:bookmarkStart w:id="22771" w:name="sub_1066212811"/>
      <w:bookmarkStart w:id="22772" w:name="sub_10662113411"/>
      <w:bookmarkStart w:id="22773" w:name="sub_106621224411"/>
      <w:bookmarkStart w:id="22774" w:name="sub_1066211424111"/>
      <w:bookmarkStart w:id="22775" w:name="sub_1066211414111"/>
      <w:bookmarkStart w:id="22776" w:name="sub_106621210111"/>
      <w:bookmarkStart w:id="22777" w:name="sub_106621146111"/>
      <w:bookmarkStart w:id="22778" w:name="sub_1066252112111"/>
      <w:bookmarkStart w:id="22779" w:name="sub_106621632111"/>
      <w:bookmarkStart w:id="22780" w:name="sub_1066252122111"/>
      <w:bookmarkStart w:id="22781" w:name="sub_106621642111"/>
      <w:bookmarkStart w:id="22782" w:name="sub_1066211423111"/>
      <w:bookmarkStart w:id="22783" w:name="sub_1066211413111"/>
      <w:bookmarkStart w:id="22784" w:name="sub_10662129111"/>
      <w:bookmarkStart w:id="22785" w:name="sub_106621145111"/>
      <w:bookmarkStart w:id="22786" w:name="sub_1066252111111"/>
      <w:bookmarkStart w:id="22787" w:name="sub_106621631111"/>
      <w:bookmarkStart w:id="22788" w:name="sub_1066252121111"/>
      <w:bookmarkStart w:id="22789" w:name="sub_106621641111"/>
      <w:bookmarkStart w:id="22790" w:name="sub_10662126511"/>
      <w:bookmarkStart w:id="22791" w:name="sub_106621142511"/>
      <w:bookmarkStart w:id="22792" w:name="sub_10662125511"/>
      <w:bookmarkStart w:id="22793" w:name="sub_106621141511"/>
      <w:bookmarkStart w:id="22794" w:name="sub_10662121911"/>
      <w:bookmarkStart w:id="22795" w:name="sub_10662122011"/>
      <w:bookmarkStart w:id="22796" w:name="sub_10662113711"/>
      <w:bookmarkStart w:id="22797" w:name="sub_10662114711"/>
      <w:bookmarkStart w:id="22798" w:name="sub_106625221311"/>
      <w:bookmarkStart w:id="22799" w:name="sub_106625211311"/>
      <w:bookmarkStart w:id="22800" w:name="sub_10662117311"/>
      <w:bookmarkStart w:id="22801" w:name="sub_10662163311"/>
      <w:bookmarkStart w:id="22802" w:name="sub_106625222311"/>
      <w:bookmarkStart w:id="22803" w:name="sub_106625212311"/>
      <w:bookmarkStart w:id="22804" w:name="sub_10662118311"/>
      <w:bookmarkStart w:id="22805" w:name="sub_10662164311"/>
      <w:bookmarkStart w:id="22806" w:name="sub_1066211424211"/>
      <w:bookmarkStart w:id="22807" w:name="sub_1066211414211"/>
      <w:bookmarkStart w:id="22808" w:name="sub_106621210211"/>
      <w:bookmarkStart w:id="22809" w:name="sub_106621146211"/>
      <w:bookmarkStart w:id="22810" w:name="sub_1066252112211"/>
      <w:bookmarkStart w:id="22811" w:name="sub_106621632211"/>
      <w:bookmarkStart w:id="22812" w:name="sub_1066252122211"/>
      <w:bookmarkStart w:id="22813" w:name="sub_106621642211"/>
      <w:bookmarkStart w:id="22814" w:name="sub_1066211423211"/>
      <w:bookmarkStart w:id="22815" w:name="sub_1066211413211"/>
      <w:bookmarkStart w:id="22816" w:name="sub_10662129211"/>
      <w:bookmarkStart w:id="22817" w:name="sub_106621145211"/>
      <w:bookmarkStart w:id="22818" w:name="sub_1066252111211"/>
      <w:bookmarkStart w:id="22819" w:name="sub_106621631211"/>
      <w:bookmarkStart w:id="22820" w:name="sub_1066252121211"/>
      <w:bookmarkStart w:id="22821" w:name="sub_106621641211"/>
      <w:bookmarkStart w:id="22822" w:name="sub_10662126611"/>
      <w:bookmarkStart w:id="22823" w:name="sub_106621142611"/>
      <w:bookmarkStart w:id="22824" w:name="sub_10662125611"/>
      <w:bookmarkStart w:id="22825" w:name="sub_106621141611"/>
      <w:bookmarkStart w:id="22826" w:name="sub_106621211011"/>
      <w:bookmarkStart w:id="22827" w:name="sub_10662123011"/>
      <w:bookmarkStart w:id="22828" w:name="sub_10662113811"/>
      <w:bookmarkStart w:id="22829" w:name="sub_10662114811"/>
      <w:bookmarkStart w:id="22830" w:name="sub_106625221411"/>
      <w:bookmarkStart w:id="22831" w:name="sub_106625211411"/>
      <w:bookmarkStart w:id="22832" w:name="sub_10662117411"/>
      <w:bookmarkStart w:id="22833" w:name="sub_10662163411"/>
      <w:bookmarkStart w:id="22834" w:name="sub_106625222411"/>
      <w:bookmarkStart w:id="22835" w:name="sub_106625212411"/>
      <w:bookmarkStart w:id="22836" w:name="sub_10662118411"/>
      <w:bookmarkStart w:id="22837" w:name="sub_1066212144421"/>
      <w:bookmarkStart w:id="22838" w:name="sub_1066212134421"/>
      <w:bookmarkStart w:id="22839" w:name="sub_106621228421"/>
      <w:bookmarkStart w:id="22840" w:name="sub_10662516421"/>
      <w:bookmarkStart w:id="22841" w:name="sub_106621012421"/>
      <w:bookmarkStart w:id="22842" w:name="sub_10662552421"/>
      <w:bookmarkStart w:id="22843" w:name="sub_106621022421"/>
      <w:bookmarkStart w:id="22844" w:name="sub_10662562421"/>
      <w:bookmarkStart w:id="22845" w:name="sub_1066212143421"/>
      <w:bookmarkStart w:id="22846" w:name="sub_1066212133421"/>
      <w:bookmarkStart w:id="22847" w:name="sub_106621227421"/>
      <w:bookmarkStart w:id="22848" w:name="sub_10662515421"/>
      <w:bookmarkStart w:id="22849" w:name="sub_106621011421"/>
      <w:bookmarkStart w:id="22850" w:name="sub_10662551421"/>
      <w:bookmarkStart w:id="22851" w:name="sub_106621021421"/>
      <w:bookmarkStart w:id="22852" w:name="sub_10662561421"/>
      <w:bookmarkStart w:id="22853" w:name="sub_106621224821"/>
      <w:bookmarkStart w:id="22854" w:name="sub_10662512821"/>
      <w:bookmarkStart w:id="22855" w:name="sub_106621223821"/>
      <w:bookmarkStart w:id="22856" w:name="sub_10662511821"/>
      <w:bookmarkStart w:id="22857" w:name="sub_1066263021"/>
      <w:bookmarkStart w:id="22858" w:name="sub_1066213421"/>
      <w:bookmarkStart w:id="22859" w:name="sub_10662611021"/>
      <w:bookmarkStart w:id="22860" w:name="sub_10662621021"/>
      <w:bookmarkStart w:id="22861" w:name="sub_1066212241621"/>
      <w:bookmarkStart w:id="22862" w:name="sub_1066212231621"/>
      <w:bookmarkStart w:id="22863" w:name="sub_1066265621"/>
      <w:bookmarkStart w:id="22864" w:name="sub_10662613621"/>
      <w:bookmarkStart w:id="22865" w:name="sub_1066212242621"/>
      <w:bookmarkStart w:id="22866" w:name="sub_1066212232621"/>
      <w:bookmarkStart w:id="22867" w:name="sub_1066266621"/>
      <w:bookmarkStart w:id="22868" w:name="sub_10662614621"/>
      <w:bookmarkStart w:id="22869" w:name="sub_10662121441221"/>
      <w:bookmarkStart w:id="22870" w:name="sub_1066212281221"/>
      <w:bookmarkStart w:id="22871" w:name="sub_1066210121221"/>
      <w:bookmarkStart w:id="22872" w:name="sub_1066210221221"/>
      <w:bookmarkStart w:id="22873" w:name="sub_10662121431221"/>
      <w:bookmarkStart w:id="22874" w:name="sub_1066212271221"/>
      <w:bookmarkStart w:id="22875" w:name="sub_1066210111221"/>
      <w:bookmarkStart w:id="22876" w:name="sub_1066210211221"/>
      <w:bookmarkStart w:id="22877" w:name="sub_1066212245221"/>
      <w:bookmarkStart w:id="22878" w:name="sub_1066212235221"/>
      <w:bookmarkStart w:id="22879" w:name="sub_1066269221"/>
      <w:bookmarkStart w:id="22880" w:name="sub_10662617221"/>
      <w:bookmarkStart w:id="22881" w:name="sub_10662122413221"/>
      <w:bookmarkStart w:id="22882" w:name="sub_10662653221"/>
      <w:bookmarkStart w:id="22883" w:name="sub_10662122423221"/>
      <w:bookmarkStart w:id="22884" w:name="sub_10662663221"/>
      <w:bookmarkStart w:id="22885" w:name="sub_10662121442221"/>
      <w:bookmarkStart w:id="22886" w:name="sub_1066212282221"/>
      <w:bookmarkStart w:id="22887" w:name="sub_1066210122221"/>
      <w:bookmarkStart w:id="22888" w:name="sub_1066210222221"/>
      <w:bookmarkStart w:id="22889" w:name="sub_10662121432221"/>
      <w:bookmarkStart w:id="22890" w:name="sub_1066212272221"/>
      <w:bookmarkStart w:id="22891" w:name="sub_1066210112221"/>
      <w:bookmarkStart w:id="22892" w:name="sub_1066210212221"/>
      <w:bookmarkStart w:id="22893" w:name="sub_1066212246221"/>
      <w:bookmarkStart w:id="22894" w:name="sub_1066212236221"/>
      <w:bookmarkStart w:id="22895" w:name="sub_10662610221"/>
      <w:bookmarkStart w:id="22896" w:name="sub_10662618221"/>
      <w:bookmarkStart w:id="22897" w:name="sub_10662122414221"/>
      <w:bookmarkStart w:id="22898" w:name="sub_10662654221"/>
      <w:bookmarkStart w:id="22899" w:name="sub_10662122424221"/>
      <w:bookmarkStart w:id="22900" w:name="sub_10662664221"/>
      <w:bookmarkStart w:id="22901" w:name="sub_1066212144321"/>
      <w:bookmarkStart w:id="22902" w:name="sub_1066212134321"/>
      <w:bookmarkStart w:id="22903" w:name="sub_106621228321"/>
      <w:bookmarkStart w:id="22904" w:name="sub_10662516321"/>
      <w:bookmarkStart w:id="22905" w:name="sub_106621012321"/>
      <w:bookmarkStart w:id="22906" w:name="sub_10662552321"/>
      <w:bookmarkStart w:id="22907" w:name="sub_106621022321"/>
      <w:bookmarkStart w:id="22908" w:name="sub_10662562321"/>
      <w:bookmarkStart w:id="22909" w:name="sub_1066212143321"/>
      <w:bookmarkStart w:id="22910" w:name="sub_1066212133321"/>
      <w:bookmarkStart w:id="22911" w:name="sub_106621227321"/>
      <w:bookmarkStart w:id="22912" w:name="sub_10662515321"/>
      <w:bookmarkStart w:id="22913" w:name="sub_106621011321"/>
      <w:bookmarkStart w:id="22914" w:name="sub_10662551321"/>
      <w:bookmarkStart w:id="22915" w:name="sub_106621021321"/>
      <w:bookmarkStart w:id="22916" w:name="sub_10662561321"/>
      <w:bookmarkStart w:id="22917" w:name="sub_106621224721"/>
      <w:bookmarkStart w:id="22918" w:name="sub_10662512721"/>
      <w:bookmarkStart w:id="22919" w:name="sub_106621223721"/>
      <w:bookmarkStart w:id="22920" w:name="sub_10662511721"/>
      <w:bookmarkStart w:id="22921" w:name="sub_1066262021"/>
      <w:bookmarkStart w:id="22922" w:name="sub_1066213321"/>
      <w:bookmarkStart w:id="22923" w:name="sub_1066261921"/>
      <w:bookmarkStart w:id="22924" w:name="sub_1066262921"/>
      <w:bookmarkStart w:id="22925" w:name="sub_1066212241521"/>
      <w:bookmarkStart w:id="22926" w:name="sub_1066212231521"/>
      <w:bookmarkStart w:id="22927" w:name="sub_1066265521"/>
      <w:bookmarkStart w:id="22928" w:name="sub_10662613521"/>
      <w:bookmarkStart w:id="22929" w:name="sub_1066212242521"/>
      <w:bookmarkStart w:id="22930" w:name="sub_1066212232521"/>
      <w:bookmarkStart w:id="22931" w:name="sub_1066266521"/>
      <w:bookmarkStart w:id="22932" w:name="sub_10662614521"/>
      <w:bookmarkStart w:id="22933" w:name="sub_10662121441121"/>
      <w:bookmarkStart w:id="22934" w:name="sub_1066212281121"/>
      <w:bookmarkStart w:id="22935" w:name="sub_1066210121121"/>
      <w:bookmarkStart w:id="22936" w:name="sub_1066210221121"/>
      <w:bookmarkStart w:id="22937" w:name="sub_10662121431121"/>
      <w:bookmarkStart w:id="22938" w:name="sub_1066212271121"/>
      <w:bookmarkStart w:id="22939" w:name="sub_1066210111121"/>
      <w:bookmarkStart w:id="22940" w:name="sub_1066210211121"/>
      <w:bookmarkStart w:id="22941" w:name="sub_1066212245121"/>
      <w:bookmarkStart w:id="22942" w:name="sub_1066212235121"/>
      <w:bookmarkStart w:id="22943" w:name="sub_1066269121"/>
      <w:bookmarkStart w:id="22944" w:name="sub_10662617121"/>
      <w:bookmarkStart w:id="22945" w:name="sub_10662122413121"/>
      <w:bookmarkStart w:id="22946" w:name="sub_10662653121"/>
      <w:bookmarkStart w:id="22947" w:name="sub_10662122423121"/>
      <w:bookmarkStart w:id="22948" w:name="sub_10662663121"/>
      <w:bookmarkStart w:id="22949" w:name="sub_10662121442121"/>
      <w:bookmarkStart w:id="22950" w:name="sub_1066212282121"/>
      <w:bookmarkStart w:id="22951" w:name="sub_1066210122121"/>
      <w:bookmarkStart w:id="22952" w:name="sub_1066210222121"/>
      <w:bookmarkStart w:id="22953" w:name="sub_10662121432121"/>
      <w:bookmarkStart w:id="22954" w:name="sub_1066212272121"/>
      <w:bookmarkStart w:id="22955" w:name="sub_1066210112121"/>
      <w:bookmarkStart w:id="22956" w:name="sub_1066210212121"/>
      <w:bookmarkStart w:id="22957" w:name="sub_1066212246121"/>
      <w:bookmarkStart w:id="22958" w:name="sub_1066212236121"/>
      <w:bookmarkStart w:id="22959" w:name="sub_10662610121"/>
      <w:bookmarkStart w:id="22960" w:name="sub_10662618121"/>
      <w:bookmarkStart w:id="22961" w:name="sub_10662122414121"/>
      <w:bookmarkStart w:id="22962" w:name="sub_10662654121"/>
      <w:bookmarkStart w:id="22963" w:name="sub_10662122424121"/>
      <w:bookmarkStart w:id="22964" w:name="sub_10662664121"/>
      <w:bookmarkStart w:id="22965" w:name="sub_10662164421"/>
      <w:bookmarkStart w:id="22966" w:name="sub_10662512421"/>
      <w:bookmarkStart w:id="22967" w:name="sub_106621223421"/>
      <w:bookmarkStart w:id="22968" w:name="sub_10662511421"/>
      <w:bookmarkStart w:id="22969" w:name="sub_106626821"/>
      <w:bookmarkStart w:id="22970" w:name="sub_1066213021"/>
      <w:bookmarkStart w:id="22971" w:name="sub_1066261621"/>
      <w:bookmarkStart w:id="22972" w:name="sub_1066262621"/>
      <w:bookmarkStart w:id="22973" w:name="sub_1066212241221"/>
      <w:bookmarkStart w:id="22974" w:name="sub_1066212231221"/>
      <w:bookmarkStart w:id="22975" w:name="sub_1066265221"/>
      <w:bookmarkStart w:id="22976" w:name="sub_10662613221"/>
      <w:bookmarkStart w:id="22977" w:name="sub_1066212242221"/>
      <w:bookmarkStart w:id="22978" w:name="sub_1066212232221"/>
      <w:bookmarkStart w:id="22979" w:name="sub_1066266221"/>
      <w:bookmarkStart w:id="22980" w:name="sub_10662614221"/>
      <w:bookmarkStart w:id="22981" w:name="sub_106621224321"/>
      <w:bookmarkStart w:id="22982" w:name="sub_10662512321"/>
      <w:bookmarkStart w:id="22983" w:name="sub_106621223321"/>
      <w:bookmarkStart w:id="22984" w:name="sub_10662511321"/>
      <w:bookmarkStart w:id="22985" w:name="sub_106626721"/>
      <w:bookmarkStart w:id="22986" w:name="sub_1066212021"/>
      <w:bookmarkStart w:id="22987" w:name="sub_1066261521"/>
      <w:bookmarkStart w:id="22988" w:name="sub_1066262521"/>
      <w:bookmarkStart w:id="22989" w:name="sub_1066212241121"/>
      <w:bookmarkStart w:id="22990" w:name="sub_1066212231121"/>
      <w:bookmarkStart w:id="22991" w:name="sub_1066265121"/>
      <w:bookmarkStart w:id="22992" w:name="sub_10662613121"/>
      <w:bookmarkStart w:id="22993" w:name="sub_1066212242121"/>
      <w:bookmarkStart w:id="22994" w:name="sub_1066212232121"/>
      <w:bookmarkStart w:id="22995" w:name="sub_1066266121"/>
      <w:bookmarkStart w:id="22996" w:name="sub_10662614121"/>
      <w:bookmarkStart w:id="22997" w:name="sub_10662114421"/>
      <w:bookmarkStart w:id="22998" w:name="sub_106621821"/>
      <w:bookmarkStart w:id="22999" w:name="sub_1066261221"/>
      <w:bookmarkStart w:id="23000" w:name="sub_1066262221"/>
      <w:bookmarkStart w:id="23001" w:name="sub_106626321"/>
      <w:bookmarkStart w:id="23002" w:name="sub_106621721"/>
      <w:bookmarkStart w:id="23003" w:name="sub_1066261121"/>
      <w:bookmarkStart w:id="23004" w:name="sub_1066262121"/>
      <w:bookmarkStart w:id="23005" w:name="sub_1066212421"/>
      <w:bookmarkStart w:id="23006" w:name="sub_106621361"/>
      <w:bookmarkStart w:id="23007" w:name="sub_10662421"/>
      <w:bookmarkStart w:id="23008" w:name="sub_10662291"/>
      <w:bookmarkStart w:id="23009" w:name="sub_106621421"/>
      <w:bookmarkStart w:id="23010" w:name="sub_10662121141"/>
      <w:bookmarkStart w:id="23011" w:name="sub_1066212341"/>
      <w:bookmarkStart w:id="23012" w:name="sub_10662121221"/>
      <w:bookmarkStart w:id="23013" w:name="sub_106626421"/>
      <w:bookmarkStart w:id="23014" w:name="sub_10662126121"/>
      <w:bookmarkStart w:id="23015" w:name="sub_106621142121"/>
      <w:bookmarkStart w:id="23016" w:name="sub_10662125121"/>
      <w:bookmarkStart w:id="23017" w:name="sub_106621141121"/>
      <w:bookmarkStart w:id="23018" w:name="sub_10662121521"/>
      <w:bookmarkStart w:id="23019" w:name="sub_1066212721"/>
      <w:bookmarkStart w:id="23020" w:name="sub_10662113321"/>
      <w:bookmarkStart w:id="23021" w:name="sub_10662114321"/>
      <w:bookmarkStart w:id="23022" w:name="sub_10662126221"/>
      <w:bookmarkStart w:id="23023" w:name="sub_106621142221"/>
      <w:bookmarkStart w:id="23024" w:name="sub_10662125221"/>
      <w:bookmarkStart w:id="23025" w:name="sub_106621141221"/>
      <w:bookmarkStart w:id="23026" w:name="sub_10662121621"/>
      <w:bookmarkStart w:id="23027" w:name="sub_1066212821"/>
      <w:bookmarkStart w:id="23028" w:name="sub_10662113421"/>
      <w:bookmarkStart w:id="23029" w:name="sub_106621224421"/>
      <w:bookmarkStart w:id="23030" w:name="sub_1066211424121"/>
      <w:bookmarkStart w:id="23031" w:name="sub_1066211414121"/>
      <w:bookmarkStart w:id="23032" w:name="sub_106621210121"/>
      <w:bookmarkStart w:id="23033" w:name="sub_106621146121"/>
      <w:bookmarkStart w:id="23034" w:name="sub_1066252112121"/>
      <w:bookmarkStart w:id="23035" w:name="sub_106621632121"/>
      <w:bookmarkStart w:id="23036" w:name="sub_1066252122121"/>
      <w:bookmarkStart w:id="23037" w:name="sub_106621642121"/>
      <w:bookmarkStart w:id="23038" w:name="sub_1066211423121"/>
      <w:bookmarkStart w:id="23039" w:name="sub_1066211413121"/>
      <w:bookmarkStart w:id="23040" w:name="sub_10662129121"/>
      <w:bookmarkStart w:id="23041" w:name="sub_106621145121"/>
      <w:bookmarkStart w:id="23042" w:name="sub_1066252111121"/>
      <w:bookmarkStart w:id="23043" w:name="sub_106621631121"/>
      <w:bookmarkStart w:id="23044" w:name="sub_1066252121121"/>
      <w:bookmarkStart w:id="23045" w:name="sub_106621641121"/>
      <w:bookmarkStart w:id="23046" w:name="sub_10662126521"/>
      <w:bookmarkStart w:id="23047" w:name="sub_106621142521"/>
      <w:bookmarkStart w:id="23048" w:name="sub_10662125521"/>
      <w:bookmarkStart w:id="23049" w:name="sub_106621141521"/>
      <w:bookmarkStart w:id="23050" w:name="sub_10662121921"/>
      <w:bookmarkStart w:id="23051" w:name="sub_10662122021"/>
      <w:bookmarkStart w:id="23052" w:name="sub_10662113721"/>
      <w:bookmarkStart w:id="23053" w:name="sub_10662114721"/>
      <w:bookmarkStart w:id="23054" w:name="sub_106625221321"/>
      <w:bookmarkStart w:id="23055" w:name="sub_106625211321"/>
      <w:bookmarkStart w:id="23056" w:name="sub_10662117321"/>
      <w:bookmarkStart w:id="23057" w:name="sub_10662163321"/>
      <w:bookmarkStart w:id="23058" w:name="sub_106625222321"/>
      <w:bookmarkStart w:id="23059" w:name="sub_106625212321"/>
      <w:bookmarkStart w:id="23060" w:name="sub_10662118321"/>
      <w:bookmarkStart w:id="23061" w:name="sub_10662164321"/>
      <w:bookmarkStart w:id="23062" w:name="sub_1066211424221"/>
      <w:bookmarkStart w:id="23063" w:name="sub_1066211414221"/>
      <w:bookmarkStart w:id="23064" w:name="sub_106621210221"/>
      <w:bookmarkStart w:id="23065" w:name="sub_106621146221"/>
      <w:bookmarkStart w:id="23066" w:name="sub_1066252112221"/>
      <w:bookmarkStart w:id="23067" w:name="sub_106621632221"/>
      <w:bookmarkStart w:id="23068" w:name="sub_1066252122221"/>
      <w:bookmarkStart w:id="23069" w:name="sub_106621642221"/>
      <w:bookmarkStart w:id="23070" w:name="sub_1066211423221"/>
      <w:bookmarkStart w:id="23071" w:name="sub_1066211413221"/>
      <w:bookmarkStart w:id="23072" w:name="sub_10662129221"/>
      <w:bookmarkStart w:id="23073" w:name="sub_106621145221"/>
      <w:bookmarkStart w:id="23074" w:name="sub_1066252111221"/>
      <w:bookmarkStart w:id="23075" w:name="sub_106621631221"/>
      <w:bookmarkStart w:id="23076" w:name="sub_1066252121221"/>
      <w:bookmarkStart w:id="23077" w:name="sub_106621641221"/>
      <w:bookmarkStart w:id="23078" w:name="sub_10662126621"/>
      <w:bookmarkStart w:id="23079" w:name="sub_106621142621"/>
      <w:bookmarkStart w:id="23080" w:name="sub_10662125621"/>
      <w:bookmarkStart w:id="23081" w:name="sub_106621141621"/>
      <w:bookmarkStart w:id="23082" w:name="sub_106621211021"/>
      <w:bookmarkStart w:id="23083" w:name="sub_10662123021"/>
      <w:bookmarkStart w:id="23084" w:name="sub_10662113821"/>
      <w:bookmarkStart w:id="23085" w:name="sub_10662114821"/>
      <w:bookmarkStart w:id="23086" w:name="sub_106625221421"/>
      <w:bookmarkStart w:id="23087" w:name="sub_106625211421"/>
      <w:bookmarkStart w:id="23088" w:name="sub_10662117421"/>
      <w:bookmarkStart w:id="23089" w:name="sub_10662163421"/>
      <w:bookmarkStart w:id="23090" w:name="sub_106625222421"/>
      <w:bookmarkStart w:id="23091" w:name="sub_106625212421"/>
      <w:bookmarkStart w:id="23092" w:name="sub_10662118421"/>
      <w:bookmarkStart w:id="23093" w:name="sub_1066215442"/>
      <w:bookmarkStart w:id="23094" w:name="sub_10662121444"/>
      <w:bookmarkStart w:id="23095" w:name="sub_1066212644"/>
      <w:bookmarkStart w:id="23096" w:name="sub_10662113244"/>
      <w:bookmarkStart w:id="23097" w:name="sub_10662114244"/>
      <w:bookmarkStart w:id="23098" w:name="sub_10662121344"/>
      <w:bookmarkStart w:id="23099" w:name="sub_1066212544"/>
      <w:bookmarkStart w:id="23100" w:name="sub_10662113144"/>
      <w:bookmarkStart w:id="23101" w:name="sub_10662114144"/>
      <w:bookmarkStart w:id="23102" w:name="sub_1066212284"/>
      <w:bookmarkStart w:id="23103" w:name="sub_1066212184"/>
      <w:bookmarkStart w:id="23104" w:name="sub_10662234"/>
      <w:bookmarkStart w:id="23105" w:name="sub_1066212104"/>
      <w:bookmarkStart w:id="23106" w:name="sub_106625164"/>
      <w:bookmarkStart w:id="23107" w:name="sub_1066211364"/>
      <w:bookmarkStart w:id="23108" w:name="sub_106625264"/>
      <w:bookmarkStart w:id="23109" w:name="sub_1066211464"/>
      <w:bookmarkStart w:id="23110" w:name="sub_1066210124"/>
      <w:bookmarkStart w:id="23111" w:name="sub_10662522124"/>
      <w:bookmarkStart w:id="23112" w:name="sub_106629124"/>
      <w:bookmarkStart w:id="23113" w:name="sub_10662521124"/>
      <w:bookmarkStart w:id="23114" w:name="sub_106625524"/>
      <w:bookmarkStart w:id="23115" w:name="sub_1066211724"/>
      <w:bookmarkStart w:id="23116" w:name="sub_1066215324"/>
      <w:bookmarkStart w:id="23117" w:name="sub_1066216324"/>
      <w:bookmarkStart w:id="23118" w:name="sub_1066210224"/>
      <w:bookmarkStart w:id="23119" w:name="sub_10662522224"/>
      <w:bookmarkStart w:id="23120" w:name="sub_106629224"/>
      <w:bookmarkStart w:id="23121" w:name="sub_10662521224"/>
      <w:bookmarkStart w:id="23122" w:name="sub_106625624"/>
      <w:bookmarkStart w:id="23123" w:name="sub_1066211824"/>
      <w:bookmarkStart w:id="23124" w:name="sub_1066215424"/>
      <w:bookmarkStart w:id="23125" w:name="sub_1066216424"/>
      <w:bookmarkStart w:id="23126" w:name="sub_10662121434"/>
      <w:bookmarkStart w:id="23127" w:name="sub_1066212634"/>
      <w:bookmarkStart w:id="23128" w:name="sub_10662113234"/>
      <w:bookmarkStart w:id="23129" w:name="sub_10662114234"/>
      <w:bookmarkStart w:id="23130" w:name="sub_10662121334"/>
      <w:bookmarkStart w:id="23131" w:name="sub_1066212534"/>
      <w:bookmarkStart w:id="23132" w:name="sub_10662113134"/>
      <w:bookmarkStart w:id="23133" w:name="sub_10662114134"/>
      <w:bookmarkStart w:id="23134" w:name="sub_1066212274"/>
      <w:bookmarkStart w:id="23135" w:name="sub_1066212174"/>
      <w:bookmarkStart w:id="23136" w:name="sub_10662224"/>
      <w:bookmarkStart w:id="23137" w:name="sub_106621294"/>
      <w:bookmarkStart w:id="23138" w:name="sub_106625154"/>
      <w:bookmarkStart w:id="23139" w:name="sub_1066211354"/>
      <w:bookmarkStart w:id="23140" w:name="sub_106625254"/>
      <w:bookmarkStart w:id="23141" w:name="sub_1066211454"/>
      <w:bookmarkStart w:id="23142" w:name="sub_1066210114"/>
      <w:bookmarkStart w:id="23143" w:name="sub_10662522114"/>
      <w:bookmarkStart w:id="23144" w:name="sub_106629114"/>
      <w:bookmarkStart w:id="23145" w:name="sub_10662521114"/>
      <w:bookmarkStart w:id="23146" w:name="sub_106625514"/>
      <w:bookmarkStart w:id="23147" w:name="sub_1066211714"/>
      <w:bookmarkStart w:id="23148" w:name="sub_1066215314"/>
      <w:bookmarkStart w:id="23149" w:name="sub_1066216314"/>
      <w:bookmarkStart w:id="23150" w:name="sub_1066210214"/>
      <w:bookmarkStart w:id="23151" w:name="sub_10662522214"/>
      <w:bookmarkStart w:id="23152" w:name="sub_106629214"/>
      <w:bookmarkStart w:id="23153" w:name="sub_10662521214"/>
      <w:bookmarkStart w:id="23154" w:name="sub_106625614"/>
      <w:bookmarkStart w:id="23155" w:name="sub_1066211814"/>
      <w:bookmarkStart w:id="23156" w:name="sub_1066215414"/>
      <w:bookmarkStart w:id="23157" w:name="sub_1066216414"/>
      <w:bookmarkStart w:id="23158" w:name="sub_1066212248"/>
      <w:bookmarkStart w:id="23159" w:name="sub_1066212148"/>
      <w:bookmarkStart w:id="23160" w:name="sub_10662108"/>
      <w:bookmarkStart w:id="23161" w:name="sub_106621268"/>
      <w:bookmarkStart w:id="23162" w:name="sub_106625128"/>
      <w:bookmarkStart w:id="23163" w:name="sub_1066211328"/>
      <w:bookmarkStart w:id="23164" w:name="sub_106625228"/>
      <w:bookmarkStart w:id="23165" w:name="sub_1066211428"/>
      <w:bookmarkStart w:id="23166" w:name="sub_1066212238"/>
      <w:bookmarkStart w:id="23167" w:name="sub_1066212138"/>
      <w:bookmarkStart w:id="23168" w:name="sub_1066298"/>
      <w:bookmarkStart w:id="23169" w:name="sub_106621258"/>
      <w:bookmarkStart w:id="23170" w:name="sub_106625118"/>
      <w:bookmarkStart w:id="23171" w:name="sub_1066211318"/>
      <w:bookmarkStart w:id="23172" w:name="sub_106625218"/>
      <w:bookmarkStart w:id="23173" w:name="sub_1066211418"/>
      <w:bookmarkStart w:id="23174" w:name="sub_10662630"/>
      <w:bookmarkStart w:id="23175" w:name="sub_1066212212"/>
      <w:bookmarkStart w:id="23176" w:name="sub_10662530"/>
      <w:bookmarkStart w:id="23177" w:name="sub_1066212112"/>
      <w:bookmarkStart w:id="23178" w:name="sub_10662134"/>
      <w:bookmarkStart w:id="23179" w:name="sub_1066227"/>
      <w:bookmarkStart w:id="23180" w:name="sub_106621114"/>
      <w:bookmarkStart w:id="23181" w:name="sub_106621232"/>
      <w:bookmarkStart w:id="23182" w:name="sub_106626110"/>
      <w:bookmarkStart w:id="23183" w:name="sub_106625110"/>
      <w:bookmarkStart w:id="23184" w:name="sub_106621510"/>
      <w:bookmarkStart w:id="23185" w:name="sub_1066211310"/>
      <w:bookmarkStart w:id="23186" w:name="sub_106626210"/>
      <w:bookmarkStart w:id="23187" w:name="sub_106625210"/>
      <w:bookmarkStart w:id="23188" w:name="sub_106621610"/>
      <w:bookmarkStart w:id="23189" w:name="sub_1066211410"/>
      <w:bookmarkStart w:id="23190" w:name="sub_10662122416"/>
      <w:bookmarkStart w:id="23191" w:name="sub_106621016"/>
      <w:bookmarkStart w:id="23192" w:name="sub_1066251216"/>
      <w:bookmarkStart w:id="23193" w:name="sub_1066252216"/>
      <w:bookmarkStart w:id="23194" w:name="sub_10662122316"/>
      <w:bookmarkStart w:id="23195" w:name="sub_10662916"/>
      <w:bookmarkStart w:id="23196" w:name="sub_1066251116"/>
      <w:bookmarkStart w:id="23197" w:name="sub_1066252116"/>
      <w:bookmarkStart w:id="23198" w:name="sub_10662656"/>
      <w:bookmarkStart w:id="23199" w:name="sub_10662556"/>
      <w:bookmarkStart w:id="23200" w:name="sub_10662196"/>
      <w:bookmarkStart w:id="23201" w:name="sub_106621176"/>
      <w:bookmarkStart w:id="23202" w:name="sub_106626136"/>
      <w:bookmarkStart w:id="23203" w:name="sub_106621536"/>
      <w:bookmarkStart w:id="23204" w:name="sub_106626236"/>
      <w:bookmarkStart w:id="23205" w:name="sub_106621636"/>
      <w:bookmarkStart w:id="23206" w:name="sub_10662122426"/>
      <w:bookmarkStart w:id="23207" w:name="sub_106621026"/>
      <w:bookmarkStart w:id="23208" w:name="sub_1066251226"/>
      <w:bookmarkStart w:id="23209" w:name="sub_1066252226"/>
      <w:bookmarkStart w:id="23210" w:name="sub_10662122326"/>
      <w:bookmarkStart w:id="23211" w:name="sub_10662926"/>
      <w:bookmarkStart w:id="23212" w:name="sub_1066251126"/>
      <w:bookmarkStart w:id="23213" w:name="sub_1066252126"/>
      <w:bookmarkStart w:id="23214" w:name="sub_10662666"/>
      <w:bookmarkStart w:id="23215" w:name="sub_10662566"/>
      <w:bookmarkStart w:id="23216" w:name="sub_106621106"/>
      <w:bookmarkStart w:id="23217" w:name="sub_106621186"/>
      <w:bookmarkStart w:id="23218" w:name="sub_106626146"/>
      <w:bookmarkStart w:id="23219" w:name="sub_106621546"/>
      <w:bookmarkStart w:id="23220" w:name="sub_106626246"/>
      <w:bookmarkStart w:id="23221" w:name="sub_106621646"/>
      <w:bookmarkStart w:id="23222" w:name="sub_106621214412"/>
      <w:bookmarkStart w:id="23223" w:name="sub_106621132412"/>
      <w:bookmarkStart w:id="23224" w:name="sub_106621213412"/>
      <w:bookmarkStart w:id="23225" w:name="sub_106621131412"/>
      <w:bookmarkStart w:id="23226" w:name="sub_10662122812"/>
      <w:bookmarkStart w:id="23227" w:name="sub_106622312"/>
      <w:bookmarkStart w:id="23228" w:name="sub_1066251612"/>
      <w:bookmarkStart w:id="23229" w:name="sub_1066252612"/>
      <w:bookmarkStart w:id="23230" w:name="sub_10662101212"/>
      <w:bookmarkStart w:id="23231" w:name="sub_1066291212"/>
      <w:bookmarkStart w:id="23232" w:name="sub_1066255212"/>
      <w:bookmarkStart w:id="23233" w:name="sub_10662153212"/>
      <w:bookmarkStart w:id="23234" w:name="sub_10662102212"/>
      <w:bookmarkStart w:id="23235" w:name="sub_1066292212"/>
      <w:bookmarkStart w:id="23236" w:name="sub_1066256212"/>
      <w:bookmarkStart w:id="23237" w:name="sub_10662154212"/>
      <w:bookmarkStart w:id="23238" w:name="sub_106621214312"/>
      <w:bookmarkStart w:id="23239" w:name="sub_106621132312"/>
      <w:bookmarkStart w:id="23240" w:name="sub_106621213312"/>
      <w:bookmarkStart w:id="23241" w:name="sub_106621131312"/>
      <w:bookmarkStart w:id="23242" w:name="sub_10662122712"/>
      <w:bookmarkStart w:id="23243" w:name="sub_106622212"/>
      <w:bookmarkStart w:id="23244" w:name="sub_1066251512"/>
      <w:bookmarkStart w:id="23245" w:name="sub_1066252512"/>
      <w:bookmarkStart w:id="23246" w:name="sub_10662101112"/>
      <w:bookmarkStart w:id="23247" w:name="sub_1066291112"/>
      <w:bookmarkStart w:id="23248" w:name="sub_1066255112"/>
      <w:bookmarkStart w:id="23249" w:name="sub_10662153112"/>
      <w:bookmarkStart w:id="23250" w:name="sub_10662102112"/>
      <w:bookmarkStart w:id="23251" w:name="sub_1066292112"/>
      <w:bookmarkStart w:id="23252" w:name="sub_1066256112"/>
      <w:bookmarkStart w:id="23253" w:name="sub_10662154112"/>
      <w:bookmarkStart w:id="23254" w:name="sub_10662122452"/>
      <w:bookmarkStart w:id="23255" w:name="sub_106621052"/>
      <w:bookmarkStart w:id="23256" w:name="sub_1066251252"/>
      <w:bookmarkStart w:id="23257" w:name="sub_1066252252"/>
      <w:bookmarkStart w:id="23258" w:name="sub_10662122352"/>
      <w:bookmarkStart w:id="23259" w:name="sub_10662952"/>
      <w:bookmarkStart w:id="23260" w:name="sub_1066251152"/>
      <w:bookmarkStart w:id="23261" w:name="sub_1066252152"/>
      <w:bookmarkStart w:id="23262" w:name="sub_10662692"/>
      <w:bookmarkStart w:id="23263" w:name="sub_10662592"/>
      <w:bookmarkStart w:id="23264" w:name="sub_106621312"/>
      <w:bookmarkStart w:id="23265" w:name="sub_1066211112"/>
      <w:bookmarkStart w:id="23266" w:name="sub_106626172"/>
      <w:bookmarkStart w:id="23267" w:name="sub_106621572"/>
      <w:bookmarkStart w:id="23268" w:name="sub_106626272"/>
      <w:bookmarkStart w:id="23269" w:name="sub_106621672"/>
      <w:bookmarkStart w:id="23270" w:name="sub_106621224132"/>
      <w:bookmarkStart w:id="23271" w:name="sub_10662512132"/>
      <w:bookmarkStart w:id="23272" w:name="sub_106621223132"/>
      <w:bookmarkStart w:id="23273" w:name="sub_10662511132"/>
      <w:bookmarkStart w:id="23274" w:name="sub_106626532"/>
      <w:bookmarkStart w:id="23275" w:name="sub_106621932"/>
      <w:bookmarkStart w:id="23276" w:name="sub_1066261332"/>
      <w:bookmarkStart w:id="23277" w:name="sub_1066262332"/>
      <w:bookmarkStart w:id="23278" w:name="sub_106621224232"/>
      <w:bookmarkStart w:id="23279" w:name="sub_10662512232"/>
      <w:bookmarkStart w:id="23280" w:name="sub_106621223232"/>
      <w:bookmarkStart w:id="23281" w:name="sub_10662511232"/>
      <w:bookmarkStart w:id="23282" w:name="sub_106626632"/>
      <w:bookmarkStart w:id="23283" w:name="sub_1066211032"/>
      <w:bookmarkStart w:id="23284" w:name="sub_1066261432"/>
      <w:bookmarkStart w:id="23285" w:name="sub_1066262432"/>
      <w:bookmarkStart w:id="23286" w:name="sub_106621214422"/>
      <w:bookmarkStart w:id="23287" w:name="sub_106621132422"/>
      <w:bookmarkStart w:id="23288" w:name="sub_106621213422"/>
      <w:bookmarkStart w:id="23289" w:name="sub_106621131422"/>
      <w:bookmarkStart w:id="23290" w:name="sub_10662122822"/>
      <w:bookmarkStart w:id="23291" w:name="sub_106622322"/>
      <w:bookmarkStart w:id="23292" w:name="sub_1066251622"/>
      <w:bookmarkStart w:id="23293" w:name="sub_1066252622"/>
      <w:bookmarkStart w:id="23294" w:name="sub_10662101222"/>
      <w:bookmarkStart w:id="23295" w:name="sub_1066291222"/>
      <w:bookmarkStart w:id="23296" w:name="sub_1066255222"/>
      <w:bookmarkStart w:id="23297" w:name="sub_10662153222"/>
      <w:bookmarkStart w:id="23298" w:name="sub_10662102222"/>
      <w:bookmarkStart w:id="23299" w:name="sub_1066292222"/>
      <w:bookmarkStart w:id="23300" w:name="sub_1066256222"/>
      <w:bookmarkStart w:id="23301" w:name="sub_10662154222"/>
      <w:bookmarkStart w:id="23302" w:name="sub_106621214322"/>
      <w:bookmarkStart w:id="23303" w:name="sub_106621132322"/>
      <w:bookmarkStart w:id="23304" w:name="sub_106621213322"/>
      <w:bookmarkStart w:id="23305" w:name="sub_106621131322"/>
      <w:bookmarkStart w:id="23306" w:name="sub_10662122722"/>
      <w:bookmarkStart w:id="23307" w:name="sub_106622222"/>
      <w:bookmarkStart w:id="23308" w:name="sub_1066251522"/>
      <w:bookmarkStart w:id="23309" w:name="sub_1066252522"/>
      <w:bookmarkStart w:id="23310" w:name="sub_10662101122"/>
      <w:bookmarkStart w:id="23311" w:name="sub_1066291122"/>
      <w:bookmarkStart w:id="23312" w:name="sub_1066255122"/>
      <w:bookmarkStart w:id="23313" w:name="sub_10662153122"/>
      <w:bookmarkStart w:id="23314" w:name="sub_10662102122"/>
      <w:bookmarkStart w:id="23315" w:name="sub_1066292122"/>
      <w:bookmarkStart w:id="23316" w:name="sub_1066256122"/>
      <w:bookmarkStart w:id="23317" w:name="sub_10662154122"/>
      <w:bookmarkStart w:id="23318" w:name="sub_10662122462"/>
      <w:bookmarkStart w:id="23319" w:name="sub_106621062"/>
      <w:bookmarkStart w:id="23320" w:name="sub_1066251262"/>
      <w:bookmarkStart w:id="23321" w:name="sub_1066252262"/>
      <w:bookmarkStart w:id="23322" w:name="sub_10662122362"/>
      <w:bookmarkStart w:id="23323" w:name="sub_10662962"/>
      <w:bookmarkStart w:id="23324" w:name="sub_1066251162"/>
      <w:bookmarkStart w:id="23325" w:name="sub_1066252162"/>
      <w:bookmarkStart w:id="23326" w:name="sub_106626102"/>
      <w:bookmarkStart w:id="23327" w:name="sub_106625102"/>
      <w:bookmarkStart w:id="23328" w:name="sub_106621322"/>
      <w:bookmarkStart w:id="23329" w:name="sub_1066211122"/>
      <w:bookmarkStart w:id="23330" w:name="sub_106626182"/>
      <w:bookmarkStart w:id="23331" w:name="sub_106621582"/>
      <w:bookmarkStart w:id="23332" w:name="sub_106626282"/>
      <w:bookmarkStart w:id="23333" w:name="sub_106621682"/>
      <w:bookmarkStart w:id="23334" w:name="sub_106621224142"/>
      <w:bookmarkStart w:id="23335" w:name="sub_10662512142"/>
      <w:bookmarkStart w:id="23336" w:name="sub_106621223142"/>
      <w:bookmarkStart w:id="23337" w:name="sub_10662511142"/>
      <w:bookmarkStart w:id="23338" w:name="sub_106626542"/>
      <w:bookmarkStart w:id="23339" w:name="sub_106621942"/>
      <w:bookmarkStart w:id="23340" w:name="sub_1066261342"/>
      <w:bookmarkStart w:id="23341" w:name="sub_1066262342"/>
      <w:bookmarkStart w:id="23342" w:name="sub_106621224242"/>
      <w:bookmarkStart w:id="23343" w:name="sub_10662512242"/>
      <w:bookmarkStart w:id="23344" w:name="sub_106621223242"/>
      <w:bookmarkStart w:id="23345" w:name="sub_10662511242"/>
      <w:bookmarkStart w:id="23346" w:name="sub_106626642"/>
      <w:bookmarkStart w:id="23347" w:name="sub_1066211042"/>
      <w:bookmarkStart w:id="23348" w:name="sub_1066261442"/>
      <w:bookmarkStart w:id="23349" w:name="sub_1066262442"/>
      <w:bookmarkStart w:id="23350" w:name="sub_10662121443"/>
      <w:bookmarkStart w:id="23351" w:name="sub_1066212643"/>
      <w:bookmarkStart w:id="23352" w:name="sub_10662113243"/>
      <w:bookmarkStart w:id="23353" w:name="sub_10662114243"/>
      <w:bookmarkStart w:id="23354" w:name="sub_10662121343"/>
      <w:bookmarkStart w:id="23355" w:name="sub_1066212543"/>
      <w:bookmarkStart w:id="23356" w:name="sub_10662113143"/>
      <w:bookmarkStart w:id="23357" w:name="sub_10662114143"/>
      <w:bookmarkStart w:id="23358" w:name="sub_1066212283"/>
      <w:bookmarkStart w:id="23359" w:name="sub_1066212183"/>
      <w:bookmarkStart w:id="23360" w:name="sub_10662233"/>
      <w:bookmarkStart w:id="23361" w:name="sub_1066212103"/>
      <w:bookmarkStart w:id="23362" w:name="sub_106625163"/>
      <w:bookmarkStart w:id="23363" w:name="sub_1066211363"/>
      <w:bookmarkStart w:id="23364" w:name="sub_106625263"/>
      <w:bookmarkStart w:id="23365" w:name="sub_1066211463"/>
      <w:bookmarkStart w:id="23366" w:name="sub_1066210123"/>
      <w:bookmarkStart w:id="23367" w:name="sub_10662522123"/>
      <w:bookmarkStart w:id="23368" w:name="sub_106629123"/>
      <w:bookmarkStart w:id="23369" w:name="sub_10662521123"/>
      <w:bookmarkStart w:id="23370" w:name="sub_106625523"/>
      <w:bookmarkStart w:id="23371" w:name="sub_1066211723"/>
      <w:bookmarkStart w:id="23372" w:name="sub_1066215323"/>
      <w:bookmarkStart w:id="23373" w:name="sub_1066216323"/>
      <w:bookmarkStart w:id="23374" w:name="sub_1066210223"/>
      <w:bookmarkStart w:id="23375" w:name="sub_10662522223"/>
      <w:bookmarkStart w:id="23376" w:name="sub_106629223"/>
      <w:bookmarkStart w:id="23377" w:name="sub_10662521223"/>
      <w:bookmarkStart w:id="23378" w:name="sub_106625623"/>
      <w:bookmarkStart w:id="23379" w:name="sub_1066211823"/>
      <w:bookmarkStart w:id="23380" w:name="sub_1066215423"/>
      <w:bookmarkStart w:id="23381" w:name="sub_1066216423"/>
      <w:bookmarkStart w:id="23382" w:name="sub_10662121433"/>
      <w:bookmarkStart w:id="23383" w:name="sub_1066212633"/>
      <w:bookmarkStart w:id="23384" w:name="sub_10662113233"/>
      <w:bookmarkStart w:id="23385" w:name="sub_10662114233"/>
      <w:bookmarkStart w:id="23386" w:name="sub_10662121333"/>
      <w:bookmarkStart w:id="23387" w:name="sub_1066212533"/>
      <w:bookmarkStart w:id="23388" w:name="sub_10662113133"/>
      <w:bookmarkStart w:id="23389" w:name="sub_10662114133"/>
      <w:bookmarkStart w:id="23390" w:name="sub_1066212273"/>
      <w:bookmarkStart w:id="23391" w:name="sub_1066212173"/>
      <w:bookmarkStart w:id="23392" w:name="sub_10662223"/>
      <w:bookmarkStart w:id="23393" w:name="sub_106621293"/>
      <w:bookmarkStart w:id="23394" w:name="sub_106625153"/>
      <w:bookmarkStart w:id="23395" w:name="sub_1066211353"/>
      <w:bookmarkStart w:id="23396" w:name="sub_106625253"/>
      <w:bookmarkStart w:id="23397" w:name="sub_1066211453"/>
      <w:bookmarkStart w:id="23398" w:name="sub_1066210113"/>
      <w:bookmarkStart w:id="23399" w:name="sub_10662522113"/>
      <w:bookmarkStart w:id="23400" w:name="sub_106629113"/>
      <w:bookmarkStart w:id="23401" w:name="sub_10662521113"/>
      <w:bookmarkStart w:id="23402" w:name="sub_106625513"/>
      <w:bookmarkStart w:id="23403" w:name="sub_1066211713"/>
      <w:bookmarkStart w:id="23404" w:name="sub_1066215313"/>
      <w:bookmarkStart w:id="23405" w:name="sub_1066216313"/>
      <w:bookmarkStart w:id="23406" w:name="sub_1066210213"/>
      <w:bookmarkStart w:id="23407" w:name="sub_10662522213"/>
      <w:bookmarkStart w:id="23408" w:name="sub_106629213"/>
      <w:bookmarkStart w:id="23409" w:name="sub_10662521213"/>
      <w:bookmarkStart w:id="23410" w:name="sub_106625613"/>
      <w:bookmarkStart w:id="23411" w:name="sub_1066211813"/>
      <w:bookmarkStart w:id="23412" w:name="sub_1066215413"/>
      <w:bookmarkStart w:id="23413" w:name="sub_1066216413"/>
      <w:bookmarkStart w:id="23414" w:name="sub_1066212247"/>
      <w:bookmarkStart w:id="23415" w:name="sub_1066212147"/>
      <w:bookmarkStart w:id="23416" w:name="sub_10662107"/>
      <w:bookmarkStart w:id="23417" w:name="sub_106621267"/>
      <w:bookmarkStart w:id="23418" w:name="sub_106625127"/>
      <w:bookmarkStart w:id="23419" w:name="sub_1066211327"/>
      <w:bookmarkStart w:id="23420" w:name="sub_106625227"/>
      <w:bookmarkStart w:id="23421" w:name="sub_1066211427"/>
      <w:bookmarkStart w:id="23422" w:name="sub_1066212237"/>
      <w:bookmarkStart w:id="23423" w:name="sub_1066212137"/>
      <w:bookmarkStart w:id="23424" w:name="sub_1066297"/>
      <w:bookmarkStart w:id="23425" w:name="sub_106621257"/>
      <w:bookmarkStart w:id="23426" w:name="sub_106625117"/>
      <w:bookmarkStart w:id="23427" w:name="sub_1066211317"/>
      <w:bookmarkStart w:id="23428" w:name="sub_106625217"/>
      <w:bookmarkStart w:id="23429" w:name="sub_1066211417"/>
      <w:bookmarkStart w:id="23430" w:name="sub_10662620"/>
      <w:bookmarkStart w:id="23431" w:name="sub_1066212211"/>
      <w:bookmarkStart w:id="23432" w:name="sub_10662520"/>
      <w:bookmarkStart w:id="23433" w:name="sub_1066212111"/>
      <w:bookmarkStart w:id="23434" w:name="sub_10662133"/>
      <w:bookmarkStart w:id="23435" w:name="sub_1066226"/>
      <w:bookmarkStart w:id="23436" w:name="sub_106621113"/>
      <w:bookmarkStart w:id="23437" w:name="sub_106621231"/>
      <w:bookmarkStart w:id="23438" w:name="sub_10662619"/>
      <w:bookmarkStart w:id="23439" w:name="sub_10662519"/>
      <w:bookmarkStart w:id="23440" w:name="sub_10662159"/>
      <w:bookmarkStart w:id="23441" w:name="sub_106621139"/>
      <w:bookmarkStart w:id="23442" w:name="sub_10662629"/>
      <w:bookmarkStart w:id="23443" w:name="sub_10662529"/>
      <w:bookmarkStart w:id="23444" w:name="sub_10662169"/>
      <w:bookmarkStart w:id="23445" w:name="sub_106621149"/>
      <w:bookmarkStart w:id="23446" w:name="sub_10662122415"/>
      <w:bookmarkStart w:id="23447" w:name="sub_106621015"/>
      <w:bookmarkStart w:id="23448" w:name="sub_1066251215"/>
      <w:bookmarkStart w:id="23449" w:name="sub_1066252215"/>
      <w:bookmarkStart w:id="23450" w:name="sub_10662122315"/>
      <w:bookmarkStart w:id="23451" w:name="sub_10662915"/>
      <w:bookmarkStart w:id="23452" w:name="sub_1066251115"/>
      <w:bookmarkStart w:id="23453" w:name="sub_1066252115"/>
      <w:bookmarkStart w:id="23454" w:name="sub_10662655"/>
      <w:bookmarkStart w:id="23455" w:name="sub_10662555"/>
      <w:bookmarkStart w:id="23456" w:name="sub_10662195"/>
      <w:bookmarkStart w:id="23457" w:name="sub_106621175"/>
      <w:bookmarkStart w:id="23458" w:name="sub_106626135"/>
      <w:bookmarkStart w:id="23459" w:name="sub_106621535"/>
      <w:bookmarkStart w:id="23460" w:name="sub_106626235"/>
      <w:bookmarkStart w:id="23461" w:name="sub_106621635"/>
      <w:bookmarkStart w:id="23462" w:name="sub_10662122425"/>
      <w:bookmarkStart w:id="23463" w:name="sub_106621025"/>
      <w:bookmarkStart w:id="23464" w:name="sub_1066251225"/>
      <w:bookmarkStart w:id="23465" w:name="sub_1066252225"/>
      <w:bookmarkStart w:id="23466" w:name="sub_10662122325"/>
      <w:bookmarkStart w:id="23467" w:name="sub_10662925"/>
      <w:bookmarkStart w:id="23468" w:name="sub_1066251125"/>
      <w:bookmarkStart w:id="23469" w:name="sub_1066252125"/>
      <w:bookmarkStart w:id="23470" w:name="sub_10662665"/>
      <w:bookmarkStart w:id="23471" w:name="sub_10662565"/>
      <w:bookmarkStart w:id="23472" w:name="sub_106621105"/>
      <w:bookmarkStart w:id="23473" w:name="sub_106621185"/>
      <w:bookmarkStart w:id="23474" w:name="sub_106626145"/>
      <w:bookmarkStart w:id="23475" w:name="sub_106621545"/>
      <w:bookmarkStart w:id="23476" w:name="sub_106626245"/>
      <w:bookmarkStart w:id="23477" w:name="sub_106621645"/>
      <w:bookmarkStart w:id="23478" w:name="sub_106621214411"/>
      <w:bookmarkStart w:id="23479" w:name="sub_106621132411"/>
      <w:bookmarkStart w:id="23480" w:name="sub_106621213411"/>
      <w:bookmarkStart w:id="23481" w:name="sub_106621131411"/>
      <w:bookmarkStart w:id="23482" w:name="sub_10662122811"/>
      <w:bookmarkStart w:id="23483" w:name="sub_106622311"/>
      <w:bookmarkStart w:id="23484" w:name="sub_1066251611"/>
      <w:bookmarkStart w:id="23485" w:name="sub_1066252611"/>
      <w:bookmarkStart w:id="23486" w:name="sub_10662101211"/>
      <w:bookmarkStart w:id="23487" w:name="sub_1066291211"/>
      <w:bookmarkStart w:id="23488" w:name="sub_1066255211"/>
      <w:bookmarkStart w:id="23489" w:name="sub_10662153211"/>
      <w:bookmarkStart w:id="23490" w:name="sub_10662102211"/>
      <w:bookmarkStart w:id="23491" w:name="sub_1066292211"/>
      <w:bookmarkStart w:id="23492" w:name="sub_1066256211"/>
      <w:bookmarkStart w:id="23493" w:name="sub_10662154211"/>
      <w:bookmarkStart w:id="23494" w:name="sub_106621214311"/>
      <w:bookmarkStart w:id="23495" w:name="sub_106621132311"/>
      <w:bookmarkStart w:id="23496" w:name="sub_106621213311"/>
      <w:bookmarkStart w:id="23497" w:name="sub_106621131311"/>
      <w:bookmarkStart w:id="23498" w:name="sub_10662122711"/>
      <w:bookmarkStart w:id="23499" w:name="sub_106622211"/>
      <w:bookmarkStart w:id="23500" w:name="sub_1066251511"/>
      <w:bookmarkStart w:id="23501" w:name="sub_1066252511"/>
      <w:bookmarkStart w:id="23502" w:name="sub_10662101111"/>
      <w:bookmarkStart w:id="23503" w:name="sub_1066291111"/>
      <w:bookmarkStart w:id="23504" w:name="sub_1066255111"/>
      <w:bookmarkStart w:id="23505" w:name="sub_10662153111"/>
      <w:bookmarkStart w:id="23506" w:name="sub_10662102111"/>
      <w:bookmarkStart w:id="23507" w:name="sub_1066292111"/>
      <w:bookmarkStart w:id="23508" w:name="sub_1066256111"/>
      <w:bookmarkStart w:id="23509" w:name="sub_10662154111"/>
      <w:bookmarkStart w:id="23510" w:name="sub_10662122451"/>
      <w:bookmarkStart w:id="23511" w:name="sub_106621051"/>
      <w:bookmarkStart w:id="23512" w:name="sub_1066251251"/>
      <w:bookmarkStart w:id="23513" w:name="sub_1066252251"/>
      <w:bookmarkStart w:id="23514" w:name="sub_10662122351"/>
      <w:bookmarkStart w:id="23515" w:name="sub_10662951"/>
      <w:bookmarkStart w:id="23516" w:name="sub_1066251151"/>
      <w:bookmarkStart w:id="23517" w:name="sub_1066252151"/>
      <w:bookmarkStart w:id="23518" w:name="sub_10662691"/>
      <w:bookmarkStart w:id="23519" w:name="sub_10662591"/>
      <w:bookmarkStart w:id="23520" w:name="sub_106621311"/>
      <w:bookmarkStart w:id="23521" w:name="sub_1066211111"/>
      <w:bookmarkStart w:id="23522" w:name="sub_106626171"/>
      <w:bookmarkStart w:id="23523" w:name="sub_106621571"/>
      <w:bookmarkStart w:id="23524" w:name="sub_106626271"/>
      <w:bookmarkStart w:id="23525" w:name="sub_106621671"/>
      <w:bookmarkStart w:id="23526" w:name="sub_106621224131"/>
      <w:bookmarkStart w:id="23527" w:name="sub_10662512131"/>
      <w:bookmarkStart w:id="23528" w:name="sub_106621223131"/>
      <w:bookmarkStart w:id="23529" w:name="sub_10662511131"/>
      <w:bookmarkStart w:id="23530" w:name="sub_106626531"/>
      <w:bookmarkStart w:id="23531" w:name="sub_106621931"/>
      <w:bookmarkStart w:id="23532" w:name="sub_1066261331"/>
      <w:bookmarkStart w:id="23533" w:name="sub_1066262331"/>
      <w:bookmarkStart w:id="23534" w:name="sub_106621224231"/>
      <w:bookmarkStart w:id="23535" w:name="sub_10662512231"/>
      <w:bookmarkStart w:id="23536" w:name="sub_106621223231"/>
      <w:bookmarkStart w:id="23537" w:name="sub_10662511231"/>
      <w:bookmarkStart w:id="23538" w:name="sub_106626631"/>
      <w:bookmarkStart w:id="23539" w:name="sub_1066211031"/>
      <w:bookmarkStart w:id="23540" w:name="sub_1066261431"/>
      <w:bookmarkStart w:id="23541" w:name="sub_1066262431"/>
      <w:bookmarkStart w:id="23542" w:name="sub_106621214421"/>
      <w:bookmarkStart w:id="23543" w:name="sub_106621132421"/>
      <w:bookmarkStart w:id="23544" w:name="sub_106621213421"/>
      <w:bookmarkStart w:id="23545" w:name="sub_106621131421"/>
      <w:bookmarkStart w:id="23546" w:name="sub_10662122821"/>
      <w:bookmarkStart w:id="23547" w:name="sub_106622321"/>
      <w:bookmarkStart w:id="23548" w:name="sub_1066251621"/>
      <w:bookmarkStart w:id="23549" w:name="sub_1066252621"/>
      <w:bookmarkStart w:id="23550" w:name="sub_10662101221"/>
      <w:bookmarkStart w:id="23551" w:name="sub_1066291221"/>
      <w:bookmarkStart w:id="23552" w:name="sub_1066255221"/>
      <w:bookmarkStart w:id="23553" w:name="sub_10662153221"/>
      <w:bookmarkStart w:id="23554" w:name="sub_10662102221"/>
      <w:bookmarkStart w:id="23555" w:name="sub_1066292221"/>
      <w:bookmarkStart w:id="23556" w:name="sub_1066256221"/>
      <w:bookmarkStart w:id="23557" w:name="sub_10662154221"/>
      <w:bookmarkStart w:id="23558" w:name="sub_106621214321"/>
      <w:bookmarkStart w:id="23559" w:name="sub_106621132321"/>
      <w:bookmarkStart w:id="23560" w:name="sub_106621213321"/>
      <w:bookmarkStart w:id="23561" w:name="sub_106621131321"/>
      <w:bookmarkStart w:id="23562" w:name="sub_10662122721"/>
      <w:bookmarkStart w:id="23563" w:name="sub_106622221"/>
      <w:bookmarkStart w:id="23564" w:name="sub_1066251521"/>
      <w:bookmarkStart w:id="23565" w:name="sub_1066252521"/>
      <w:bookmarkStart w:id="23566" w:name="sub_10662101121"/>
      <w:bookmarkStart w:id="23567" w:name="sub_1066291121"/>
      <w:bookmarkStart w:id="23568" w:name="sub_1066255121"/>
      <w:bookmarkStart w:id="23569" w:name="sub_10662153121"/>
      <w:bookmarkStart w:id="23570" w:name="sub_10662102121"/>
      <w:bookmarkStart w:id="23571" w:name="sub_1066292121"/>
      <w:bookmarkStart w:id="23572" w:name="sub_1066256121"/>
      <w:bookmarkStart w:id="23573" w:name="sub_10662154121"/>
      <w:bookmarkStart w:id="23574" w:name="sub_10662122461"/>
      <w:bookmarkStart w:id="23575" w:name="sub_106621061"/>
      <w:bookmarkStart w:id="23576" w:name="sub_1066251261"/>
      <w:bookmarkStart w:id="23577" w:name="sub_1066252261"/>
      <w:bookmarkStart w:id="23578" w:name="sub_10662122361"/>
      <w:bookmarkStart w:id="23579" w:name="sub_10662961"/>
      <w:bookmarkStart w:id="23580" w:name="sub_1066251161"/>
      <w:bookmarkStart w:id="23581" w:name="sub_1066252161"/>
      <w:bookmarkStart w:id="23582" w:name="sub_106626101"/>
      <w:bookmarkStart w:id="23583" w:name="sub_106625101"/>
      <w:bookmarkStart w:id="23584" w:name="sub_106621321"/>
      <w:bookmarkStart w:id="23585" w:name="sub_1066211121"/>
      <w:bookmarkStart w:id="23586" w:name="sub_106626181"/>
      <w:bookmarkStart w:id="23587" w:name="sub_106621581"/>
      <w:bookmarkStart w:id="23588" w:name="sub_106626281"/>
      <w:bookmarkStart w:id="23589" w:name="sub_106621681"/>
      <w:bookmarkStart w:id="23590" w:name="sub_106621224141"/>
      <w:bookmarkStart w:id="23591" w:name="sub_10662512141"/>
      <w:bookmarkStart w:id="23592" w:name="sub_106621223141"/>
      <w:bookmarkStart w:id="23593" w:name="sub_10662511141"/>
      <w:bookmarkStart w:id="23594" w:name="sub_106626541"/>
      <w:bookmarkStart w:id="23595" w:name="sub_106621941"/>
      <w:bookmarkStart w:id="23596" w:name="sub_1066261341"/>
      <w:bookmarkStart w:id="23597" w:name="sub_1066262341"/>
      <w:bookmarkStart w:id="23598" w:name="sub_106621224241"/>
      <w:bookmarkStart w:id="23599" w:name="sub_10662512241"/>
      <w:bookmarkStart w:id="23600" w:name="sub_106621223241"/>
      <w:bookmarkStart w:id="23601" w:name="sub_10662511241"/>
      <w:bookmarkStart w:id="23602" w:name="sub_106626641"/>
      <w:bookmarkStart w:id="23603" w:name="sub_1066211041"/>
      <w:bookmarkStart w:id="23604" w:name="sub_1066261441"/>
      <w:bookmarkStart w:id="23605" w:name="sub_1066262441"/>
      <w:bookmarkStart w:id="23606" w:name="sub_106621644"/>
      <w:bookmarkStart w:id="23607" w:name="sub_1066212144"/>
      <w:bookmarkStart w:id="23608" w:name="sub_10662104"/>
      <w:bookmarkStart w:id="23609" w:name="sub_106621264"/>
      <w:bookmarkStart w:id="23610" w:name="sub_106625124"/>
      <w:bookmarkStart w:id="23611" w:name="sub_1066211324"/>
      <w:bookmarkStart w:id="23612" w:name="sub_106625224"/>
      <w:bookmarkStart w:id="23613" w:name="sub_1066211424"/>
      <w:bookmarkStart w:id="23614" w:name="sub_1066212234"/>
      <w:bookmarkStart w:id="23615" w:name="sub_1066212134"/>
      <w:bookmarkStart w:id="23616" w:name="sub_1066294"/>
      <w:bookmarkStart w:id="23617" w:name="sub_106621254"/>
      <w:bookmarkStart w:id="23618" w:name="sub_106625114"/>
      <w:bookmarkStart w:id="23619" w:name="sub_1066211314"/>
      <w:bookmarkStart w:id="23620" w:name="sub_106625214"/>
      <w:bookmarkStart w:id="23621" w:name="sub_1066211414"/>
      <w:bookmarkStart w:id="23622" w:name="sub_1066268"/>
      <w:bookmarkStart w:id="23623" w:name="sub_106621228"/>
      <w:bookmarkStart w:id="23624" w:name="sub_1066258"/>
      <w:bookmarkStart w:id="23625" w:name="sub_106621218"/>
      <w:bookmarkStart w:id="23626" w:name="sub_10662130"/>
      <w:bookmarkStart w:id="23627" w:name="sub_1066223"/>
      <w:bookmarkStart w:id="23628" w:name="sub_106621110"/>
      <w:bookmarkStart w:id="23629" w:name="sub_106621210"/>
      <w:bookmarkStart w:id="23630" w:name="sub_10662616"/>
      <w:bookmarkStart w:id="23631" w:name="sub_10662516"/>
      <w:bookmarkStart w:id="23632" w:name="sub_10662156"/>
      <w:bookmarkStart w:id="23633" w:name="sub_106621136"/>
      <w:bookmarkStart w:id="23634" w:name="sub_10662626"/>
      <w:bookmarkStart w:id="23635" w:name="sub_10662526"/>
      <w:bookmarkStart w:id="23636" w:name="sub_10662166"/>
      <w:bookmarkStart w:id="23637" w:name="sub_106621146"/>
      <w:bookmarkStart w:id="23638" w:name="sub_10662122412"/>
      <w:bookmarkStart w:id="23639" w:name="sub_106621012"/>
      <w:bookmarkStart w:id="23640" w:name="sub_1066251212"/>
      <w:bookmarkStart w:id="23641" w:name="sub_1066252212"/>
      <w:bookmarkStart w:id="23642" w:name="sub_10662122312"/>
      <w:bookmarkStart w:id="23643" w:name="sub_10662912"/>
      <w:bookmarkStart w:id="23644" w:name="sub_1066251112"/>
      <w:bookmarkStart w:id="23645" w:name="sub_1066252112"/>
      <w:bookmarkStart w:id="23646" w:name="sub_10662652"/>
      <w:bookmarkStart w:id="23647" w:name="sub_10662552"/>
      <w:bookmarkStart w:id="23648" w:name="sub_10662192"/>
      <w:bookmarkStart w:id="23649" w:name="sub_106621172"/>
      <w:bookmarkStart w:id="23650" w:name="sub_106626132"/>
      <w:bookmarkStart w:id="23651" w:name="sub_106621532"/>
      <w:bookmarkStart w:id="23652" w:name="sub_106626232"/>
      <w:bookmarkStart w:id="23653" w:name="sub_106621632"/>
      <w:bookmarkStart w:id="23654" w:name="sub_10662122422"/>
      <w:bookmarkStart w:id="23655" w:name="sub_106621022"/>
      <w:bookmarkStart w:id="23656" w:name="sub_1066251222"/>
      <w:bookmarkStart w:id="23657" w:name="sub_1066252222"/>
      <w:bookmarkStart w:id="23658" w:name="sub_10662122322"/>
      <w:bookmarkStart w:id="23659" w:name="sub_10662922"/>
      <w:bookmarkStart w:id="23660" w:name="sub_1066251122"/>
      <w:bookmarkStart w:id="23661" w:name="sub_1066252122"/>
      <w:bookmarkStart w:id="23662" w:name="sub_10662662"/>
      <w:bookmarkStart w:id="23663" w:name="sub_10662562"/>
      <w:bookmarkStart w:id="23664" w:name="sub_106621102"/>
      <w:bookmarkStart w:id="23665" w:name="sub_106621182"/>
      <w:bookmarkStart w:id="23666" w:name="sub_106626142"/>
      <w:bookmarkStart w:id="23667" w:name="sub_106621542"/>
      <w:bookmarkStart w:id="23668" w:name="sub_106626242"/>
      <w:bookmarkStart w:id="23669" w:name="sub_106621642"/>
      <w:bookmarkStart w:id="23670" w:name="sub_1066212243"/>
      <w:bookmarkStart w:id="23671" w:name="sub_1066212143"/>
      <w:bookmarkStart w:id="23672" w:name="sub_10662103"/>
      <w:bookmarkStart w:id="23673" w:name="sub_106621263"/>
      <w:bookmarkStart w:id="23674" w:name="sub_106625123"/>
      <w:bookmarkStart w:id="23675" w:name="sub_1066211323"/>
      <w:bookmarkStart w:id="23676" w:name="sub_106625223"/>
      <w:bookmarkStart w:id="23677" w:name="sub_1066211423"/>
      <w:bookmarkStart w:id="23678" w:name="sub_1066212233"/>
      <w:bookmarkStart w:id="23679" w:name="sub_1066212133"/>
      <w:bookmarkStart w:id="23680" w:name="sub_1066293"/>
      <w:bookmarkStart w:id="23681" w:name="sub_106621253"/>
      <w:bookmarkStart w:id="23682" w:name="sub_106625113"/>
      <w:bookmarkStart w:id="23683" w:name="sub_1066211313"/>
      <w:bookmarkStart w:id="23684" w:name="sub_106625213"/>
      <w:bookmarkStart w:id="23685" w:name="sub_1066211413"/>
      <w:bookmarkStart w:id="23686" w:name="sub_1066267"/>
      <w:bookmarkStart w:id="23687" w:name="sub_106621227"/>
      <w:bookmarkStart w:id="23688" w:name="sub_1066257"/>
      <w:bookmarkStart w:id="23689" w:name="sub_106621217"/>
      <w:bookmarkStart w:id="23690" w:name="sub_10662120"/>
      <w:bookmarkStart w:id="23691" w:name="sub_1066222"/>
      <w:bookmarkStart w:id="23692" w:name="sub_10662119"/>
      <w:bookmarkStart w:id="23693" w:name="sub_10662129"/>
      <w:bookmarkStart w:id="23694" w:name="sub_10662615"/>
      <w:bookmarkStart w:id="23695" w:name="sub_10662515"/>
      <w:bookmarkStart w:id="23696" w:name="sub_10662155"/>
      <w:bookmarkStart w:id="23697" w:name="sub_106621135"/>
      <w:bookmarkStart w:id="23698" w:name="sub_10662625"/>
      <w:bookmarkStart w:id="23699" w:name="sub_10662525"/>
      <w:bookmarkStart w:id="23700" w:name="sub_10662165"/>
      <w:bookmarkStart w:id="23701" w:name="sub_106621145"/>
      <w:bookmarkStart w:id="23702" w:name="sub_10662122411"/>
      <w:bookmarkStart w:id="23703" w:name="sub_106621011"/>
      <w:bookmarkStart w:id="23704" w:name="sub_1066251211"/>
      <w:bookmarkStart w:id="23705" w:name="sub_1066252211"/>
      <w:bookmarkStart w:id="23706" w:name="sub_10662122311"/>
      <w:bookmarkStart w:id="23707" w:name="sub_10662911"/>
      <w:bookmarkStart w:id="23708" w:name="sub_1066251111"/>
      <w:bookmarkStart w:id="23709" w:name="sub_1066252111"/>
      <w:bookmarkStart w:id="23710" w:name="sub_10662651"/>
      <w:bookmarkStart w:id="23711" w:name="sub_10662551"/>
      <w:bookmarkStart w:id="23712" w:name="sub_10662191"/>
      <w:bookmarkStart w:id="23713" w:name="sub_106621171"/>
      <w:bookmarkStart w:id="23714" w:name="sub_106626131"/>
      <w:bookmarkStart w:id="23715" w:name="sub_106621531"/>
      <w:bookmarkStart w:id="23716" w:name="sub_106626231"/>
      <w:bookmarkStart w:id="23717" w:name="sub_106621631"/>
      <w:bookmarkStart w:id="23718" w:name="sub_10662122421"/>
      <w:bookmarkStart w:id="23719" w:name="sub_106621021"/>
      <w:bookmarkStart w:id="23720" w:name="sub_1066251221"/>
      <w:bookmarkStart w:id="23721" w:name="sub_1066252221"/>
      <w:bookmarkStart w:id="23722" w:name="sub_10662122321"/>
      <w:bookmarkStart w:id="23723" w:name="sub_10662921"/>
      <w:bookmarkStart w:id="23724" w:name="sub_1066251121"/>
      <w:bookmarkStart w:id="23725" w:name="sub_1066252121"/>
      <w:bookmarkStart w:id="23726" w:name="sub_10662661"/>
      <w:bookmarkStart w:id="23727" w:name="sub_10662561"/>
      <w:bookmarkStart w:id="23728" w:name="sub_106621101"/>
      <w:bookmarkStart w:id="23729" w:name="sub_106621181"/>
      <w:bookmarkStart w:id="23730" w:name="sub_106626141"/>
      <w:bookmarkStart w:id="23731" w:name="sub_106621541"/>
      <w:bookmarkStart w:id="23732" w:name="sub_106626241"/>
      <w:bookmarkStart w:id="23733" w:name="sub_106621641"/>
      <w:bookmarkStart w:id="23734" w:name="sub_106621144"/>
      <w:bookmarkStart w:id="23735" w:name="sub_106621224"/>
      <w:bookmarkStart w:id="23736" w:name="sub_1066254"/>
      <w:bookmarkStart w:id="23737" w:name="sub_106621214"/>
      <w:bookmarkStart w:id="23738" w:name="sub_1066218"/>
      <w:bookmarkStart w:id="23739" w:name="sub_1066210"/>
      <w:bookmarkStart w:id="23740" w:name="sub_10662116"/>
      <w:bookmarkStart w:id="23741" w:name="sub_10662126"/>
      <w:bookmarkStart w:id="23742" w:name="sub_10662612"/>
      <w:bookmarkStart w:id="23743" w:name="sub_10662512"/>
      <w:bookmarkStart w:id="23744" w:name="sub_10662152"/>
      <w:bookmarkStart w:id="23745" w:name="sub_106621132"/>
      <w:bookmarkStart w:id="23746" w:name="sub_10662622"/>
      <w:bookmarkStart w:id="23747" w:name="sub_10662522"/>
      <w:bookmarkStart w:id="23748" w:name="sub_10662162"/>
      <w:bookmarkStart w:id="23749" w:name="sub_106621142"/>
      <w:bookmarkStart w:id="23750" w:name="sub_1066263"/>
      <w:bookmarkStart w:id="23751" w:name="sub_106621223"/>
      <w:bookmarkStart w:id="23752" w:name="sub_1066253"/>
      <w:bookmarkStart w:id="23753" w:name="sub_106621213"/>
      <w:bookmarkStart w:id="23754" w:name="sub_1066217"/>
      <w:bookmarkStart w:id="23755" w:name="sub_106629"/>
      <w:bookmarkStart w:id="23756" w:name="sub_10662115"/>
      <w:bookmarkStart w:id="23757" w:name="sub_10662125"/>
      <w:bookmarkStart w:id="23758" w:name="sub_10662611"/>
      <w:bookmarkStart w:id="23759" w:name="sub_10662511"/>
      <w:bookmarkStart w:id="23760" w:name="sub_10662151"/>
      <w:bookmarkStart w:id="23761" w:name="sub_106621131"/>
      <w:bookmarkStart w:id="23762" w:name="sub_10662621"/>
      <w:bookmarkStart w:id="23763" w:name="sub_10662521"/>
      <w:bookmarkStart w:id="23764" w:name="sub_10662161"/>
      <w:bookmarkStart w:id="23765" w:name="sub_106621141"/>
      <w:bookmarkStart w:id="23766" w:name="sub_10662124"/>
      <w:bookmarkStart w:id="23767" w:name="sub_106626"/>
      <w:bookmarkStart w:id="23768" w:name="sub_10662112"/>
      <w:bookmarkStart w:id="23769" w:name="sub_10662122"/>
      <w:bookmarkStart w:id="23770" w:name="sub_1066213"/>
      <w:bookmarkStart w:id="23771" w:name="sub_106625"/>
      <w:bookmarkStart w:id="23772" w:name="sub_10662111"/>
      <w:bookmarkStart w:id="23773" w:name="sub_10662121"/>
      <w:bookmarkStart w:id="23774" w:name="sub_106624"/>
      <w:bookmarkStart w:id="23775" w:name="sub_106621"/>
      <w:bookmarkStart w:id="23776" w:name="sub_10663"/>
      <w:bookmarkStart w:id="23777" w:name="sub_10662"/>
      <w:bookmarkStart w:id="23778" w:name="sub_106622"/>
      <w:bookmarkStart w:id="23779" w:name="sub_1066211"/>
      <w:bookmarkStart w:id="23780" w:name="sub_106623"/>
      <w:bookmarkStart w:id="23781" w:name="sub_1066212"/>
      <w:bookmarkStart w:id="23782" w:name="sub_1066214"/>
      <w:bookmarkStart w:id="23783" w:name="sub_1066261"/>
      <w:bookmarkStart w:id="23784" w:name="sub_106621221"/>
      <w:bookmarkStart w:id="23785" w:name="sub_1066251"/>
      <w:bookmarkStart w:id="23786" w:name="sub_106621211"/>
      <w:bookmarkStart w:id="23787" w:name="sub_1066215"/>
      <w:bookmarkStart w:id="23788" w:name="sub_106627"/>
      <w:bookmarkStart w:id="23789" w:name="sub_10662113"/>
      <w:bookmarkStart w:id="23790" w:name="sub_10662123"/>
      <w:bookmarkStart w:id="23791" w:name="sub_1066262"/>
      <w:bookmarkStart w:id="23792" w:name="sub_106621222"/>
      <w:bookmarkStart w:id="23793" w:name="sub_1066252"/>
      <w:bookmarkStart w:id="23794" w:name="sub_106621212"/>
      <w:bookmarkStart w:id="23795" w:name="sub_1066216"/>
      <w:bookmarkStart w:id="23796" w:name="sub_106628"/>
      <w:bookmarkStart w:id="23797" w:name="sub_10662114"/>
      <w:bookmarkStart w:id="23798" w:name="sub_1066264"/>
      <w:bookmarkStart w:id="23799" w:name="sub_1066212241"/>
      <w:bookmarkStart w:id="23800" w:name="sub_1066212141"/>
      <w:bookmarkStart w:id="23801" w:name="sub_10662101"/>
      <w:bookmarkStart w:id="23802" w:name="sub_106621261"/>
      <w:bookmarkStart w:id="23803" w:name="sub_106625121"/>
      <w:bookmarkStart w:id="23804" w:name="sub_1066211321"/>
      <w:bookmarkStart w:id="23805" w:name="sub_106625221"/>
      <w:bookmarkStart w:id="23806" w:name="sub_1066211421"/>
      <w:bookmarkStart w:id="23807" w:name="sub_1066212231"/>
      <w:bookmarkStart w:id="23808" w:name="sub_1066212131"/>
      <w:bookmarkStart w:id="23809" w:name="sub_1066291"/>
      <w:bookmarkStart w:id="23810" w:name="sub_106621251"/>
      <w:bookmarkStart w:id="23811" w:name="sub_106625111"/>
      <w:bookmarkStart w:id="23812" w:name="sub_1066211311"/>
      <w:bookmarkStart w:id="23813" w:name="sub_106625211"/>
      <w:bookmarkStart w:id="23814" w:name="sub_1066211411"/>
      <w:bookmarkStart w:id="23815" w:name="sub_1066265"/>
      <w:bookmarkStart w:id="23816" w:name="sub_106621225"/>
      <w:bookmarkStart w:id="23817" w:name="sub_1066255"/>
      <w:bookmarkStart w:id="23818" w:name="sub_106621215"/>
      <w:bookmarkStart w:id="23819" w:name="sub_1066219"/>
      <w:bookmarkStart w:id="23820" w:name="sub_1066220"/>
      <w:bookmarkStart w:id="23821" w:name="sub_10662117"/>
      <w:bookmarkStart w:id="23822" w:name="sub_10662127"/>
      <w:bookmarkStart w:id="23823" w:name="sub_10662613"/>
      <w:bookmarkStart w:id="23824" w:name="sub_10662513"/>
      <w:bookmarkStart w:id="23825" w:name="sub_10662153"/>
      <w:bookmarkStart w:id="23826" w:name="sub_106621133"/>
      <w:bookmarkStart w:id="23827" w:name="sub_10662623"/>
      <w:bookmarkStart w:id="23828" w:name="sub_10662523"/>
      <w:bookmarkStart w:id="23829" w:name="sub_10662163"/>
      <w:bookmarkStart w:id="23830" w:name="sub_106621143"/>
      <w:bookmarkStart w:id="23831" w:name="sub_1066212242"/>
      <w:bookmarkStart w:id="23832" w:name="sub_1066212142"/>
      <w:bookmarkStart w:id="23833" w:name="sub_10662102"/>
      <w:bookmarkStart w:id="23834" w:name="sub_106621262"/>
      <w:bookmarkStart w:id="23835" w:name="sub_106625122"/>
      <w:bookmarkStart w:id="23836" w:name="sub_1066211322"/>
      <w:bookmarkStart w:id="23837" w:name="sub_106625222"/>
      <w:bookmarkStart w:id="23838" w:name="sub_1066211422"/>
      <w:bookmarkStart w:id="23839" w:name="sub_1066212232"/>
      <w:bookmarkStart w:id="23840" w:name="sub_1066212132"/>
      <w:bookmarkStart w:id="23841" w:name="sub_1066292"/>
      <w:bookmarkStart w:id="23842" w:name="sub_106621252"/>
      <w:bookmarkStart w:id="23843" w:name="sub_106625112"/>
      <w:bookmarkStart w:id="23844" w:name="sub_1066211312"/>
      <w:bookmarkStart w:id="23845" w:name="sub_106625212"/>
      <w:bookmarkStart w:id="23846" w:name="sub_1066211412"/>
      <w:bookmarkStart w:id="23847" w:name="sub_1066266"/>
      <w:bookmarkStart w:id="23848" w:name="sub_106621226"/>
      <w:bookmarkStart w:id="23849" w:name="sub_1066256"/>
      <w:bookmarkStart w:id="23850" w:name="sub_106621216"/>
      <w:bookmarkStart w:id="23851" w:name="sub_10662110"/>
      <w:bookmarkStart w:id="23852" w:name="sub_1066221"/>
      <w:bookmarkStart w:id="23853" w:name="sub_10662118"/>
      <w:bookmarkStart w:id="23854" w:name="sub_10662128"/>
      <w:bookmarkStart w:id="23855" w:name="sub_10662614"/>
      <w:bookmarkStart w:id="23856" w:name="sub_10662514"/>
      <w:bookmarkStart w:id="23857" w:name="sub_10662154"/>
      <w:bookmarkStart w:id="23858" w:name="sub_106621134"/>
      <w:bookmarkStart w:id="23859" w:name="sub_10662624"/>
      <w:bookmarkStart w:id="23860" w:name="sub_10662524"/>
      <w:bookmarkStart w:id="23861" w:name="sub_10662164"/>
      <w:bookmarkStart w:id="23862" w:name="sub_1066212244"/>
      <w:bookmarkStart w:id="23863" w:name="sub_10662121441"/>
      <w:bookmarkStart w:id="23864" w:name="sub_1066212641"/>
      <w:bookmarkStart w:id="23865" w:name="sub_10662113241"/>
      <w:bookmarkStart w:id="23866" w:name="sub_10662114241"/>
      <w:bookmarkStart w:id="23867" w:name="sub_10662121341"/>
      <w:bookmarkStart w:id="23868" w:name="sub_1066212541"/>
      <w:bookmarkStart w:id="23869" w:name="sub_10662113141"/>
      <w:bookmarkStart w:id="23870" w:name="sub_10662114141"/>
      <w:bookmarkStart w:id="23871" w:name="sub_1066212281"/>
      <w:bookmarkStart w:id="23872" w:name="sub_1066212181"/>
      <w:bookmarkStart w:id="23873" w:name="sub_10662231"/>
      <w:bookmarkStart w:id="23874" w:name="sub_1066212101"/>
      <w:bookmarkStart w:id="23875" w:name="sub_106625161"/>
      <w:bookmarkStart w:id="23876" w:name="sub_1066211361"/>
      <w:bookmarkStart w:id="23877" w:name="sub_106625261"/>
      <w:bookmarkStart w:id="23878" w:name="sub_1066211461"/>
      <w:bookmarkStart w:id="23879" w:name="sub_1066210121"/>
      <w:bookmarkStart w:id="23880" w:name="sub_10662522121"/>
      <w:bookmarkStart w:id="23881" w:name="sub_106629121"/>
      <w:bookmarkStart w:id="23882" w:name="sub_10662521121"/>
      <w:bookmarkStart w:id="23883" w:name="sub_106625521"/>
      <w:bookmarkStart w:id="23884" w:name="sub_1066211721"/>
      <w:bookmarkStart w:id="23885" w:name="sub_1066215321"/>
      <w:bookmarkStart w:id="23886" w:name="sub_1066216321"/>
      <w:bookmarkStart w:id="23887" w:name="sub_1066210221"/>
      <w:bookmarkStart w:id="23888" w:name="sub_10662522221"/>
      <w:bookmarkStart w:id="23889" w:name="sub_106629221"/>
      <w:bookmarkStart w:id="23890" w:name="sub_10662521221"/>
      <w:bookmarkStart w:id="23891" w:name="sub_106625621"/>
      <w:bookmarkStart w:id="23892" w:name="sub_1066211821"/>
      <w:bookmarkStart w:id="23893" w:name="sub_1066215421"/>
      <w:bookmarkStart w:id="23894" w:name="sub_1066216421"/>
      <w:bookmarkStart w:id="23895" w:name="sub_10662121431"/>
      <w:bookmarkStart w:id="23896" w:name="sub_1066212631"/>
      <w:bookmarkStart w:id="23897" w:name="sub_10662113231"/>
      <w:bookmarkStart w:id="23898" w:name="sub_10662114231"/>
      <w:bookmarkStart w:id="23899" w:name="sub_10662121331"/>
      <w:bookmarkStart w:id="23900" w:name="sub_1066212531"/>
      <w:bookmarkStart w:id="23901" w:name="sub_10662113131"/>
      <w:bookmarkStart w:id="23902" w:name="sub_10662114131"/>
      <w:bookmarkStart w:id="23903" w:name="sub_1066212271"/>
      <w:bookmarkStart w:id="23904" w:name="sub_1066212171"/>
      <w:bookmarkStart w:id="23905" w:name="sub_10662221"/>
      <w:bookmarkStart w:id="23906" w:name="sub_106621291"/>
      <w:bookmarkStart w:id="23907" w:name="sub_106625151"/>
      <w:bookmarkStart w:id="23908" w:name="sub_1066211351"/>
      <w:bookmarkStart w:id="23909" w:name="sub_106625251"/>
      <w:bookmarkStart w:id="23910" w:name="sub_1066211451"/>
      <w:bookmarkStart w:id="23911" w:name="sub_1066210111"/>
      <w:bookmarkStart w:id="23912" w:name="sub_10662522111"/>
      <w:bookmarkStart w:id="23913" w:name="sub_106629111"/>
      <w:bookmarkStart w:id="23914" w:name="sub_10662521111"/>
      <w:bookmarkStart w:id="23915" w:name="sub_106625511"/>
      <w:bookmarkStart w:id="23916" w:name="sub_1066211711"/>
      <w:bookmarkStart w:id="23917" w:name="sub_1066215311"/>
      <w:bookmarkStart w:id="23918" w:name="sub_1066216311"/>
      <w:bookmarkStart w:id="23919" w:name="sub_1066210211"/>
      <w:bookmarkStart w:id="23920" w:name="sub_10662522211"/>
      <w:bookmarkStart w:id="23921" w:name="sub_106629211"/>
      <w:bookmarkStart w:id="23922" w:name="sub_10662521211"/>
      <w:bookmarkStart w:id="23923" w:name="sub_106625611"/>
      <w:bookmarkStart w:id="23924" w:name="sub_1066211811"/>
      <w:bookmarkStart w:id="23925" w:name="sub_1066215411"/>
      <w:bookmarkStart w:id="23926" w:name="sub_1066216411"/>
      <w:bookmarkStart w:id="23927" w:name="sub_1066212245"/>
      <w:bookmarkStart w:id="23928" w:name="sub_1066212145"/>
      <w:bookmarkStart w:id="23929" w:name="sub_10662105"/>
      <w:bookmarkStart w:id="23930" w:name="sub_106621265"/>
      <w:bookmarkStart w:id="23931" w:name="sub_106625125"/>
      <w:bookmarkStart w:id="23932" w:name="sub_1066211325"/>
      <w:bookmarkStart w:id="23933" w:name="sub_106625225"/>
      <w:bookmarkStart w:id="23934" w:name="sub_1066211425"/>
      <w:bookmarkStart w:id="23935" w:name="sub_1066212235"/>
      <w:bookmarkStart w:id="23936" w:name="sub_1066212135"/>
      <w:bookmarkStart w:id="23937" w:name="sub_1066295"/>
      <w:bookmarkStart w:id="23938" w:name="sub_106621255"/>
      <w:bookmarkStart w:id="23939" w:name="sub_106625115"/>
      <w:bookmarkStart w:id="23940" w:name="sub_1066211315"/>
      <w:bookmarkStart w:id="23941" w:name="sub_106625215"/>
      <w:bookmarkStart w:id="23942" w:name="sub_1066211415"/>
      <w:bookmarkStart w:id="23943" w:name="sub_1066269"/>
      <w:bookmarkStart w:id="23944" w:name="sub_106621229"/>
      <w:bookmarkStart w:id="23945" w:name="sub_1066259"/>
      <w:bookmarkStart w:id="23946" w:name="sub_106621219"/>
      <w:bookmarkStart w:id="23947" w:name="sub_10662131"/>
      <w:bookmarkStart w:id="23948" w:name="sub_1066224"/>
      <w:bookmarkStart w:id="23949" w:name="sub_106621111"/>
      <w:bookmarkStart w:id="23950" w:name="sub_106621220"/>
      <w:bookmarkStart w:id="23951" w:name="sub_10662617"/>
      <w:bookmarkStart w:id="23952" w:name="sub_10662517"/>
      <w:bookmarkStart w:id="23953" w:name="sub_10662157"/>
      <w:bookmarkStart w:id="23954" w:name="sub_106621137"/>
      <w:bookmarkStart w:id="23955" w:name="sub_10662627"/>
      <w:bookmarkStart w:id="23956" w:name="sub_10662527"/>
      <w:bookmarkStart w:id="23957" w:name="sub_10662167"/>
      <w:bookmarkStart w:id="23958" w:name="sub_106621147"/>
      <w:bookmarkStart w:id="23959" w:name="sub_10662122413"/>
      <w:bookmarkStart w:id="23960" w:name="sub_106621013"/>
      <w:bookmarkStart w:id="23961" w:name="sub_1066251213"/>
      <w:bookmarkStart w:id="23962" w:name="sub_1066252213"/>
      <w:bookmarkStart w:id="23963" w:name="sub_10662122313"/>
      <w:bookmarkStart w:id="23964" w:name="sub_10662913"/>
      <w:bookmarkStart w:id="23965" w:name="sub_1066251113"/>
      <w:bookmarkStart w:id="23966" w:name="sub_1066252113"/>
      <w:bookmarkStart w:id="23967" w:name="sub_10662653"/>
      <w:bookmarkStart w:id="23968" w:name="sub_10662553"/>
      <w:bookmarkStart w:id="23969" w:name="sub_10662193"/>
      <w:bookmarkStart w:id="23970" w:name="sub_106621173"/>
      <w:bookmarkStart w:id="23971" w:name="sub_106626133"/>
      <w:bookmarkStart w:id="23972" w:name="sub_106621533"/>
      <w:bookmarkStart w:id="23973" w:name="sub_106626233"/>
      <w:bookmarkStart w:id="23974" w:name="sub_106621633"/>
      <w:bookmarkStart w:id="23975" w:name="sub_10662122423"/>
      <w:bookmarkStart w:id="23976" w:name="sub_106621023"/>
      <w:bookmarkStart w:id="23977" w:name="sub_1066251223"/>
      <w:bookmarkStart w:id="23978" w:name="sub_1066252223"/>
      <w:bookmarkStart w:id="23979" w:name="sub_10662122323"/>
      <w:bookmarkStart w:id="23980" w:name="sub_10662923"/>
      <w:bookmarkStart w:id="23981" w:name="sub_1066251123"/>
      <w:bookmarkStart w:id="23982" w:name="sub_1066252123"/>
      <w:bookmarkStart w:id="23983" w:name="sub_10662663"/>
      <w:bookmarkStart w:id="23984" w:name="sub_10662563"/>
      <w:bookmarkStart w:id="23985" w:name="sub_106621103"/>
      <w:bookmarkStart w:id="23986" w:name="sub_106621183"/>
      <w:bookmarkStart w:id="23987" w:name="sub_106626143"/>
      <w:bookmarkStart w:id="23988" w:name="sub_106621543"/>
      <w:bookmarkStart w:id="23989" w:name="sub_106626243"/>
      <w:bookmarkStart w:id="23990" w:name="sub_106621643"/>
      <w:bookmarkStart w:id="23991" w:name="sub_10662121442"/>
      <w:bookmarkStart w:id="23992" w:name="sub_1066212642"/>
      <w:bookmarkStart w:id="23993" w:name="sub_10662113242"/>
      <w:bookmarkStart w:id="23994" w:name="sub_10662114242"/>
      <w:bookmarkStart w:id="23995" w:name="sub_10662121342"/>
      <w:bookmarkStart w:id="23996" w:name="sub_1066212542"/>
      <w:bookmarkStart w:id="23997" w:name="sub_10662113142"/>
      <w:bookmarkStart w:id="23998" w:name="sub_10662114142"/>
      <w:bookmarkStart w:id="23999" w:name="sub_1066212282"/>
      <w:bookmarkStart w:id="24000" w:name="sub_1066212182"/>
      <w:bookmarkStart w:id="24001" w:name="sub_10662232"/>
      <w:bookmarkStart w:id="24002" w:name="sub_1066212102"/>
      <w:bookmarkStart w:id="24003" w:name="sub_106625162"/>
      <w:bookmarkStart w:id="24004" w:name="sub_1066211362"/>
      <w:bookmarkStart w:id="24005" w:name="sub_106625262"/>
      <w:bookmarkStart w:id="24006" w:name="sub_1066211462"/>
      <w:bookmarkStart w:id="24007" w:name="sub_1066210122"/>
      <w:bookmarkStart w:id="24008" w:name="sub_10662522122"/>
      <w:bookmarkStart w:id="24009" w:name="sub_106629122"/>
      <w:bookmarkStart w:id="24010" w:name="sub_10662521122"/>
      <w:bookmarkStart w:id="24011" w:name="sub_106625522"/>
      <w:bookmarkStart w:id="24012" w:name="sub_1066211722"/>
      <w:bookmarkStart w:id="24013" w:name="sub_1066215322"/>
      <w:bookmarkStart w:id="24014" w:name="sub_1066216322"/>
      <w:bookmarkStart w:id="24015" w:name="sub_1066210222"/>
      <w:bookmarkStart w:id="24016" w:name="sub_10662522222"/>
      <w:bookmarkStart w:id="24017" w:name="sub_106629222"/>
      <w:bookmarkStart w:id="24018" w:name="sub_10662521222"/>
      <w:bookmarkStart w:id="24019" w:name="sub_106625622"/>
      <w:bookmarkStart w:id="24020" w:name="sub_1066211822"/>
      <w:bookmarkStart w:id="24021" w:name="sub_1066215422"/>
      <w:bookmarkStart w:id="24022" w:name="sub_1066216422"/>
      <w:bookmarkStart w:id="24023" w:name="sub_10662121432"/>
      <w:bookmarkStart w:id="24024" w:name="sub_1066212632"/>
      <w:bookmarkStart w:id="24025" w:name="sub_10662113232"/>
      <w:bookmarkStart w:id="24026" w:name="sub_10662114232"/>
      <w:bookmarkStart w:id="24027" w:name="sub_10662121332"/>
      <w:bookmarkStart w:id="24028" w:name="sub_1066212532"/>
      <w:bookmarkStart w:id="24029" w:name="sub_10662113132"/>
      <w:bookmarkStart w:id="24030" w:name="sub_10662114132"/>
      <w:bookmarkStart w:id="24031" w:name="sub_1066212272"/>
      <w:bookmarkStart w:id="24032" w:name="sub_1066212172"/>
      <w:bookmarkStart w:id="24033" w:name="sub_10662222"/>
      <w:bookmarkStart w:id="24034" w:name="sub_106621292"/>
      <w:bookmarkStart w:id="24035" w:name="sub_106625152"/>
      <w:bookmarkStart w:id="24036" w:name="sub_1066211352"/>
      <w:bookmarkStart w:id="24037" w:name="sub_106625252"/>
      <w:bookmarkStart w:id="24038" w:name="sub_1066211452"/>
      <w:bookmarkStart w:id="24039" w:name="sub_1066210112"/>
      <w:bookmarkStart w:id="24040" w:name="sub_10662522112"/>
      <w:bookmarkStart w:id="24041" w:name="sub_106629112"/>
      <w:bookmarkStart w:id="24042" w:name="sub_10662521112"/>
      <w:bookmarkStart w:id="24043" w:name="sub_106625512"/>
      <w:bookmarkStart w:id="24044" w:name="sub_1066211712"/>
      <w:bookmarkStart w:id="24045" w:name="sub_1066215312"/>
      <w:bookmarkStart w:id="24046" w:name="sub_1066216312"/>
      <w:bookmarkStart w:id="24047" w:name="sub_1066210212"/>
      <w:bookmarkStart w:id="24048" w:name="sub_10662522212"/>
      <w:bookmarkStart w:id="24049" w:name="sub_106629212"/>
      <w:bookmarkStart w:id="24050" w:name="sub_10662521212"/>
      <w:bookmarkStart w:id="24051" w:name="sub_106625612"/>
      <w:bookmarkStart w:id="24052" w:name="sub_1066211812"/>
      <w:bookmarkStart w:id="24053" w:name="sub_1066215412"/>
      <w:bookmarkStart w:id="24054" w:name="sub_1066216412"/>
      <w:bookmarkStart w:id="24055" w:name="sub_1066212246"/>
      <w:bookmarkStart w:id="24056" w:name="sub_1066212146"/>
      <w:bookmarkStart w:id="24057" w:name="sub_10662106"/>
      <w:bookmarkStart w:id="24058" w:name="sub_106621266"/>
      <w:bookmarkStart w:id="24059" w:name="sub_106625126"/>
      <w:bookmarkStart w:id="24060" w:name="sub_1066211326"/>
      <w:bookmarkStart w:id="24061" w:name="sub_106625226"/>
      <w:bookmarkStart w:id="24062" w:name="sub_1066211426"/>
      <w:bookmarkStart w:id="24063" w:name="sub_1066212236"/>
      <w:bookmarkStart w:id="24064" w:name="sub_1066212136"/>
      <w:bookmarkStart w:id="24065" w:name="sub_1066296"/>
      <w:bookmarkStart w:id="24066" w:name="sub_106621256"/>
      <w:bookmarkStart w:id="24067" w:name="sub_106625116"/>
      <w:bookmarkStart w:id="24068" w:name="sub_1066211316"/>
      <w:bookmarkStart w:id="24069" w:name="sub_106625216"/>
      <w:bookmarkStart w:id="24070" w:name="sub_1066211416"/>
      <w:bookmarkStart w:id="24071" w:name="sub_10662610"/>
      <w:bookmarkStart w:id="24072" w:name="sub_1066212210"/>
      <w:bookmarkStart w:id="24073" w:name="sub_10662510"/>
      <w:bookmarkStart w:id="24074" w:name="sub_1066212110"/>
      <w:bookmarkStart w:id="24075" w:name="sub_10662132"/>
      <w:bookmarkStart w:id="24076" w:name="sub_1066225"/>
      <w:bookmarkStart w:id="24077" w:name="sub_106621112"/>
      <w:bookmarkStart w:id="24078" w:name="sub_106621230"/>
      <w:bookmarkStart w:id="24079" w:name="sub_10662618"/>
      <w:bookmarkStart w:id="24080" w:name="sub_10662518"/>
      <w:bookmarkStart w:id="24081" w:name="sub_10662158"/>
      <w:bookmarkStart w:id="24082" w:name="sub_106621138"/>
      <w:bookmarkStart w:id="24083" w:name="sub_10662628"/>
      <w:bookmarkStart w:id="24084" w:name="sub_10662528"/>
      <w:bookmarkStart w:id="24085" w:name="sub_10662168"/>
      <w:bookmarkStart w:id="24086" w:name="sub_106621148"/>
      <w:bookmarkStart w:id="24087" w:name="sub_10662122414"/>
      <w:bookmarkStart w:id="24088" w:name="sub_106621014"/>
      <w:bookmarkStart w:id="24089" w:name="sub_1066251214"/>
      <w:bookmarkStart w:id="24090" w:name="sub_1066252214"/>
      <w:bookmarkStart w:id="24091" w:name="sub_10662122314"/>
      <w:bookmarkStart w:id="24092" w:name="sub_10662914"/>
      <w:bookmarkStart w:id="24093" w:name="sub_1066251114"/>
      <w:bookmarkStart w:id="24094" w:name="sub_1066252114"/>
      <w:bookmarkStart w:id="24095" w:name="sub_10662654"/>
      <w:bookmarkStart w:id="24096" w:name="sub_10662554"/>
      <w:bookmarkStart w:id="24097" w:name="sub_10662194"/>
      <w:bookmarkStart w:id="24098" w:name="sub_106621174"/>
      <w:bookmarkStart w:id="24099" w:name="sub_106626134"/>
      <w:bookmarkStart w:id="24100" w:name="sub_106621534"/>
      <w:bookmarkStart w:id="24101" w:name="sub_106626234"/>
      <w:bookmarkStart w:id="24102" w:name="sub_106621634"/>
      <w:bookmarkStart w:id="24103" w:name="sub_10662122424"/>
      <w:bookmarkStart w:id="24104" w:name="sub_106621024"/>
      <w:bookmarkStart w:id="24105" w:name="sub_1066251224"/>
      <w:bookmarkStart w:id="24106" w:name="sub_1066252224"/>
      <w:bookmarkStart w:id="24107" w:name="sub_10662122324"/>
      <w:bookmarkStart w:id="24108" w:name="sub_10662924"/>
      <w:bookmarkStart w:id="24109" w:name="sub_1066251124"/>
      <w:bookmarkStart w:id="24110" w:name="sub_1066252124"/>
      <w:bookmarkStart w:id="24111" w:name="sub_10662664"/>
      <w:bookmarkStart w:id="24112" w:name="sub_10662564"/>
      <w:bookmarkStart w:id="24113" w:name="sub_106621104"/>
      <w:bookmarkStart w:id="24114" w:name="sub_106621184"/>
      <w:bookmarkStart w:id="24115" w:name="sub_106626144"/>
      <w:bookmarkStart w:id="24116" w:name="sub_106621544"/>
      <w:bookmarkStart w:id="24117" w:name="sub_106626244"/>
      <w:bookmarkStart w:id="24118" w:name="sub_106621214441"/>
      <w:bookmarkStart w:id="24119" w:name="sub_106621132441"/>
      <w:bookmarkStart w:id="24120" w:name="sub_106621213441"/>
      <w:bookmarkStart w:id="24121" w:name="sub_106621131441"/>
      <w:bookmarkStart w:id="24122" w:name="sub_10662122841"/>
      <w:bookmarkStart w:id="24123" w:name="sub_106622341"/>
      <w:bookmarkStart w:id="24124" w:name="sub_1066251641"/>
      <w:bookmarkStart w:id="24125" w:name="sub_1066252641"/>
      <w:bookmarkStart w:id="24126" w:name="sub_10662101241"/>
      <w:bookmarkStart w:id="24127" w:name="sub_1066291241"/>
      <w:bookmarkStart w:id="24128" w:name="sub_1066255241"/>
      <w:bookmarkStart w:id="24129" w:name="sub_10662153241"/>
      <w:bookmarkStart w:id="24130" w:name="sub_10662102241"/>
      <w:bookmarkStart w:id="24131" w:name="sub_1066292241"/>
      <w:bookmarkStart w:id="24132" w:name="sub_1066256241"/>
      <w:bookmarkStart w:id="24133" w:name="sub_10662154241"/>
      <w:bookmarkStart w:id="24134" w:name="sub_106621214341"/>
      <w:bookmarkStart w:id="24135" w:name="sub_106621132341"/>
      <w:bookmarkStart w:id="24136" w:name="sub_106621213341"/>
      <w:bookmarkStart w:id="24137" w:name="sub_106621131341"/>
      <w:bookmarkStart w:id="24138" w:name="sub_10662122741"/>
      <w:bookmarkStart w:id="24139" w:name="sub_106622241"/>
      <w:bookmarkStart w:id="24140" w:name="sub_1066251541"/>
      <w:bookmarkStart w:id="24141" w:name="sub_1066252541"/>
      <w:bookmarkStart w:id="24142" w:name="sub_10662101141"/>
      <w:bookmarkStart w:id="24143" w:name="sub_1066291141"/>
      <w:bookmarkStart w:id="24144" w:name="sub_1066255141"/>
      <w:bookmarkStart w:id="24145" w:name="sub_10662153141"/>
      <w:bookmarkStart w:id="24146" w:name="sub_10662102141"/>
      <w:bookmarkStart w:id="24147" w:name="sub_1066292141"/>
      <w:bookmarkStart w:id="24148" w:name="sub_1066256141"/>
      <w:bookmarkStart w:id="24149" w:name="sub_10662154141"/>
      <w:bookmarkStart w:id="24150" w:name="sub_10662122481"/>
      <w:bookmarkStart w:id="24151" w:name="sub_106621081"/>
      <w:bookmarkStart w:id="24152" w:name="sub_1066251281"/>
      <w:bookmarkStart w:id="24153" w:name="sub_1066252281"/>
      <w:bookmarkStart w:id="24154" w:name="sub_10662122381"/>
      <w:bookmarkStart w:id="24155" w:name="sub_10662981"/>
      <w:bookmarkStart w:id="24156" w:name="sub_1066251181"/>
      <w:bookmarkStart w:id="24157" w:name="sub_1066252181"/>
      <w:bookmarkStart w:id="24158" w:name="sub_106626301"/>
      <w:bookmarkStart w:id="24159" w:name="sub_106625301"/>
      <w:bookmarkStart w:id="24160" w:name="sub_106621341"/>
      <w:bookmarkStart w:id="24161" w:name="sub_1066211141"/>
      <w:bookmarkStart w:id="24162" w:name="sub_1066261101"/>
      <w:bookmarkStart w:id="24163" w:name="sub_1066215101"/>
      <w:bookmarkStart w:id="24164" w:name="sub_1066262101"/>
      <w:bookmarkStart w:id="24165" w:name="sub_1066216101"/>
      <w:bookmarkStart w:id="24166" w:name="sub_106621224161"/>
      <w:bookmarkStart w:id="24167" w:name="sub_10662512161"/>
      <w:bookmarkStart w:id="24168" w:name="sub_106621223161"/>
      <w:bookmarkStart w:id="24169" w:name="sub_10662511161"/>
      <w:bookmarkStart w:id="24170" w:name="sub_106626561"/>
      <w:bookmarkStart w:id="24171" w:name="sub_106621961"/>
      <w:bookmarkStart w:id="24172" w:name="sub_1066261361"/>
      <w:bookmarkStart w:id="24173" w:name="sub_1066262361"/>
      <w:bookmarkStart w:id="24174" w:name="sub_106621224261"/>
      <w:bookmarkStart w:id="24175" w:name="sub_10662512261"/>
      <w:bookmarkStart w:id="24176" w:name="sub_106621223261"/>
      <w:bookmarkStart w:id="24177" w:name="sub_10662511261"/>
      <w:bookmarkStart w:id="24178" w:name="sub_106626661"/>
      <w:bookmarkStart w:id="24179" w:name="sub_1066211061"/>
      <w:bookmarkStart w:id="24180" w:name="sub_1066261461"/>
      <w:bookmarkStart w:id="24181" w:name="sub_1066262461"/>
      <w:bookmarkStart w:id="24182" w:name="sub_1066212144121"/>
      <w:bookmarkStart w:id="24183" w:name="sub_1066212134121"/>
      <w:bookmarkStart w:id="24184" w:name="sub_106621228121"/>
      <w:bookmarkStart w:id="24185" w:name="sub_10662516121"/>
      <w:bookmarkStart w:id="24186" w:name="sub_106621012121"/>
      <w:bookmarkStart w:id="24187" w:name="sub_10662552121"/>
      <w:bookmarkStart w:id="24188" w:name="sub_106621022121"/>
      <w:bookmarkStart w:id="24189" w:name="sub_10662562121"/>
      <w:bookmarkStart w:id="24190" w:name="sub_1066212143121"/>
      <w:bookmarkStart w:id="24191" w:name="sub_1066212133121"/>
      <w:bookmarkStart w:id="24192" w:name="sub_106621227121"/>
      <w:bookmarkStart w:id="24193" w:name="sub_10662515121"/>
      <w:bookmarkStart w:id="24194" w:name="sub_106621011121"/>
      <w:bookmarkStart w:id="24195" w:name="sub_10662551121"/>
      <w:bookmarkStart w:id="24196" w:name="sub_106621021121"/>
      <w:bookmarkStart w:id="24197" w:name="sub_10662561121"/>
      <w:bookmarkStart w:id="24198" w:name="sub_106621224521"/>
      <w:bookmarkStart w:id="24199" w:name="sub_10662512521"/>
      <w:bookmarkStart w:id="24200" w:name="sub_106621223521"/>
      <w:bookmarkStart w:id="24201" w:name="sub_10662511521"/>
      <w:bookmarkStart w:id="24202" w:name="sub_106626921"/>
      <w:bookmarkStart w:id="24203" w:name="sub_1066213121"/>
      <w:bookmarkStart w:id="24204" w:name="sub_1066261721"/>
      <w:bookmarkStart w:id="24205" w:name="sub_1066262721"/>
      <w:bookmarkStart w:id="24206" w:name="sub_1066212241321"/>
      <w:bookmarkStart w:id="24207" w:name="sub_1066212231321"/>
      <w:bookmarkStart w:id="24208" w:name="sub_1066265321"/>
      <w:bookmarkStart w:id="24209" w:name="sub_10662613321"/>
      <w:bookmarkStart w:id="24210" w:name="sub_1066212242321"/>
      <w:bookmarkStart w:id="24211" w:name="sub_1066212232321"/>
      <w:bookmarkStart w:id="24212" w:name="sub_1066266321"/>
      <w:bookmarkStart w:id="24213" w:name="sub_10662614321"/>
      <w:bookmarkStart w:id="24214" w:name="sub_1066212144221"/>
      <w:bookmarkStart w:id="24215" w:name="sub_1066212134221"/>
      <w:bookmarkStart w:id="24216" w:name="sub_106621228221"/>
      <w:bookmarkStart w:id="24217" w:name="sub_10662516221"/>
      <w:bookmarkStart w:id="24218" w:name="sub_106621012221"/>
      <w:bookmarkStart w:id="24219" w:name="sub_10662552221"/>
      <w:bookmarkStart w:id="24220" w:name="sub_106621022221"/>
      <w:bookmarkStart w:id="24221" w:name="sub_10662562221"/>
      <w:bookmarkStart w:id="24222" w:name="sub_1066212143221"/>
      <w:bookmarkStart w:id="24223" w:name="sub_1066212133221"/>
      <w:bookmarkStart w:id="24224" w:name="sub_106621227221"/>
      <w:bookmarkStart w:id="24225" w:name="sub_10662515221"/>
      <w:bookmarkStart w:id="24226" w:name="sub_106621011221"/>
      <w:bookmarkStart w:id="24227" w:name="sub_10662551221"/>
      <w:bookmarkStart w:id="24228" w:name="sub_106621021221"/>
      <w:bookmarkStart w:id="24229" w:name="sub_10662561221"/>
      <w:bookmarkStart w:id="24230" w:name="sub_106621224621"/>
      <w:bookmarkStart w:id="24231" w:name="sub_10662512621"/>
      <w:bookmarkStart w:id="24232" w:name="sub_106621223621"/>
      <w:bookmarkStart w:id="24233" w:name="sub_10662511621"/>
      <w:bookmarkStart w:id="24234" w:name="sub_1066261021"/>
      <w:bookmarkStart w:id="24235" w:name="sub_1066213221"/>
      <w:bookmarkStart w:id="24236" w:name="sub_1066261821"/>
      <w:bookmarkStart w:id="24237" w:name="sub_1066262821"/>
      <w:bookmarkStart w:id="24238" w:name="sub_1066212241421"/>
      <w:bookmarkStart w:id="24239" w:name="sub_1066212231421"/>
      <w:bookmarkStart w:id="24240" w:name="sub_1066265421"/>
      <w:bookmarkStart w:id="24241" w:name="sub_10662613421"/>
      <w:bookmarkStart w:id="24242" w:name="sub_1066212242421"/>
      <w:bookmarkStart w:id="24243" w:name="sub_1066212232421"/>
      <w:bookmarkStart w:id="24244" w:name="sub_1066266421"/>
      <w:bookmarkStart w:id="24245" w:name="sub_10662614421"/>
      <w:bookmarkStart w:id="24246" w:name="sub_106621214431"/>
      <w:bookmarkStart w:id="24247" w:name="sub_106621132431"/>
      <w:bookmarkStart w:id="24248" w:name="sub_106621213431"/>
      <w:bookmarkStart w:id="24249" w:name="sub_106621131431"/>
      <w:bookmarkStart w:id="24250" w:name="sub_10662122831"/>
      <w:bookmarkStart w:id="24251" w:name="sub_106622331"/>
      <w:bookmarkStart w:id="24252" w:name="sub_1066251631"/>
      <w:bookmarkStart w:id="24253" w:name="sub_1066252631"/>
      <w:bookmarkStart w:id="24254" w:name="sub_10662101231"/>
      <w:bookmarkStart w:id="24255" w:name="sub_1066291231"/>
      <w:bookmarkStart w:id="24256" w:name="sub_1066255231"/>
      <w:bookmarkStart w:id="24257" w:name="sub_10662153231"/>
      <w:bookmarkStart w:id="24258" w:name="sub_10662102231"/>
      <w:bookmarkStart w:id="24259" w:name="sub_1066292231"/>
      <w:bookmarkStart w:id="24260" w:name="sub_1066256231"/>
      <w:bookmarkStart w:id="24261" w:name="sub_10662154231"/>
      <w:bookmarkStart w:id="24262" w:name="sub_106621214331"/>
      <w:bookmarkStart w:id="24263" w:name="sub_106621132331"/>
      <w:bookmarkStart w:id="24264" w:name="sub_106621213331"/>
      <w:bookmarkStart w:id="24265" w:name="sub_106621131331"/>
      <w:bookmarkStart w:id="24266" w:name="sub_10662122731"/>
      <w:bookmarkStart w:id="24267" w:name="sub_106622231"/>
      <w:bookmarkStart w:id="24268" w:name="sub_1066251531"/>
      <w:bookmarkStart w:id="24269" w:name="sub_1066252531"/>
      <w:bookmarkStart w:id="24270" w:name="sub_10662101131"/>
      <w:bookmarkStart w:id="24271" w:name="sub_1066291131"/>
      <w:bookmarkStart w:id="24272" w:name="sub_1066255131"/>
      <w:bookmarkStart w:id="24273" w:name="sub_10662153131"/>
      <w:bookmarkStart w:id="24274" w:name="sub_10662102131"/>
      <w:bookmarkStart w:id="24275" w:name="sub_1066292131"/>
      <w:bookmarkStart w:id="24276" w:name="sub_1066256131"/>
      <w:bookmarkStart w:id="24277" w:name="sub_10662154131"/>
      <w:bookmarkStart w:id="24278" w:name="sub_10662122471"/>
      <w:bookmarkStart w:id="24279" w:name="sub_106621071"/>
      <w:bookmarkStart w:id="24280" w:name="sub_1066251271"/>
      <w:bookmarkStart w:id="24281" w:name="sub_1066252271"/>
      <w:bookmarkStart w:id="24282" w:name="sub_10662122371"/>
      <w:bookmarkStart w:id="24283" w:name="sub_10662971"/>
      <w:bookmarkStart w:id="24284" w:name="sub_1066251171"/>
      <w:bookmarkStart w:id="24285" w:name="sub_1066252171"/>
      <w:bookmarkStart w:id="24286" w:name="sub_106626201"/>
      <w:bookmarkStart w:id="24287" w:name="sub_106625201"/>
      <w:bookmarkStart w:id="24288" w:name="sub_106621331"/>
      <w:bookmarkStart w:id="24289" w:name="sub_1066211131"/>
      <w:bookmarkStart w:id="24290" w:name="sub_106626191"/>
      <w:bookmarkStart w:id="24291" w:name="sub_106621591"/>
      <w:bookmarkStart w:id="24292" w:name="sub_106626291"/>
      <w:bookmarkStart w:id="24293" w:name="sub_106621691"/>
      <w:bookmarkStart w:id="24294" w:name="sub_106621224151"/>
      <w:bookmarkStart w:id="24295" w:name="sub_10662512151"/>
      <w:bookmarkStart w:id="24296" w:name="sub_106621223151"/>
      <w:bookmarkStart w:id="24297" w:name="sub_10662511151"/>
      <w:bookmarkStart w:id="24298" w:name="sub_106626551"/>
      <w:bookmarkStart w:id="24299" w:name="sub_106621951"/>
      <w:bookmarkStart w:id="24300" w:name="sub_1066261351"/>
      <w:bookmarkStart w:id="24301" w:name="sub_1066262351"/>
      <w:bookmarkStart w:id="24302" w:name="sub_106621224251"/>
      <w:bookmarkStart w:id="24303" w:name="sub_10662512251"/>
      <w:bookmarkStart w:id="24304" w:name="sub_106621223251"/>
      <w:bookmarkStart w:id="24305" w:name="sub_10662511251"/>
      <w:bookmarkStart w:id="24306" w:name="sub_106626651"/>
      <w:bookmarkStart w:id="24307" w:name="sub_1066211051"/>
      <w:bookmarkStart w:id="24308" w:name="sub_1066261451"/>
      <w:bookmarkStart w:id="24309" w:name="sub_1066262451"/>
      <w:bookmarkStart w:id="24310" w:name="sub_1066212144111"/>
      <w:bookmarkStart w:id="24311" w:name="sub_1066212134111"/>
      <w:bookmarkStart w:id="24312" w:name="sub_106621228111"/>
      <w:bookmarkStart w:id="24313" w:name="sub_10662516111"/>
      <w:bookmarkStart w:id="24314" w:name="sub_106621012111"/>
      <w:bookmarkStart w:id="24315" w:name="sub_10662552111"/>
      <w:bookmarkStart w:id="24316" w:name="sub_106621022111"/>
      <w:bookmarkStart w:id="24317" w:name="sub_10662562111"/>
      <w:bookmarkStart w:id="24318" w:name="sub_1066212143111"/>
      <w:bookmarkStart w:id="24319" w:name="sub_1066212133111"/>
      <w:bookmarkStart w:id="24320" w:name="sub_106621227111"/>
      <w:bookmarkStart w:id="24321" w:name="sub_10662515111"/>
      <w:bookmarkStart w:id="24322" w:name="sub_106621011111"/>
      <w:bookmarkStart w:id="24323" w:name="sub_10662551111"/>
      <w:bookmarkStart w:id="24324" w:name="sub_106621021111"/>
      <w:bookmarkStart w:id="24325" w:name="sub_10662561111"/>
      <w:bookmarkStart w:id="24326" w:name="sub_106621224511"/>
      <w:bookmarkStart w:id="24327" w:name="sub_10662512511"/>
      <w:bookmarkStart w:id="24328" w:name="sub_106621223511"/>
      <w:bookmarkStart w:id="24329" w:name="sub_10662511511"/>
      <w:bookmarkStart w:id="24330" w:name="sub_106626911"/>
      <w:bookmarkStart w:id="24331" w:name="sub_1066213111"/>
      <w:bookmarkStart w:id="24332" w:name="sub_1066261711"/>
      <w:bookmarkStart w:id="24333" w:name="sub_1066262711"/>
      <w:bookmarkStart w:id="24334" w:name="sub_1066212241311"/>
      <w:bookmarkStart w:id="24335" w:name="sub_1066212231311"/>
      <w:bookmarkStart w:id="24336" w:name="sub_1066265311"/>
      <w:bookmarkStart w:id="24337" w:name="sub_10662613311"/>
      <w:bookmarkStart w:id="24338" w:name="sub_1066212242311"/>
      <w:bookmarkStart w:id="24339" w:name="sub_1066212232311"/>
      <w:bookmarkStart w:id="24340" w:name="sub_1066266311"/>
      <w:bookmarkStart w:id="24341" w:name="sub_10662614311"/>
      <w:bookmarkStart w:id="24342" w:name="sub_1066212144211"/>
      <w:bookmarkStart w:id="24343" w:name="sub_1066212134211"/>
      <w:bookmarkStart w:id="24344" w:name="sub_106621228211"/>
      <w:bookmarkStart w:id="24345" w:name="sub_10662516211"/>
      <w:bookmarkStart w:id="24346" w:name="sub_106621012211"/>
      <w:bookmarkStart w:id="24347" w:name="sub_10662552211"/>
      <w:bookmarkStart w:id="24348" w:name="sub_106621022211"/>
      <w:bookmarkStart w:id="24349" w:name="sub_10662562211"/>
      <w:bookmarkStart w:id="24350" w:name="sub_1066212143211"/>
      <w:bookmarkStart w:id="24351" w:name="sub_1066212133211"/>
      <w:bookmarkStart w:id="24352" w:name="sub_106621227211"/>
      <w:bookmarkStart w:id="24353" w:name="sub_10662515211"/>
      <w:bookmarkStart w:id="24354" w:name="sub_106621011211"/>
      <w:bookmarkStart w:id="24355" w:name="sub_10662551211"/>
      <w:bookmarkStart w:id="24356" w:name="sub_106621021211"/>
      <w:bookmarkStart w:id="24357" w:name="sub_10662561211"/>
      <w:bookmarkStart w:id="24358" w:name="sub_106621224611"/>
      <w:bookmarkStart w:id="24359" w:name="sub_10662512611"/>
      <w:bookmarkStart w:id="24360" w:name="sub_106621223611"/>
      <w:bookmarkStart w:id="24361" w:name="sub_10662511611"/>
      <w:bookmarkStart w:id="24362" w:name="sub_1066261011"/>
      <w:bookmarkStart w:id="24363" w:name="sub_1066213211"/>
      <w:bookmarkStart w:id="24364" w:name="sub_1066261811"/>
      <w:bookmarkStart w:id="24365" w:name="sub_1066262811"/>
      <w:bookmarkStart w:id="24366" w:name="sub_1066212241411"/>
      <w:bookmarkStart w:id="24367" w:name="sub_1066212231411"/>
      <w:bookmarkStart w:id="24368" w:name="sub_1066265411"/>
      <w:bookmarkStart w:id="24369" w:name="sub_10662613411"/>
      <w:bookmarkStart w:id="24370" w:name="sub_1066212242411"/>
      <w:bookmarkStart w:id="24371" w:name="sub_1066212232411"/>
      <w:bookmarkStart w:id="24372" w:name="sub_1066266411"/>
      <w:bookmarkStart w:id="24373" w:name="sub_10662614411"/>
      <w:bookmarkStart w:id="24374" w:name="sub_1066216441"/>
      <w:bookmarkStart w:id="24375" w:name="sub_106621041"/>
      <w:bookmarkStart w:id="24376" w:name="sub_1066251241"/>
      <w:bookmarkStart w:id="24377" w:name="sub_1066252241"/>
      <w:bookmarkStart w:id="24378" w:name="sub_10662122341"/>
      <w:bookmarkStart w:id="24379" w:name="sub_10662941"/>
      <w:bookmarkStart w:id="24380" w:name="sub_1066251141"/>
      <w:bookmarkStart w:id="24381" w:name="sub_1066252141"/>
      <w:bookmarkStart w:id="24382" w:name="sub_10662681"/>
      <w:bookmarkStart w:id="24383" w:name="sub_10662581"/>
      <w:bookmarkStart w:id="24384" w:name="sub_106621301"/>
      <w:bookmarkStart w:id="24385" w:name="sub_1066211101"/>
      <w:bookmarkStart w:id="24386" w:name="sub_106626161"/>
      <w:bookmarkStart w:id="24387" w:name="sub_106621561"/>
      <w:bookmarkStart w:id="24388" w:name="sub_106626261"/>
      <w:bookmarkStart w:id="24389" w:name="sub_106621661"/>
      <w:bookmarkStart w:id="24390" w:name="sub_106621224121"/>
      <w:bookmarkStart w:id="24391" w:name="sub_10662512121"/>
      <w:bookmarkStart w:id="24392" w:name="sub_106621223121"/>
      <w:bookmarkStart w:id="24393" w:name="sub_10662511121"/>
      <w:bookmarkStart w:id="24394" w:name="sub_106626521"/>
      <w:bookmarkStart w:id="24395" w:name="sub_106621921"/>
      <w:bookmarkStart w:id="24396" w:name="sub_1066261321"/>
      <w:bookmarkStart w:id="24397" w:name="sub_1066262321"/>
      <w:bookmarkStart w:id="24398" w:name="sub_106621224221"/>
      <w:bookmarkStart w:id="24399" w:name="sub_10662512221"/>
      <w:bookmarkStart w:id="24400" w:name="sub_106621223221"/>
      <w:bookmarkStart w:id="24401" w:name="sub_10662511221"/>
      <w:bookmarkStart w:id="24402" w:name="sub_106626621"/>
      <w:bookmarkStart w:id="24403" w:name="sub_1066211021"/>
      <w:bookmarkStart w:id="24404" w:name="sub_1066261421"/>
      <w:bookmarkStart w:id="24405" w:name="sub_1066262421"/>
      <w:bookmarkStart w:id="24406" w:name="sub_10662122431"/>
      <w:bookmarkStart w:id="24407" w:name="sub_106621031"/>
      <w:bookmarkStart w:id="24408" w:name="sub_1066251231"/>
      <w:bookmarkStart w:id="24409" w:name="sub_1066252231"/>
      <w:bookmarkStart w:id="24410" w:name="sub_10662122331"/>
      <w:bookmarkStart w:id="24411" w:name="sub_10662931"/>
      <w:bookmarkStart w:id="24412" w:name="sub_1066251131"/>
      <w:bookmarkStart w:id="24413" w:name="sub_1066252131"/>
      <w:bookmarkStart w:id="24414" w:name="sub_10662671"/>
      <w:bookmarkStart w:id="24415" w:name="sub_10662571"/>
      <w:bookmarkStart w:id="24416" w:name="sub_106621201"/>
      <w:bookmarkStart w:id="24417" w:name="sub_106621191"/>
      <w:bookmarkStart w:id="24418" w:name="sub_106626151"/>
      <w:bookmarkStart w:id="24419" w:name="sub_106621551"/>
      <w:bookmarkStart w:id="24420" w:name="sub_106626251"/>
      <w:bookmarkStart w:id="24421" w:name="sub_106621651"/>
      <w:bookmarkStart w:id="24422" w:name="sub_106621224111"/>
      <w:bookmarkStart w:id="24423" w:name="sub_10662512111"/>
      <w:bookmarkStart w:id="24424" w:name="sub_106621223111"/>
      <w:bookmarkStart w:id="24425" w:name="sub_10662511111"/>
      <w:bookmarkStart w:id="24426" w:name="sub_106626511"/>
      <w:bookmarkStart w:id="24427" w:name="sub_106621911"/>
      <w:bookmarkStart w:id="24428" w:name="sub_1066261311"/>
      <w:bookmarkStart w:id="24429" w:name="sub_1066262311"/>
      <w:bookmarkStart w:id="24430" w:name="sub_106621224211"/>
      <w:bookmarkStart w:id="24431" w:name="sub_10662512211"/>
      <w:bookmarkStart w:id="24432" w:name="sub_106621223211"/>
      <w:bookmarkStart w:id="24433" w:name="sub_10662511211"/>
      <w:bookmarkStart w:id="24434" w:name="sub_106626611"/>
      <w:bookmarkStart w:id="24435" w:name="sub_1066211011"/>
      <w:bookmarkStart w:id="24436" w:name="sub_1066261411"/>
      <w:bookmarkStart w:id="24437" w:name="sub_1066262411"/>
      <w:bookmarkStart w:id="24438" w:name="sub_1066211441"/>
      <w:bookmarkStart w:id="24439" w:name="sub_10662541"/>
      <w:bookmarkStart w:id="24440" w:name="sub_10662181"/>
      <w:bookmarkStart w:id="24441" w:name="sub_106621161"/>
      <w:bookmarkStart w:id="24442" w:name="sub_106626121"/>
      <w:bookmarkStart w:id="24443" w:name="sub_106621521"/>
      <w:bookmarkStart w:id="24444" w:name="sub_106626221"/>
      <w:bookmarkStart w:id="24445" w:name="sub_106621621"/>
      <w:bookmarkStart w:id="24446" w:name="sub_10662631"/>
      <w:bookmarkStart w:id="24447" w:name="sub_10662531"/>
      <w:bookmarkStart w:id="24448" w:name="sub_10662171"/>
      <w:bookmarkStart w:id="24449" w:name="sub_106621151"/>
      <w:bookmarkStart w:id="24450" w:name="sub_106626111"/>
      <w:bookmarkStart w:id="24451" w:name="sub_106621511"/>
      <w:bookmarkStart w:id="24452" w:name="sub_106626211"/>
      <w:bookmarkStart w:id="24453" w:name="sub_106621611"/>
      <w:bookmarkStart w:id="24454" w:name="sub_106621241"/>
      <w:bookmarkStart w:id="24455" w:name="sub_106621121"/>
      <w:bookmarkStart w:id="24456" w:name="sub_10662135"/>
      <w:bookmarkStart w:id="24457" w:name="sub_106621115"/>
      <w:bookmarkStart w:id="24458" w:name="sub_1066241"/>
      <w:bookmarkStart w:id="24459" w:name="sub_106631"/>
      <w:bookmarkStart w:id="24460" w:name="sub_1066228"/>
      <w:bookmarkStart w:id="24461" w:name="sub_1066231"/>
      <w:bookmarkStart w:id="24462" w:name="sub_10662141"/>
      <w:bookmarkStart w:id="24463" w:name="sub_1066212213"/>
      <w:bookmarkStart w:id="24464" w:name="sub_1066212113"/>
      <w:bookmarkStart w:id="24465" w:name="sub_1066271"/>
      <w:bookmarkStart w:id="24466" w:name="sub_106621233"/>
      <w:bookmarkStart w:id="24467" w:name="sub_1066212221"/>
      <w:bookmarkStart w:id="24468" w:name="sub_1066212121"/>
      <w:bookmarkStart w:id="24469" w:name="sub_1066281"/>
      <w:bookmarkStart w:id="24470" w:name="sub_10662641"/>
      <w:bookmarkStart w:id="24471" w:name="sub_10662121411"/>
      <w:bookmarkStart w:id="24472" w:name="sub_1066212611"/>
      <w:bookmarkStart w:id="24473" w:name="sub_10662113211"/>
      <w:bookmarkStart w:id="24474" w:name="sub_10662114211"/>
      <w:bookmarkStart w:id="24475" w:name="sub_10662121311"/>
      <w:bookmarkStart w:id="24476" w:name="sub_1066212511"/>
      <w:bookmarkStart w:id="24477" w:name="sub_10662113111"/>
      <w:bookmarkStart w:id="24478" w:name="sub_10662114111"/>
      <w:bookmarkStart w:id="24479" w:name="sub_1066212251"/>
      <w:bookmarkStart w:id="24480" w:name="sub_1066212151"/>
      <w:bookmarkStart w:id="24481" w:name="sub_10662201"/>
      <w:bookmarkStart w:id="24482" w:name="sub_106621271"/>
      <w:bookmarkStart w:id="24483" w:name="sub_106625131"/>
      <w:bookmarkStart w:id="24484" w:name="sub_1066211331"/>
      <w:bookmarkStart w:id="24485" w:name="sub_106625231"/>
      <w:bookmarkStart w:id="24486" w:name="sub_1066211431"/>
      <w:bookmarkStart w:id="24487" w:name="sub_10662121421"/>
      <w:bookmarkStart w:id="24488" w:name="sub_1066212621"/>
      <w:bookmarkStart w:id="24489" w:name="sub_10662113221"/>
      <w:bookmarkStart w:id="24490" w:name="sub_10662114221"/>
      <w:bookmarkStart w:id="24491" w:name="sub_10662121321"/>
      <w:bookmarkStart w:id="24492" w:name="sub_1066212521"/>
      <w:bookmarkStart w:id="24493" w:name="sub_10662113121"/>
      <w:bookmarkStart w:id="24494" w:name="sub_10662114121"/>
      <w:bookmarkStart w:id="24495" w:name="sub_1066212261"/>
      <w:bookmarkStart w:id="24496" w:name="sub_1066212161"/>
      <w:bookmarkStart w:id="24497" w:name="sub_10662211"/>
      <w:bookmarkStart w:id="24498" w:name="sub_106621281"/>
      <w:bookmarkStart w:id="24499" w:name="sub_106625141"/>
      <w:bookmarkStart w:id="24500" w:name="sub_1066211341"/>
      <w:bookmarkStart w:id="24501" w:name="sub_106625241"/>
      <w:bookmarkStart w:id="24502" w:name="sub_10662122441"/>
      <w:bookmarkStart w:id="24503" w:name="sub_10662126411"/>
      <w:bookmarkStart w:id="24504" w:name="sub_106621142411"/>
      <w:bookmarkStart w:id="24505" w:name="sub_10662125411"/>
      <w:bookmarkStart w:id="24506" w:name="sub_106621141411"/>
      <w:bookmarkStart w:id="24507" w:name="sub_10662121811"/>
      <w:bookmarkStart w:id="24508" w:name="sub_10662121011"/>
      <w:bookmarkStart w:id="24509" w:name="sub_10662113611"/>
      <w:bookmarkStart w:id="24510" w:name="sub_10662114611"/>
      <w:bookmarkStart w:id="24511" w:name="sub_106625221211"/>
      <w:bookmarkStart w:id="24512" w:name="sub_106625211211"/>
      <w:bookmarkStart w:id="24513" w:name="sub_10662117211"/>
      <w:bookmarkStart w:id="24514" w:name="sub_10662163211"/>
      <w:bookmarkStart w:id="24515" w:name="sub_106625222211"/>
      <w:bookmarkStart w:id="24516" w:name="sub_106625212211"/>
      <w:bookmarkStart w:id="24517" w:name="sub_10662118211"/>
      <w:bookmarkStart w:id="24518" w:name="sub_10662164211"/>
      <w:bookmarkStart w:id="24519" w:name="sub_10662126311"/>
      <w:bookmarkStart w:id="24520" w:name="sub_106621142311"/>
      <w:bookmarkStart w:id="24521" w:name="sub_10662125311"/>
      <w:bookmarkStart w:id="24522" w:name="sub_106621141311"/>
      <w:bookmarkStart w:id="24523" w:name="sub_10662121711"/>
      <w:bookmarkStart w:id="24524" w:name="sub_1066212911"/>
      <w:bookmarkStart w:id="24525" w:name="sub_10662113511"/>
      <w:bookmarkStart w:id="24526" w:name="sub_10662114511"/>
      <w:bookmarkStart w:id="24527" w:name="sub_106625221111"/>
      <w:bookmarkStart w:id="24528" w:name="sub_106625211111"/>
      <w:bookmarkStart w:id="24529" w:name="sub_10662117111"/>
      <w:bookmarkStart w:id="24530" w:name="sub_10662163111"/>
      <w:bookmarkStart w:id="24531" w:name="sub_106625222111"/>
      <w:bookmarkStart w:id="24532" w:name="sub_106625212111"/>
      <w:bookmarkStart w:id="24533" w:name="sub_10662118111"/>
      <w:bookmarkStart w:id="24534" w:name="sub_10662164111"/>
      <w:bookmarkStart w:id="24535" w:name="sub_10662121451"/>
      <w:bookmarkStart w:id="24536" w:name="sub_1066212651"/>
      <w:bookmarkStart w:id="24537" w:name="sub_10662113251"/>
      <w:bookmarkStart w:id="24538" w:name="sub_10662114251"/>
      <w:bookmarkStart w:id="24539" w:name="sub_10662121351"/>
      <w:bookmarkStart w:id="24540" w:name="sub_1066212551"/>
      <w:bookmarkStart w:id="24541" w:name="sub_10662113151"/>
      <w:bookmarkStart w:id="24542" w:name="sub_10662114151"/>
      <w:bookmarkStart w:id="24543" w:name="sub_1066212291"/>
      <w:bookmarkStart w:id="24544" w:name="sub_1066212191"/>
      <w:bookmarkStart w:id="24545" w:name="sub_10662241"/>
      <w:bookmarkStart w:id="24546" w:name="sub_1066212201"/>
      <w:bookmarkStart w:id="24547" w:name="sub_106625171"/>
      <w:bookmarkStart w:id="24548" w:name="sub_1066211371"/>
      <w:bookmarkStart w:id="24549" w:name="sub_106625271"/>
      <w:bookmarkStart w:id="24550" w:name="sub_1066211471"/>
      <w:bookmarkStart w:id="24551" w:name="sub_1066210131"/>
      <w:bookmarkStart w:id="24552" w:name="sub_10662522131"/>
      <w:bookmarkStart w:id="24553" w:name="sub_106629131"/>
      <w:bookmarkStart w:id="24554" w:name="sub_10662521131"/>
      <w:bookmarkStart w:id="24555" w:name="sub_106625531"/>
      <w:bookmarkStart w:id="24556" w:name="sub_1066211731"/>
      <w:bookmarkStart w:id="24557" w:name="sub_1066215331"/>
      <w:bookmarkStart w:id="24558" w:name="sub_1066216331"/>
      <w:bookmarkStart w:id="24559" w:name="sub_1066210231"/>
      <w:bookmarkStart w:id="24560" w:name="sub_10662522231"/>
      <w:bookmarkStart w:id="24561" w:name="sub_106629231"/>
      <w:bookmarkStart w:id="24562" w:name="sub_10662521231"/>
      <w:bookmarkStart w:id="24563" w:name="sub_106625631"/>
      <w:bookmarkStart w:id="24564" w:name="sub_1066211831"/>
      <w:bookmarkStart w:id="24565" w:name="sub_1066215431"/>
      <w:bookmarkStart w:id="24566" w:name="sub_1066216431"/>
      <w:bookmarkStart w:id="24567" w:name="sub_10662126421"/>
      <w:bookmarkStart w:id="24568" w:name="sub_106621142421"/>
      <w:bookmarkStart w:id="24569" w:name="sub_10662125421"/>
      <w:bookmarkStart w:id="24570" w:name="sub_106621141421"/>
      <w:bookmarkStart w:id="24571" w:name="sub_10662121821"/>
      <w:bookmarkStart w:id="24572" w:name="sub_10662121021"/>
      <w:bookmarkStart w:id="24573" w:name="sub_10662113621"/>
      <w:bookmarkStart w:id="24574" w:name="sub_10662114621"/>
      <w:bookmarkStart w:id="24575" w:name="sub_106625221221"/>
      <w:bookmarkStart w:id="24576" w:name="sub_106625211221"/>
      <w:bookmarkStart w:id="24577" w:name="sub_10662117221"/>
      <w:bookmarkStart w:id="24578" w:name="sub_10662163221"/>
      <w:bookmarkStart w:id="24579" w:name="sub_106625222221"/>
      <w:bookmarkStart w:id="24580" w:name="sub_106625212221"/>
      <w:bookmarkStart w:id="24581" w:name="sub_10662118221"/>
      <w:bookmarkStart w:id="24582" w:name="sub_10662164221"/>
      <w:bookmarkStart w:id="24583" w:name="sub_10662126321"/>
      <w:bookmarkStart w:id="24584" w:name="sub_106621142321"/>
      <w:bookmarkStart w:id="24585" w:name="sub_10662125321"/>
      <w:bookmarkStart w:id="24586" w:name="sub_106621141321"/>
      <w:bookmarkStart w:id="24587" w:name="sub_10662121721"/>
      <w:bookmarkStart w:id="24588" w:name="sub_1066212921"/>
      <w:bookmarkStart w:id="24589" w:name="sub_10662113521"/>
      <w:bookmarkStart w:id="24590" w:name="sub_10662114521"/>
      <w:bookmarkStart w:id="24591" w:name="sub_106625221121"/>
      <w:bookmarkStart w:id="24592" w:name="sub_106625211121"/>
      <w:bookmarkStart w:id="24593" w:name="sub_10662117121"/>
      <w:bookmarkStart w:id="24594" w:name="sub_10662163121"/>
      <w:bookmarkStart w:id="24595" w:name="sub_106625222121"/>
      <w:bookmarkStart w:id="24596" w:name="sub_106625212121"/>
      <w:bookmarkStart w:id="24597" w:name="sub_10662118121"/>
      <w:bookmarkStart w:id="24598" w:name="sub_10662164121"/>
      <w:bookmarkStart w:id="24599" w:name="sub_10662121461"/>
      <w:bookmarkStart w:id="24600" w:name="sub_1066212661"/>
      <w:bookmarkStart w:id="24601" w:name="sub_10662113261"/>
      <w:bookmarkStart w:id="24602" w:name="sub_10662114261"/>
      <w:bookmarkStart w:id="24603" w:name="sub_10662121361"/>
      <w:bookmarkStart w:id="24604" w:name="sub_1066212561"/>
      <w:bookmarkStart w:id="24605" w:name="sub_10662113161"/>
      <w:bookmarkStart w:id="24606" w:name="sub_10662114161"/>
      <w:bookmarkStart w:id="24607" w:name="sub_10662122101"/>
      <w:bookmarkStart w:id="24608" w:name="sub_10662121101"/>
      <w:bookmarkStart w:id="24609" w:name="sub_10662251"/>
      <w:bookmarkStart w:id="24610" w:name="sub_1066212301"/>
      <w:bookmarkStart w:id="24611" w:name="sub_106625181"/>
      <w:bookmarkStart w:id="24612" w:name="sub_1066211381"/>
      <w:bookmarkStart w:id="24613" w:name="sub_106625281"/>
      <w:bookmarkStart w:id="24614" w:name="sub_1066211481"/>
      <w:bookmarkStart w:id="24615" w:name="sub_1066210141"/>
      <w:bookmarkStart w:id="24616" w:name="sub_10662522141"/>
      <w:bookmarkStart w:id="24617" w:name="sub_106629141"/>
      <w:bookmarkStart w:id="24618" w:name="sub_10662521141"/>
      <w:bookmarkStart w:id="24619" w:name="sub_106625541"/>
      <w:bookmarkStart w:id="24620" w:name="sub_1066211741"/>
      <w:bookmarkStart w:id="24621" w:name="sub_1066215341"/>
      <w:bookmarkStart w:id="24622" w:name="sub_1066216341"/>
      <w:bookmarkStart w:id="24623" w:name="sub_1066210241"/>
      <w:bookmarkStart w:id="24624" w:name="sub_10662522241"/>
      <w:bookmarkStart w:id="24625" w:name="sub_106629241"/>
      <w:bookmarkStart w:id="24626" w:name="sub_10662521241"/>
      <w:bookmarkStart w:id="24627" w:name="sub_106625641"/>
      <w:bookmarkStart w:id="24628" w:name="sub_1066211841"/>
      <w:bookmarkStart w:id="24629" w:name="sub_1066215441"/>
      <w:bookmarkStart w:id="24630" w:name="sub_106621214442"/>
      <w:bookmarkStart w:id="24631" w:name="sub_106621132442"/>
      <w:bookmarkStart w:id="24632" w:name="sub_106621213442"/>
      <w:bookmarkStart w:id="24633" w:name="sub_106621131442"/>
      <w:bookmarkStart w:id="24634" w:name="sub_10662122842"/>
      <w:bookmarkStart w:id="24635" w:name="sub_106622342"/>
      <w:bookmarkStart w:id="24636" w:name="sub_1066251642"/>
      <w:bookmarkStart w:id="24637" w:name="sub_1066252642"/>
      <w:bookmarkStart w:id="24638" w:name="sub_10662101242"/>
      <w:bookmarkStart w:id="24639" w:name="sub_1066291242"/>
      <w:bookmarkStart w:id="24640" w:name="sub_1066255242"/>
      <w:bookmarkStart w:id="24641" w:name="sub_10662153242"/>
      <w:bookmarkStart w:id="24642" w:name="sub_10662102242"/>
      <w:bookmarkStart w:id="24643" w:name="sub_1066292242"/>
      <w:bookmarkStart w:id="24644" w:name="sub_1066256242"/>
      <w:bookmarkStart w:id="24645" w:name="sub_10662154242"/>
      <w:bookmarkStart w:id="24646" w:name="sub_106621214342"/>
      <w:bookmarkStart w:id="24647" w:name="sub_106621132342"/>
      <w:bookmarkStart w:id="24648" w:name="sub_106621213342"/>
      <w:bookmarkStart w:id="24649" w:name="sub_106621131342"/>
      <w:bookmarkStart w:id="24650" w:name="sub_10662122742"/>
      <w:bookmarkStart w:id="24651" w:name="sub_106622242"/>
      <w:bookmarkStart w:id="24652" w:name="sub_1066251542"/>
      <w:bookmarkStart w:id="24653" w:name="sub_1066252542"/>
      <w:bookmarkStart w:id="24654" w:name="sub_10662101142"/>
      <w:bookmarkStart w:id="24655" w:name="sub_1066291142"/>
      <w:bookmarkStart w:id="24656" w:name="sub_1066255142"/>
      <w:bookmarkStart w:id="24657" w:name="sub_10662153142"/>
      <w:bookmarkStart w:id="24658" w:name="sub_10662102142"/>
      <w:bookmarkStart w:id="24659" w:name="sub_1066292142"/>
      <w:bookmarkStart w:id="24660" w:name="sub_1066256142"/>
      <w:bookmarkStart w:id="24661" w:name="sub_10662154142"/>
      <w:bookmarkStart w:id="24662" w:name="sub_10662122482"/>
      <w:bookmarkStart w:id="24663" w:name="sub_106621082"/>
      <w:bookmarkStart w:id="24664" w:name="sub_1066251282"/>
      <w:bookmarkStart w:id="24665" w:name="sub_1066252282"/>
      <w:bookmarkStart w:id="24666" w:name="sub_10662122382"/>
      <w:bookmarkStart w:id="24667" w:name="sub_10662982"/>
      <w:bookmarkStart w:id="24668" w:name="sub_1066251182"/>
      <w:bookmarkStart w:id="24669" w:name="sub_1066252182"/>
      <w:bookmarkStart w:id="24670" w:name="sub_106626302"/>
      <w:bookmarkStart w:id="24671" w:name="sub_106625302"/>
      <w:bookmarkStart w:id="24672" w:name="sub_106621342"/>
      <w:bookmarkStart w:id="24673" w:name="sub_1066211142"/>
      <w:bookmarkStart w:id="24674" w:name="sub_1066261102"/>
      <w:bookmarkStart w:id="24675" w:name="sub_1066215102"/>
      <w:bookmarkStart w:id="24676" w:name="sub_1066262102"/>
      <w:bookmarkStart w:id="24677" w:name="sub_1066216102"/>
      <w:bookmarkStart w:id="24678" w:name="sub_106621224162"/>
      <w:bookmarkStart w:id="24679" w:name="sub_10662512162"/>
      <w:bookmarkStart w:id="24680" w:name="sub_106621223162"/>
      <w:bookmarkStart w:id="24681" w:name="sub_10662511162"/>
      <w:bookmarkStart w:id="24682" w:name="sub_106626562"/>
      <w:bookmarkStart w:id="24683" w:name="sub_106621962"/>
      <w:bookmarkStart w:id="24684" w:name="sub_1066261362"/>
      <w:bookmarkStart w:id="24685" w:name="sub_1066262362"/>
      <w:bookmarkStart w:id="24686" w:name="sub_106621224262"/>
      <w:bookmarkStart w:id="24687" w:name="sub_10662512262"/>
      <w:bookmarkStart w:id="24688" w:name="sub_106621223262"/>
      <w:bookmarkStart w:id="24689" w:name="sub_10662511262"/>
      <w:bookmarkStart w:id="24690" w:name="sub_106626662"/>
      <w:bookmarkStart w:id="24691" w:name="sub_1066211062"/>
      <w:bookmarkStart w:id="24692" w:name="sub_1066261462"/>
      <w:bookmarkStart w:id="24693" w:name="sub_1066262462"/>
      <w:bookmarkStart w:id="24694" w:name="sub_1066212144122"/>
      <w:bookmarkStart w:id="24695" w:name="sub_1066212134122"/>
      <w:bookmarkStart w:id="24696" w:name="sub_106621228122"/>
      <w:bookmarkStart w:id="24697" w:name="sub_10662516122"/>
      <w:bookmarkStart w:id="24698" w:name="sub_106621012122"/>
      <w:bookmarkStart w:id="24699" w:name="sub_10662552122"/>
      <w:bookmarkStart w:id="24700" w:name="sub_106621022122"/>
      <w:bookmarkStart w:id="24701" w:name="sub_10662562122"/>
      <w:bookmarkStart w:id="24702" w:name="sub_1066212143122"/>
      <w:bookmarkStart w:id="24703" w:name="sub_1066212133122"/>
      <w:bookmarkStart w:id="24704" w:name="sub_106621227122"/>
      <w:bookmarkStart w:id="24705" w:name="sub_10662515122"/>
      <w:bookmarkStart w:id="24706" w:name="sub_106621011122"/>
      <w:bookmarkStart w:id="24707" w:name="sub_10662551122"/>
      <w:bookmarkStart w:id="24708" w:name="sub_106621021122"/>
      <w:bookmarkStart w:id="24709" w:name="sub_10662561122"/>
      <w:bookmarkStart w:id="24710" w:name="sub_106621224522"/>
      <w:bookmarkStart w:id="24711" w:name="sub_10662512522"/>
      <w:bookmarkStart w:id="24712" w:name="sub_106621223522"/>
      <w:bookmarkStart w:id="24713" w:name="sub_10662511522"/>
      <w:bookmarkStart w:id="24714" w:name="sub_106626922"/>
      <w:bookmarkStart w:id="24715" w:name="sub_1066213122"/>
      <w:bookmarkStart w:id="24716" w:name="sub_1066261722"/>
      <w:bookmarkStart w:id="24717" w:name="sub_1066262722"/>
      <w:bookmarkStart w:id="24718" w:name="sub_1066212241322"/>
      <w:bookmarkStart w:id="24719" w:name="sub_1066212231322"/>
      <w:bookmarkStart w:id="24720" w:name="sub_1066265322"/>
      <w:bookmarkStart w:id="24721" w:name="sub_10662613322"/>
      <w:bookmarkStart w:id="24722" w:name="sub_1066212242322"/>
      <w:bookmarkStart w:id="24723" w:name="sub_1066212232322"/>
      <w:bookmarkStart w:id="24724" w:name="sub_1066266322"/>
      <w:bookmarkStart w:id="24725" w:name="sub_10662614322"/>
      <w:bookmarkStart w:id="24726" w:name="sub_1066212144222"/>
      <w:bookmarkStart w:id="24727" w:name="sub_1066212134222"/>
      <w:bookmarkStart w:id="24728" w:name="sub_106621228222"/>
      <w:bookmarkStart w:id="24729" w:name="sub_10662516222"/>
      <w:bookmarkStart w:id="24730" w:name="sub_106621012222"/>
      <w:bookmarkStart w:id="24731" w:name="sub_10662552222"/>
      <w:bookmarkStart w:id="24732" w:name="sub_106621022222"/>
      <w:bookmarkStart w:id="24733" w:name="sub_10662562222"/>
      <w:bookmarkStart w:id="24734" w:name="sub_1066212143222"/>
      <w:bookmarkStart w:id="24735" w:name="sub_1066212133222"/>
      <w:bookmarkStart w:id="24736" w:name="sub_106621227222"/>
      <w:bookmarkStart w:id="24737" w:name="sub_10662515222"/>
      <w:bookmarkStart w:id="24738" w:name="sub_106621011222"/>
      <w:bookmarkStart w:id="24739" w:name="sub_10662551222"/>
      <w:bookmarkStart w:id="24740" w:name="sub_106621021222"/>
      <w:bookmarkStart w:id="24741" w:name="sub_10662561222"/>
      <w:bookmarkStart w:id="24742" w:name="sub_106621224622"/>
      <w:bookmarkStart w:id="24743" w:name="sub_10662512622"/>
      <w:bookmarkStart w:id="24744" w:name="sub_106621223622"/>
      <w:bookmarkStart w:id="24745" w:name="sub_10662511622"/>
      <w:bookmarkStart w:id="24746" w:name="sub_1066261022"/>
      <w:bookmarkStart w:id="24747" w:name="sub_1066213222"/>
      <w:bookmarkStart w:id="24748" w:name="sub_1066261822"/>
      <w:bookmarkStart w:id="24749" w:name="sub_1066262822"/>
      <w:bookmarkStart w:id="24750" w:name="sub_1066212241422"/>
      <w:bookmarkStart w:id="24751" w:name="sub_1066212231422"/>
      <w:bookmarkStart w:id="24752" w:name="sub_1066265422"/>
      <w:bookmarkStart w:id="24753" w:name="sub_10662613422"/>
      <w:bookmarkStart w:id="24754" w:name="sub_1066212242422"/>
      <w:bookmarkStart w:id="24755" w:name="sub_1066212232422"/>
      <w:bookmarkStart w:id="24756" w:name="sub_1066266422"/>
      <w:bookmarkStart w:id="24757" w:name="sub_10662614422"/>
      <w:bookmarkStart w:id="24758" w:name="sub_106621214432"/>
      <w:bookmarkStart w:id="24759" w:name="sub_106621132432"/>
      <w:bookmarkStart w:id="24760" w:name="sub_106621213432"/>
      <w:bookmarkStart w:id="24761" w:name="sub_106621131432"/>
      <w:bookmarkStart w:id="24762" w:name="sub_10662122832"/>
      <w:bookmarkStart w:id="24763" w:name="sub_106622332"/>
      <w:bookmarkStart w:id="24764" w:name="sub_1066251632"/>
      <w:bookmarkStart w:id="24765" w:name="sub_1066252632"/>
      <w:bookmarkStart w:id="24766" w:name="sub_10662101232"/>
      <w:bookmarkStart w:id="24767" w:name="sub_1066291232"/>
      <w:bookmarkStart w:id="24768" w:name="sub_1066255232"/>
      <w:bookmarkStart w:id="24769" w:name="sub_10662153232"/>
      <w:bookmarkStart w:id="24770" w:name="sub_10662102232"/>
      <w:bookmarkStart w:id="24771" w:name="sub_1066292232"/>
      <w:bookmarkStart w:id="24772" w:name="sub_1066256232"/>
      <w:bookmarkStart w:id="24773" w:name="sub_10662154232"/>
      <w:bookmarkStart w:id="24774" w:name="sub_106621214332"/>
      <w:bookmarkStart w:id="24775" w:name="sub_106621132332"/>
      <w:bookmarkStart w:id="24776" w:name="sub_106621213332"/>
      <w:bookmarkStart w:id="24777" w:name="sub_106621131332"/>
      <w:bookmarkStart w:id="24778" w:name="sub_10662122732"/>
      <w:bookmarkStart w:id="24779" w:name="sub_106622232"/>
      <w:bookmarkStart w:id="24780" w:name="sub_1066251532"/>
      <w:bookmarkStart w:id="24781" w:name="sub_1066252532"/>
      <w:bookmarkStart w:id="24782" w:name="sub_10662101132"/>
      <w:bookmarkStart w:id="24783" w:name="sub_1066291132"/>
      <w:bookmarkStart w:id="24784" w:name="sub_1066255132"/>
      <w:bookmarkStart w:id="24785" w:name="sub_10662153132"/>
      <w:bookmarkStart w:id="24786" w:name="sub_10662102132"/>
      <w:bookmarkStart w:id="24787" w:name="sub_1066292132"/>
      <w:bookmarkStart w:id="24788" w:name="sub_1066256132"/>
      <w:bookmarkStart w:id="24789" w:name="sub_10662154132"/>
      <w:bookmarkStart w:id="24790" w:name="sub_10662122472"/>
      <w:bookmarkStart w:id="24791" w:name="sub_106621072"/>
      <w:bookmarkStart w:id="24792" w:name="sub_1066251272"/>
      <w:bookmarkStart w:id="24793" w:name="sub_1066252272"/>
      <w:bookmarkStart w:id="24794" w:name="sub_10662122372"/>
      <w:bookmarkStart w:id="24795" w:name="sub_10662972"/>
      <w:bookmarkStart w:id="24796" w:name="sub_1066251172"/>
      <w:bookmarkStart w:id="24797" w:name="sub_1066252172"/>
      <w:bookmarkStart w:id="24798" w:name="sub_106626202"/>
      <w:bookmarkStart w:id="24799" w:name="sub_106625202"/>
      <w:bookmarkStart w:id="24800" w:name="sub_106621332"/>
      <w:bookmarkStart w:id="24801" w:name="sub_1066211132"/>
      <w:bookmarkStart w:id="24802" w:name="sub_106626192"/>
      <w:bookmarkStart w:id="24803" w:name="sub_106621592"/>
      <w:bookmarkStart w:id="24804" w:name="sub_106626292"/>
      <w:bookmarkStart w:id="24805" w:name="sub_106621692"/>
      <w:bookmarkStart w:id="24806" w:name="sub_106621224152"/>
      <w:bookmarkStart w:id="24807" w:name="sub_10662512152"/>
      <w:bookmarkStart w:id="24808" w:name="sub_106621223152"/>
      <w:bookmarkStart w:id="24809" w:name="sub_10662511152"/>
      <w:bookmarkStart w:id="24810" w:name="sub_106626552"/>
      <w:bookmarkStart w:id="24811" w:name="sub_106621952"/>
      <w:bookmarkStart w:id="24812" w:name="sub_1066261352"/>
      <w:bookmarkStart w:id="24813" w:name="sub_1066262352"/>
      <w:bookmarkStart w:id="24814" w:name="sub_106621224252"/>
      <w:bookmarkStart w:id="24815" w:name="sub_10662512252"/>
      <w:bookmarkStart w:id="24816" w:name="sub_106621223252"/>
      <w:bookmarkStart w:id="24817" w:name="sub_10662511252"/>
      <w:bookmarkStart w:id="24818" w:name="sub_106626652"/>
      <w:bookmarkStart w:id="24819" w:name="sub_1066211052"/>
      <w:bookmarkStart w:id="24820" w:name="sub_1066261452"/>
      <w:bookmarkStart w:id="24821" w:name="sub_1066262452"/>
      <w:bookmarkStart w:id="24822" w:name="sub_1066212144112"/>
      <w:bookmarkStart w:id="24823" w:name="sub_1066212134112"/>
      <w:bookmarkStart w:id="24824" w:name="sub_106621228112"/>
      <w:bookmarkStart w:id="24825" w:name="sub_10662516112"/>
      <w:bookmarkStart w:id="24826" w:name="sub_106621012112"/>
      <w:bookmarkStart w:id="24827" w:name="sub_10662552112"/>
      <w:bookmarkStart w:id="24828" w:name="sub_106621022112"/>
      <w:bookmarkStart w:id="24829" w:name="sub_10662562112"/>
      <w:bookmarkStart w:id="24830" w:name="sub_1066212143112"/>
      <w:bookmarkStart w:id="24831" w:name="sub_1066212133112"/>
      <w:bookmarkStart w:id="24832" w:name="sub_106621227112"/>
      <w:bookmarkStart w:id="24833" w:name="sub_10662515112"/>
      <w:bookmarkStart w:id="24834" w:name="sub_106621011112"/>
      <w:bookmarkStart w:id="24835" w:name="sub_10662551112"/>
      <w:bookmarkStart w:id="24836" w:name="sub_106621021112"/>
      <w:bookmarkStart w:id="24837" w:name="sub_10662561112"/>
      <w:bookmarkStart w:id="24838" w:name="sub_106621224512"/>
      <w:bookmarkStart w:id="24839" w:name="sub_10662512512"/>
      <w:bookmarkStart w:id="24840" w:name="sub_106621223512"/>
      <w:bookmarkStart w:id="24841" w:name="sub_10662511512"/>
      <w:bookmarkStart w:id="24842" w:name="sub_106626912"/>
      <w:bookmarkStart w:id="24843" w:name="sub_1066213112"/>
      <w:bookmarkStart w:id="24844" w:name="sub_1066261712"/>
      <w:bookmarkStart w:id="24845" w:name="sub_1066262712"/>
      <w:bookmarkStart w:id="24846" w:name="sub_1066212241312"/>
      <w:bookmarkStart w:id="24847" w:name="sub_1066212231312"/>
      <w:bookmarkStart w:id="24848" w:name="sub_1066265312"/>
      <w:bookmarkStart w:id="24849" w:name="sub_10662613312"/>
      <w:bookmarkStart w:id="24850" w:name="sub_1066212242312"/>
      <w:bookmarkStart w:id="24851" w:name="sub_1066212232312"/>
      <w:bookmarkStart w:id="24852" w:name="sub_1066266312"/>
      <w:bookmarkStart w:id="24853" w:name="sub_10662614312"/>
      <w:bookmarkStart w:id="24854" w:name="sub_1066212144212"/>
      <w:bookmarkStart w:id="24855" w:name="sub_1066212134212"/>
      <w:bookmarkStart w:id="24856" w:name="sub_106621228212"/>
      <w:bookmarkStart w:id="24857" w:name="sub_10662516212"/>
      <w:bookmarkStart w:id="24858" w:name="sub_106621012212"/>
      <w:bookmarkStart w:id="24859" w:name="sub_10662552212"/>
      <w:bookmarkStart w:id="24860" w:name="sub_106621022212"/>
      <w:bookmarkStart w:id="24861" w:name="sub_10662562212"/>
      <w:bookmarkStart w:id="24862" w:name="sub_1066212143212"/>
      <w:bookmarkStart w:id="24863" w:name="sub_1066212133212"/>
      <w:bookmarkStart w:id="24864" w:name="sub_106621227212"/>
      <w:bookmarkStart w:id="24865" w:name="sub_10662515212"/>
      <w:bookmarkStart w:id="24866" w:name="sub_106621011212"/>
      <w:bookmarkStart w:id="24867" w:name="sub_10662551212"/>
      <w:bookmarkStart w:id="24868" w:name="sub_106621021212"/>
      <w:bookmarkStart w:id="24869" w:name="sub_10662561212"/>
      <w:bookmarkStart w:id="24870" w:name="sub_106621224612"/>
      <w:bookmarkStart w:id="24871" w:name="sub_10662512612"/>
      <w:bookmarkStart w:id="24872" w:name="sub_106621223612"/>
      <w:bookmarkStart w:id="24873" w:name="sub_10662511612"/>
      <w:bookmarkStart w:id="24874" w:name="sub_1066261012"/>
      <w:bookmarkStart w:id="24875" w:name="sub_1066213212"/>
      <w:bookmarkStart w:id="24876" w:name="sub_1066261812"/>
      <w:bookmarkStart w:id="24877" w:name="sub_1066262812"/>
      <w:bookmarkStart w:id="24878" w:name="sub_1066212241412"/>
      <w:bookmarkStart w:id="24879" w:name="sub_1066212231412"/>
      <w:bookmarkStart w:id="24880" w:name="sub_1066265412"/>
      <w:bookmarkStart w:id="24881" w:name="sub_10662613412"/>
      <w:bookmarkStart w:id="24882" w:name="sub_1066212242412"/>
      <w:bookmarkStart w:id="24883" w:name="sub_1066212232412"/>
      <w:bookmarkStart w:id="24884" w:name="sub_1066266412"/>
      <w:bookmarkStart w:id="24885" w:name="sub_10662614412"/>
      <w:bookmarkStart w:id="24886" w:name="sub_1066216442"/>
      <w:bookmarkStart w:id="24887" w:name="sub_106621042"/>
      <w:bookmarkStart w:id="24888" w:name="sub_1066251242"/>
      <w:bookmarkStart w:id="24889" w:name="sub_1066252242"/>
      <w:bookmarkStart w:id="24890" w:name="sub_10662122342"/>
      <w:bookmarkStart w:id="24891" w:name="sub_10662942"/>
      <w:bookmarkStart w:id="24892" w:name="sub_1066251142"/>
      <w:bookmarkStart w:id="24893" w:name="sub_1066252142"/>
      <w:bookmarkStart w:id="24894" w:name="sub_10662682"/>
      <w:bookmarkStart w:id="24895" w:name="sub_10662582"/>
      <w:bookmarkStart w:id="24896" w:name="sub_106621302"/>
      <w:bookmarkStart w:id="24897" w:name="sub_1066211102"/>
      <w:bookmarkStart w:id="24898" w:name="sub_106626162"/>
      <w:bookmarkStart w:id="24899" w:name="sub_106621562"/>
      <w:bookmarkStart w:id="24900" w:name="sub_106626262"/>
      <w:bookmarkStart w:id="24901" w:name="sub_106621662"/>
      <w:bookmarkStart w:id="24902" w:name="sub_106621224122"/>
      <w:bookmarkStart w:id="24903" w:name="sub_10662512122"/>
      <w:bookmarkStart w:id="24904" w:name="sub_106621223122"/>
      <w:bookmarkStart w:id="24905" w:name="sub_10662511122"/>
      <w:bookmarkStart w:id="24906" w:name="sub_106626522"/>
      <w:bookmarkStart w:id="24907" w:name="sub_106621922"/>
      <w:bookmarkStart w:id="24908" w:name="sub_1066261322"/>
      <w:bookmarkStart w:id="24909" w:name="sub_1066262322"/>
      <w:bookmarkStart w:id="24910" w:name="sub_106621224222"/>
      <w:bookmarkStart w:id="24911" w:name="sub_10662512222"/>
      <w:bookmarkStart w:id="24912" w:name="sub_106621223222"/>
      <w:bookmarkStart w:id="24913" w:name="sub_10662511222"/>
      <w:bookmarkStart w:id="24914" w:name="sub_106626622"/>
      <w:bookmarkStart w:id="24915" w:name="sub_1066211022"/>
      <w:bookmarkStart w:id="24916" w:name="sub_1066261422"/>
      <w:bookmarkStart w:id="24917" w:name="sub_1066262422"/>
      <w:bookmarkStart w:id="24918" w:name="sub_10662122432"/>
      <w:bookmarkStart w:id="24919" w:name="sub_106621032"/>
      <w:bookmarkStart w:id="24920" w:name="sub_1066251232"/>
      <w:bookmarkStart w:id="24921" w:name="sub_1066252232"/>
      <w:bookmarkStart w:id="24922" w:name="sub_10662122332"/>
      <w:bookmarkStart w:id="24923" w:name="sub_10662932"/>
      <w:bookmarkStart w:id="24924" w:name="sub_1066251132"/>
      <w:bookmarkStart w:id="24925" w:name="sub_1066252132"/>
      <w:bookmarkStart w:id="24926" w:name="sub_10662672"/>
      <w:bookmarkStart w:id="24927" w:name="sub_10662572"/>
      <w:bookmarkStart w:id="24928" w:name="sub_106621202"/>
      <w:bookmarkStart w:id="24929" w:name="sub_106621192"/>
      <w:bookmarkStart w:id="24930" w:name="sub_106626152"/>
      <w:bookmarkStart w:id="24931" w:name="sub_106621552"/>
      <w:bookmarkStart w:id="24932" w:name="sub_106626252"/>
      <w:bookmarkStart w:id="24933" w:name="sub_106621652"/>
      <w:bookmarkStart w:id="24934" w:name="sub_106621224112"/>
      <w:bookmarkStart w:id="24935" w:name="sub_10662512112"/>
      <w:bookmarkStart w:id="24936" w:name="sub_106621223112"/>
      <w:bookmarkStart w:id="24937" w:name="sub_10662511112"/>
      <w:bookmarkStart w:id="24938" w:name="sub_106626512"/>
      <w:bookmarkStart w:id="24939" w:name="sub_106621912"/>
      <w:bookmarkStart w:id="24940" w:name="sub_1066261312"/>
      <w:bookmarkStart w:id="24941" w:name="sub_1066262312"/>
      <w:bookmarkStart w:id="24942" w:name="sub_106621224212"/>
      <w:bookmarkStart w:id="24943" w:name="sub_10662512212"/>
      <w:bookmarkStart w:id="24944" w:name="sub_106621223212"/>
      <w:bookmarkStart w:id="24945" w:name="sub_10662511212"/>
      <w:bookmarkStart w:id="24946" w:name="sub_106626612"/>
      <w:bookmarkStart w:id="24947" w:name="sub_1066211012"/>
      <w:bookmarkStart w:id="24948" w:name="sub_1066261412"/>
      <w:bookmarkStart w:id="24949" w:name="sub_1066262412"/>
      <w:bookmarkStart w:id="24950" w:name="sub_1066211442"/>
      <w:bookmarkStart w:id="24951" w:name="sub_10662542"/>
      <w:bookmarkStart w:id="24952" w:name="sub_10662182"/>
      <w:bookmarkStart w:id="24953" w:name="sub_106621162"/>
      <w:bookmarkStart w:id="24954" w:name="sub_106626122"/>
      <w:bookmarkStart w:id="24955" w:name="sub_106621522"/>
      <w:bookmarkStart w:id="24956" w:name="sub_106626222"/>
      <w:bookmarkStart w:id="24957" w:name="sub_106621622"/>
      <w:bookmarkStart w:id="24958" w:name="sub_10662632"/>
      <w:bookmarkStart w:id="24959" w:name="sub_10662532"/>
      <w:bookmarkStart w:id="24960" w:name="sub_10662172"/>
      <w:bookmarkStart w:id="24961" w:name="sub_106621152"/>
      <w:bookmarkStart w:id="24962" w:name="sub_106626112"/>
      <w:bookmarkStart w:id="24963" w:name="sub_106621512"/>
      <w:bookmarkStart w:id="24964" w:name="sub_106626212"/>
      <w:bookmarkStart w:id="24965" w:name="sub_106621612"/>
      <w:bookmarkStart w:id="24966" w:name="sub_106621242"/>
      <w:bookmarkStart w:id="24967" w:name="sub_106621122"/>
      <w:bookmarkStart w:id="24968" w:name="sub_10662136"/>
      <w:bookmarkStart w:id="24969" w:name="sub_106621116"/>
      <w:bookmarkStart w:id="24970" w:name="sub_1066242"/>
      <w:bookmarkStart w:id="24971" w:name="sub_106632"/>
      <w:bookmarkStart w:id="24972" w:name="sub_1066229"/>
      <w:bookmarkStart w:id="24973" w:name="sub_1066232"/>
      <w:bookmarkStart w:id="24974" w:name="sub_10662142"/>
      <w:bookmarkStart w:id="24975" w:name="sub_1066212214"/>
      <w:bookmarkStart w:id="24976" w:name="sub_1066212114"/>
      <w:bookmarkStart w:id="24977" w:name="sub_1066272"/>
      <w:bookmarkStart w:id="24978" w:name="sub_106621234"/>
      <w:bookmarkStart w:id="24979" w:name="sub_1066212222"/>
      <w:bookmarkStart w:id="24980" w:name="sub_1066212122"/>
      <w:bookmarkStart w:id="24981" w:name="sub_1066282"/>
      <w:bookmarkStart w:id="24982" w:name="sub_10662642"/>
      <w:bookmarkStart w:id="24983" w:name="sub_10662121412"/>
      <w:bookmarkStart w:id="24984" w:name="sub_1066212612"/>
      <w:bookmarkStart w:id="24985" w:name="sub_10662113212"/>
      <w:bookmarkStart w:id="24986" w:name="sub_10662114212"/>
      <w:bookmarkStart w:id="24987" w:name="sub_10662121312"/>
      <w:bookmarkStart w:id="24988" w:name="sub_1066212512"/>
      <w:bookmarkStart w:id="24989" w:name="sub_10662113112"/>
      <w:bookmarkStart w:id="24990" w:name="sub_10662114112"/>
      <w:bookmarkStart w:id="24991" w:name="sub_1066212252"/>
      <w:bookmarkStart w:id="24992" w:name="sub_1066212152"/>
      <w:bookmarkStart w:id="24993" w:name="sub_10662202"/>
      <w:bookmarkStart w:id="24994" w:name="sub_106621272"/>
      <w:bookmarkStart w:id="24995" w:name="sub_106625132"/>
      <w:bookmarkStart w:id="24996" w:name="sub_1066211332"/>
      <w:bookmarkStart w:id="24997" w:name="sub_106625232"/>
      <w:bookmarkStart w:id="24998" w:name="sub_1066211432"/>
      <w:bookmarkStart w:id="24999" w:name="sub_10662121422"/>
      <w:bookmarkStart w:id="25000" w:name="sub_1066212622"/>
      <w:bookmarkStart w:id="25001" w:name="sub_10662113222"/>
      <w:bookmarkStart w:id="25002" w:name="sub_10662114222"/>
      <w:bookmarkStart w:id="25003" w:name="sub_10662121322"/>
      <w:bookmarkStart w:id="25004" w:name="sub_1066212522"/>
      <w:bookmarkStart w:id="25005" w:name="sub_10662113122"/>
      <w:bookmarkStart w:id="25006" w:name="sub_10662114122"/>
      <w:bookmarkStart w:id="25007" w:name="sub_1066212262"/>
      <w:bookmarkStart w:id="25008" w:name="sub_1066212162"/>
      <w:bookmarkStart w:id="25009" w:name="sub_10662212"/>
      <w:bookmarkStart w:id="25010" w:name="sub_106621282"/>
      <w:bookmarkStart w:id="25011" w:name="sub_106625142"/>
      <w:bookmarkStart w:id="25012" w:name="sub_1066211342"/>
      <w:bookmarkStart w:id="25013" w:name="sub_106625242"/>
      <w:bookmarkStart w:id="25014" w:name="sub_10662122442"/>
      <w:bookmarkStart w:id="25015" w:name="sub_10662126412"/>
      <w:bookmarkStart w:id="25016" w:name="sub_106621142412"/>
      <w:bookmarkStart w:id="25017" w:name="sub_10662125412"/>
      <w:bookmarkStart w:id="25018" w:name="sub_106621141412"/>
      <w:bookmarkStart w:id="25019" w:name="sub_10662121812"/>
      <w:bookmarkStart w:id="25020" w:name="sub_10662121012"/>
      <w:bookmarkStart w:id="25021" w:name="sub_10662113612"/>
      <w:bookmarkStart w:id="25022" w:name="sub_10662114612"/>
      <w:bookmarkStart w:id="25023" w:name="sub_106625221212"/>
      <w:bookmarkStart w:id="25024" w:name="sub_106625211212"/>
      <w:bookmarkStart w:id="25025" w:name="sub_10662117212"/>
      <w:bookmarkStart w:id="25026" w:name="sub_10662163212"/>
      <w:bookmarkStart w:id="25027" w:name="sub_106625222212"/>
      <w:bookmarkStart w:id="25028" w:name="sub_106625212212"/>
      <w:bookmarkStart w:id="25029" w:name="sub_10662118212"/>
      <w:bookmarkStart w:id="25030" w:name="sub_10662164212"/>
      <w:bookmarkStart w:id="25031" w:name="sub_10662126312"/>
      <w:bookmarkStart w:id="25032" w:name="sub_106621142312"/>
      <w:bookmarkStart w:id="25033" w:name="sub_10662125312"/>
      <w:bookmarkStart w:id="25034" w:name="sub_106621141312"/>
      <w:bookmarkStart w:id="25035" w:name="sub_10662121712"/>
      <w:bookmarkStart w:id="25036" w:name="sub_1066212912"/>
      <w:bookmarkStart w:id="25037" w:name="sub_10662113512"/>
      <w:bookmarkStart w:id="25038" w:name="sub_10662114512"/>
      <w:bookmarkStart w:id="25039" w:name="sub_106625221112"/>
      <w:bookmarkStart w:id="25040" w:name="sub_106625211112"/>
      <w:bookmarkStart w:id="25041" w:name="sub_10662117112"/>
      <w:bookmarkStart w:id="25042" w:name="sub_10662163112"/>
      <w:bookmarkStart w:id="25043" w:name="sub_106625222112"/>
      <w:bookmarkStart w:id="25044" w:name="sub_106625212112"/>
      <w:bookmarkStart w:id="25045" w:name="sub_10662118112"/>
      <w:bookmarkStart w:id="25046" w:name="sub_10662164112"/>
      <w:bookmarkStart w:id="25047" w:name="sub_10662121452"/>
      <w:bookmarkStart w:id="25048" w:name="sub_1066212652"/>
      <w:bookmarkStart w:id="25049" w:name="sub_10662113252"/>
      <w:bookmarkStart w:id="25050" w:name="sub_10662114252"/>
      <w:bookmarkStart w:id="25051" w:name="sub_10662121352"/>
      <w:bookmarkStart w:id="25052" w:name="sub_1066212552"/>
      <w:bookmarkStart w:id="25053" w:name="sub_10662113152"/>
      <w:bookmarkStart w:id="25054" w:name="sub_10662114152"/>
      <w:bookmarkStart w:id="25055" w:name="sub_1066212292"/>
      <w:bookmarkStart w:id="25056" w:name="sub_1066212192"/>
      <w:bookmarkStart w:id="25057" w:name="sub_10662242"/>
      <w:bookmarkStart w:id="25058" w:name="sub_1066212202"/>
      <w:bookmarkStart w:id="25059" w:name="sub_106625172"/>
      <w:bookmarkStart w:id="25060" w:name="sub_1066211372"/>
      <w:bookmarkStart w:id="25061" w:name="sub_106625272"/>
      <w:bookmarkStart w:id="25062" w:name="sub_1066211472"/>
      <w:bookmarkStart w:id="25063" w:name="sub_1066210132"/>
      <w:bookmarkStart w:id="25064" w:name="sub_10662522132"/>
      <w:bookmarkStart w:id="25065" w:name="sub_106629132"/>
      <w:bookmarkStart w:id="25066" w:name="sub_10662521132"/>
      <w:bookmarkStart w:id="25067" w:name="sub_106625532"/>
      <w:bookmarkStart w:id="25068" w:name="sub_1066211732"/>
      <w:bookmarkStart w:id="25069" w:name="sub_1066215332"/>
      <w:bookmarkStart w:id="25070" w:name="sub_1066216332"/>
      <w:bookmarkStart w:id="25071" w:name="sub_1066210232"/>
      <w:bookmarkStart w:id="25072" w:name="sub_10662522232"/>
      <w:bookmarkStart w:id="25073" w:name="sub_106629232"/>
      <w:bookmarkStart w:id="25074" w:name="sub_10662521232"/>
      <w:bookmarkStart w:id="25075" w:name="sub_106625632"/>
      <w:bookmarkStart w:id="25076" w:name="sub_1066211832"/>
      <w:bookmarkStart w:id="25077" w:name="sub_1066215432"/>
      <w:bookmarkStart w:id="25078" w:name="sub_1066216432"/>
      <w:bookmarkStart w:id="25079" w:name="sub_10662126422"/>
      <w:bookmarkStart w:id="25080" w:name="sub_106621142422"/>
      <w:bookmarkStart w:id="25081" w:name="sub_10662125422"/>
      <w:bookmarkStart w:id="25082" w:name="sub_106621141422"/>
      <w:bookmarkStart w:id="25083" w:name="sub_10662121822"/>
      <w:bookmarkStart w:id="25084" w:name="sub_10662121022"/>
      <w:bookmarkStart w:id="25085" w:name="sub_10662113622"/>
      <w:bookmarkStart w:id="25086" w:name="sub_10662114622"/>
      <w:bookmarkStart w:id="25087" w:name="sub_106625221222"/>
      <w:bookmarkStart w:id="25088" w:name="sub_106625211222"/>
      <w:bookmarkStart w:id="25089" w:name="sub_10662117222"/>
      <w:bookmarkStart w:id="25090" w:name="sub_10662163222"/>
      <w:bookmarkStart w:id="25091" w:name="sub_106625222222"/>
      <w:bookmarkStart w:id="25092" w:name="sub_106625212222"/>
      <w:bookmarkStart w:id="25093" w:name="sub_10662118222"/>
      <w:bookmarkStart w:id="25094" w:name="sub_10662164222"/>
      <w:bookmarkStart w:id="25095" w:name="sub_10662126322"/>
      <w:bookmarkStart w:id="25096" w:name="sub_106621142322"/>
      <w:bookmarkStart w:id="25097" w:name="sub_10662125322"/>
      <w:bookmarkStart w:id="25098" w:name="sub_106621141322"/>
      <w:bookmarkStart w:id="25099" w:name="sub_10662121722"/>
      <w:bookmarkStart w:id="25100" w:name="sub_1066212922"/>
      <w:bookmarkStart w:id="25101" w:name="sub_10662113522"/>
      <w:bookmarkStart w:id="25102" w:name="sub_10662114522"/>
      <w:bookmarkStart w:id="25103" w:name="sub_106625221122"/>
      <w:bookmarkStart w:id="25104" w:name="sub_106625211122"/>
      <w:bookmarkStart w:id="25105" w:name="sub_10662117122"/>
      <w:bookmarkStart w:id="25106" w:name="sub_10662163122"/>
      <w:bookmarkStart w:id="25107" w:name="sub_106625222122"/>
      <w:bookmarkStart w:id="25108" w:name="sub_106625212122"/>
      <w:bookmarkStart w:id="25109" w:name="sub_10662118122"/>
      <w:bookmarkStart w:id="25110" w:name="sub_10662164122"/>
      <w:bookmarkStart w:id="25111" w:name="sub_10662121462"/>
      <w:bookmarkStart w:id="25112" w:name="sub_1066212662"/>
      <w:bookmarkStart w:id="25113" w:name="sub_10662113262"/>
      <w:bookmarkStart w:id="25114" w:name="sub_10662114262"/>
      <w:bookmarkStart w:id="25115" w:name="sub_10662121362"/>
      <w:bookmarkStart w:id="25116" w:name="sub_1066212562"/>
      <w:bookmarkStart w:id="25117" w:name="sub_10662113162"/>
      <w:bookmarkStart w:id="25118" w:name="sub_10662114162"/>
      <w:bookmarkStart w:id="25119" w:name="sub_10662122102"/>
      <w:bookmarkStart w:id="25120" w:name="sub_10662121102"/>
      <w:bookmarkStart w:id="25121" w:name="sub_10662252"/>
      <w:bookmarkStart w:id="25122" w:name="sub_1066212302"/>
      <w:bookmarkStart w:id="25123" w:name="sub_106625182"/>
      <w:bookmarkStart w:id="25124" w:name="sub_1066211382"/>
      <w:bookmarkStart w:id="25125" w:name="sub_106625282"/>
      <w:bookmarkStart w:id="25126" w:name="sub_1066211482"/>
      <w:bookmarkStart w:id="25127" w:name="sub_1066210142"/>
      <w:bookmarkStart w:id="25128" w:name="sub_10662522142"/>
      <w:bookmarkStart w:id="25129" w:name="sub_106629142"/>
      <w:bookmarkStart w:id="25130" w:name="sub_10662521142"/>
      <w:bookmarkStart w:id="25131" w:name="sub_106625542"/>
      <w:bookmarkStart w:id="25132" w:name="sub_1066211742"/>
      <w:bookmarkStart w:id="25133" w:name="sub_1066215342"/>
      <w:bookmarkStart w:id="25134" w:name="sub_1066216342"/>
      <w:bookmarkStart w:id="25135" w:name="sub_1066210242"/>
      <w:bookmarkStart w:id="25136" w:name="sub_10662522242"/>
      <w:bookmarkStart w:id="25137" w:name="sub_106629242"/>
      <w:bookmarkStart w:id="25138" w:name="sub_10662521242"/>
      <w:bookmarkStart w:id="25139" w:name="sub_106625642"/>
      <w:bookmarkStart w:id="25140" w:name="sub_1066211842"/>
      <w:bookmarkStart w:id="25141" w:name="sub_500"/>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r w:rsidRPr="004F012E">
        <w:rPr>
          <w:sz w:val="22"/>
          <w:szCs w:val="22"/>
        </w:rPr>
        <w:t>Раздел 5. Досудебный (внесудебный) порядок обжалования решений и действий (бездействия)</w:t>
      </w:r>
    </w:p>
    <w:p w:rsidR="00D80D9A" w:rsidRPr="004F012E" w:rsidRDefault="00D80D9A" w:rsidP="004F012E">
      <w:pPr>
        <w:pStyle w:val="112"/>
        <w:spacing w:before="0" w:after="0"/>
        <w:ind w:firstLine="720"/>
        <w:rPr>
          <w:sz w:val="22"/>
          <w:szCs w:val="22"/>
        </w:rPr>
      </w:pPr>
      <w:bookmarkStart w:id="25142" w:name="sub_510"/>
      <w:bookmarkEnd w:id="25142"/>
      <w:r w:rsidRPr="004F012E">
        <w:rPr>
          <w:sz w:val="22"/>
          <w:szCs w:val="22"/>
        </w:rPr>
        <w:t>Подраздел 1. Предмет досудебного (внесудебного) обжаловани</w:t>
      </w:r>
      <w:bookmarkStart w:id="25143" w:name="sub_51011214444"/>
      <w:bookmarkStart w:id="25144" w:name="sub_51011132444"/>
      <w:bookmarkStart w:id="25145" w:name="sub_51011213444"/>
      <w:bookmarkStart w:id="25146" w:name="sub_51011131444"/>
      <w:bookmarkStart w:id="25147" w:name="sub_5101122844"/>
      <w:bookmarkStart w:id="25148" w:name="sub_51012344"/>
      <w:bookmarkStart w:id="25149" w:name="sub_510151644"/>
      <w:bookmarkStart w:id="25150" w:name="sub_510152644"/>
      <w:bookmarkStart w:id="25151" w:name="sub_5101101244"/>
      <w:bookmarkStart w:id="25152" w:name="sub_510191244"/>
      <w:bookmarkStart w:id="25153" w:name="sub_510155244"/>
      <w:bookmarkStart w:id="25154" w:name="sub_5101153244"/>
      <w:bookmarkStart w:id="25155" w:name="sub_5101102244"/>
      <w:bookmarkStart w:id="25156" w:name="sub_510192244"/>
      <w:bookmarkStart w:id="25157" w:name="sub_510156244"/>
      <w:bookmarkStart w:id="25158" w:name="sub_5101154244"/>
      <w:bookmarkStart w:id="25159" w:name="sub_51011214344"/>
      <w:bookmarkStart w:id="25160" w:name="sub_51011132344"/>
      <w:bookmarkStart w:id="25161" w:name="sub_51011213344"/>
      <w:bookmarkStart w:id="25162" w:name="sub_51011131344"/>
      <w:bookmarkStart w:id="25163" w:name="sub_5101122744"/>
      <w:bookmarkStart w:id="25164" w:name="sub_51012244"/>
      <w:bookmarkStart w:id="25165" w:name="sub_510151544"/>
      <w:bookmarkStart w:id="25166" w:name="sub_510152544"/>
      <w:bookmarkStart w:id="25167" w:name="sub_5101101144"/>
      <w:bookmarkStart w:id="25168" w:name="sub_510191144"/>
      <w:bookmarkStart w:id="25169" w:name="sub_510155144"/>
      <w:bookmarkStart w:id="25170" w:name="sub_5101153144"/>
      <w:bookmarkStart w:id="25171" w:name="sub_5101102144"/>
      <w:bookmarkStart w:id="25172" w:name="sub_510192144"/>
      <w:bookmarkStart w:id="25173" w:name="sub_510156144"/>
      <w:bookmarkStart w:id="25174" w:name="sub_5101154144"/>
      <w:bookmarkStart w:id="25175" w:name="sub_5101122484"/>
      <w:bookmarkStart w:id="25176" w:name="sub_51011084"/>
      <w:bookmarkStart w:id="25177" w:name="sub_510151284"/>
      <w:bookmarkStart w:id="25178" w:name="sub_510152284"/>
      <w:bookmarkStart w:id="25179" w:name="sub_5101122384"/>
      <w:bookmarkStart w:id="25180" w:name="sub_5101984"/>
      <w:bookmarkStart w:id="25181" w:name="sub_510151184"/>
      <w:bookmarkStart w:id="25182" w:name="sub_510152184"/>
      <w:bookmarkStart w:id="25183" w:name="sub_51016304"/>
      <w:bookmarkStart w:id="25184" w:name="sub_51015304"/>
      <w:bookmarkStart w:id="25185" w:name="sub_51011344"/>
      <w:bookmarkStart w:id="25186" w:name="sub_510111144"/>
      <w:bookmarkStart w:id="25187" w:name="sub_510161104"/>
      <w:bookmarkStart w:id="25188" w:name="sub_510115104"/>
      <w:bookmarkStart w:id="25189" w:name="sub_510162104"/>
      <w:bookmarkStart w:id="25190" w:name="sub_510116104"/>
      <w:bookmarkStart w:id="25191" w:name="sub_51011224164"/>
      <w:bookmarkStart w:id="25192" w:name="sub_5101512164"/>
      <w:bookmarkStart w:id="25193" w:name="sub_51011223164"/>
      <w:bookmarkStart w:id="25194" w:name="sub_5101511164"/>
      <w:bookmarkStart w:id="25195" w:name="sub_51016564"/>
      <w:bookmarkStart w:id="25196" w:name="sub_51011964"/>
      <w:bookmarkStart w:id="25197" w:name="sub_510161364"/>
      <w:bookmarkStart w:id="25198" w:name="sub_510162364"/>
      <w:bookmarkStart w:id="25199" w:name="sub_51011224264"/>
      <w:bookmarkStart w:id="25200" w:name="sub_5101512264"/>
      <w:bookmarkStart w:id="25201" w:name="sub_51011223264"/>
      <w:bookmarkStart w:id="25202" w:name="sub_5101511264"/>
      <w:bookmarkStart w:id="25203" w:name="sub_51016664"/>
      <w:bookmarkStart w:id="25204" w:name="sub_510111064"/>
      <w:bookmarkStart w:id="25205" w:name="sub_510161464"/>
      <w:bookmarkStart w:id="25206" w:name="sub_510162464"/>
      <w:bookmarkStart w:id="25207" w:name="sub_510112144124"/>
      <w:bookmarkStart w:id="25208" w:name="sub_510112134124"/>
      <w:bookmarkStart w:id="25209" w:name="sub_51011228124"/>
      <w:bookmarkStart w:id="25210" w:name="sub_5101516124"/>
      <w:bookmarkStart w:id="25211" w:name="sub_51011012124"/>
      <w:bookmarkStart w:id="25212" w:name="sub_5101552124"/>
      <w:bookmarkStart w:id="25213" w:name="sub_51011022124"/>
      <w:bookmarkStart w:id="25214" w:name="sub_5101562124"/>
      <w:bookmarkStart w:id="25215" w:name="sub_510112143124"/>
      <w:bookmarkStart w:id="25216" w:name="sub_510112133124"/>
      <w:bookmarkStart w:id="25217" w:name="sub_51011227124"/>
      <w:bookmarkStart w:id="25218" w:name="sub_5101515124"/>
      <w:bookmarkStart w:id="25219" w:name="sub_51011011124"/>
      <w:bookmarkStart w:id="25220" w:name="sub_5101551124"/>
      <w:bookmarkStart w:id="25221" w:name="sub_51011021124"/>
      <w:bookmarkStart w:id="25222" w:name="sub_5101561124"/>
      <w:bookmarkStart w:id="25223" w:name="sub_51011224524"/>
      <w:bookmarkStart w:id="25224" w:name="sub_5101512524"/>
      <w:bookmarkStart w:id="25225" w:name="sub_51011223524"/>
      <w:bookmarkStart w:id="25226" w:name="sub_5101511524"/>
      <w:bookmarkStart w:id="25227" w:name="sub_51016924"/>
      <w:bookmarkStart w:id="25228" w:name="sub_510113124"/>
      <w:bookmarkStart w:id="25229" w:name="sub_510161724"/>
      <w:bookmarkStart w:id="25230" w:name="sub_510162724"/>
      <w:bookmarkStart w:id="25231" w:name="sub_510112241324"/>
      <w:bookmarkStart w:id="25232" w:name="sub_510112231324"/>
      <w:bookmarkStart w:id="25233" w:name="sub_510165324"/>
      <w:bookmarkStart w:id="25234" w:name="sub_5101613324"/>
      <w:bookmarkStart w:id="25235" w:name="sub_510112242324"/>
      <w:bookmarkStart w:id="25236" w:name="sub_510112232324"/>
      <w:bookmarkStart w:id="25237" w:name="sub_510166324"/>
      <w:bookmarkStart w:id="25238" w:name="sub_5101614324"/>
      <w:bookmarkStart w:id="25239" w:name="sub_510112144224"/>
      <w:bookmarkStart w:id="25240" w:name="sub_510112134224"/>
      <w:bookmarkStart w:id="25241" w:name="sub_51011228224"/>
      <w:bookmarkStart w:id="25242" w:name="sub_5101516224"/>
      <w:bookmarkStart w:id="25243" w:name="sub_51011012224"/>
      <w:bookmarkStart w:id="25244" w:name="sub_5101552224"/>
      <w:bookmarkStart w:id="25245" w:name="sub_51011022224"/>
      <w:bookmarkStart w:id="25246" w:name="sub_5101562224"/>
      <w:bookmarkStart w:id="25247" w:name="sub_510112143224"/>
      <w:bookmarkStart w:id="25248" w:name="sub_510112133224"/>
      <w:bookmarkStart w:id="25249" w:name="sub_51011227224"/>
      <w:bookmarkStart w:id="25250" w:name="sub_5101515224"/>
      <w:bookmarkStart w:id="25251" w:name="sub_51011011224"/>
      <w:bookmarkStart w:id="25252" w:name="sub_5101551224"/>
      <w:bookmarkStart w:id="25253" w:name="sub_51011021224"/>
      <w:bookmarkStart w:id="25254" w:name="sub_5101561224"/>
      <w:bookmarkStart w:id="25255" w:name="sub_51011224624"/>
      <w:bookmarkStart w:id="25256" w:name="sub_5101512624"/>
      <w:bookmarkStart w:id="25257" w:name="sub_51011223624"/>
      <w:bookmarkStart w:id="25258" w:name="sub_5101511624"/>
      <w:bookmarkStart w:id="25259" w:name="sub_510161024"/>
      <w:bookmarkStart w:id="25260" w:name="sub_510113224"/>
      <w:bookmarkStart w:id="25261" w:name="sub_510161824"/>
      <w:bookmarkStart w:id="25262" w:name="sub_510162824"/>
      <w:bookmarkStart w:id="25263" w:name="sub_510112241424"/>
      <w:bookmarkStart w:id="25264" w:name="sub_510112231424"/>
      <w:bookmarkStart w:id="25265" w:name="sub_510165424"/>
      <w:bookmarkStart w:id="25266" w:name="sub_5101613424"/>
      <w:bookmarkStart w:id="25267" w:name="sub_510112242424"/>
      <w:bookmarkStart w:id="25268" w:name="sub_510112232424"/>
      <w:bookmarkStart w:id="25269" w:name="sub_510166424"/>
      <w:bookmarkStart w:id="25270" w:name="sub_5101614424"/>
      <w:bookmarkStart w:id="25271" w:name="sub_51011214434"/>
      <w:bookmarkStart w:id="25272" w:name="sub_51011132434"/>
      <w:bookmarkStart w:id="25273" w:name="sub_51011213434"/>
      <w:bookmarkStart w:id="25274" w:name="sub_51011131434"/>
      <w:bookmarkStart w:id="25275" w:name="sub_5101122834"/>
      <w:bookmarkStart w:id="25276" w:name="sub_51012334"/>
      <w:bookmarkStart w:id="25277" w:name="sub_510151634"/>
      <w:bookmarkStart w:id="25278" w:name="sub_510152634"/>
      <w:bookmarkStart w:id="25279" w:name="sub_5101101234"/>
      <w:bookmarkStart w:id="25280" w:name="sub_510191234"/>
      <w:bookmarkStart w:id="25281" w:name="sub_510155234"/>
      <w:bookmarkStart w:id="25282" w:name="sub_5101153234"/>
      <w:bookmarkStart w:id="25283" w:name="sub_5101102234"/>
      <w:bookmarkStart w:id="25284" w:name="sub_510192234"/>
      <w:bookmarkStart w:id="25285" w:name="sub_510156234"/>
      <w:bookmarkStart w:id="25286" w:name="sub_5101154234"/>
      <w:bookmarkStart w:id="25287" w:name="sub_51011214334"/>
      <w:bookmarkStart w:id="25288" w:name="sub_51011132334"/>
      <w:bookmarkStart w:id="25289" w:name="sub_51011213334"/>
      <w:bookmarkStart w:id="25290" w:name="sub_51011131334"/>
      <w:bookmarkStart w:id="25291" w:name="sub_5101122734"/>
      <w:bookmarkStart w:id="25292" w:name="sub_51012234"/>
      <w:bookmarkStart w:id="25293" w:name="sub_510151534"/>
      <w:bookmarkStart w:id="25294" w:name="sub_510152534"/>
      <w:bookmarkStart w:id="25295" w:name="sub_5101101134"/>
      <w:bookmarkStart w:id="25296" w:name="sub_510191134"/>
      <w:bookmarkStart w:id="25297" w:name="sub_510155134"/>
      <w:bookmarkStart w:id="25298" w:name="sub_5101153134"/>
      <w:bookmarkStart w:id="25299" w:name="sub_5101102134"/>
      <w:bookmarkStart w:id="25300" w:name="sub_510192134"/>
      <w:bookmarkStart w:id="25301" w:name="sub_510156134"/>
      <w:bookmarkStart w:id="25302" w:name="sub_5101154134"/>
      <w:bookmarkStart w:id="25303" w:name="sub_5101122474"/>
      <w:bookmarkStart w:id="25304" w:name="sub_51011074"/>
      <w:bookmarkStart w:id="25305" w:name="sub_510151274"/>
      <w:bookmarkStart w:id="25306" w:name="sub_510152274"/>
      <w:bookmarkStart w:id="25307" w:name="sub_5101122374"/>
      <w:bookmarkStart w:id="25308" w:name="sub_5101974"/>
      <w:bookmarkStart w:id="25309" w:name="sub_510151174"/>
      <w:bookmarkStart w:id="25310" w:name="sub_510152174"/>
      <w:bookmarkStart w:id="25311" w:name="sub_51016204"/>
      <w:bookmarkStart w:id="25312" w:name="sub_51015204"/>
      <w:bookmarkStart w:id="25313" w:name="sub_51011334"/>
      <w:bookmarkStart w:id="25314" w:name="sub_510111134"/>
      <w:bookmarkStart w:id="25315" w:name="sub_51016194"/>
      <w:bookmarkStart w:id="25316" w:name="sub_51011594"/>
      <w:bookmarkStart w:id="25317" w:name="sub_51016294"/>
      <w:bookmarkStart w:id="25318" w:name="sub_51011694"/>
      <w:bookmarkStart w:id="25319" w:name="sub_51011224154"/>
      <w:bookmarkStart w:id="25320" w:name="sub_5101512154"/>
      <w:bookmarkStart w:id="25321" w:name="sub_51011223154"/>
      <w:bookmarkStart w:id="25322" w:name="sub_5101511154"/>
      <w:bookmarkStart w:id="25323" w:name="sub_51016554"/>
      <w:bookmarkStart w:id="25324" w:name="sub_51011954"/>
      <w:bookmarkStart w:id="25325" w:name="sub_510161354"/>
      <w:bookmarkStart w:id="25326" w:name="sub_510162354"/>
      <w:bookmarkStart w:id="25327" w:name="sub_51011224254"/>
      <w:bookmarkStart w:id="25328" w:name="sub_5101512254"/>
      <w:bookmarkStart w:id="25329" w:name="sub_51011223254"/>
      <w:bookmarkStart w:id="25330" w:name="sub_5101511254"/>
      <w:bookmarkStart w:id="25331" w:name="sub_51016654"/>
      <w:bookmarkStart w:id="25332" w:name="sub_510111054"/>
      <w:bookmarkStart w:id="25333" w:name="sub_510161454"/>
      <w:bookmarkStart w:id="25334" w:name="sub_510162454"/>
      <w:bookmarkStart w:id="25335" w:name="sub_510112144114"/>
      <w:bookmarkStart w:id="25336" w:name="sub_510112134114"/>
      <w:bookmarkStart w:id="25337" w:name="sub_51011228114"/>
      <w:bookmarkStart w:id="25338" w:name="sub_5101516114"/>
      <w:bookmarkStart w:id="25339" w:name="sub_51011012114"/>
      <w:bookmarkStart w:id="25340" w:name="sub_5101552114"/>
      <w:bookmarkStart w:id="25341" w:name="sub_51011022114"/>
      <w:bookmarkStart w:id="25342" w:name="sub_5101562114"/>
      <w:bookmarkStart w:id="25343" w:name="sub_510112143114"/>
      <w:bookmarkStart w:id="25344" w:name="sub_510112133114"/>
      <w:bookmarkStart w:id="25345" w:name="sub_51011227114"/>
      <w:bookmarkStart w:id="25346" w:name="sub_5101515114"/>
      <w:bookmarkStart w:id="25347" w:name="sub_51011011114"/>
      <w:bookmarkStart w:id="25348" w:name="sub_5101551114"/>
      <w:bookmarkStart w:id="25349" w:name="sub_51011021114"/>
      <w:bookmarkStart w:id="25350" w:name="sub_5101561114"/>
      <w:bookmarkStart w:id="25351" w:name="sub_51011224514"/>
      <w:bookmarkStart w:id="25352" w:name="sub_5101512514"/>
      <w:bookmarkStart w:id="25353" w:name="sub_51011223514"/>
      <w:bookmarkStart w:id="25354" w:name="sub_5101511514"/>
      <w:bookmarkStart w:id="25355" w:name="sub_51016914"/>
      <w:bookmarkStart w:id="25356" w:name="sub_510113114"/>
      <w:bookmarkStart w:id="25357" w:name="sub_510161714"/>
      <w:bookmarkStart w:id="25358" w:name="sub_510162714"/>
      <w:bookmarkStart w:id="25359" w:name="sub_510112241314"/>
      <w:bookmarkStart w:id="25360" w:name="sub_510112231314"/>
      <w:bookmarkStart w:id="25361" w:name="sub_510165314"/>
      <w:bookmarkStart w:id="25362" w:name="sub_5101613314"/>
      <w:bookmarkStart w:id="25363" w:name="sub_510112242314"/>
      <w:bookmarkStart w:id="25364" w:name="sub_510112232314"/>
      <w:bookmarkStart w:id="25365" w:name="sub_510166314"/>
      <w:bookmarkStart w:id="25366" w:name="sub_5101614314"/>
      <w:bookmarkStart w:id="25367" w:name="sub_510112144214"/>
      <w:bookmarkStart w:id="25368" w:name="sub_510112134214"/>
      <w:bookmarkStart w:id="25369" w:name="sub_51011228214"/>
      <w:bookmarkStart w:id="25370" w:name="sub_5101516214"/>
      <w:bookmarkStart w:id="25371" w:name="sub_51011012214"/>
      <w:bookmarkStart w:id="25372" w:name="sub_5101552214"/>
      <w:bookmarkStart w:id="25373" w:name="sub_51011022214"/>
      <w:bookmarkStart w:id="25374" w:name="sub_5101562214"/>
      <w:bookmarkStart w:id="25375" w:name="sub_510112143214"/>
      <w:bookmarkStart w:id="25376" w:name="sub_510112133214"/>
      <w:bookmarkStart w:id="25377" w:name="sub_51011227214"/>
      <w:bookmarkStart w:id="25378" w:name="sub_5101515214"/>
      <w:bookmarkStart w:id="25379" w:name="sub_51011011214"/>
      <w:bookmarkStart w:id="25380" w:name="sub_5101551214"/>
      <w:bookmarkStart w:id="25381" w:name="sub_51011021214"/>
      <w:bookmarkStart w:id="25382" w:name="sub_5101561214"/>
      <w:bookmarkStart w:id="25383" w:name="sub_51011224614"/>
      <w:bookmarkStart w:id="25384" w:name="sub_5101512614"/>
      <w:bookmarkStart w:id="25385" w:name="sub_51011223614"/>
      <w:bookmarkStart w:id="25386" w:name="sub_5101511614"/>
      <w:bookmarkStart w:id="25387" w:name="sub_510161014"/>
      <w:bookmarkStart w:id="25388" w:name="sub_510113214"/>
      <w:bookmarkStart w:id="25389" w:name="sub_510161814"/>
      <w:bookmarkStart w:id="25390" w:name="sub_510162814"/>
      <w:bookmarkStart w:id="25391" w:name="sub_510112241414"/>
      <w:bookmarkStart w:id="25392" w:name="sub_510112231414"/>
      <w:bookmarkStart w:id="25393" w:name="sub_510165414"/>
      <w:bookmarkStart w:id="25394" w:name="sub_5101613414"/>
      <w:bookmarkStart w:id="25395" w:name="sub_510112242414"/>
      <w:bookmarkStart w:id="25396" w:name="sub_510112232414"/>
      <w:bookmarkStart w:id="25397" w:name="sub_510166414"/>
      <w:bookmarkStart w:id="25398" w:name="sub_5101614414"/>
      <w:bookmarkStart w:id="25399" w:name="sub_510116444"/>
      <w:bookmarkStart w:id="25400" w:name="sub_51011044"/>
      <w:bookmarkStart w:id="25401" w:name="sub_510151244"/>
      <w:bookmarkStart w:id="25402" w:name="sub_510152244"/>
      <w:bookmarkStart w:id="25403" w:name="sub_5101122344"/>
      <w:bookmarkStart w:id="25404" w:name="sub_5101944"/>
      <w:bookmarkStart w:id="25405" w:name="sub_510151144"/>
      <w:bookmarkStart w:id="25406" w:name="sub_510152144"/>
      <w:bookmarkStart w:id="25407" w:name="sub_5101684"/>
      <w:bookmarkStart w:id="25408" w:name="sub_5101584"/>
      <w:bookmarkStart w:id="25409" w:name="sub_51011304"/>
      <w:bookmarkStart w:id="25410" w:name="sub_510111104"/>
      <w:bookmarkStart w:id="25411" w:name="sub_51016164"/>
      <w:bookmarkStart w:id="25412" w:name="sub_51011564"/>
      <w:bookmarkStart w:id="25413" w:name="sub_51016264"/>
      <w:bookmarkStart w:id="25414" w:name="sub_51011664"/>
      <w:bookmarkStart w:id="25415" w:name="sub_51011224124"/>
      <w:bookmarkStart w:id="25416" w:name="sub_5101512124"/>
      <w:bookmarkStart w:id="25417" w:name="sub_51011223124"/>
      <w:bookmarkStart w:id="25418" w:name="sub_5101511124"/>
      <w:bookmarkStart w:id="25419" w:name="sub_51016524"/>
      <w:bookmarkStart w:id="25420" w:name="sub_51011924"/>
      <w:bookmarkStart w:id="25421" w:name="sub_510161324"/>
      <w:bookmarkStart w:id="25422" w:name="sub_510162324"/>
      <w:bookmarkStart w:id="25423" w:name="sub_51011224224"/>
      <w:bookmarkStart w:id="25424" w:name="sub_5101512224"/>
      <w:bookmarkStart w:id="25425" w:name="sub_51011223224"/>
      <w:bookmarkStart w:id="25426" w:name="sub_5101511224"/>
      <w:bookmarkStart w:id="25427" w:name="sub_51016624"/>
      <w:bookmarkStart w:id="25428" w:name="sub_510111024"/>
      <w:bookmarkStart w:id="25429" w:name="sub_510161424"/>
      <w:bookmarkStart w:id="25430" w:name="sub_510162424"/>
      <w:bookmarkStart w:id="25431" w:name="sub_5101122434"/>
      <w:bookmarkStart w:id="25432" w:name="sub_51011034"/>
      <w:bookmarkStart w:id="25433" w:name="sub_510151234"/>
      <w:bookmarkStart w:id="25434" w:name="sub_510152234"/>
      <w:bookmarkStart w:id="25435" w:name="sub_5101122334"/>
      <w:bookmarkStart w:id="25436" w:name="sub_5101934"/>
      <w:bookmarkStart w:id="25437" w:name="sub_510151134"/>
      <w:bookmarkStart w:id="25438" w:name="sub_510152134"/>
      <w:bookmarkStart w:id="25439" w:name="sub_5101674"/>
      <w:bookmarkStart w:id="25440" w:name="sub_5101574"/>
      <w:bookmarkStart w:id="25441" w:name="sub_51011204"/>
      <w:bookmarkStart w:id="25442" w:name="sub_51011194"/>
      <w:bookmarkStart w:id="25443" w:name="sub_51016154"/>
      <w:bookmarkStart w:id="25444" w:name="sub_51011554"/>
      <w:bookmarkStart w:id="25445" w:name="sub_51016254"/>
      <w:bookmarkStart w:id="25446" w:name="sub_51011654"/>
      <w:bookmarkStart w:id="25447" w:name="sub_51011224114"/>
      <w:bookmarkStart w:id="25448" w:name="sub_5101512114"/>
      <w:bookmarkStart w:id="25449" w:name="sub_51011223114"/>
      <w:bookmarkStart w:id="25450" w:name="sub_5101511114"/>
      <w:bookmarkStart w:id="25451" w:name="sub_51016514"/>
      <w:bookmarkStart w:id="25452" w:name="sub_51011914"/>
      <w:bookmarkStart w:id="25453" w:name="sub_510161314"/>
      <w:bookmarkStart w:id="25454" w:name="sub_510162314"/>
      <w:bookmarkStart w:id="25455" w:name="sub_51011224214"/>
      <w:bookmarkStart w:id="25456" w:name="sub_5101512214"/>
      <w:bookmarkStart w:id="25457" w:name="sub_51011223214"/>
      <w:bookmarkStart w:id="25458" w:name="sub_5101511214"/>
      <w:bookmarkStart w:id="25459" w:name="sub_51016614"/>
      <w:bookmarkStart w:id="25460" w:name="sub_510111014"/>
      <w:bookmarkStart w:id="25461" w:name="sub_510161414"/>
      <w:bookmarkStart w:id="25462" w:name="sub_510162414"/>
      <w:bookmarkStart w:id="25463" w:name="sub_510111444"/>
      <w:bookmarkStart w:id="25464" w:name="sub_5101544"/>
      <w:bookmarkStart w:id="25465" w:name="sub_5101184"/>
      <w:bookmarkStart w:id="25466" w:name="sub_51011164"/>
      <w:bookmarkStart w:id="25467" w:name="sub_51016124"/>
      <w:bookmarkStart w:id="25468" w:name="sub_51011524"/>
      <w:bookmarkStart w:id="25469" w:name="sub_51016224"/>
      <w:bookmarkStart w:id="25470" w:name="sub_51011624"/>
      <w:bookmarkStart w:id="25471" w:name="sub_5101634"/>
      <w:bookmarkStart w:id="25472" w:name="sub_5101534"/>
      <w:bookmarkStart w:id="25473" w:name="sub_5101174"/>
      <w:bookmarkStart w:id="25474" w:name="sub_51011154"/>
      <w:bookmarkStart w:id="25475" w:name="sub_51016114"/>
      <w:bookmarkStart w:id="25476" w:name="sub_51011514"/>
      <w:bookmarkStart w:id="25477" w:name="sub_51016214"/>
      <w:bookmarkStart w:id="25478" w:name="sub_51011614"/>
      <w:bookmarkStart w:id="25479" w:name="sub_51011244"/>
      <w:bookmarkStart w:id="25480" w:name="sub_51011124"/>
      <w:bookmarkStart w:id="25481" w:name="sub_5101138"/>
      <w:bookmarkStart w:id="25482" w:name="sub_51011118"/>
      <w:bookmarkStart w:id="25483" w:name="sub_510144"/>
      <w:bookmarkStart w:id="25484" w:name="sub_51024"/>
      <w:bookmarkStart w:id="25485" w:name="sub_5101215"/>
      <w:bookmarkStart w:id="25486" w:name="sub_510134"/>
      <w:bookmarkStart w:id="25487" w:name="sub_5101144"/>
      <w:bookmarkStart w:id="25488" w:name="sub_510112216"/>
      <w:bookmarkStart w:id="25489" w:name="sub_510112116"/>
      <w:bookmarkStart w:id="25490" w:name="sub_510174"/>
      <w:bookmarkStart w:id="25491" w:name="sub_51011236"/>
      <w:bookmarkStart w:id="25492" w:name="sub_510112224"/>
      <w:bookmarkStart w:id="25493" w:name="sub_510112124"/>
      <w:bookmarkStart w:id="25494" w:name="sub_510184"/>
      <w:bookmarkStart w:id="25495" w:name="sub_5101644"/>
      <w:bookmarkStart w:id="25496" w:name="sub_5101121414"/>
      <w:bookmarkStart w:id="25497" w:name="sub_510112614"/>
      <w:bookmarkStart w:id="25498" w:name="sub_5101113214"/>
      <w:bookmarkStart w:id="25499" w:name="sub_5101114214"/>
      <w:bookmarkStart w:id="25500" w:name="sub_5101121314"/>
      <w:bookmarkStart w:id="25501" w:name="sub_510112514"/>
      <w:bookmarkStart w:id="25502" w:name="sub_5101113114"/>
      <w:bookmarkStart w:id="25503" w:name="sub_5101114114"/>
      <w:bookmarkStart w:id="25504" w:name="sub_510112254"/>
      <w:bookmarkStart w:id="25505" w:name="sub_510112154"/>
      <w:bookmarkStart w:id="25506" w:name="sub_5101204"/>
      <w:bookmarkStart w:id="25507" w:name="sub_51011274"/>
      <w:bookmarkStart w:id="25508" w:name="sub_51015134"/>
      <w:bookmarkStart w:id="25509" w:name="sub_510111334"/>
      <w:bookmarkStart w:id="25510" w:name="sub_51015234"/>
      <w:bookmarkStart w:id="25511" w:name="sub_510111434"/>
      <w:bookmarkStart w:id="25512" w:name="sub_5101121424"/>
      <w:bookmarkStart w:id="25513" w:name="sub_510112624"/>
      <w:bookmarkStart w:id="25514" w:name="sub_5101113224"/>
      <w:bookmarkStart w:id="25515" w:name="sub_5101114224"/>
      <w:bookmarkStart w:id="25516" w:name="sub_5101121324"/>
      <w:bookmarkStart w:id="25517" w:name="sub_510112524"/>
      <w:bookmarkStart w:id="25518" w:name="sub_5101113124"/>
      <w:bookmarkStart w:id="25519" w:name="sub_5101114124"/>
      <w:bookmarkStart w:id="25520" w:name="sub_510112264"/>
      <w:bookmarkStart w:id="25521" w:name="sub_510112164"/>
      <w:bookmarkStart w:id="25522" w:name="sub_5101214"/>
      <w:bookmarkStart w:id="25523" w:name="sub_51011284"/>
      <w:bookmarkStart w:id="25524" w:name="sub_51015144"/>
      <w:bookmarkStart w:id="25525" w:name="sub_510111344"/>
      <w:bookmarkStart w:id="25526" w:name="sub_51015244"/>
      <w:bookmarkStart w:id="25527" w:name="sub_5101122444"/>
      <w:bookmarkStart w:id="25528" w:name="sub_5101126414"/>
      <w:bookmarkStart w:id="25529" w:name="sub_51011142414"/>
      <w:bookmarkStart w:id="25530" w:name="sub_5101125414"/>
      <w:bookmarkStart w:id="25531" w:name="sub_51011141414"/>
      <w:bookmarkStart w:id="25532" w:name="sub_5101121814"/>
      <w:bookmarkStart w:id="25533" w:name="sub_5101121014"/>
      <w:bookmarkStart w:id="25534" w:name="sub_5101113614"/>
      <w:bookmarkStart w:id="25535" w:name="sub_5101114614"/>
      <w:bookmarkStart w:id="25536" w:name="sub_51015221214"/>
      <w:bookmarkStart w:id="25537" w:name="sub_51015211214"/>
      <w:bookmarkStart w:id="25538" w:name="sub_5101117214"/>
      <w:bookmarkStart w:id="25539" w:name="sub_5101163214"/>
      <w:bookmarkStart w:id="25540" w:name="sub_51015222214"/>
      <w:bookmarkStart w:id="25541" w:name="sub_51015212214"/>
      <w:bookmarkStart w:id="25542" w:name="sub_5101118214"/>
      <w:bookmarkStart w:id="25543" w:name="sub_5101164214"/>
      <w:bookmarkStart w:id="25544" w:name="sub_5101126314"/>
      <w:bookmarkStart w:id="25545" w:name="sub_51011142314"/>
      <w:bookmarkStart w:id="25546" w:name="sub_5101125314"/>
      <w:bookmarkStart w:id="25547" w:name="sub_51011141314"/>
      <w:bookmarkStart w:id="25548" w:name="sub_5101121714"/>
      <w:bookmarkStart w:id="25549" w:name="sub_510112914"/>
      <w:bookmarkStart w:id="25550" w:name="sub_5101113514"/>
      <w:bookmarkStart w:id="25551" w:name="sub_5101114514"/>
      <w:bookmarkStart w:id="25552" w:name="sub_51015221114"/>
      <w:bookmarkStart w:id="25553" w:name="sub_51015211114"/>
      <w:bookmarkStart w:id="25554" w:name="sub_5101117114"/>
      <w:bookmarkStart w:id="25555" w:name="sub_5101163114"/>
      <w:bookmarkStart w:id="25556" w:name="sub_51015222114"/>
      <w:bookmarkStart w:id="25557" w:name="sub_51015212114"/>
      <w:bookmarkStart w:id="25558" w:name="sub_5101118114"/>
      <w:bookmarkStart w:id="25559" w:name="sub_5101164114"/>
      <w:bookmarkStart w:id="25560" w:name="sub_5101121454"/>
      <w:bookmarkStart w:id="25561" w:name="sub_510112654"/>
      <w:bookmarkStart w:id="25562" w:name="sub_5101113254"/>
      <w:bookmarkStart w:id="25563" w:name="sub_5101114254"/>
      <w:bookmarkStart w:id="25564" w:name="sub_5101121354"/>
      <w:bookmarkStart w:id="25565" w:name="sub_510112554"/>
      <w:bookmarkStart w:id="25566" w:name="sub_5101113154"/>
      <w:bookmarkStart w:id="25567" w:name="sub_5101114154"/>
      <w:bookmarkStart w:id="25568" w:name="sub_510112294"/>
      <w:bookmarkStart w:id="25569" w:name="sub_510112194"/>
      <w:bookmarkStart w:id="25570" w:name="sub_5101244"/>
      <w:bookmarkStart w:id="25571" w:name="sub_510112204"/>
      <w:bookmarkStart w:id="25572" w:name="sub_51015174"/>
      <w:bookmarkStart w:id="25573" w:name="sub_510111374"/>
      <w:bookmarkStart w:id="25574" w:name="sub_51015274"/>
      <w:bookmarkStart w:id="25575" w:name="sub_510111474"/>
      <w:bookmarkStart w:id="25576" w:name="sub_510110134"/>
      <w:bookmarkStart w:id="25577" w:name="sub_5101522134"/>
      <w:bookmarkStart w:id="25578" w:name="sub_51019134"/>
      <w:bookmarkStart w:id="25579" w:name="sub_5101521134"/>
      <w:bookmarkStart w:id="25580" w:name="sub_51015534"/>
      <w:bookmarkStart w:id="25581" w:name="sub_510111734"/>
      <w:bookmarkStart w:id="25582" w:name="sub_510115334"/>
      <w:bookmarkStart w:id="25583" w:name="sub_510116334"/>
      <w:bookmarkStart w:id="25584" w:name="sub_510110234"/>
      <w:bookmarkStart w:id="25585" w:name="sub_5101522234"/>
      <w:bookmarkStart w:id="25586" w:name="sub_51019234"/>
      <w:bookmarkStart w:id="25587" w:name="sub_5101521234"/>
      <w:bookmarkStart w:id="25588" w:name="sub_51015634"/>
      <w:bookmarkStart w:id="25589" w:name="sub_510111834"/>
      <w:bookmarkStart w:id="25590" w:name="sub_510115434"/>
      <w:bookmarkStart w:id="25591" w:name="sub_510116434"/>
      <w:bookmarkStart w:id="25592" w:name="sub_5101126424"/>
      <w:bookmarkStart w:id="25593" w:name="sub_51011142424"/>
      <w:bookmarkStart w:id="25594" w:name="sub_5101125424"/>
      <w:bookmarkStart w:id="25595" w:name="sub_51011141424"/>
      <w:bookmarkStart w:id="25596" w:name="sub_5101121824"/>
      <w:bookmarkStart w:id="25597" w:name="sub_5101121024"/>
      <w:bookmarkStart w:id="25598" w:name="sub_5101113624"/>
      <w:bookmarkStart w:id="25599" w:name="sub_5101114624"/>
      <w:bookmarkStart w:id="25600" w:name="sub_51015221224"/>
      <w:bookmarkStart w:id="25601" w:name="sub_51015211224"/>
      <w:bookmarkStart w:id="25602" w:name="sub_5101117224"/>
      <w:bookmarkStart w:id="25603" w:name="sub_5101163224"/>
      <w:bookmarkStart w:id="25604" w:name="sub_51015222224"/>
      <w:bookmarkStart w:id="25605" w:name="sub_51015212224"/>
      <w:bookmarkStart w:id="25606" w:name="sub_5101118224"/>
      <w:bookmarkStart w:id="25607" w:name="sub_5101164224"/>
      <w:bookmarkStart w:id="25608" w:name="sub_5101126324"/>
      <w:bookmarkStart w:id="25609" w:name="sub_51011142324"/>
      <w:bookmarkStart w:id="25610" w:name="sub_5101125324"/>
      <w:bookmarkStart w:id="25611" w:name="sub_51011141324"/>
      <w:bookmarkStart w:id="25612" w:name="sub_5101121724"/>
      <w:bookmarkStart w:id="25613" w:name="sub_510112924"/>
      <w:bookmarkStart w:id="25614" w:name="sub_5101113524"/>
      <w:bookmarkStart w:id="25615" w:name="sub_5101114524"/>
      <w:bookmarkStart w:id="25616" w:name="sub_51015221124"/>
      <w:bookmarkStart w:id="25617" w:name="sub_51015211124"/>
      <w:bookmarkStart w:id="25618" w:name="sub_5101117124"/>
      <w:bookmarkStart w:id="25619" w:name="sub_5101163124"/>
      <w:bookmarkStart w:id="25620" w:name="sub_51015222124"/>
      <w:bookmarkStart w:id="25621" w:name="sub_51015212124"/>
      <w:bookmarkStart w:id="25622" w:name="sub_5101118124"/>
      <w:bookmarkStart w:id="25623" w:name="sub_5101164124"/>
      <w:bookmarkStart w:id="25624" w:name="sub_5101121464"/>
      <w:bookmarkStart w:id="25625" w:name="sub_510112664"/>
      <w:bookmarkStart w:id="25626" w:name="sub_5101113264"/>
      <w:bookmarkStart w:id="25627" w:name="sub_5101114264"/>
      <w:bookmarkStart w:id="25628" w:name="sub_5101121364"/>
      <w:bookmarkStart w:id="25629" w:name="sub_510112564"/>
      <w:bookmarkStart w:id="25630" w:name="sub_5101113164"/>
      <w:bookmarkStart w:id="25631" w:name="sub_5101114164"/>
      <w:bookmarkStart w:id="25632" w:name="sub_5101122104"/>
      <w:bookmarkStart w:id="25633" w:name="sub_5101121104"/>
      <w:bookmarkStart w:id="25634" w:name="sub_5101254"/>
      <w:bookmarkStart w:id="25635" w:name="sub_510112304"/>
      <w:bookmarkStart w:id="25636" w:name="sub_51015184"/>
      <w:bookmarkStart w:id="25637" w:name="sub_510111384"/>
      <w:bookmarkStart w:id="25638" w:name="sub_51015284"/>
      <w:bookmarkStart w:id="25639" w:name="sub_510111484"/>
      <w:bookmarkStart w:id="25640" w:name="sub_510110144"/>
      <w:bookmarkStart w:id="25641" w:name="sub_5101522144"/>
      <w:bookmarkStart w:id="25642" w:name="sub_51019144"/>
      <w:bookmarkStart w:id="25643" w:name="sub_5101521144"/>
      <w:bookmarkStart w:id="25644" w:name="sub_51015544"/>
      <w:bookmarkStart w:id="25645" w:name="sub_510111744"/>
      <w:bookmarkStart w:id="25646" w:name="sub_510115344"/>
      <w:bookmarkStart w:id="25647" w:name="sub_510116344"/>
      <w:bookmarkStart w:id="25648" w:name="sub_510110244"/>
      <w:bookmarkStart w:id="25649" w:name="sub_5101522244"/>
      <w:bookmarkStart w:id="25650" w:name="sub_51019244"/>
      <w:bookmarkStart w:id="25651" w:name="sub_5101521244"/>
      <w:bookmarkStart w:id="25652" w:name="sub_51015644"/>
      <w:bookmarkStart w:id="25653" w:name="sub_510111844"/>
      <w:bookmarkStart w:id="25654" w:name="sub_510115444"/>
      <w:bookmarkStart w:id="25655" w:name="sub_510112144412"/>
      <w:bookmarkStart w:id="25656" w:name="sub_510112134412"/>
      <w:bookmarkStart w:id="25657" w:name="sub_51011228412"/>
      <w:bookmarkStart w:id="25658" w:name="sub_5101516412"/>
      <w:bookmarkStart w:id="25659" w:name="sub_51011012412"/>
      <w:bookmarkStart w:id="25660" w:name="sub_5101552412"/>
      <w:bookmarkStart w:id="25661" w:name="sub_51011022412"/>
      <w:bookmarkStart w:id="25662" w:name="sub_5101562412"/>
      <w:bookmarkStart w:id="25663" w:name="sub_510112143412"/>
      <w:bookmarkStart w:id="25664" w:name="sub_510112133412"/>
      <w:bookmarkStart w:id="25665" w:name="sub_51011227412"/>
      <w:bookmarkStart w:id="25666" w:name="sub_5101515412"/>
      <w:bookmarkStart w:id="25667" w:name="sub_51011011412"/>
      <w:bookmarkStart w:id="25668" w:name="sub_5101551412"/>
      <w:bookmarkStart w:id="25669" w:name="sub_51011021412"/>
      <w:bookmarkStart w:id="25670" w:name="sub_5101561412"/>
      <w:bookmarkStart w:id="25671" w:name="sub_51011224812"/>
      <w:bookmarkStart w:id="25672" w:name="sub_5101512812"/>
      <w:bookmarkStart w:id="25673" w:name="sub_51011223812"/>
      <w:bookmarkStart w:id="25674" w:name="sub_5101511812"/>
      <w:bookmarkStart w:id="25675" w:name="sub_510163012"/>
      <w:bookmarkStart w:id="25676" w:name="sub_510113412"/>
      <w:bookmarkStart w:id="25677" w:name="sub_5101611012"/>
      <w:bookmarkStart w:id="25678" w:name="sub_5101621012"/>
      <w:bookmarkStart w:id="25679" w:name="sub_510112241612"/>
      <w:bookmarkStart w:id="25680" w:name="sub_510112231612"/>
      <w:bookmarkStart w:id="25681" w:name="sub_510165612"/>
      <w:bookmarkStart w:id="25682" w:name="sub_5101613612"/>
      <w:bookmarkStart w:id="25683" w:name="sub_510112242612"/>
      <w:bookmarkStart w:id="25684" w:name="sub_510112232612"/>
      <w:bookmarkStart w:id="25685" w:name="sub_510166612"/>
      <w:bookmarkStart w:id="25686" w:name="sub_5101614612"/>
      <w:bookmarkStart w:id="25687" w:name="sub_5101121441212"/>
      <w:bookmarkStart w:id="25688" w:name="sub_510112281212"/>
      <w:bookmarkStart w:id="25689" w:name="sub_510110121212"/>
      <w:bookmarkStart w:id="25690" w:name="sub_510110221212"/>
      <w:bookmarkStart w:id="25691" w:name="sub_5101121431212"/>
      <w:bookmarkStart w:id="25692" w:name="sub_510112271212"/>
      <w:bookmarkStart w:id="25693" w:name="sub_510110111212"/>
      <w:bookmarkStart w:id="25694" w:name="sub_510110211212"/>
      <w:bookmarkStart w:id="25695" w:name="sub_510112245212"/>
      <w:bookmarkStart w:id="25696" w:name="sub_510112235212"/>
      <w:bookmarkStart w:id="25697" w:name="sub_510169212"/>
      <w:bookmarkStart w:id="25698" w:name="sub_5101617212"/>
      <w:bookmarkStart w:id="25699" w:name="sub_5101122413212"/>
      <w:bookmarkStart w:id="25700" w:name="sub_5101653212"/>
      <w:bookmarkStart w:id="25701" w:name="sub_5101122423212"/>
      <w:bookmarkStart w:id="25702" w:name="sub_5101663212"/>
      <w:bookmarkStart w:id="25703" w:name="sub_5101121442212"/>
      <w:bookmarkStart w:id="25704" w:name="sub_510112282212"/>
      <w:bookmarkStart w:id="25705" w:name="sub_510110122212"/>
      <w:bookmarkStart w:id="25706" w:name="sub_510110222212"/>
      <w:bookmarkStart w:id="25707" w:name="sub_5101121432212"/>
      <w:bookmarkStart w:id="25708" w:name="sub_510112272212"/>
      <w:bookmarkStart w:id="25709" w:name="sub_510110112212"/>
      <w:bookmarkStart w:id="25710" w:name="sub_510110212212"/>
      <w:bookmarkStart w:id="25711" w:name="sub_510112246212"/>
      <w:bookmarkStart w:id="25712" w:name="sub_510112236212"/>
      <w:bookmarkStart w:id="25713" w:name="sub_5101610212"/>
      <w:bookmarkStart w:id="25714" w:name="sub_5101618212"/>
      <w:bookmarkStart w:id="25715" w:name="sub_5101122414212"/>
      <w:bookmarkStart w:id="25716" w:name="sub_5101654212"/>
      <w:bookmarkStart w:id="25717" w:name="sub_5101122424212"/>
      <w:bookmarkStart w:id="25718" w:name="sub_5101664212"/>
      <w:bookmarkStart w:id="25719" w:name="sub_510112144312"/>
      <w:bookmarkStart w:id="25720" w:name="sub_510112134312"/>
      <w:bookmarkStart w:id="25721" w:name="sub_51011228312"/>
      <w:bookmarkStart w:id="25722" w:name="sub_5101516312"/>
      <w:bookmarkStart w:id="25723" w:name="sub_51011012312"/>
      <w:bookmarkStart w:id="25724" w:name="sub_5101552312"/>
      <w:bookmarkStart w:id="25725" w:name="sub_51011022312"/>
      <w:bookmarkStart w:id="25726" w:name="sub_5101562312"/>
      <w:bookmarkStart w:id="25727" w:name="sub_510112143312"/>
      <w:bookmarkStart w:id="25728" w:name="sub_510112133312"/>
      <w:bookmarkStart w:id="25729" w:name="sub_51011227312"/>
      <w:bookmarkStart w:id="25730" w:name="sub_5101515312"/>
      <w:bookmarkStart w:id="25731" w:name="sub_51011011312"/>
      <w:bookmarkStart w:id="25732" w:name="sub_5101551312"/>
      <w:bookmarkStart w:id="25733" w:name="sub_51011021312"/>
      <w:bookmarkStart w:id="25734" w:name="sub_5101561312"/>
      <w:bookmarkStart w:id="25735" w:name="sub_51011224712"/>
      <w:bookmarkStart w:id="25736" w:name="sub_5101512712"/>
      <w:bookmarkStart w:id="25737" w:name="sub_51011223712"/>
      <w:bookmarkStart w:id="25738" w:name="sub_5101511712"/>
      <w:bookmarkStart w:id="25739" w:name="sub_510162012"/>
      <w:bookmarkStart w:id="25740" w:name="sub_510113312"/>
      <w:bookmarkStart w:id="25741" w:name="sub_510161912"/>
      <w:bookmarkStart w:id="25742" w:name="sub_510162912"/>
      <w:bookmarkStart w:id="25743" w:name="sub_510112241512"/>
      <w:bookmarkStart w:id="25744" w:name="sub_510112231512"/>
      <w:bookmarkStart w:id="25745" w:name="sub_510165512"/>
      <w:bookmarkStart w:id="25746" w:name="sub_5101613512"/>
      <w:bookmarkStart w:id="25747" w:name="sub_510112242512"/>
      <w:bookmarkStart w:id="25748" w:name="sub_510112232512"/>
      <w:bookmarkStart w:id="25749" w:name="sub_510166512"/>
      <w:bookmarkStart w:id="25750" w:name="sub_5101614512"/>
      <w:bookmarkStart w:id="25751" w:name="sub_5101121441112"/>
      <w:bookmarkStart w:id="25752" w:name="sub_510112281112"/>
      <w:bookmarkStart w:id="25753" w:name="sub_510110121112"/>
      <w:bookmarkStart w:id="25754" w:name="sub_510110221112"/>
      <w:bookmarkStart w:id="25755" w:name="sub_5101121431112"/>
      <w:bookmarkStart w:id="25756" w:name="sub_510112271112"/>
      <w:bookmarkStart w:id="25757" w:name="sub_510110111112"/>
      <w:bookmarkStart w:id="25758" w:name="sub_510110211112"/>
      <w:bookmarkStart w:id="25759" w:name="sub_510112245112"/>
      <w:bookmarkStart w:id="25760" w:name="sub_510112235112"/>
      <w:bookmarkStart w:id="25761" w:name="sub_510169112"/>
      <w:bookmarkStart w:id="25762" w:name="sub_5101617112"/>
      <w:bookmarkStart w:id="25763" w:name="sub_5101122413112"/>
      <w:bookmarkStart w:id="25764" w:name="sub_5101653112"/>
      <w:bookmarkStart w:id="25765" w:name="sub_5101122423112"/>
      <w:bookmarkStart w:id="25766" w:name="sub_5101663112"/>
      <w:bookmarkStart w:id="25767" w:name="sub_5101121442112"/>
      <w:bookmarkStart w:id="25768" w:name="sub_510112282112"/>
      <w:bookmarkStart w:id="25769" w:name="sub_510110122112"/>
      <w:bookmarkStart w:id="25770" w:name="sub_510110222112"/>
      <w:bookmarkStart w:id="25771" w:name="sub_5101121432112"/>
      <w:bookmarkStart w:id="25772" w:name="sub_510112272112"/>
      <w:bookmarkStart w:id="25773" w:name="sub_510110112112"/>
      <w:bookmarkStart w:id="25774" w:name="sub_510110212112"/>
      <w:bookmarkStart w:id="25775" w:name="sub_510112246112"/>
      <w:bookmarkStart w:id="25776" w:name="sub_510112236112"/>
      <w:bookmarkStart w:id="25777" w:name="sub_5101610112"/>
      <w:bookmarkStart w:id="25778" w:name="sub_5101618112"/>
      <w:bookmarkStart w:id="25779" w:name="sub_5101122414112"/>
      <w:bookmarkStart w:id="25780" w:name="sub_5101654112"/>
      <w:bookmarkStart w:id="25781" w:name="sub_5101122424112"/>
      <w:bookmarkStart w:id="25782" w:name="sub_5101664112"/>
      <w:bookmarkStart w:id="25783" w:name="sub_5101164412"/>
      <w:bookmarkStart w:id="25784" w:name="sub_5101512412"/>
      <w:bookmarkStart w:id="25785" w:name="sub_51011223412"/>
      <w:bookmarkStart w:id="25786" w:name="sub_5101511412"/>
      <w:bookmarkStart w:id="25787" w:name="sub_51016812"/>
      <w:bookmarkStart w:id="25788" w:name="sub_510113012"/>
      <w:bookmarkStart w:id="25789" w:name="sub_510161612"/>
      <w:bookmarkStart w:id="25790" w:name="sub_510162612"/>
      <w:bookmarkStart w:id="25791" w:name="sub_510112241212"/>
      <w:bookmarkStart w:id="25792" w:name="sub_510112231212"/>
      <w:bookmarkStart w:id="25793" w:name="sub_510165212"/>
      <w:bookmarkStart w:id="25794" w:name="sub_5101613212"/>
      <w:bookmarkStart w:id="25795" w:name="sub_510112242212"/>
      <w:bookmarkStart w:id="25796" w:name="sub_510112232212"/>
      <w:bookmarkStart w:id="25797" w:name="sub_510166212"/>
      <w:bookmarkStart w:id="25798" w:name="sub_5101614212"/>
      <w:bookmarkStart w:id="25799" w:name="sub_51011224312"/>
      <w:bookmarkStart w:id="25800" w:name="sub_5101512312"/>
      <w:bookmarkStart w:id="25801" w:name="sub_51011223312"/>
      <w:bookmarkStart w:id="25802" w:name="sub_5101511312"/>
      <w:bookmarkStart w:id="25803" w:name="sub_51016712"/>
      <w:bookmarkStart w:id="25804" w:name="sub_510112012"/>
      <w:bookmarkStart w:id="25805" w:name="sub_510161512"/>
      <w:bookmarkStart w:id="25806" w:name="sub_510162512"/>
      <w:bookmarkStart w:id="25807" w:name="sub_510112241112"/>
      <w:bookmarkStart w:id="25808" w:name="sub_510112231112"/>
      <w:bookmarkStart w:id="25809" w:name="sub_510165112"/>
      <w:bookmarkStart w:id="25810" w:name="sub_5101613112"/>
      <w:bookmarkStart w:id="25811" w:name="sub_510112242112"/>
      <w:bookmarkStart w:id="25812" w:name="sub_510112232112"/>
      <w:bookmarkStart w:id="25813" w:name="sub_510166112"/>
      <w:bookmarkStart w:id="25814" w:name="sub_5101614112"/>
      <w:bookmarkStart w:id="25815" w:name="sub_5101114412"/>
      <w:bookmarkStart w:id="25816" w:name="sub_51011812"/>
      <w:bookmarkStart w:id="25817" w:name="sub_510161212"/>
      <w:bookmarkStart w:id="25818" w:name="sub_510162212"/>
      <w:bookmarkStart w:id="25819" w:name="sub_51016312"/>
      <w:bookmarkStart w:id="25820" w:name="sub_51011712"/>
      <w:bookmarkStart w:id="25821" w:name="sub_510161112"/>
      <w:bookmarkStart w:id="25822" w:name="sub_510162112"/>
      <w:bookmarkStart w:id="25823" w:name="sub_510112412"/>
      <w:bookmarkStart w:id="25824" w:name="sub_51011352"/>
      <w:bookmarkStart w:id="25825" w:name="sub_5101412"/>
      <w:bookmarkStart w:id="25826" w:name="sub_5101282"/>
      <w:bookmarkStart w:id="25827" w:name="sub_51011412"/>
      <w:bookmarkStart w:id="25828" w:name="sub_5101121132"/>
      <w:bookmarkStart w:id="25829" w:name="sub_510112332"/>
      <w:bookmarkStart w:id="25830" w:name="sub_5101121212"/>
      <w:bookmarkStart w:id="25831" w:name="sub_51016412"/>
      <w:bookmarkStart w:id="25832" w:name="sub_5101126112"/>
      <w:bookmarkStart w:id="25833" w:name="sub_51011142112"/>
      <w:bookmarkStart w:id="25834" w:name="sub_5101125112"/>
      <w:bookmarkStart w:id="25835" w:name="sub_51011141112"/>
      <w:bookmarkStart w:id="25836" w:name="sub_5101121512"/>
      <w:bookmarkStart w:id="25837" w:name="sub_510112712"/>
      <w:bookmarkStart w:id="25838" w:name="sub_5101113312"/>
      <w:bookmarkStart w:id="25839" w:name="sub_5101114312"/>
      <w:bookmarkStart w:id="25840" w:name="sub_5101126212"/>
      <w:bookmarkStart w:id="25841" w:name="sub_51011142212"/>
      <w:bookmarkStart w:id="25842" w:name="sub_5101125212"/>
      <w:bookmarkStart w:id="25843" w:name="sub_51011141212"/>
      <w:bookmarkStart w:id="25844" w:name="sub_5101121612"/>
      <w:bookmarkStart w:id="25845" w:name="sub_510112812"/>
      <w:bookmarkStart w:id="25846" w:name="sub_5101113412"/>
      <w:bookmarkStart w:id="25847" w:name="sub_51011224412"/>
      <w:bookmarkStart w:id="25848" w:name="sub_510111424112"/>
      <w:bookmarkStart w:id="25849" w:name="sub_510111414112"/>
      <w:bookmarkStart w:id="25850" w:name="sub_51011210112"/>
      <w:bookmarkStart w:id="25851" w:name="sub_51011146112"/>
      <w:bookmarkStart w:id="25852" w:name="sub_510152112112"/>
      <w:bookmarkStart w:id="25853" w:name="sub_51011632112"/>
      <w:bookmarkStart w:id="25854" w:name="sub_510152122112"/>
      <w:bookmarkStart w:id="25855" w:name="sub_51011642112"/>
      <w:bookmarkStart w:id="25856" w:name="sub_510111423112"/>
      <w:bookmarkStart w:id="25857" w:name="sub_510111413112"/>
      <w:bookmarkStart w:id="25858" w:name="sub_5101129112"/>
      <w:bookmarkStart w:id="25859" w:name="sub_51011145112"/>
      <w:bookmarkStart w:id="25860" w:name="sub_510152111112"/>
      <w:bookmarkStart w:id="25861" w:name="sub_51011631112"/>
      <w:bookmarkStart w:id="25862" w:name="sub_510152121112"/>
      <w:bookmarkStart w:id="25863" w:name="sub_51011641112"/>
      <w:bookmarkStart w:id="25864" w:name="sub_5101126512"/>
      <w:bookmarkStart w:id="25865" w:name="sub_51011142512"/>
      <w:bookmarkStart w:id="25866" w:name="sub_5101125512"/>
      <w:bookmarkStart w:id="25867" w:name="sub_51011141512"/>
      <w:bookmarkStart w:id="25868" w:name="sub_5101121912"/>
      <w:bookmarkStart w:id="25869" w:name="sub_5101122012"/>
      <w:bookmarkStart w:id="25870" w:name="sub_5101113712"/>
      <w:bookmarkStart w:id="25871" w:name="sub_5101114712"/>
      <w:bookmarkStart w:id="25872" w:name="sub_51015221312"/>
      <w:bookmarkStart w:id="25873" w:name="sub_51015211312"/>
      <w:bookmarkStart w:id="25874" w:name="sub_5101117312"/>
      <w:bookmarkStart w:id="25875" w:name="sub_5101163312"/>
      <w:bookmarkStart w:id="25876" w:name="sub_51015222312"/>
      <w:bookmarkStart w:id="25877" w:name="sub_51015212312"/>
      <w:bookmarkStart w:id="25878" w:name="sub_5101118312"/>
      <w:bookmarkStart w:id="25879" w:name="sub_5101164312"/>
      <w:bookmarkStart w:id="25880" w:name="sub_510111424212"/>
      <w:bookmarkStart w:id="25881" w:name="sub_510111414212"/>
      <w:bookmarkStart w:id="25882" w:name="sub_51011210212"/>
      <w:bookmarkStart w:id="25883" w:name="sub_51011146212"/>
      <w:bookmarkStart w:id="25884" w:name="sub_510152112212"/>
      <w:bookmarkStart w:id="25885" w:name="sub_51011632212"/>
      <w:bookmarkStart w:id="25886" w:name="sub_510152122212"/>
      <w:bookmarkStart w:id="25887" w:name="sub_51011642212"/>
      <w:bookmarkStart w:id="25888" w:name="sub_510111423212"/>
      <w:bookmarkStart w:id="25889" w:name="sub_510111413212"/>
      <w:bookmarkStart w:id="25890" w:name="sub_5101129212"/>
      <w:bookmarkStart w:id="25891" w:name="sub_51011145212"/>
      <w:bookmarkStart w:id="25892" w:name="sub_510152111212"/>
      <w:bookmarkStart w:id="25893" w:name="sub_51011631212"/>
      <w:bookmarkStart w:id="25894" w:name="sub_510152121212"/>
      <w:bookmarkStart w:id="25895" w:name="sub_51011641212"/>
      <w:bookmarkStart w:id="25896" w:name="sub_5101126612"/>
      <w:bookmarkStart w:id="25897" w:name="sub_51011142612"/>
      <w:bookmarkStart w:id="25898" w:name="sub_5101125612"/>
      <w:bookmarkStart w:id="25899" w:name="sub_51011141612"/>
      <w:bookmarkStart w:id="25900" w:name="sub_51011211012"/>
      <w:bookmarkStart w:id="25901" w:name="sub_5101123012"/>
      <w:bookmarkStart w:id="25902" w:name="sub_5101113812"/>
      <w:bookmarkStart w:id="25903" w:name="sub_5101114812"/>
      <w:bookmarkStart w:id="25904" w:name="sub_51015221412"/>
      <w:bookmarkStart w:id="25905" w:name="sub_51015211412"/>
      <w:bookmarkStart w:id="25906" w:name="sub_5101117412"/>
      <w:bookmarkStart w:id="25907" w:name="sub_5101163412"/>
      <w:bookmarkStart w:id="25908" w:name="sub_51015222412"/>
      <w:bookmarkStart w:id="25909" w:name="sub_51015212412"/>
      <w:bookmarkStart w:id="25910" w:name="sub_5101118412"/>
      <w:bookmarkStart w:id="25911" w:name="sub_510112144422"/>
      <w:bookmarkStart w:id="25912" w:name="sub_510112134422"/>
      <w:bookmarkStart w:id="25913" w:name="sub_51011228422"/>
      <w:bookmarkStart w:id="25914" w:name="sub_5101516422"/>
      <w:bookmarkStart w:id="25915" w:name="sub_51011012422"/>
      <w:bookmarkStart w:id="25916" w:name="sub_5101552422"/>
      <w:bookmarkStart w:id="25917" w:name="sub_51011022422"/>
      <w:bookmarkStart w:id="25918" w:name="sub_5101562422"/>
      <w:bookmarkStart w:id="25919" w:name="sub_510112143422"/>
      <w:bookmarkStart w:id="25920" w:name="sub_510112133422"/>
      <w:bookmarkStart w:id="25921" w:name="sub_51011227422"/>
      <w:bookmarkStart w:id="25922" w:name="sub_5101515422"/>
      <w:bookmarkStart w:id="25923" w:name="sub_51011011422"/>
      <w:bookmarkStart w:id="25924" w:name="sub_5101551422"/>
      <w:bookmarkStart w:id="25925" w:name="sub_51011021422"/>
      <w:bookmarkStart w:id="25926" w:name="sub_5101561422"/>
      <w:bookmarkStart w:id="25927" w:name="sub_51011224822"/>
      <w:bookmarkStart w:id="25928" w:name="sub_5101512822"/>
      <w:bookmarkStart w:id="25929" w:name="sub_51011223822"/>
      <w:bookmarkStart w:id="25930" w:name="sub_5101511822"/>
      <w:bookmarkStart w:id="25931" w:name="sub_510163022"/>
      <w:bookmarkStart w:id="25932" w:name="sub_510113422"/>
      <w:bookmarkStart w:id="25933" w:name="sub_5101611022"/>
      <w:bookmarkStart w:id="25934" w:name="sub_5101621022"/>
      <w:bookmarkStart w:id="25935" w:name="sub_510112241622"/>
      <w:bookmarkStart w:id="25936" w:name="sub_510112231622"/>
      <w:bookmarkStart w:id="25937" w:name="sub_510165622"/>
      <w:bookmarkStart w:id="25938" w:name="sub_5101613622"/>
      <w:bookmarkStart w:id="25939" w:name="sub_510112242622"/>
      <w:bookmarkStart w:id="25940" w:name="sub_510112232622"/>
      <w:bookmarkStart w:id="25941" w:name="sub_510166622"/>
      <w:bookmarkStart w:id="25942" w:name="sub_5101614622"/>
      <w:bookmarkStart w:id="25943" w:name="sub_5101121441222"/>
      <w:bookmarkStart w:id="25944" w:name="sub_510112281222"/>
      <w:bookmarkStart w:id="25945" w:name="sub_510110121222"/>
      <w:bookmarkStart w:id="25946" w:name="sub_510110221222"/>
      <w:bookmarkStart w:id="25947" w:name="sub_5101121431222"/>
      <w:bookmarkStart w:id="25948" w:name="sub_510112271222"/>
      <w:bookmarkStart w:id="25949" w:name="sub_510110111222"/>
      <w:bookmarkStart w:id="25950" w:name="sub_510110211222"/>
      <w:bookmarkStart w:id="25951" w:name="sub_510112245222"/>
      <w:bookmarkStart w:id="25952" w:name="sub_510112235222"/>
      <w:bookmarkStart w:id="25953" w:name="sub_510169222"/>
      <w:bookmarkStart w:id="25954" w:name="sub_5101617222"/>
      <w:bookmarkStart w:id="25955" w:name="sub_5101122413222"/>
      <w:bookmarkStart w:id="25956" w:name="sub_5101653222"/>
      <w:bookmarkStart w:id="25957" w:name="sub_5101122423222"/>
      <w:bookmarkStart w:id="25958" w:name="sub_5101663222"/>
      <w:bookmarkStart w:id="25959" w:name="sub_5101121442222"/>
      <w:bookmarkStart w:id="25960" w:name="sub_510112282222"/>
      <w:bookmarkStart w:id="25961" w:name="sub_510110122222"/>
      <w:bookmarkStart w:id="25962" w:name="sub_510110222222"/>
      <w:bookmarkStart w:id="25963" w:name="sub_5101121432222"/>
      <w:bookmarkStart w:id="25964" w:name="sub_510112272222"/>
      <w:bookmarkStart w:id="25965" w:name="sub_510110112222"/>
      <w:bookmarkStart w:id="25966" w:name="sub_510110212222"/>
      <w:bookmarkStart w:id="25967" w:name="sub_510112246222"/>
      <w:bookmarkStart w:id="25968" w:name="sub_510112236222"/>
      <w:bookmarkStart w:id="25969" w:name="sub_5101610222"/>
      <w:bookmarkStart w:id="25970" w:name="sub_5101618222"/>
      <w:bookmarkStart w:id="25971" w:name="sub_5101122414222"/>
      <w:bookmarkStart w:id="25972" w:name="sub_5101654222"/>
      <w:bookmarkStart w:id="25973" w:name="sub_5101122424222"/>
      <w:bookmarkStart w:id="25974" w:name="sub_5101664222"/>
      <w:bookmarkStart w:id="25975" w:name="sub_510112144322"/>
      <w:bookmarkStart w:id="25976" w:name="sub_510112134322"/>
      <w:bookmarkStart w:id="25977" w:name="sub_51011228322"/>
      <w:bookmarkStart w:id="25978" w:name="sub_5101516322"/>
      <w:bookmarkStart w:id="25979" w:name="sub_51011012322"/>
      <w:bookmarkStart w:id="25980" w:name="sub_5101552322"/>
      <w:bookmarkStart w:id="25981" w:name="sub_51011022322"/>
      <w:bookmarkStart w:id="25982" w:name="sub_5101562322"/>
      <w:bookmarkStart w:id="25983" w:name="sub_510112143322"/>
      <w:bookmarkStart w:id="25984" w:name="sub_510112133322"/>
      <w:bookmarkStart w:id="25985" w:name="sub_51011227322"/>
      <w:bookmarkStart w:id="25986" w:name="sub_5101515322"/>
      <w:bookmarkStart w:id="25987" w:name="sub_51011011322"/>
      <w:bookmarkStart w:id="25988" w:name="sub_5101551322"/>
      <w:bookmarkStart w:id="25989" w:name="sub_51011021322"/>
      <w:bookmarkStart w:id="25990" w:name="sub_5101561322"/>
      <w:bookmarkStart w:id="25991" w:name="sub_51011224722"/>
      <w:bookmarkStart w:id="25992" w:name="sub_5101512722"/>
      <w:bookmarkStart w:id="25993" w:name="sub_51011223722"/>
      <w:bookmarkStart w:id="25994" w:name="sub_5101511722"/>
      <w:bookmarkStart w:id="25995" w:name="sub_510162022"/>
      <w:bookmarkStart w:id="25996" w:name="sub_510113322"/>
      <w:bookmarkStart w:id="25997" w:name="sub_510161922"/>
      <w:bookmarkStart w:id="25998" w:name="sub_510162922"/>
      <w:bookmarkStart w:id="25999" w:name="sub_510112241522"/>
      <w:bookmarkStart w:id="26000" w:name="sub_510112231522"/>
      <w:bookmarkStart w:id="26001" w:name="sub_510165522"/>
      <w:bookmarkStart w:id="26002" w:name="sub_5101613522"/>
      <w:bookmarkStart w:id="26003" w:name="sub_510112242522"/>
      <w:bookmarkStart w:id="26004" w:name="sub_510112232522"/>
      <w:bookmarkStart w:id="26005" w:name="sub_510166522"/>
      <w:bookmarkStart w:id="26006" w:name="sub_5101614522"/>
      <w:bookmarkStart w:id="26007" w:name="sub_5101121441122"/>
      <w:bookmarkStart w:id="26008" w:name="sub_510112281122"/>
      <w:bookmarkStart w:id="26009" w:name="sub_510110121122"/>
      <w:bookmarkStart w:id="26010" w:name="sub_510110221122"/>
      <w:bookmarkStart w:id="26011" w:name="sub_5101121431122"/>
      <w:bookmarkStart w:id="26012" w:name="sub_510112271122"/>
      <w:bookmarkStart w:id="26013" w:name="sub_510110111122"/>
      <w:bookmarkStart w:id="26014" w:name="sub_510110211122"/>
      <w:bookmarkStart w:id="26015" w:name="sub_510112245122"/>
      <w:bookmarkStart w:id="26016" w:name="sub_510112235122"/>
      <w:bookmarkStart w:id="26017" w:name="sub_510169122"/>
      <w:bookmarkStart w:id="26018" w:name="sub_5101617122"/>
      <w:bookmarkStart w:id="26019" w:name="sub_5101122413122"/>
      <w:bookmarkStart w:id="26020" w:name="sub_5101653122"/>
      <w:bookmarkStart w:id="26021" w:name="sub_5101122423122"/>
      <w:bookmarkStart w:id="26022" w:name="sub_5101663122"/>
      <w:bookmarkStart w:id="26023" w:name="sub_5101121442122"/>
      <w:bookmarkStart w:id="26024" w:name="sub_510112282122"/>
      <w:bookmarkStart w:id="26025" w:name="sub_510110122122"/>
      <w:bookmarkStart w:id="26026" w:name="sub_510110222122"/>
      <w:bookmarkStart w:id="26027" w:name="sub_5101121432122"/>
      <w:bookmarkStart w:id="26028" w:name="sub_510112272122"/>
      <w:bookmarkStart w:id="26029" w:name="sub_510110112122"/>
      <w:bookmarkStart w:id="26030" w:name="sub_510110212122"/>
      <w:bookmarkStart w:id="26031" w:name="sub_510112246122"/>
      <w:bookmarkStart w:id="26032" w:name="sub_510112236122"/>
      <w:bookmarkStart w:id="26033" w:name="sub_5101610122"/>
      <w:bookmarkStart w:id="26034" w:name="sub_5101618122"/>
      <w:bookmarkStart w:id="26035" w:name="sub_5101122414122"/>
      <w:bookmarkStart w:id="26036" w:name="sub_5101654122"/>
      <w:bookmarkStart w:id="26037" w:name="sub_5101122424122"/>
      <w:bookmarkStart w:id="26038" w:name="sub_5101664122"/>
      <w:bookmarkStart w:id="26039" w:name="sub_5101164422"/>
      <w:bookmarkStart w:id="26040" w:name="sub_5101512422"/>
      <w:bookmarkStart w:id="26041" w:name="sub_51011223422"/>
      <w:bookmarkStart w:id="26042" w:name="sub_5101511422"/>
      <w:bookmarkStart w:id="26043" w:name="sub_51016822"/>
      <w:bookmarkStart w:id="26044" w:name="sub_510113022"/>
      <w:bookmarkStart w:id="26045" w:name="sub_510161622"/>
      <w:bookmarkStart w:id="26046" w:name="sub_510162622"/>
      <w:bookmarkStart w:id="26047" w:name="sub_510112241222"/>
      <w:bookmarkStart w:id="26048" w:name="sub_510112231222"/>
      <w:bookmarkStart w:id="26049" w:name="sub_510165222"/>
      <w:bookmarkStart w:id="26050" w:name="sub_5101613222"/>
      <w:bookmarkStart w:id="26051" w:name="sub_510112242222"/>
      <w:bookmarkStart w:id="26052" w:name="sub_510112232222"/>
      <w:bookmarkStart w:id="26053" w:name="sub_510166222"/>
      <w:bookmarkStart w:id="26054" w:name="sub_5101614222"/>
      <w:bookmarkStart w:id="26055" w:name="sub_51011224322"/>
      <w:bookmarkStart w:id="26056" w:name="sub_5101512322"/>
      <w:bookmarkStart w:id="26057" w:name="sub_51011223322"/>
      <w:bookmarkStart w:id="26058" w:name="sub_5101511322"/>
      <w:bookmarkStart w:id="26059" w:name="sub_51016722"/>
      <w:bookmarkStart w:id="26060" w:name="sub_510112022"/>
      <w:bookmarkStart w:id="26061" w:name="sub_510161522"/>
      <w:bookmarkStart w:id="26062" w:name="sub_510162522"/>
      <w:bookmarkStart w:id="26063" w:name="sub_510112241122"/>
      <w:bookmarkStart w:id="26064" w:name="sub_510112231122"/>
      <w:bookmarkStart w:id="26065" w:name="sub_510165122"/>
      <w:bookmarkStart w:id="26066" w:name="sub_5101613122"/>
      <w:bookmarkStart w:id="26067" w:name="sub_510112242122"/>
      <w:bookmarkStart w:id="26068" w:name="sub_510112232122"/>
      <w:bookmarkStart w:id="26069" w:name="sub_510166122"/>
      <w:bookmarkStart w:id="26070" w:name="sub_5101614122"/>
      <w:bookmarkStart w:id="26071" w:name="sub_5101114422"/>
      <w:bookmarkStart w:id="26072" w:name="sub_51011822"/>
      <w:bookmarkStart w:id="26073" w:name="sub_510161222"/>
      <w:bookmarkStart w:id="26074" w:name="sub_510162222"/>
      <w:bookmarkStart w:id="26075" w:name="sub_51016322"/>
      <w:bookmarkStart w:id="26076" w:name="sub_51011722"/>
      <w:bookmarkStart w:id="26077" w:name="sub_510161122"/>
      <w:bookmarkStart w:id="26078" w:name="sub_510162122"/>
      <w:bookmarkStart w:id="26079" w:name="sub_510112422"/>
      <w:bookmarkStart w:id="26080" w:name="sub_51011362"/>
      <w:bookmarkStart w:id="26081" w:name="sub_5101422"/>
      <w:bookmarkStart w:id="26082" w:name="sub_5101292"/>
      <w:bookmarkStart w:id="26083" w:name="sub_51011422"/>
      <w:bookmarkStart w:id="26084" w:name="sub_5101121142"/>
      <w:bookmarkStart w:id="26085" w:name="sub_510112342"/>
      <w:bookmarkStart w:id="26086" w:name="sub_5101121222"/>
      <w:bookmarkStart w:id="26087" w:name="sub_51016422"/>
      <w:bookmarkStart w:id="26088" w:name="sub_5101126122"/>
      <w:bookmarkStart w:id="26089" w:name="sub_51011142122"/>
      <w:bookmarkStart w:id="26090" w:name="sub_5101125122"/>
      <w:bookmarkStart w:id="26091" w:name="sub_51011141122"/>
      <w:bookmarkStart w:id="26092" w:name="sub_5101121522"/>
      <w:bookmarkStart w:id="26093" w:name="sub_510112722"/>
      <w:bookmarkStart w:id="26094" w:name="sub_5101113322"/>
      <w:bookmarkStart w:id="26095" w:name="sub_5101114322"/>
      <w:bookmarkStart w:id="26096" w:name="sub_5101126222"/>
      <w:bookmarkStart w:id="26097" w:name="sub_51011142222"/>
      <w:bookmarkStart w:id="26098" w:name="sub_5101125222"/>
      <w:bookmarkStart w:id="26099" w:name="sub_51011141222"/>
      <w:bookmarkStart w:id="26100" w:name="sub_5101121622"/>
      <w:bookmarkStart w:id="26101" w:name="sub_510112822"/>
      <w:bookmarkStart w:id="26102" w:name="sub_5101113422"/>
      <w:bookmarkStart w:id="26103" w:name="sub_51011224422"/>
      <w:bookmarkStart w:id="26104" w:name="sub_510111424122"/>
      <w:bookmarkStart w:id="26105" w:name="sub_510111414122"/>
      <w:bookmarkStart w:id="26106" w:name="sub_51011210122"/>
      <w:bookmarkStart w:id="26107" w:name="sub_51011146122"/>
      <w:bookmarkStart w:id="26108" w:name="sub_510152112122"/>
      <w:bookmarkStart w:id="26109" w:name="sub_51011632122"/>
      <w:bookmarkStart w:id="26110" w:name="sub_510152122122"/>
      <w:bookmarkStart w:id="26111" w:name="sub_51011642122"/>
      <w:bookmarkStart w:id="26112" w:name="sub_510111423122"/>
      <w:bookmarkStart w:id="26113" w:name="sub_510111413122"/>
      <w:bookmarkStart w:id="26114" w:name="sub_5101129122"/>
      <w:bookmarkStart w:id="26115" w:name="sub_51011145122"/>
      <w:bookmarkStart w:id="26116" w:name="sub_510152111122"/>
      <w:bookmarkStart w:id="26117" w:name="sub_51011631122"/>
      <w:bookmarkStart w:id="26118" w:name="sub_510152121122"/>
      <w:bookmarkStart w:id="26119" w:name="sub_51011641122"/>
      <w:bookmarkStart w:id="26120" w:name="sub_5101126522"/>
      <w:bookmarkStart w:id="26121" w:name="sub_51011142522"/>
      <w:bookmarkStart w:id="26122" w:name="sub_5101125522"/>
      <w:bookmarkStart w:id="26123" w:name="sub_51011141522"/>
      <w:bookmarkStart w:id="26124" w:name="sub_5101121922"/>
      <w:bookmarkStart w:id="26125" w:name="sub_5101122022"/>
      <w:bookmarkStart w:id="26126" w:name="sub_5101113722"/>
      <w:bookmarkStart w:id="26127" w:name="sub_5101114722"/>
      <w:bookmarkStart w:id="26128" w:name="sub_51015221322"/>
      <w:bookmarkStart w:id="26129" w:name="sub_51015211322"/>
      <w:bookmarkStart w:id="26130" w:name="sub_5101117322"/>
      <w:bookmarkStart w:id="26131" w:name="sub_5101163322"/>
      <w:bookmarkStart w:id="26132" w:name="sub_51015222322"/>
      <w:bookmarkStart w:id="26133" w:name="sub_51015212322"/>
      <w:bookmarkStart w:id="26134" w:name="sub_5101118322"/>
      <w:bookmarkStart w:id="26135" w:name="sub_5101164322"/>
      <w:bookmarkStart w:id="26136" w:name="sub_510111424222"/>
      <w:bookmarkStart w:id="26137" w:name="sub_510111414222"/>
      <w:bookmarkStart w:id="26138" w:name="sub_51011210222"/>
      <w:bookmarkStart w:id="26139" w:name="sub_51011146222"/>
      <w:bookmarkStart w:id="26140" w:name="sub_510152112222"/>
      <w:bookmarkStart w:id="26141" w:name="sub_51011632222"/>
      <w:bookmarkStart w:id="26142" w:name="sub_510152122222"/>
      <w:bookmarkStart w:id="26143" w:name="sub_51011642222"/>
      <w:bookmarkStart w:id="26144" w:name="sub_510111423222"/>
      <w:bookmarkStart w:id="26145" w:name="sub_510111413222"/>
      <w:bookmarkStart w:id="26146" w:name="sub_5101129222"/>
      <w:bookmarkStart w:id="26147" w:name="sub_51011145222"/>
      <w:bookmarkStart w:id="26148" w:name="sub_510152111222"/>
      <w:bookmarkStart w:id="26149" w:name="sub_51011631222"/>
      <w:bookmarkStart w:id="26150" w:name="sub_510152121222"/>
      <w:bookmarkStart w:id="26151" w:name="sub_51011641222"/>
      <w:bookmarkStart w:id="26152" w:name="sub_5101126622"/>
      <w:bookmarkStart w:id="26153" w:name="sub_51011142622"/>
      <w:bookmarkStart w:id="26154" w:name="sub_5101125622"/>
      <w:bookmarkStart w:id="26155" w:name="sub_51011141622"/>
      <w:bookmarkStart w:id="26156" w:name="sub_51011211022"/>
      <w:bookmarkStart w:id="26157" w:name="sub_5101123022"/>
      <w:bookmarkStart w:id="26158" w:name="sub_5101113822"/>
      <w:bookmarkStart w:id="26159" w:name="sub_5101114822"/>
      <w:bookmarkStart w:id="26160" w:name="sub_51015221422"/>
      <w:bookmarkStart w:id="26161" w:name="sub_51015211422"/>
      <w:bookmarkStart w:id="26162" w:name="sub_5101117422"/>
      <w:bookmarkStart w:id="26163" w:name="sub_5101163422"/>
      <w:bookmarkStart w:id="26164" w:name="sub_51015222422"/>
      <w:bookmarkStart w:id="26165" w:name="sub_51015212422"/>
      <w:bookmarkStart w:id="26166" w:name="sub_5101118422"/>
      <w:bookmarkStart w:id="26167" w:name="sub_51011214443"/>
      <w:bookmarkStart w:id="26168" w:name="sub_51011132443"/>
      <w:bookmarkStart w:id="26169" w:name="sub_51011213443"/>
      <w:bookmarkStart w:id="26170" w:name="sub_51011131443"/>
      <w:bookmarkStart w:id="26171" w:name="sub_5101122843"/>
      <w:bookmarkStart w:id="26172" w:name="sub_51012343"/>
      <w:bookmarkStart w:id="26173" w:name="sub_510151643"/>
      <w:bookmarkStart w:id="26174" w:name="sub_510152643"/>
      <w:bookmarkStart w:id="26175" w:name="sub_5101101243"/>
      <w:bookmarkStart w:id="26176" w:name="sub_510191243"/>
      <w:bookmarkStart w:id="26177" w:name="sub_510155243"/>
      <w:bookmarkStart w:id="26178" w:name="sub_5101153243"/>
      <w:bookmarkStart w:id="26179" w:name="sub_5101102243"/>
      <w:bookmarkStart w:id="26180" w:name="sub_510192243"/>
      <w:bookmarkStart w:id="26181" w:name="sub_510156243"/>
      <w:bookmarkStart w:id="26182" w:name="sub_5101154243"/>
      <w:bookmarkStart w:id="26183" w:name="sub_51011214343"/>
      <w:bookmarkStart w:id="26184" w:name="sub_51011132343"/>
      <w:bookmarkStart w:id="26185" w:name="sub_51011213343"/>
      <w:bookmarkStart w:id="26186" w:name="sub_51011131343"/>
      <w:bookmarkStart w:id="26187" w:name="sub_5101122743"/>
      <w:bookmarkStart w:id="26188" w:name="sub_51012243"/>
      <w:bookmarkStart w:id="26189" w:name="sub_510151543"/>
      <w:bookmarkStart w:id="26190" w:name="sub_510152543"/>
      <w:bookmarkStart w:id="26191" w:name="sub_5101101143"/>
      <w:bookmarkStart w:id="26192" w:name="sub_510191143"/>
      <w:bookmarkStart w:id="26193" w:name="sub_510155143"/>
      <w:bookmarkStart w:id="26194" w:name="sub_5101153143"/>
      <w:bookmarkStart w:id="26195" w:name="sub_5101102143"/>
      <w:bookmarkStart w:id="26196" w:name="sub_510192143"/>
      <w:bookmarkStart w:id="26197" w:name="sub_510156143"/>
      <w:bookmarkStart w:id="26198" w:name="sub_5101154143"/>
      <w:bookmarkStart w:id="26199" w:name="sub_5101122483"/>
      <w:bookmarkStart w:id="26200" w:name="sub_51011083"/>
      <w:bookmarkStart w:id="26201" w:name="sub_510151283"/>
      <w:bookmarkStart w:id="26202" w:name="sub_510152283"/>
      <w:bookmarkStart w:id="26203" w:name="sub_5101122383"/>
      <w:bookmarkStart w:id="26204" w:name="sub_5101983"/>
      <w:bookmarkStart w:id="26205" w:name="sub_510151183"/>
      <w:bookmarkStart w:id="26206" w:name="sub_510152183"/>
      <w:bookmarkStart w:id="26207" w:name="sub_51016303"/>
      <w:bookmarkStart w:id="26208" w:name="sub_51015303"/>
      <w:bookmarkStart w:id="26209" w:name="sub_51011343"/>
      <w:bookmarkStart w:id="26210" w:name="sub_510111143"/>
      <w:bookmarkStart w:id="26211" w:name="sub_510161103"/>
      <w:bookmarkStart w:id="26212" w:name="sub_510115103"/>
      <w:bookmarkStart w:id="26213" w:name="sub_510162103"/>
      <w:bookmarkStart w:id="26214" w:name="sub_510116103"/>
      <w:bookmarkStart w:id="26215" w:name="sub_51011224163"/>
      <w:bookmarkStart w:id="26216" w:name="sub_5101512163"/>
      <w:bookmarkStart w:id="26217" w:name="sub_51011223163"/>
      <w:bookmarkStart w:id="26218" w:name="sub_5101511163"/>
      <w:bookmarkStart w:id="26219" w:name="sub_51016563"/>
      <w:bookmarkStart w:id="26220" w:name="sub_51011963"/>
      <w:bookmarkStart w:id="26221" w:name="sub_510161363"/>
      <w:bookmarkStart w:id="26222" w:name="sub_510162363"/>
      <w:bookmarkStart w:id="26223" w:name="sub_51011224263"/>
      <w:bookmarkStart w:id="26224" w:name="sub_5101512263"/>
      <w:bookmarkStart w:id="26225" w:name="sub_51011223263"/>
      <w:bookmarkStart w:id="26226" w:name="sub_5101511263"/>
      <w:bookmarkStart w:id="26227" w:name="sub_51016663"/>
      <w:bookmarkStart w:id="26228" w:name="sub_510111063"/>
      <w:bookmarkStart w:id="26229" w:name="sub_510161463"/>
      <w:bookmarkStart w:id="26230" w:name="sub_510162463"/>
      <w:bookmarkStart w:id="26231" w:name="sub_510112144123"/>
      <w:bookmarkStart w:id="26232" w:name="sub_510112134123"/>
      <w:bookmarkStart w:id="26233" w:name="sub_51011228123"/>
      <w:bookmarkStart w:id="26234" w:name="sub_5101516123"/>
      <w:bookmarkStart w:id="26235" w:name="sub_51011012123"/>
      <w:bookmarkStart w:id="26236" w:name="sub_5101552123"/>
      <w:bookmarkStart w:id="26237" w:name="sub_51011022123"/>
      <w:bookmarkStart w:id="26238" w:name="sub_5101562123"/>
      <w:bookmarkStart w:id="26239" w:name="sub_510112143123"/>
      <w:bookmarkStart w:id="26240" w:name="sub_510112133123"/>
      <w:bookmarkStart w:id="26241" w:name="sub_51011227123"/>
      <w:bookmarkStart w:id="26242" w:name="sub_5101515123"/>
      <w:bookmarkStart w:id="26243" w:name="sub_51011011123"/>
      <w:bookmarkStart w:id="26244" w:name="sub_5101551123"/>
      <w:bookmarkStart w:id="26245" w:name="sub_51011021123"/>
      <w:bookmarkStart w:id="26246" w:name="sub_5101561123"/>
      <w:bookmarkStart w:id="26247" w:name="sub_51011224523"/>
      <w:bookmarkStart w:id="26248" w:name="sub_5101512523"/>
      <w:bookmarkStart w:id="26249" w:name="sub_51011223523"/>
      <w:bookmarkStart w:id="26250" w:name="sub_5101511523"/>
      <w:bookmarkStart w:id="26251" w:name="sub_51016923"/>
      <w:bookmarkStart w:id="26252" w:name="sub_510113123"/>
      <w:bookmarkStart w:id="26253" w:name="sub_510161723"/>
      <w:bookmarkStart w:id="26254" w:name="sub_510162723"/>
      <w:bookmarkStart w:id="26255" w:name="sub_510112241323"/>
      <w:bookmarkStart w:id="26256" w:name="sub_510112231323"/>
      <w:bookmarkStart w:id="26257" w:name="sub_510165323"/>
      <w:bookmarkStart w:id="26258" w:name="sub_5101613323"/>
      <w:bookmarkStart w:id="26259" w:name="sub_510112242323"/>
      <w:bookmarkStart w:id="26260" w:name="sub_510112232323"/>
      <w:bookmarkStart w:id="26261" w:name="sub_510166323"/>
      <w:bookmarkStart w:id="26262" w:name="sub_5101614323"/>
      <w:bookmarkStart w:id="26263" w:name="sub_510112144223"/>
      <w:bookmarkStart w:id="26264" w:name="sub_510112134223"/>
      <w:bookmarkStart w:id="26265" w:name="sub_51011228223"/>
      <w:bookmarkStart w:id="26266" w:name="sub_5101516223"/>
      <w:bookmarkStart w:id="26267" w:name="sub_51011012223"/>
      <w:bookmarkStart w:id="26268" w:name="sub_5101552223"/>
      <w:bookmarkStart w:id="26269" w:name="sub_51011022223"/>
      <w:bookmarkStart w:id="26270" w:name="sub_5101562223"/>
      <w:bookmarkStart w:id="26271" w:name="sub_510112143223"/>
      <w:bookmarkStart w:id="26272" w:name="sub_510112133223"/>
      <w:bookmarkStart w:id="26273" w:name="sub_51011227223"/>
      <w:bookmarkStart w:id="26274" w:name="sub_5101515223"/>
      <w:bookmarkStart w:id="26275" w:name="sub_51011011223"/>
      <w:bookmarkStart w:id="26276" w:name="sub_5101551223"/>
      <w:bookmarkStart w:id="26277" w:name="sub_51011021223"/>
      <w:bookmarkStart w:id="26278" w:name="sub_5101561223"/>
      <w:bookmarkStart w:id="26279" w:name="sub_51011224623"/>
      <w:bookmarkStart w:id="26280" w:name="sub_5101512623"/>
      <w:bookmarkStart w:id="26281" w:name="sub_51011223623"/>
      <w:bookmarkStart w:id="26282" w:name="sub_5101511623"/>
      <w:bookmarkStart w:id="26283" w:name="sub_510161023"/>
      <w:bookmarkStart w:id="26284" w:name="sub_510113223"/>
      <w:bookmarkStart w:id="26285" w:name="sub_510161823"/>
      <w:bookmarkStart w:id="26286" w:name="sub_510162823"/>
      <w:bookmarkStart w:id="26287" w:name="sub_510112241423"/>
      <w:bookmarkStart w:id="26288" w:name="sub_510112231423"/>
      <w:bookmarkStart w:id="26289" w:name="sub_510165423"/>
      <w:bookmarkStart w:id="26290" w:name="sub_5101613423"/>
      <w:bookmarkStart w:id="26291" w:name="sub_510112242423"/>
      <w:bookmarkStart w:id="26292" w:name="sub_510112232423"/>
      <w:bookmarkStart w:id="26293" w:name="sub_510166423"/>
      <w:bookmarkStart w:id="26294" w:name="sub_5101614423"/>
      <w:bookmarkStart w:id="26295" w:name="sub_51011214433"/>
      <w:bookmarkStart w:id="26296" w:name="sub_51011132433"/>
      <w:bookmarkStart w:id="26297" w:name="sub_51011213433"/>
      <w:bookmarkStart w:id="26298" w:name="sub_51011131433"/>
      <w:bookmarkStart w:id="26299" w:name="sub_5101122833"/>
      <w:bookmarkStart w:id="26300" w:name="sub_51012333"/>
      <w:bookmarkStart w:id="26301" w:name="sub_510151633"/>
      <w:bookmarkStart w:id="26302" w:name="sub_510152633"/>
      <w:bookmarkStart w:id="26303" w:name="sub_5101101233"/>
      <w:bookmarkStart w:id="26304" w:name="sub_510191233"/>
      <w:bookmarkStart w:id="26305" w:name="sub_510155233"/>
      <w:bookmarkStart w:id="26306" w:name="sub_5101153233"/>
      <w:bookmarkStart w:id="26307" w:name="sub_5101102233"/>
      <w:bookmarkStart w:id="26308" w:name="sub_510192233"/>
      <w:bookmarkStart w:id="26309" w:name="sub_510156233"/>
      <w:bookmarkStart w:id="26310" w:name="sub_5101154233"/>
      <w:bookmarkStart w:id="26311" w:name="sub_51011214333"/>
      <w:bookmarkStart w:id="26312" w:name="sub_51011132333"/>
      <w:bookmarkStart w:id="26313" w:name="sub_51011213333"/>
      <w:bookmarkStart w:id="26314" w:name="sub_51011131333"/>
      <w:bookmarkStart w:id="26315" w:name="sub_5101122733"/>
      <w:bookmarkStart w:id="26316" w:name="sub_51012233"/>
      <w:bookmarkStart w:id="26317" w:name="sub_510151533"/>
      <w:bookmarkStart w:id="26318" w:name="sub_510152533"/>
      <w:bookmarkStart w:id="26319" w:name="sub_5101101133"/>
      <w:bookmarkStart w:id="26320" w:name="sub_510191133"/>
      <w:bookmarkStart w:id="26321" w:name="sub_510155133"/>
      <w:bookmarkStart w:id="26322" w:name="sub_5101153133"/>
      <w:bookmarkStart w:id="26323" w:name="sub_5101102133"/>
      <w:bookmarkStart w:id="26324" w:name="sub_510192133"/>
      <w:bookmarkStart w:id="26325" w:name="sub_510156133"/>
      <w:bookmarkStart w:id="26326" w:name="sub_5101154133"/>
      <w:bookmarkStart w:id="26327" w:name="sub_5101122473"/>
      <w:bookmarkStart w:id="26328" w:name="sub_51011073"/>
      <w:bookmarkStart w:id="26329" w:name="sub_510151273"/>
      <w:bookmarkStart w:id="26330" w:name="sub_510152273"/>
      <w:bookmarkStart w:id="26331" w:name="sub_5101122373"/>
      <w:bookmarkStart w:id="26332" w:name="sub_5101973"/>
      <w:bookmarkStart w:id="26333" w:name="sub_510151173"/>
      <w:bookmarkStart w:id="26334" w:name="sub_510152173"/>
      <w:bookmarkStart w:id="26335" w:name="sub_51016203"/>
      <w:bookmarkStart w:id="26336" w:name="sub_51015203"/>
      <w:bookmarkStart w:id="26337" w:name="sub_51011333"/>
      <w:bookmarkStart w:id="26338" w:name="sub_510111133"/>
      <w:bookmarkStart w:id="26339" w:name="sub_51016193"/>
      <w:bookmarkStart w:id="26340" w:name="sub_51011593"/>
      <w:bookmarkStart w:id="26341" w:name="sub_51016293"/>
      <w:bookmarkStart w:id="26342" w:name="sub_51011693"/>
      <w:bookmarkStart w:id="26343" w:name="sub_51011224153"/>
      <w:bookmarkStart w:id="26344" w:name="sub_5101512153"/>
      <w:bookmarkStart w:id="26345" w:name="sub_51011223153"/>
      <w:bookmarkStart w:id="26346" w:name="sub_5101511153"/>
      <w:bookmarkStart w:id="26347" w:name="sub_51016553"/>
      <w:bookmarkStart w:id="26348" w:name="sub_51011953"/>
      <w:bookmarkStart w:id="26349" w:name="sub_510161353"/>
      <w:bookmarkStart w:id="26350" w:name="sub_510162353"/>
      <w:bookmarkStart w:id="26351" w:name="sub_51011224253"/>
      <w:bookmarkStart w:id="26352" w:name="sub_5101512253"/>
      <w:bookmarkStart w:id="26353" w:name="sub_51011223253"/>
      <w:bookmarkStart w:id="26354" w:name="sub_5101511253"/>
      <w:bookmarkStart w:id="26355" w:name="sub_51016653"/>
      <w:bookmarkStart w:id="26356" w:name="sub_510111053"/>
      <w:bookmarkStart w:id="26357" w:name="sub_510161453"/>
      <w:bookmarkStart w:id="26358" w:name="sub_510162453"/>
      <w:bookmarkStart w:id="26359" w:name="sub_510112144113"/>
      <w:bookmarkStart w:id="26360" w:name="sub_510112134113"/>
      <w:bookmarkStart w:id="26361" w:name="sub_51011228113"/>
      <w:bookmarkStart w:id="26362" w:name="sub_5101516113"/>
      <w:bookmarkStart w:id="26363" w:name="sub_51011012113"/>
      <w:bookmarkStart w:id="26364" w:name="sub_5101552113"/>
      <w:bookmarkStart w:id="26365" w:name="sub_51011022113"/>
      <w:bookmarkStart w:id="26366" w:name="sub_5101562113"/>
      <w:bookmarkStart w:id="26367" w:name="sub_510112143113"/>
      <w:bookmarkStart w:id="26368" w:name="sub_510112133113"/>
      <w:bookmarkStart w:id="26369" w:name="sub_51011227113"/>
      <w:bookmarkStart w:id="26370" w:name="sub_5101515113"/>
      <w:bookmarkStart w:id="26371" w:name="sub_51011011113"/>
      <w:bookmarkStart w:id="26372" w:name="sub_5101551113"/>
      <w:bookmarkStart w:id="26373" w:name="sub_51011021113"/>
      <w:bookmarkStart w:id="26374" w:name="sub_5101561113"/>
      <w:bookmarkStart w:id="26375" w:name="sub_51011224513"/>
      <w:bookmarkStart w:id="26376" w:name="sub_5101512513"/>
      <w:bookmarkStart w:id="26377" w:name="sub_51011223513"/>
      <w:bookmarkStart w:id="26378" w:name="sub_5101511513"/>
      <w:bookmarkStart w:id="26379" w:name="sub_51016913"/>
      <w:bookmarkStart w:id="26380" w:name="sub_510113113"/>
      <w:bookmarkStart w:id="26381" w:name="sub_510161713"/>
      <w:bookmarkStart w:id="26382" w:name="sub_510162713"/>
      <w:bookmarkStart w:id="26383" w:name="sub_510112241313"/>
      <w:bookmarkStart w:id="26384" w:name="sub_510112231313"/>
      <w:bookmarkStart w:id="26385" w:name="sub_510165313"/>
      <w:bookmarkStart w:id="26386" w:name="sub_5101613313"/>
      <w:bookmarkStart w:id="26387" w:name="sub_510112242313"/>
      <w:bookmarkStart w:id="26388" w:name="sub_510112232313"/>
      <w:bookmarkStart w:id="26389" w:name="sub_510166313"/>
      <w:bookmarkStart w:id="26390" w:name="sub_5101614313"/>
      <w:bookmarkStart w:id="26391" w:name="sub_510112144213"/>
      <w:bookmarkStart w:id="26392" w:name="sub_510112134213"/>
      <w:bookmarkStart w:id="26393" w:name="sub_51011228213"/>
      <w:bookmarkStart w:id="26394" w:name="sub_5101516213"/>
      <w:bookmarkStart w:id="26395" w:name="sub_51011012213"/>
      <w:bookmarkStart w:id="26396" w:name="sub_5101552213"/>
      <w:bookmarkStart w:id="26397" w:name="sub_51011022213"/>
      <w:bookmarkStart w:id="26398" w:name="sub_5101562213"/>
      <w:bookmarkStart w:id="26399" w:name="sub_510112143213"/>
      <w:bookmarkStart w:id="26400" w:name="sub_510112133213"/>
      <w:bookmarkStart w:id="26401" w:name="sub_51011227213"/>
      <w:bookmarkStart w:id="26402" w:name="sub_5101515213"/>
      <w:bookmarkStart w:id="26403" w:name="sub_51011011213"/>
      <w:bookmarkStart w:id="26404" w:name="sub_5101551213"/>
      <w:bookmarkStart w:id="26405" w:name="sub_51011021213"/>
      <w:bookmarkStart w:id="26406" w:name="sub_5101561213"/>
      <w:bookmarkStart w:id="26407" w:name="sub_51011224613"/>
      <w:bookmarkStart w:id="26408" w:name="sub_5101512613"/>
      <w:bookmarkStart w:id="26409" w:name="sub_51011223613"/>
      <w:bookmarkStart w:id="26410" w:name="sub_5101511613"/>
      <w:bookmarkStart w:id="26411" w:name="sub_510161013"/>
      <w:bookmarkStart w:id="26412" w:name="sub_510113213"/>
      <w:bookmarkStart w:id="26413" w:name="sub_510161813"/>
      <w:bookmarkStart w:id="26414" w:name="sub_510162813"/>
      <w:bookmarkStart w:id="26415" w:name="sub_510112241413"/>
      <w:bookmarkStart w:id="26416" w:name="sub_510112231413"/>
      <w:bookmarkStart w:id="26417" w:name="sub_510165413"/>
      <w:bookmarkStart w:id="26418" w:name="sub_5101613413"/>
      <w:bookmarkStart w:id="26419" w:name="sub_510112242413"/>
      <w:bookmarkStart w:id="26420" w:name="sub_510112232413"/>
      <w:bookmarkStart w:id="26421" w:name="sub_510166413"/>
      <w:bookmarkStart w:id="26422" w:name="sub_5101614413"/>
      <w:bookmarkStart w:id="26423" w:name="sub_510116443"/>
      <w:bookmarkStart w:id="26424" w:name="sub_51011043"/>
      <w:bookmarkStart w:id="26425" w:name="sub_510151243"/>
      <w:bookmarkStart w:id="26426" w:name="sub_510152243"/>
      <w:bookmarkStart w:id="26427" w:name="sub_5101122343"/>
      <w:bookmarkStart w:id="26428" w:name="sub_5101943"/>
      <w:bookmarkStart w:id="26429" w:name="sub_510151143"/>
      <w:bookmarkStart w:id="26430" w:name="sub_510152143"/>
      <w:bookmarkStart w:id="26431" w:name="sub_5101683"/>
      <w:bookmarkStart w:id="26432" w:name="sub_5101583"/>
      <w:bookmarkStart w:id="26433" w:name="sub_51011303"/>
      <w:bookmarkStart w:id="26434" w:name="sub_510111103"/>
      <w:bookmarkStart w:id="26435" w:name="sub_51016163"/>
      <w:bookmarkStart w:id="26436" w:name="sub_51011563"/>
      <w:bookmarkStart w:id="26437" w:name="sub_51016263"/>
      <w:bookmarkStart w:id="26438" w:name="sub_51011663"/>
      <w:bookmarkStart w:id="26439" w:name="sub_51011224123"/>
      <w:bookmarkStart w:id="26440" w:name="sub_5101512123"/>
      <w:bookmarkStart w:id="26441" w:name="sub_51011223123"/>
      <w:bookmarkStart w:id="26442" w:name="sub_5101511123"/>
      <w:bookmarkStart w:id="26443" w:name="sub_51016523"/>
      <w:bookmarkStart w:id="26444" w:name="sub_51011923"/>
      <w:bookmarkStart w:id="26445" w:name="sub_510161323"/>
      <w:bookmarkStart w:id="26446" w:name="sub_510162323"/>
      <w:bookmarkStart w:id="26447" w:name="sub_51011224223"/>
      <w:bookmarkStart w:id="26448" w:name="sub_5101512223"/>
      <w:bookmarkStart w:id="26449" w:name="sub_51011223223"/>
      <w:bookmarkStart w:id="26450" w:name="sub_5101511223"/>
      <w:bookmarkStart w:id="26451" w:name="sub_51016623"/>
      <w:bookmarkStart w:id="26452" w:name="sub_510111023"/>
      <w:bookmarkStart w:id="26453" w:name="sub_510161423"/>
      <w:bookmarkStart w:id="26454" w:name="sub_510162423"/>
      <w:bookmarkStart w:id="26455" w:name="sub_5101122433"/>
      <w:bookmarkStart w:id="26456" w:name="sub_51011033"/>
      <w:bookmarkStart w:id="26457" w:name="sub_510151233"/>
      <w:bookmarkStart w:id="26458" w:name="sub_510152233"/>
      <w:bookmarkStart w:id="26459" w:name="sub_5101122333"/>
      <w:bookmarkStart w:id="26460" w:name="sub_5101933"/>
      <w:bookmarkStart w:id="26461" w:name="sub_510151133"/>
      <w:bookmarkStart w:id="26462" w:name="sub_510152133"/>
      <w:bookmarkStart w:id="26463" w:name="sub_5101673"/>
      <w:bookmarkStart w:id="26464" w:name="sub_5101573"/>
      <w:bookmarkStart w:id="26465" w:name="sub_51011203"/>
      <w:bookmarkStart w:id="26466" w:name="sub_51011193"/>
      <w:bookmarkStart w:id="26467" w:name="sub_51016153"/>
      <w:bookmarkStart w:id="26468" w:name="sub_51011553"/>
      <w:bookmarkStart w:id="26469" w:name="sub_51016253"/>
      <w:bookmarkStart w:id="26470" w:name="sub_51011653"/>
      <w:bookmarkStart w:id="26471" w:name="sub_51011224113"/>
      <w:bookmarkStart w:id="26472" w:name="sub_5101512113"/>
      <w:bookmarkStart w:id="26473" w:name="sub_51011223113"/>
      <w:bookmarkStart w:id="26474" w:name="sub_5101511113"/>
      <w:bookmarkStart w:id="26475" w:name="sub_51016513"/>
      <w:bookmarkStart w:id="26476" w:name="sub_51011913"/>
      <w:bookmarkStart w:id="26477" w:name="sub_510161313"/>
      <w:bookmarkStart w:id="26478" w:name="sub_510162313"/>
      <w:bookmarkStart w:id="26479" w:name="sub_51011224213"/>
      <w:bookmarkStart w:id="26480" w:name="sub_5101512213"/>
      <w:bookmarkStart w:id="26481" w:name="sub_51011223213"/>
      <w:bookmarkStart w:id="26482" w:name="sub_5101511213"/>
      <w:bookmarkStart w:id="26483" w:name="sub_51016613"/>
      <w:bookmarkStart w:id="26484" w:name="sub_510111013"/>
      <w:bookmarkStart w:id="26485" w:name="sub_510161413"/>
      <w:bookmarkStart w:id="26486" w:name="sub_510162413"/>
      <w:bookmarkStart w:id="26487" w:name="sub_510111443"/>
      <w:bookmarkStart w:id="26488" w:name="sub_5101543"/>
      <w:bookmarkStart w:id="26489" w:name="sub_5101183"/>
      <w:bookmarkStart w:id="26490" w:name="sub_51011163"/>
      <w:bookmarkStart w:id="26491" w:name="sub_51016123"/>
      <w:bookmarkStart w:id="26492" w:name="sub_51011523"/>
      <w:bookmarkStart w:id="26493" w:name="sub_51016223"/>
      <w:bookmarkStart w:id="26494" w:name="sub_51011623"/>
      <w:bookmarkStart w:id="26495" w:name="sub_5101633"/>
      <w:bookmarkStart w:id="26496" w:name="sub_5101533"/>
      <w:bookmarkStart w:id="26497" w:name="sub_5101173"/>
      <w:bookmarkStart w:id="26498" w:name="sub_51011153"/>
      <w:bookmarkStart w:id="26499" w:name="sub_51016113"/>
      <w:bookmarkStart w:id="26500" w:name="sub_51011513"/>
      <w:bookmarkStart w:id="26501" w:name="sub_51016213"/>
      <w:bookmarkStart w:id="26502" w:name="sub_51011613"/>
      <w:bookmarkStart w:id="26503" w:name="sub_51011243"/>
      <w:bookmarkStart w:id="26504" w:name="sub_51011123"/>
      <w:bookmarkStart w:id="26505" w:name="sub_5101137"/>
      <w:bookmarkStart w:id="26506" w:name="sub_51011117"/>
      <w:bookmarkStart w:id="26507" w:name="sub_510143"/>
      <w:bookmarkStart w:id="26508" w:name="sub_51023"/>
      <w:bookmarkStart w:id="26509" w:name="sub_5101210"/>
      <w:bookmarkStart w:id="26510" w:name="sub_510133"/>
      <w:bookmarkStart w:id="26511" w:name="sub_5101143"/>
      <w:bookmarkStart w:id="26512" w:name="sub_510112215"/>
      <w:bookmarkStart w:id="26513" w:name="sub_510112115"/>
      <w:bookmarkStart w:id="26514" w:name="sub_510173"/>
      <w:bookmarkStart w:id="26515" w:name="sub_51011235"/>
      <w:bookmarkStart w:id="26516" w:name="sub_510112223"/>
      <w:bookmarkStart w:id="26517" w:name="sub_510112123"/>
      <w:bookmarkStart w:id="26518" w:name="sub_510183"/>
      <w:bookmarkStart w:id="26519" w:name="sub_5101643"/>
      <w:bookmarkStart w:id="26520" w:name="sub_5101121413"/>
      <w:bookmarkStart w:id="26521" w:name="sub_510112613"/>
      <w:bookmarkStart w:id="26522" w:name="sub_5101113213"/>
      <w:bookmarkStart w:id="26523" w:name="sub_5101114213"/>
      <w:bookmarkStart w:id="26524" w:name="sub_5101121313"/>
      <w:bookmarkStart w:id="26525" w:name="sub_510112513"/>
      <w:bookmarkStart w:id="26526" w:name="sub_5101113113"/>
      <w:bookmarkStart w:id="26527" w:name="sub_5101114113"/>
      <w:bookmarkStart w:id="26528" w:name="sub_510112253"/>
      <w:bookmarkStart w:id="26529" w:name="sub_510112153"/>
      <w:bookmarkStart w:id="26530" w:name="sub_5101203"/>
      <w:bookmarkStart w:id="26531" w:name="sub_51011273"/>
      <w:bookmarkStart w:id="26532" w:name="sub_51015133"/>
      <w:bookmarkStart w:id="26533" w:name="sub_510111333"/>
      <w:bookmarkStart w:id="26534" w:name="sub_51015233"/>
      <w:bookmarkStart w:id="26535" w:name="sub_510111433"/>
      <w:bookmarkStart w:id="26536" w:name="sub_5101121423"/>
      <w:bookmarkStart w:id="26537" w:name="sub_510112623"/>
      <w:bookmarkStart w:id="26538" w:name="sub_5101113223"/>
      <w:bookmarkStart w:id="26539" w:name="sub_5101114223"/>
      <w:bookmarkStart w:id="26540" w:name="sub_5101121323"/>
      <w:bookmarkStart w:id="26541" w:name="sub_510112523"/>
      <w:bookmarkStart w:id="26542" w:name="sub_5101113123"/>
      <w:bookmarkStart w:id="26543" w:name="sub_5101114123"/>
      <w:bookmarkStart w:id="26544" w:name="sub_510112263"/>
      <w:bookmarkStart w:id="26545" w:name="sub_510112163"/>
      <w:bookmarkStart w:id="26546" w:name="sub_5101213"/>
      <w:bookmarkStart w:id="26547" w:name="sub_51011283"/>
      <w:bookmarkStart w:id="26548" w:name="sub_51015143"/>
      <w:bookmarkStart w:id="26549" w:name="sub_510111343"/>
      <w:bookmarkStart w:id="26550" w:name="sub_51015243"/>
      <w:bookmarkStart w:id="26551" w:name="sub_5101122443"/>
      <w:bookmarkStart w:id="26552" w:name="sub_5101126413"/>
      <w:bookmarkStart w:id="26553" w:name="sub_51011142413"/>
      <w:bookmarkStart w:id="26554" w:name="sub_5101125413"/>
      <w:bookmarkStart w:id="26555" w:name="sub_51011141413"/>
      <w:bookmarkStart w:id="26556" w:name="sub_5101121813"/>
      <w:bookmarkStart w:id="26557" w:name="sub_5101121013"/>
      <w:bookmarkStart w:id="26558" w:name="sub_5101113613"/>
      <w:bookmarkStart w:id="26559" w:name="sub_5101114613"/>
      <w:bookmarkStart w:id="26560" w:name="sub_51015221213"/>
      <w:bookmarkStart w:id="26561" w:name="sub_51015211213"/>
      <w:bookmarkStart w:id="26562" w:name="sub_5101117213"/>
      <w:bookmarkStart w:id="26563" w:name="sub_5101163213"/>
      <w:bookmarkStart w:id="26564" w:name="sub_51015222213"/>
      <w:bookmarkStart w:id="26565" w:name="sub_51015212213"/>
      <w:bookmarkStart w:id="26566" w:name="sub_5101118213"/>
      <w:bookmarkStart w:id="26567" w:name="sub_5101164213"/>
      <w:bookmarkStart w:id="26568" w:name="sub_5101126313"/>
      <w:bookmarkStart w:id="26569" w:name="sub_51011142313"/>
      <w:bookmarkStart w:id="26570" w:name="sub_5101125313"/>
      <w:bookmarkStart w:id="26571" w:name="sub_51011141313"/>
      <w:bookmarkStart w:id="26572" w:name="sub_5101121713"/>
      <w:bookmarkStart w:id="26573" w:name="sub_510112913"/>
      <w:bookmarkStart w:id="26574" w:name="sub_5101113513"/>
      <w:bookmarkStart w:id="26575" w:name="sub_5101114513"/>
      <w:bookmarkStart w:id="26576" w:name="sub_51015221113"/>
      <w:bookmarkStart w:id="26577" w:name="sub_51015211113"/>
      <w:bookmarkStart w:id="26578" w:name="sub_5101117113"/>
      <w:bookmarkStart w:id="26579" w:name="sub_5101163113"/>
      <w:bookmarkStart w:id="26580" w:name="sub_51015222113"/>
      <w:bookmarkStart w:id="26581" w:name="sub_51015212113"/>
      <w:bookmarkStart w:id="26582" w:name="sub_5101118113"/>
      <w:bookmarkStart w:id="26583" w:name="sub_5101164113"/>
      <w:bookmarkStart w:id="26584" w:name="sub_5101121453"/>
      <w:bookmarkStart w:id="26585" w:name="sub_510112653"/>
      <w:bookmarkStart w:id="26586" w:name="sub_5101113253"/>
      <w:bookmarkStart w:id="26587" w:name="sub_5101114253"/>
      <w:bookmarkStart w:id="26588" w:name="sub_5101121353"/>
      <w:bookmarkStart w:id="26589" w:name="sub_510112553"/>
      <w:bookmarkStart w:id="26590" w:name="sub_5101113153"/>
      <w:bookmarkStart w:id="26591" w:name="sub_5101114153"/>
      <w:bookmarkStart w:id="26592" w:name="sub_510112293"/>
      <w:bookmarkStart w:id="26593" w:name="sub_510112193"/>
      <w:bookmarkStart w:id="26594" w:name="sub_5101243"/>
      <w:bookmarkStart w:id="26595" w:name="sub_510112203"/>
      <w:bookmarkStart w:id="26596" w:name="sub_51015173"/>
      <w:bookmarkStart w:id="26597" w:name="sub_510111373"/>
      <w:bookmarkStart w:id="26598" w:name="sub_51015273"/>
      <w:bookmarkStart w:id="26599" w:name="sub_510111473"/>
      <w:bookmarkStart w:id="26600" w:name="sub_510110133"/>
      <w:bookmarkStart w:id="26601" w:name="sub_5101522133"/>
      <w:bookmarkStart w:id="26602" w:name="sub_51019133"/>
      <w:bookmarkStart w:id="26603" w:name="sub_5101521133"/>
      <w:bookmarkStart w:id="26604" w:name="sub_51015533"/>
      <w:bookmarkStart w:id="26605" w:name="sub_510111733"/>
      <w:bookmarkStart w:id="26606" w:name="sub_510115333"/>
      <w:bookmarkStart w:id="26607" w:name="sub_510116333"/>
      <w:bookmarkStart w:id="26608" w:name="sub_510110233"/>
      <w:bookmarkStart w:id="26609" w:name="sub_5101522233"/>
      <w:bookmarkStart w:id="26610" w:name="sub_51019233"/>
      <w:bookmarkStart w:id="26611" w:name="sub_5101521233"/>
      <w:bookmarkStart w:id="26612" w:name="sub_51015633"/>
      <w:bookmarkStart w:id="26613" w:name="sub_510111833"/>
      <w:bookmarkStart w:id="26614" w:name="sub_510115433"/>
      <w:bookmarkStart w:id="26615" w:name="sub_510116433"/>
      <w:bookmarkStart w:id="26616" w:name="sub_5101126423"/>
      <w:bookmarkStart w:id="26617" w:name="sub_51011142423"/>
      <w:bookmarkStart w:id="26618" w:name="sub_5101125423"/>
      <w:bookmarkStart w:id="26619" w:name="sub_51011141423"/>
      <w:bookmarkStart w:id="26620" w:name="sub_5101121823"/>
      <w:bookmarkStart w:id="26621" w:name="sub_5101121023"/>
      <w:bookmarkStart w:id="26622" w:name="sub_5101113623"/>
      <w:bookmarkStart w:id="26623" w:name="sub_5101114623"/>
      <w:bookmarkStart w:id="26624" w:name="sub_51015221223"/>
      <w:bookmarkStart w:id="26625" w:name="sub_51015211223"/>
      <w:bookmarkStart w:id="26626" w:name="sub_5101117223"/>
      <w:bookmarkStart w:id="26627" w:name="sub_5101163223"/>
      <w:bookmarkStart w:id="26628" w:name="sub_51015222223"/>
      <w:bookmarkStart w:id="26629" w:name="sub_51015212223"/>
      <w:bookmarkStart w:id="26630" w:name="sub_5101118223"/>
      <w:bookmarkStart w:id="26631" w:name="sub_5101164223"/>
      <w:bookmarkStart w:id="26632" w:name="sub_5101126323"/>
      <w:bookmarkStart w:id="26633" w:name="sub_51011142323"/>
      <w:bookmarkStart w:id="26634" w:name="sub_5101125323"/>
      <w:bookmarkStart w:id="26635" w:name="sub_51011141323"/>
      <w:bookmarkStart w:id="26636" w:name="sub_5101121723"/>
      <w:bookmarkStart w:id="26637" w:name="sub_510112923"/>
      <w:bookmarkStart w:id="26638" w:name="sub_5101113523"/>
      <w:bookmarkStart w:id="26639" w:name="sub_5101114523"/>
      <w:bookmarkStart w:id="26640" w:name="sub_51015221123"/>
      <w:bookmarkStart w:id="26641" w:name="sub_51015211123"/>
      <w:bookmarkStart w:id="26642" w:name="sub_5101117123"/>
      <w:bookmarkStart w:id="26643" w:name="sub_5101163123"/>
      <w:bookmarkStart w:id="26644" w:name="sub_51015222123"/>
      <w:bookmarkStart w:id="26645" w:name="sub_51015212123"/>
      <w:bookmarkStart w:id="26646" w:name="sub_5101118123"/>
      <w:bookmarkStart w:id="26647" w:name="sub_5101164123"/>
      <w:bookmarkStart w:id="26648" w:name="sub_5101121463"/>
      <w:bookmarkStart w:id="26649" w:name="sub_510112663"/>
      <w:bookmarkStart w:id="26650" w:name="sub_5101113263"/>
      <w:bookmarkStart w:id="26651" w:name="sub_5101114263"/>
      <w:bookmarkStart w:id="26652" w:name="sub_5101121363"/>
      <w:bookmarkStart w:id="26653" w:name="sub_510112563"/>
      <w:bookmarkStart w:id="26654" w:name="sub_5101113163"/>
      <w:bookmarkStart w:id="26655" w:name="sub_5101114163"/>
      <w:bookmarkStart w:id="26656" w:name="sub_5101122103"/>
      <w:bookmarkStart w:id="26657" w:name="sub_5101121103"/>
      <w:bookmarkStart w:id="26658" w:name="sub_5101253"/>
      <w:bookmarkStart w:id="26659" w:name="sub_510112303"/>
      <w:bookmarkStart w:id="26660" w:name="sub_51015183"/>
      <w:bookmarkStart w:id="26661" w:name="sub_510111383"/>
      <w:bookmarkStart w:id="26662" w:name="sub_51015283"/>
      <w:bookmarkStart w:id="26663" w:name="sub_510111483"/>
      <w:bookmarkStart w:id="26664" w:name="sub_510110143"/>
      <w:bookmarkStart w:id="26665" w:name="sub_5101522143"/>
      <w:bookmarkStart w:id="26666" w:name="sub_51019143"/>
      <w:bookmarkStart w:id="26667" w:name="sub_5101521143"/>
      <w:bookmarkStart w:id="26668" w:name="sub_51015543"/>
      <w:bookmarkStart w:id="26669" w:name="sub_510111743"/>
      <w:bookmarkStart w:id="26670" w:name="sub_510115343"/>
      <w:bookmarkStart w:id="26671" w:name="sub_510116343"/>
      <w:bookmarkStart w:id="26672" w:name="sub_510110243"/>
      <w:bookmarkStart w:id="26673" w:name="sub_5101522243"/>
      <w:bookmarkStart w:id="26674" w:name="sub_51019243"/>
      <w:bookmarkStart w:id="26675" w:name="sub_5101521243"/>
      <w:bookmarkStart w:id="26676" w:name="sub_51015643"/>
      <w:bookmarkStart w:id="26677" w:name="sub_510111843"/>
      <w:bookmarkStart w:id="26678" w:name="sub_510115443"/>
      <w:bookmarkStart w:id="26679" w:name="sub_510112144411"/>
      <w:bookmarkStart w:id="26680" w:name="sub_510112134411"/>
      <w:bookmarkStart w:id="26681" w:name="sub_51011228411"/>
      <w:bookmarkStart w:id="26682" w:name="sub_5101516411"/>
      <w:bookmarkStart w:id="26683" w:name="sub_51011012411"/>
      <w:bookmarkStart w:id="26684" w:name="sub_5101552411"/>
      <w:bookmarkStart w:id="26685" w:name="sub_51011022411"/>
      <w:bookmarkStart w:id="26686" w:name="sub_5101562411"/>
      <w:bookmarkStart w:id="26687" w:name="sub_510112143411"/>
      <w:bookmarkStart w:id="26688" w:name="sub_510112133411"/>
      <w:bookmarkStart w:id="26689" w:name="sub_51011227411"/>
      <w:bookmarkStart w:id="26690" w:name="sub_5101515411"/>
      <w:bookmarkStart w:id="26691" w:name="sub_51011011411"/>
      <w:bookmarkStart w:id="26692" w:name="sub_5101551411"/>
      <w:bookmarkStart w:id="26693" w:name="sub_51011021411"/>
      <w:bookmarkStart w:id="26694" w:name="sub_5101561411"/>
      <w:bookmarkStart w:id="26695" w:name="sub_51011224811"/>
      <w:bookmarkStart w:id="26696" w:name="sub_5101512811"/>
      <w:bookmarkStart w:id="26697" w:name="sub_51011223811"/>
      <w:bookmarkStart w:id="26698" w:name="sub_5101511811"/>
      <w:bookmarkStart w:id="26699" w:name="sub_510163011"/>
      <w:bookmarkStart w:id="26700" w:name="sub_510113411"/>
      <w:bookmarkStart w:id="26701" w:name="sub_5101611011"/>
      <w:bookmarkStart w:id="26702" w:name="sub_5101621011"/>
      <w:bookmarkStart w:id="26703" w:name="sub_510112241611"/>
      <w:bookmarkStart w:id="26704" w:name="sub_510112231611"/>
      <w:bookmarkStart w:id="26705" w:name="sub_510165611"/>
      <w:bookmarkStart w:id="26706" w:name="sub_5101613611"/>
      <w:bookmarkStart w:id="26707" w:name="sub_510112242611"/>
      <w:bookmarkStart w:id="26708" w:name="sub_510112232611"/>
      <w:bookmarkStart w:id="26709" w:name="sub_510166611"/>
      <w:bookmarkStart w:id="26710" w:name="sub_5101614611"/>
      <w:bookmarkStart w:id="26711" w:name="sub_5101121441211"/>
      <w:bookmarkStart w:id="26712" w:name="sub_510112281211"/>
      <w:bookmarkStart w:id="26713" w:name="sub_510110121211"/>
      <w:bookmarkStart w:id="26714" w:name="sub_510110221211"/>
      <w:bookmarkStart w:id="26715" w:name="sub_5101121431211"/>
      <w:bookmarkStart w:id="26716" w:name="sub_510112271211"/>
      <w:bookmarkStart w:id="26717" w:name="sub_510110111211"/>
      <w:bookmarkStart w:id="26718" w:name="sub_510110211211"/>
      <w:bookmarkStart w:id="26719" w:name="sub_510112245211"/>
      <w:bookmarkStart w:id="26720" w:name="sub_510112235211"/>
      <w:bookmarkStart w:id="26721" w:name="sub_510169211"/>
      <w:bookmarkStart w:id="26722" w:name="sub_5101617211"/>
      <w:bookmarkStart w:id="26723" w:name="sub_5101122413211"/>
      <w:bookmarkStart w:id="26724" w:name="sub_5101653211"/>
      <w:bookmarkStart w:id="26725" w:name="sub_5101122423211"/>
      <w:bookmarkStart w:id="26726" w:name="sub_5101663211"/>
      <w:bookmarkStart w:id="26727" w:name="sub_5101121442211"/>
      <w:bookmarkStart w:id="26728" w:name="sub_510112282211"/>
      <w:bookmarkStart w:id="26729" w:name="sub_510110122211"/>
      <w:bookmarkStart w:id="26730" w:name="sub_510110222211"/>
      <w:bookmarkStart w:id="26731" w:name="sub_5101121432211"/>
      <w:bookmarkStart w:id="26732" w:name="sub_510112272211"/>
      <w:bookmarkStart w:id="26733" w:name="sub_510110112211"/>
      <w:bookmarkStart w:id="26734" w:name="sub_510110212211"/>
      <w:bookmarkStart w:id="26735" w:name="sub_510112246211"/>
      <w:bookmarkStart w:id="26736" w:name="sub_510112236211"/>
      <w:bookmarkStart w:id="26737" w:name="sub_5101610211"/>
      <w:bookmarkStart w:id="26738" w:name="sub_5101618211"/>
      <w:bookmarkStart w:id="26739" w:name="sub_5101122414211"/>
      <w:bookmarkStart w:id="26740" w:name="sub_5101654211"/>
      <w:bookmarkStart w:id="26741" w:name="sub_5101122424211"/>
      <w:bookmarkStart w:id="26742" w:name="sub_5101664211"/>
      <w:bookmarkStart w:id="26743" w:name="sub_510112144311"/>
      <w:bookmarkStart w:id="26744" w:name="sub_510112134311"/>
      <w:bookmarkStart w:id="26745" w:name="sub_51011228311"/>
      <w:bookmarkStart w:id="26746" w:name="sub_5101516311"/>
      <w:bookmarkStart w:id="26747" w:name="sub_51011012311"/>
      <w:bookmarkStart w:id="26748" w:name="sub_5101552311"/>
      <w:bookmarkStart w:id="26749" w:name="sub_51011022311"/>
      <w:bookmarkStart w:id="26750" w:name="sub_5101562311"/>
      <w:bookmarkStart w:id="26751" w:name="sub_510112143311"/>
      <w:bookmarkStart w:id="26752" w:name="sub_510112133311"/>
      <w:bookmarkStart w:id="26753" w:name="sub_51011227311"/>
      <w:bookmarkStart w:id="26754" w:name="sub_5101515311"/>
      <w:bookmarkStart w:id="26755" w:name="sub_51011011311"/>
      <w:bookmarkStart w:id="26756" w:name="sub_5101551311"/>
      <w:bookmarkStart w:id="26757" w:name="sub_51011021311"/>
      <w:bookmarkStart w:id="26758" w:name="sub_5101561311"/>
      <w:bookmarkStart w:id="26759" w:name="sub_51011224711"/>
      <w:bookmarkStart w:id="26760" w:name="sub_5101512711"/>
      <w:bookmarkStart w:id="26761" w:name="sub_51011223711"/>
      <w:bookmarkStart w:id="26762" w:name="sub_5101511711"/>
      <w:bookmarkStart w:id="26763" w:name="sub_510162011"/>
      <w:bookmarkStart w:id="26764" w:name="sub_510113311"/>
      <w:bookmarkStart w:id="26765" w:name="sub_510161911"/>
      <w:bookmarkStart w:id="26766" w:name="sub_510162911"/>
      <w:bookmarkStart w:id="26767" w:name="sub_510112241511"/>
      <w:bookmarkStart w:id="26768" w:name="sub_510112231511"/>
      <w:bookmarkStart w:id="26769" w:name="sub_510165511"/>
      <w:bookmarkStart w:id="26770" w:name="sub_5101613511"/>
      <w:bookmarkStart w:id="26771" w:name="sub_510112242511"/>
      <w:bookmarkStart w:id="26772" w:name="sub_510112232511"/>
      <w:bookmarkStart w:id="26773" w:name="sub_510166511"/>
      <w:bookmarkStart w:id="26774" w:name="sub_5101614511"/>
      <w:bookmarkStart w:id="26775" w:name="sub_5101121441111"/>
      <w:bookmarkStart w:id="26776" w:name="sub_510112281111"/>
      <w:bookmarkStart w:id="26777" w:name="sub_510110121111"/>
      <w:bookmarkStart w:id="26778" w:name="sub_510110221111"/>
      <w:bookmarkStart w:id="26779" w:name="sub_5101121431111"/>
      <w:bookmarkStart w:id="26780" w:name="sub_510112271111"/>
      <w:bookmarkStart w:id="26781" w:name="sub_510110111111"/>
      <w:bookmarkStart w:id="26782" w:name="sub_510110211111"/>
      <w:bookmarkStart w:id="26783" w:name="sub_510112245111"/>
      <w:bookmarkStart w:id="26784" w:name="sub_510112235111"/>
      <w:bookmarkStart w:id="26785" w:name="sub_510169111"/>
      <w:bookmarkStart w:id="26786" w:name="sub_5101617111"/>
      <w:bookmarkStart w:id="26787" w:name="sub_5101122413111"/>
      <w:bookmarkStart w:id="26788" w:name="sub_5101653111"/>
      <w:bookmarkStart w:id="26789" w:name="sub_5101122423111"/>
      <w:bookmarkStart w:id="26790" w:name="sub_5101663111"/>
      <w:bookmarkStart w:id="26791" w:name="sub_5101121442111"/>
      <w:bookmarkStart w:id="26792" w:name="sub_510112282111"/>
      <w:bookmarkStart w:id="26793" w:name="sub_510110122111"/>
      <w:bookmarkStart w:id="26794" w:name="sub_510110222111"/>
      <w:bookmarkStart w:id="26795" w:name="sub_5101121432111"/>
      <w:bookmarkStart w:id="26796" w:name="sub_510112272111"/>
      <w:bookmarkStart w:id="26797" w:name="sub_510110112111"/>
      <w:bookmarkStart w:id="26798" w:name="sub_510110212111"/>
      <w:bookmarkStart w:id="26799" w:name="sub_510112246111"/>
      <w:bookmarkStart w:id="26800" w:name="sub_510112236111"/>
      <w:bookmarkStart w:id="26801" w:name="sub_5101610111"/>
      <w:bookmarkStart w:id="26802" w:name="sub_5101618111"/>
      <w:bookmarkStart w:id="26803" w:name="sub_5101122414111"/>
      <w:bookmarkStart w:id="26804" w:name="sub_5101654111"/>
      <w:bookmarkStart w:id="26805" w:name="sub_5101122424111"/>
      <w:bookmarkStart w:id="26806" w:name="sub_5101664111"/>
      <w:bookmarkStart w:id="26807" w:name="sub_5101164411"/>
      <w:bookmarkStart w:id="26808" w:name="sub_5101512411"/>
      <w:bookmarkStart w:id="26809" w:name="sub_51011223411"/>
      <w:bookmarkStart w:id="26810" w:name="sub_5101511411"/>
      <w:bookmarkStart w:id="26811" w:name="sub_51016811"/>
      <w:bookmarkStart w:id="26812" w:name="sub_510113011"/>
      <w:bookmarkStart w:id="26813" w:name="sub_510161611"/>
      <w:bookmarkStart w:id="26814" w:name="sub_510162611"/>
      <w:bookmarkStart w:id="26815" w:name="sub_510112241211"/>
      <w:bookmarkStart w:id="26816" w:name="sub_510112231211"/>
      <w:bookmarkStart w:id="26817" w:name="sub_510165211"/>
      <w:bookmarkStart w:id="26818" w:name="sub_5101613211"/>
      <w:bookmarkStart w:id="26819" w:name="sub_510112242211"/>
      <w:bookmarkStart w:id="26820" w:name="sub_510112232211"/>
      <w:bookmarkStart w:id="26821" w:name="sub_510166211"/>
      <w:bookmarkStart w:id="26822" w:name="sub_5101614211"/>
      <w:bookmarkStart w:id="26823" w:name="sub_51011224311"/>
      <w:bookmarkStart w:id="26824" w:name="sub_5101512311"/>
      <w:bookmarkStart w:id="26825" w:name="sub_51011223311"/>
      <w:bookmarkStart w:id="26826" w:name="sub_5101511311"/>
      <w:bookmarkStart w:id="26827" w:name="sub_51016711"/>
      <w:bookmarkStart w:id="26828" w:name="sub_510112011"/>
      <w:bookmarkStart w:id="26829" w:name="sub_510161511"/>
      <w:bookmarkStart w:id="26830" w:name="sub_510162511"/>
      <w:bookmarkStart w:id="26831" w:name="sub_510112241111"/>
      <w:bookmarkStart w:id="26832" w:name="sub_510112231111"/>
      <w:bookmarkStart w:id="26833" w:name="sub_510165111"/>
      <w:bookmarkStart w:id="26834" w:name="sub_5101613111"/>
      <w:bookmarkStart w:id="26835" w:name="sub_510112242111"/>
      <w:bookmarkStart w:id="26836" w:name="sub_510112232111"/>
      <w:bookmarkStart w:id="26837" w:name="sub_510166111"/>
      <w:bookmarkStart w:id="26838" w:name="sub_5101614111"/>
      <w:bookmarkStart w:id="26839" w:name="sub_5101114411"/>
      <w:bookmarkStart w:id="26840" w:name="sub_51011811"/>
      <w:bookmarkStart w:id="26841" w:name="sub_510161211"/>
      <w:bookmarkStart w:id="26842" w:name="sub_510162211"/>
      <w:bookmarkStart w:id="26843" w:name="sub_51016311"/>
      <w:bookmarkStart w:id="26844" w:name="sub_51011711"/>
      <w:bookmarkStart w:id="26845" w:name="sub_510161111"/>
      <w:bookmarkStart w:id="26846" w:name="sub_510162111"/>
      <w:bookmarkStart w:id="26847" w:name="sub_510112411"/>
      <w:bookmarkStart w:id="26848" w:name="sub_51011351"/>
      <w:bookmarkStart w:id="26849" w:name="sub_5101411"/>
      <w:bookmarkStart w:id="26850" w:name="sub_5101281"/>
      <w:bookmarkStart w:id="26851" w:name="sub_51011411"/>
      <w:bookmarkStart w:id="26852" w:name="sub_5101121131"/>
      <w:bookmarkStart w:id="26853" w:name="sub_510112331"/>
      <w:bookmarkStart w:id="26854" w:name="sub_5101121211"/>
      <w:bookmarkStart w:id="26855" w:name="sub_51016411"/>
      <w:bookmarkStart w:id="26856" w:name="sub_5101126111"/>
      <w:bookmarkStart w:id="26857" w:name="sub_51011142111"/>
      <w:bookmarkStart w:id="26858" w:name="sub_5101125111"/>
      <w:bookmarkStart w:id="26859" w:name="sub_51011141111"/>
      <w:bookmarkStart w:id="26860" w:name="sub_5101121511"/>
      <w:bookmarkStart w:id="26861" w:name="sub_510112711"/>
      <w:bookmarkStart w:id="26862" w:name="sub_5101113311"/>
      <w:bookmarkStart w:id="26863" w:name="sub_5101114311"/>
      <w:bookmarkStart w:id="26864" w:name="sub_5101126211"/>
      <w:bookmarkStart w:id="26865" w:name="sub_51011142211"/>
      <w:bookmarkStart w:id="26866" w:name="sub_5101125211"/>
      <w:bookmarkStart w:id="26867" w:name="sub_51011141211"/>
      <w:bookmarkStart w:id="26868" w:name="sub_5101121611"/>
      <w:bookmarkStart w:id="26869" w:name="sub_510112811"/>
      <w:bookmarkStart w:id="26870" w:name="sub_5101113411"/>
      <w:bookmarkStart w:id="26871" w:name="sub_51011224411"/>
      <w:bookmarkStart w:id="26872" w:name="sub_510111424111"/>
      <w:bookmarkStart w:id="26873" w:name="sub_510111414111"/>
      <w:bookmarkStart w:id="26874" w:name="sub_51011210111"/>
      <w:bookmarkStart w:id="26875" w:name="sub_51011146111"/>
      <w:bookmarkStart w:id="26876" w:name="sub_510152112111"/>
      <w:bookmarkStart w:id="26877" w:name="sub_51011632111"/>
      <w:bookmarkStart w:id="26878" w:name="sub_510152122111"/>
      <w:bookmarkStart w:id="26879" w:name="sub_51011642111"/>
      <w:bookmarkStart w:id="26880" w:name="sub_510111423111"/>
      <w:bookmarkStart w:id="26881" w:name="sub_510111413111"/>
      <w:bookmarkStart w:id="26882" w:name="sub_5101129111"/>
      <w:bookmarkStart w:id="26883" w:name="sub_51011145111"/>
      <w:bookmarkStart w:id="26884" w:name="sub_510152111111"/>
      <w:bookmarkStart w:id="26885" w:name="sub_51011631111"/>
      <w:bookmarkStart w:id="26886" w:name="sub_510152121111"/>
      <w:bookmarkStart w:id="26887" w:name="sub_51011641111"/>
      <w:bookmarkStart w:id="26888" w:name="sub_5101126511"/>
      <w:bookmarkStart w:id="26889" w:name="sub_51011142511"/>
      <w:bookmarkStart w:id="26890" w:name="sub_5101125511"/>
      <w:bookmarkStart w:id="26891" w:name="sub_51011141511"/>
      <w:bookmarkStart w:id="26892" w:name="sub_5101121911"/>
      <w:bookmarkStart w:id="26893" w:name="sub_5101122011"/>
      <w:bookmarkStart w:id="26894" w:name="sub_5101113711"/>
      <w:bookmarkStart w:id="26895" w:name="sub_5101114711"/>
      <w:bookmarkStart w:id="26896" w:name="sub_51015221311"/>
      <w:bookmarkStart w:id="26897" w:name="sub_51015211311"/>
      <w:bookmarkStart w:id="26898" w:name="sub_5101117311"/>
      <w:bookmarkStart w:id="26899" w:name="sub_5101163311"/>
      <w:bookmarkStart w:id="26900" w:name="sub_51015222311"/>
      <w:bookmarkStart w:id="26901" w:name="sub_51015212311"/>
      <w:bookmarkStart w:id="26902" w:name="sub_5101118311"/>
      <w:bookmarkStart w:id="26903" w:name="sub_5101164311"/>
      <w:bookmarkStart w:id="26904" w:name="sub_510111424211"/>
      <w:bookmarkStart w:id="26905" w:name="sub_510111414211"/>
      <w:bookmarkStart w:id="26906" w:name="sub_51011210211"/>
      <w:bookmarkStart w:id="26907" w:name="sub_51011146211"/>
      <w:bookmarkStart w:id="26908" w:name="sub_510152112211"/>
      <w:bookmarkStart w:id="26909" w:name="sub_51011632211"/>
      <w:bookmarkStart w:id="26910" w:name="sub_510152122211"/>
      <w:bookmarkStart w:id="26911" w:name="sub_51011642211"/>
      <w:bookmarkStart w:id="26912" w:name="sub_510111423211"/>
      <w:bookmarkStart w:id="26913" w:name="sub_510111413211"/>
      <w:bookmarkStart w:id="26914" w:name="sub_5101129211"/>
      <w:bookmarkStart w:id="26915" w:name="sub_51011145211"/>
      <w:bookmarkStart w:id="26916" w:name="sub_510152111211"/>
      <w:bookmarkStart w:id="26917" w:name="sub_51011631211"/>
      <w:bookmarkStart w:id="26918" w:name="sub_510152121211"/>
      <w:bookmarkStart w:id="26919" w:name="sub_51011641211"/>
      <w:bookmarkStart w:id="26920" w:name="sub_5101126611"/>
      <w:bookmarkStart w:id="26921" w:name="sub_51011142611"/>
      <w:bookmarkStart w:id="26922" w:name="sub_5101125611"/>
      <w:bookmarkStart w:id="26923" w:name="sub_51011141611"/>
      <w:bookmarkStart w:id="26924" w:name="sub_51011211011"/>
      <w:bookmarkStart w:id="26925" w:name="sub_5101123011"/>
      <w:bookmarkStart w:id="26926" w:name="sub_5101113811"/>
      <w:bookmarkStart w:id="26927" w:name="sub_5101114811"/>
      <w:bookmarkStart w:id="26928" w:name="sub_51015221411"/>
      <w:bookmarkStart w:id="26929" w:name="sub_51015211411"/>
      <w:bookmarkStart w:id="26930" w:name="sub_5101117411"/>
      <w:bookmarkStart w:id="26931" w:name="sub_5101163411"/>
      <w:bookmarkStart w:id="26932" w:name="sub_51015222411"/>
      <w:bookmarkStart w:id="26933" w:name="sub_51015212411"/>
      <w:bookmarkStart w:id="26934" w:name="sub_5101118411"/>
      <w:bookmarkStart w:id="26935" w:name="sub_510112144421"/>
      <w:bookmarkStart w:id="26936" w:name="sub_510112134421"/>
      <w:bookmarkStart w:id="26937" w:name="sub_51011228421"/>
      <w:bookmarkStart w:id="26938" w:name="sub_5101516421"/>
      <w:bookmarkStart w:id="26939" w:name="sub_51011012421"/>
      <w:bookmarkStart w:id="26940" w:name="sub_5101552421"/>
      <w:bookmarkStart w:id="26941" w:name="sub_51011022421"/>
      <w:bookmarkStart w:id="26942" w:name="sub_5101562421"/>
      <w:bookmarkStart w:id="26943" w:name="sub_510112143421"/>
      <w:bookmarkStart w:id="26944" w:name="sub_510112133421"/>
      <w:bookmarkStart w:id="26945" w:name="sub_51011227421"/>
      <w:bookmarkStart w:id="26946" w:name="sub_5101515421"/>
      <w:bookmarkStart w:id="26947" w:name="sub_51011011421"/>
      <w:bookmarkStart w:id="26948" w:name="sub_5101551421"/>
      <w:bookmarkStart w:id="26949" w:name="sub_51011021421"/>
      <w:bookmarkStart w:id="26950" w:name="sub_5101561421"/>
      <w:bookmarkStart w:id="26951" w:name="sub_51011224821"/>
      <w:bookmarkStart w:id="26952" w:name="sub_5101512821"/>
      <w:bookmarkStart w:id="26953" w:name="sub_51011223821"/>
      <w:bookmarkStart w:id="26954" w:name="sub_5101511821"/>
      <w:bookmarkStart w:id="26955" w:name="sub_510163021"/>
      <w:bookmarkStart w:id="26956" w:name="sub_510113421"/>
      <w:bookmarkStart w:id="26957" w:name="sub_5101611021"/>
      <w:bookmarkStart w:id="26958" w:name="sub_5101621021"/>
      <w:bookmarkStart w:id="26959" w:name="sub_510112241621"/>
      <w:bookmarkStart w:id="26960" w:name="sub_510112231621"/>
      <w:bookmarkStart w:id="26961" w:name="sub_510165621"/>
      <w:bookmarkStart w:id="26962" w:name="sub_5101613621"/>
      <w:bookmarkStart w:id="26963" w:name="sub_510112242621"/>
      <w:bookmarkStart w:id="26964" w:name="sub_510112232621"/>
      <w:bookmarkStart w:id="26965" w:name="sub_510166621"/>
      <w:bookmarkStart w:id="26966" w:name="sub_5101614621"/>
      <w:bookmarkStart w:id="26967" w:name="sub_5101121441221"/>
      <w:bookmarkStart w:id="26968" w:name="sub_510112281221"/>
      <w:bookmarkStart w:id="26969" w:name="sub_510110121221"/>
      <w:bookmarkStart w:id="26970" w:name="sub_510110221221"/>
      <w:bookmarkStart w:id="26971" w:name="sub_5101121431221"/>
      <w:bookmarkStart w:id="26972" w:name="sub_510112271221"/>
      <w:bookmarkStart w:id="26973" w:name="sub_510110111221"/>
      <w:bookmarkStart w:id="26974" w:name="sub_510110211221"/>
      <w:bookmarkStart w:id="26975" w:name="sub_510112245221"/>
      <w:bookmarkStart w:id="26976" w:name="sub_510112235221"/>
      <w:bookmarkStart w:id="26977" w:name="sub_510169221"/>
      <w:bookmarkStart w:id="26978" w:name="sub_5101617221"/>
      <w:bookmarkStart w:id="26979" w:name="sub_5101122413221"/>
      <w:bookmarkStart w:id="26980" w:name="sub_5101653221"/>
      <w:bookmarkStart w:id="26981" w:name="sub_5101122423221"/>
      <w:bookmarkStart w:id="26982" w:name="sub_5101663221"/>
      <w:bookmarkStart w:id="26983" w:name="sub_5101121442221"/>
      <w:bookmarkStart w:id="26984" w:name="sub_510112282221"/>
      <w:bookmarkStart w:id="26985" w:name="sub_510110122221"/>
      <w:bookmarkStart w:id="26986" w:name="sub_510110222221"/>
      <w:bookmarkStart w:id="26987" w:name="sub_5101121432221"/>
      <w:bookmarkStart w:id="26988" w:name="sub_510112272221"/>
      <w:bookmarkStart w:id="26989" w:name="sub_510110112221"/>
      <w:bookmarkStart w:id="26990" w:name="sub_510110212221"/>
      <w:bookmarkStart w:id="26991" w:name="sub_510112246221"/>
      <w:bookmarkStart w:id="26992" w:name="sub_510112236221"/>
      <w:bookmarkStart w:id="26993" w:name="sub_5101610221"/>
      <w:bookmarkStart w:id="26994" w:name="sub_5101618221"/>
      <w:bookmarkStart w:id="26995" w:name="sub_5101122414221"/>
      <w:bookmarkStart w:id="26996" w:name="sub_5101654221"/>
      <w:bookmarkStart w:id="26997" w:name="sub_5101122424221"/>
      <w:bookmarkStart w:id="26998" w:name="sub_5101664221"/>
      <w:bookmarkStart w:id="26999" w:name="sub_510112144321"/>
      <w:bookmarkStart w:id="27000" w:name="sub_510112134321"/>
      <w:bookmarkStart w:id="27001" w:name="sub_51011228321"/>
      <w:bookmarkStart w:id="27002" w:name="sub_5101516321"/>
      <w:bookmarkStart w:id="27003" w:name="sub_51011012321"/>
      <w:bookmarkStart w:id="27004" w:name="sub_5101552321"/>
      <w:bookmarkStart w:id="27005" w:name="sub_51011022321"/>
      <w:bookmarkStart w:id="27006" w:name="sub_5101562321"/>
      <w:bookmarkStart w:id="27007" w:name="sub_510112143321"/>
      <w:bookmarkStart w:id="27008" w:name="sub_510112133321"/>
      <w:bookmarkStart w:id="27009" w:name="sub_51011227321"/>
      <w:bookmarkStart w:id="27010" w:name="sub_5101515321"/>
      <w:bookmarkStart w:id="27011" w:name="sub_51011011321"/>
      <w:bookmarkStart w:id="27012" w:name="sub_5101551321"/>
      <w:bookmarkStart w:id="27013" w:name="sub_51011021321"/>
      <w:bookmarkStart w:id="27014" w:name="sub_5101561321"/>
      <w:bookmarkStart w:id="27015" w:name="sub_51011224721"/>
      <w:bookmarkStart w:id="27016" w:name="sub_5101512721"/>
      <w:bookmarkStart w:id="27017" w:name="sub_51011223721"/>
      <w:bookmarkStart w:id="27018" w:name="sub_5101511721"/>
      <w:bookmarkStart w:id="27019" w:name="sub_510162021"/>
      <w:bookmarkStart w:id="27020" w:name="sub_510113321"/>
      <w:bookmarkStart w:id="27021" w:name="sub_510161921"/>
      <w:bookmarkStart w:id="27022" w:name="sub_510162921"/>
      <w:bookmarkStart w:id="27023" w:name="sub_510112241521"/>
      <w:bookmarkStart w:id="27024" w:name="sub_510112231521"/>
      <w:bookmarkStart w:id="27025" w:name="sub_510165521"/>
      <w:bookmarkStart w:id="27026" w:name="sub_5101613521"/>
      <w:bookmarkStart w:id="27027" w:name="sub_510112242521"/>
      <w:bookmarkStart w:id="27028" w:name="sub_510112232521"/>
      <w:bookmarkStart w:id="27029" w:name="sub_510166521"/>
      <w:bookmarkStart w:id="27030" w:name="sub_5101614521"/>
      <w:bookmarkStart w:id="27031" w:name="sub_5101121441121"/>
      <w:bookmarkStart w:id="27032" w:name="sub_510112281121"/>
      <w:bookmarkStart w:id="27033" w:name="sub_510110121121"/>
      <w:bookmarkStart w:id="27034" w:name="sub_510110221121"/>
      <w:bookmarkStart w:id="27035" w:name="sub_5101121431121"/>
      <w:bookmarkStart w:id="27036" w:name="sub_510112271121"/>
      <w:bookmarkStart w:id="27037" w:name="sub_510110111121"/>
      <w:bookmarkStart w:id="27038" w:name="sub_510110211121"/>
      <w:bookmarkStart w:id="27039" w:name="sub_510112245121"/>
      <w:bookmarkStart w:id="27040" w:name="sub_510112235121"/>
      <w:bookmarkStart w:id="27041" w:name="sub_510169121"/>
      <w:bookmarkStart w:id="27042" w:name="sub_5101617121"/>
      <w:bookmarkStart w:id="27043" w:name="sub_5101122413121"/>
      <w:bookmarkStart w:id="27044" w:name="sub_5101653121"/>
      <w:bookmarkStart w:id="27045" w:name="sub_5101122423121"/>
      <w:bookmarkStart w:id="27046" w:name="sub_5101663121"/>
      <w:bookmarkStart w:id="27047" w:name="sub_5101121442121"/>
      <w:bookmarkStart w:id="27048" w:name="sub_510112282121"/>
      <w:bookmarkStart w:id="27049" w:name="sub_510110122121"/>
      <w:bookmarkStart w:id="27050" w:name="sub_510110222121"/>
      <w:bookmarkStart w:id="27051" w:name="sub_5101121432121"/>
      <w:bookmarkStart w:id="27052" w:name="sub_510112272121"/>
      <w:bookmarkStart w:id="27053" w:name="sub_510110112121"/>
      <w:bookmarkStart w:id="27054" w:name="sub_510110212121"/>
      <w:bookmarkStart w:id="27055" w:name="sub_510112246121"/>
      <w:bookmarkStart w:id="27056" w:name="sub_510112236121"/>
      <w:bookmarkStart w:id="27057" w:name="sub_5101610121"/>
      <w:bookmarkStart w:id="27058" w:name="sub_5101618121"/>
      <w:bookmarkStart w:id="27059" w:name="sub_5101122414121"/>
      <w:bookmarkStart w:id="27060" w:name="sub_5101654121"/>
      <w:bookmarkStart w:id="27061" w:name="sub_5101122424121"/>
      <w:bookmarkStart w:id="27062" w:name="sub_5101664121"/>
      <w:bookmarkStart w:id="27063" w:name="sub_5101164421"/>
      <w:bookmarkStart w:id="27064" w:name="sub_5101512421"/>
      <w:bookmarkStart w:id="27065" w:name="sub_51011223421"/>
      <w:bookmarkStart w:id="27066" w:name="sub_5101511421"/>
      <w:bookmarkStart w:id="27067" w:name="sub_51016821"/>
      <w:bookmarkStart w:id="27068" w:name="sub_510113021"/>
      <w:bookmarkStart w:id="27069" w:name="sub_510161621"/>
      <w:bookmarkStart w:id="27070" w:name="sub_510162621"/>
      <w:bookmarkStart w:id="27071" w:name="sub_510112241221"/>
      <w:bookmarkStart w:id="27072" w:name="sub_510112231221"/>
      <w:bookmarkStart w:id="27073" w:name="sub_510165221"/>
      <w:bookmarkStart w:id="27074" w:name="sub_5101613221"/>
      <w:bookmarkStart w:id="27075" w:name="sub_510112242221"/>
      <w:bookmarkStart w:id="27076" w:name="sub_510112232221"/>
      <w:bookmarkStart w:id="27077" w:name="sub_510166221"/>
      <w:bookmarkStart w:id="27078" w:name="sub_5101614221"/>
      <w:bookmarkStart w:id="27079" w:name="sub_51011224321"/>
      <w:bookmarkStart w:id="27080" w:name="sub_5101512321"/>
      <w:bookmarkStart w:id="27081" w:name="sub_51011223321"/>
      <w:bookmarkStart w:id="27082" w:name="sub_5101511321"/>
      <w:bookmarkStart w:id="27083" w:name="sub_51016721"/>
      <w:bookmarkStart w:id="27084" w:name="sub_510112021"/>
      <w:bookmarkStart w:id="27085" w:name="sub_510161521"/>
      <w:bookmarkStart w:id="27086" w:name="sub_510162521"/>
      <w:bookmarkStart w:id="27087" w:name="sub_510112241121"/>
      <w:bookmarkStart w:id="27088" w:name="sub_510112231121"/>
      <w:bookmarkStart w:id="27089" w:name="sub_510165121"/>
      <w:bookmarkStart w:id="27090" w:name="sub_5101613121"/>
      <w:bookmarkStart w:id="27091" w:name="sub_510112242121"/>
      <w:bookmarkStart w:id="27092" w:name="sub_510112232121"/>
      <w:bookmarkStart w:id="27093" w:name="sub_510166121"/>
      <w:bookmarkStart w:id="27094" w:name="sub_5101614121"/>
      <w:bookmarkStart w:id="27095" w:name="sub_5101114421"/>
      <w:bookmarkStart w:id="27096" w:name="sub_51011821"/>
      <w:bookmarkStart w:id="27097" w:name="sub_510161221"/>
      <w:bookmarkStart w:id="27098" w:name="sub_510162221"/>
      <w:bookmarkStart w:id="27099" w:name="sub_51016321"/>
      <w:bookmarkStart w:id="27100" w:name="sub_51011721"/>
      <w:bookmarkStart w:id="27101" w:name="sub_510161121"/>
      <w:bookmarkStart w:id="27102" w:name="sub_510162121"/>
      <w:bookmarkStart w:id="27103" w:name="sub_510112421"/>
      <w:bookmarkStart w:id="27104" w:name="sub_51011361"/>
      <w:bookmarkStart w:id="27105" w:name="sub_5101421"/>
      <w:bookmarkStart w:id="27106" w:name="sub_5101291"/>
      <w:bookmarkStart w:id="27107" w:name="sub_51011421"/>
      <w:bookmarkStart w:id="27108" w:name="sub_5101121141"/>
      <w:bookmarkStart w:id="27109" w:name="sub_510112341"/>
      <w:bookmarkStart w:id="27110" w:name="sub_5101121221"/>
      <w:bookmarkStart w:id="27111" w:name="sub_51016421"/>
      <w:bookmarkStart w:id="27112" w:name="sub_5101126121"/>
      <w:bookmarkStart w:id="27113" w:name="sub_51011142121"/>
      <w:bookmarkStart w:id="27114" w:name="sub_5101125121"/>
      <w:bookmarkStart w:id="27115" w:name="sub_51011141121"/>
      <w:bookmarkStart w:id="27116" w:name="sub_5101121521"/>
      <w:bookmarkStart w:id="27117" w:name="sub_510112721"/>
      <w:bookmarkStart w:id="27118" w:name="sub_5101113321"/>
      <w:bookmarkStart w:id="27119" w:name="sub_5101114321"/>
      <w:bookmarkStart w:id="27120" w:name="sub_5101126221"/>
      <w:bookmarkStart w:id="27121" w:name="sub_51011142221"/>
      <w:bookmarkStart w:id="27122" w:name="sub_5101125221"/>
      <w:bookmarkStart w:id="27123" w:name="sub_51011141221"/>
      <w:bookmarkStart w:id="27124" w:name="sub_5101121621"/>
      <w:bookmarkStart w:id="27125" w:name="sub_510112821"/>
      <w:bookmarkStart w:id="27126" w:name="sub_5101113421"/>
      <w:bookmarkStart w:id="27127" w:name="sub_51011224421"/>
      <w:bookmarkStart w:id="27128" w:name="sub_510111424121"/>
      <w:bookmarkStart w:id="27129" w:name="sub_510111414121"/>
      <w:bookmarkStart w:id="27130" w:name="sub_51011210121"/>
      <w:bookmarkStart w:id="27131" w:name="sub_51011146121"/>
      <w:bookmarkStart w:id="27132" w:name="sub_510152112121"/>
      <w:bookmarkStart w:id="27133" w:name="sub_51011632121"/>
      <w:bookmarkStart w:id="27134" w:name="sub_510152122121"/>
      <w:bookmarkStart w:id="27135" w:name="sub_51011642121"/>
      <w:bookmarkStart w:id="27136" w:name="sub_510111423121"/>
      <w:bookmarkStart w:id="27137" w:name="sub_510111413121"/>
      <w:bookmarkStart w:id="27138" w:name="sub_5101129121"/>
      <w:bookmarkStart w:id="27139" w:name="sub_51011145121"/>
      <w:bookmarkStart w:id="27140" w:name="sub_510152111121"/>
      <w:bookmarkStart w:id="27141" w:name="sub_51011631121"/>
      <w:bookmarkStart w:id="27142" w:name="sub_510152121121"/>
      <w:bookmarkStart w:id="27143" w:name="sub_51011641121"/>
      <w:bookmarkStart w:id="27144" w:name="sub_5101126521"/>
      <w:bookmarkStart w:id="27145" w:name="sub_51011142521"/>
      <w:bookmarkStart w:id="27146" w:name="sub_5101125521"/>
      <w:bookmarkStart w:id="27147" w:name="sub_51011141521"/>
      <w:bookmarkStart w:id="27148" w:name="sub_5101121921"/>
      <w:bookmarkStart w:id="27149" w:name="sub_5101122021"/>
      <w:bookmarkStart w:id="27150" w:name="sub_5101113721"/>
      <w:bookmarkStart w:id="27151" w:name="sub_5101114721"/>
      <w:bookmarkStart w:id="27152" w:name="sub_51015221321"/>
      <w:bookmarkStart w:id="27153" w:name="sub_51015211321"/>
      <w:bookmarkStart w:id="27154" w:name="sub_5101117321"/>
      <w:bookmarkStart w:id="27155" w:name="sub_5101163321"/>
      <w:bookmarkStart w:id="27156" w:name="sub_51015222321"/>
      <w:bookmarkStart w:id="27157" w:name="sub_51015212321"/>
      <w:bookmarkStart w:id="27158" w:name="sub_5101118321"/>
      <w:bookmarkStart w:id="27159" w:name="sub_5101164321"/>
      <w:bookmarkStart w:id="27160" w:name="sub_510111424221"/>
      <w:bookmarkStart w:id="27161" w:name="sub_510111414221"/>
      <w:bookmarkStart w:id="27162" w:name="sub_51011210221"/>
      <w:bookmarkStart w:id="27163" w:name="sub_51011146221"/>
      <w:bookmarkStart w:id="27164" w:name="sub_510152112221"/>
      <w:bookmarkStart w:id="27165" w:name="sub_51011632221"/>
      <w:bookmarkStart w:id="27166" w:name="sub_510152122221"/>
      <w:bookmarkStart w:id="27167" w:name="sub_51011642221"/>
      <w:bookmarkStart w:id="27168" w:name="sub_510111423221"/>
      <w:bookmarkStart w:id="27169" w:name="sub_510111413221"/>
      <w:bookmarkStart w:id="27170" w:name="sub_5101129221"/>
      <w:bookmarkStart w:id="27171" w:name="sub_51011145221"/>
      <w:bookmarkStart w:id="27172" w:name="sub_510152111221"/>
      <w:bookmarkStart w:id="27173" w:name="sub_51011631221"/>
      <w:bookmarkStart w:id="27174" w:name="sub_510152121221"/>
      <w:bookmarkStart w:id="27175" w:name="sub_51011641221"/>
      <w:bookmarkStart w:id="27176" w:name="sub_5101126621"/>
      <w:bookmarkStart w:id="27177" w:name="sub_51011142621"/>
      <w:bookmarkStart w:id="27178" w:name="sub_5101125621"/>
      <w:bookmarkStart w:id="27179" w:name="sub_51011141621"/>
      <w:bookmarkStart w:id="27180" w:name="sub_51011211021"/>
      <w:bookmarkStart w:id="27181" w:name="sub_5101123021"/>
      <w:bookmarkStart w:id="27182" w:name="sub_5101113821"/>
      <w:bookmarkStart w:id="27183" w:name="sub_5101114821"/>
      <w:bookmarkStart w:id="27184" w:name="sub_51015221421"/>
      <w:bookmarkStart w:id="27185" w:name="sub_51015211421"/>
      <w:bookmarkStart w:id="27186" w:name="sub_5101117421"/>
      <w:bookmarkStart w:id="27187" w:name="sub_5101163421"/>
      <w:bookmarkStart w:id="27188" w:name="sub_51015222421"/>
      <w:bookmarkStart w:id="27189" w:name="sub_51015212421"/>
      <w:bookmarkStart w:id="27190" w:name="sub_5101118421"/>
      <w:bookmarkStart w:id="27191" w:name="sub_510115442"/>
      <w:bookmarkStart w:id="27192" w:name="sub_5101121444"/>
      <w:bookmarkStart w:id="27193" w:name="sub_510112644"/>
      <w:bookmarkStart w:id="27194" w:name="sub_5101113244"/>
      <w:bookmarkStart w:id="27195" w:name="sub_5101114244"/>
      <w:bookmarkStart w:id="27196" w:name="sub_5101121344"/>
      <w:bookmarkStart w:id="27197" w:name="sub_510112544"/>
      <w:bookmarkStart w:id="27198" w:name="sub_5101113144"/>
      <w:bookmarkStart w:id="27199" w:name="sub_5101114144"/>
      <w:bookmarkStart w:id="27200" w:name="sub_510112284"/>
      <w:bookmarkStart w:id="27201" w:name="sub_510112184"/>
      <w:bookmarkStart w:id="27202" w:name="sub_5101234"/>
      <w:bookmarkStart w:id="27203" w:name="sub_510112104"/>
      <w:bookmarkStart w:id="27204" w:name="sub_51015164"/>
      <w:bookmarkStart w:id="27205" w:name="sub_510111364"/>
      <w:bookmarkStart w:id="27206" w:name="sub_51015264"/>
      <w:bookmarkStart w:id="27207" w:name="sub_510111464"/>
      <w:bookmarkStart w:id="27208" w:name="sub_510110124"/>
      <w:bookmarkStart w:id="27209" w:name="sub_5101522124"/>
      <w:bookmarkStart w:id="27210" w:name="sub_51019124"/>
      <w:bookmarkStart w:id="27211" w:name="sub_5101521124"/>
      <w:bookmarkStart w:id="27212" w:name="sub_51015524"/>
      <w:bookmarkStart w:id="27213" w:name="sub_510111724"/>
      <w:bookmarkStart w:id="27214" w:name="sub_510115324"/>
      <w:bookmarkStart w:id="27215" w:name="sub_510116324"/>
      <w:bookmarkStart w:id="27216" w:name="sub_510110224"/>
      <w:bookmarkStart w:id="27217" w:name="sub_5101522224"/>
      <w:bookmarkStart w:id="27218" w:name="sub_51019224"/>
      <w:bookmarkStart w:id="27219" w:name="sub_5101521224"/>
      <w:bookmarkStart w:id="27220" w:name="sub_51015624"/>
      <w:bookmarkStart w:id="27221" w:name="sub_510111824"/>
      <w:bookmarkStart w:id="27222" w:name="sub_510115424"/>
      <w:bookmarkStart w:id="27223" w:name="sub_510116424"/>
      <w:bookmarkStart w:id="27224" w:name="sub_5101121434"/>
      <w:bookmarkStart w:id="27225" w:name="sub_510112634"/>
      <w:bookmarkStart w:id="27226" w:name="sub_5101113234"/>
      <w:bookmarkStart w:id="27227" w:name="sub_5101114234"/>
      <w:bookmarkStart w:id="27228" w:name="sub_5101121334"/>
      <w:bookmarkStart w:id="27229" w:name="sub_510112534"/>
      <w:bookmarkStart w:id="27230" w:name="sub_5101113134"/>
      <w:bookmarkStart w:id="27231" w:name="sub_5101114134"/>
      <w:bookmarkStart w:id="27232" w:name="sub_510112274"/>
      <w:bookmarkStart w:id="27233" w:name="sub_510112174"/>
      <w:bookmarkStart w:id="27234" w:name="sub_5101224"/>
      <w:bookmarkStart w:id="27235" w:name="sub_51011294"/>
      <w:bookmarkStart w:id="27236" w:name="sub_51015154"/>
      <w:bookmarkStart w:id="27237" w:name="sub_510111354"/>
      <w:bookmarkStart w:id="27238" w:name="sub_51015254"/>
      <w:bookmarkStart w:id="27239" w:name="sub_510111454"/>
      <w:bookmarkStart w:id="27240" w:name="sub_510110114"/>
      <w:bookmarkStart w:id="27241" w:name="sub_5101522114"/>
      <w:bookmarkStart w:id="27242" w:name="sub_51019114"/>
      <w:bookmarkStart w:id="27243" w:name="sub_5101521114"/>
      <w:bookmarkStart w:id="27244" w:name="sub_51015514"/>
      <w:bookmarkStart w:id="27245" w:name="sub_510111714"/>
      <w:bookmarkStart w:id="27246" w:name="sub_510115314"/>
      <w:bookmarkStart w:id="27247" w:name="sub_510116314"/>
      <w:bookmarkStart w:id="27248" w:name="sub_510110214"/>
      <w:bookmarkStart w:id="27249" w:name="sub_5101522214"/>
      <w:bookmarkStart w:id="27250" w:name="sub_51019214"/>
      <w:bookmarkStart w:id="27251" w:name="sub_5101521214"/>
      <w:bookmarkStart w:id="27252" w:name="sub_51015614"/>
      <w:bookmarkStart w:id="27253" w:name="sub_510111814"/>
      <w:bookmarkStart w:id="27254" w:name="sub_510115414"/>
      <w:bookmarkStart w:id="27255" w:name="sub_510116414"/>
      <w:bookmarkStart w:id="27256" w:name="sub_510112248"/>
      <w:bookmarkStart w:id="27257" w:name="sub_510112148"/>
      <w:bookmarkStart w:id="27258" w:name="sub_5101108"/>
      <w:bookmarkStart w:id="27259" w:name="sub_51011268"/>
      <w:bookmarkStart w:id="27260" w:name="sub_51015128"/>
      <w:bookmarkStart w:id="27261" w:name="sub_510111328"/>
      <w:bookmarkStart w:id="27262" w:name="sub_51015228"/>
      <w:bookmarkStart w:id="27263" w:name="sub_510111428"/>
      <w:bookmarkStart w:id="27264" w:name="sub_510112238"/>
      <w:bookmarkStart w:id="27265" w:name="sub_510112138"/>
      <w:bookmarkStart w:id="27266" w:name="sub_510198"/>
      <w:bookmarkStart w:id="27267" w:name="sub_51011258"/>
      <w:bookmarkStart w:id="27268" w:name="sub_51015118"/>
      <w:bookmarkStart w:id="27269" w:name="sub_510111318"/>
      <w:bookmarkStart w:id="27270" w:name="sub_51015218"/>
      <w:bookmarkStart w:id="27271" w:name="sub_510111418"/>
      <w:bookmarkStart w:id="27272" w:name="sub_5101630"/>
      <w:bookmarkStart w:id="27273" w:name="sub_510112212"/>
      <w:bookmarkStart w:id="27274" w:name="sub_5101530"/>
      <w:bookmarkStart w:id="27275" w:name="sub_510112112"/>
      <w:bookmarkStart w:id="27276" w:name="sub_5101134"/>
      <w:bookmarkStart w:id="27277" w:name="sub_510127"/>
      <w:bookmarkStart w:id="27278" w:name="sub_51011114"/>
      <w:bookmarkStart w:id="27279" w:name="sub_51011232"/>
      <w:bookmarkStart w:id="27280" w:name="sub_51016110"/>
      <w:bookmarkStart w:id="27281" w:name="sub_51015110"/>
      <w:bookmarkStart w:id="27282" w:name="sub_51011510"/>
      <w:bookmarkStart w:id="27283" w:name="sub_510111310"/>
      <w:bookmarkStart w:id="27284" w:name="sub_51016210"/>
      <w:bookmarkStart w:id="27285" w:name="sub_51015210"/>
      <w:bookmarkStart w:id="27286" w:name="sub_51011610"/>
      <w:bookmarkStart w:id="27287" w:name="sub_510111410"/>
      <w:bookmarkStart w:id="27288" w:name="sub_5101122416"/>
      <w:bookmarkStart w:id="27289" w:name="sub_51011016"/>
      <w:bookmarkStart w:id="27290" w:name="sub_510151216"/>
      <w:bookmarkStart w:id="27291" w:name="sub_510152216"/>
      <w:bookmarkStart w:id="27292" w:name="sub_5101122316"/>
      <w:bookmarkStart w:id="27293" w:name="sub_5101916"/>
      <w:bookmarkStart w:id="27294" w:name="sub_510151116"/>
      <w:bookmarkStart w:id="27295" w:name="sub_510152116"/>
      <w:bookmarkStart w:id="27296" w:name="sub_5101656"/>
      <w:bookmarkStart w:id="27297" w:name="sub_5101556"/>
      <w:bookmarkStart w:id="27298" w:name="sub_5101196"/>
      <w:bookmarkStart w:id="27299" w:name="sub_51011176"/>
      <w:bookmarkStart w:id="27300" w:name="sub_51016136"/>
      <w:bookmarkStart w:id="27301" w:name="sub_51011536"/>
      <w:bookmarkStart w:id="27302" w:name="sub_51016236"/>
      <w:bookmarkStart w:id="27303" w:name="sub_51011636"/>
      <w:bookmarkStart w:id="27304" w:name="sub_5101122426"/>
      <w:bookmarkStart w:id="27305" w:name="sub_51011026"/>
      <w:bookmarkStart w:id="27306" w:name="sub_510151226"/>
      <w:bookmarkStart w:id="27307" w:name="sub_510152226"/>
      <w:bookmarkStart w:id="27308" w:name="sub_5101122326"/>
      <w:bookmarkStart w:id="27309" w:name="sub_5101926"/>
      <w:bookmarkStart w:id="27310" w:name="sub_510151126"/>
      <w:bookmarkStart w:id="27311" w:name="sub_510152126"/>
      <w:bookmarkStart w:id="27312" w:name="sub_5101666"/>
      <w:bookmarkStart w:id="27313" w:name="sub_5101566"/>
      <w:bookmarkStart w:id="27314" w:name="sub_51011106"/>
      <w:bookmarkStart w:id="27315" w:name="sub_51011186"/>
      <w:bookmarkStart w:id="27316" w:name="sub_51016146"/>
      <w:bookmarkStart w:id="27317" w:name="sub_51011546"/>
      <w:bookmarkStart w:id="27318" w:name="sub_51016246"/>
      <w:bookmarkStart w:id="27319" w:name="sub_51011646"/>
      <w:bookmarkStart w:id="27320" w:name="sub_51011214412"/>
      <w:bookmarkStart w:id="27321" w:name="sub_51011132412"/>
      <w:bookmarkStart w:id="27322" w:name="sub_51011213412"/>
      <w:bookmarkStart w:id="27323" w:name="sub_51011131412"/>
      <w:bookmarkStart w:id="27324" w:name="sub_5101122812"/>
      <w:bookmarkStart w:id="27325" w:name="sub_51012312"/>
      <w:bookmarkStart w:id="27326" w:name="sub_510151612"/>
      <w:bookmarkStart w:id="27327" w:name="sub_510152612"/>
      <w:bookmarkStart w:id="27328" w:name="sub_5101101212"/>
      <w:bookmarkStart w:id="27329" w:name="sub_510191212"/>
      <w:bookmarkStart w:id="27330" w:name="sub_510155212"/>
      <w:bookmarkStart w:id="27331" w:name="sub_5101153212"/>
      <w:bookmarkStart w:id="27332" w:name="sub_5101102212"/>
      <w:bookmarkStart w:id="27333" w:name="sub_510192212"/>
      <w:bookmarkStart w:id="27334" w:name="sub_510156212"/>
      <w:bookmarkStart w:id="27335" w:name="sub_5101154212"/>
      <w:bookmarkStart w:id="27336" w:name="sub_51011214312"/>
      <w:bookmarkStart w:id="27337" w:name="sub_51011132312"/>
      <w:bookmarkStart w:id="27338" w:name="sub_51011213312"/>
      <w:bookmarkStart w:id="27339" w:name="sub_51011131312"/>
      <w:bookmarkStart w:id="27340" w:name="sub_5101122712"/>
      <w:bookmarkStart w:id="27341" w:name="sub_51012212"/>
      <w:bookmarkStart w:id="27342" w:name="sub_510151512"/>
      <w:bookmarkStart w:id="27343" w:name="sub_510152512"/>
      <w:bookmarkStart w:id="27344" w:name="sub_5101101112"/>
      <w:bookmarkStart w:id="27345" w:name="sub_510191112"/>
      <w:bookmarkStart w:id="27346" w:name="sub_510155112"/>
      <w:bookmarkStart w:id="27347" w:name="sub_5101153112"/>
      <w:bookmarkStart w:id="27348" w:name="sub_5101102112"/>
      <w:bookmarkStart w:id="27349" w:name="sub_510192112"/>
      <w:bookmarkStart w:id="27350" w:name="sub_510156112"/>
      <w:bookmarkStart w:id="27351" w:name="sub_5101154112"/>
      <w:bookmarkStart w:id="27352" w:name="sub_5101122452"/>
      <w:bookmarkStart w:id="27353" w:name="sub_51011052"/>
      <w:bookmarkStart w:id="27354" w:name="sub_510151252"/>
      <w:bookmarkStart w:id="27355" w:name="sub_510152252"/>
      <w:bookmarkStart w:id="27356" w:name="sub_5101122352"/>
      <w:bookmarkStart w:id="27357" w:name="sub_5101952"/>
      <w:bookmarkStart w:id="27358" w:name="sub_510151152"/>
      <w:bookmarkStart w:id="27359" w:name="sub_510152152"/>
      <w:bookmarkStart w:id="27360" w:name="sub_5101692"/>
      <w:bookmarkStart w:id="27361" w:name="sub_5101592"/>
      <w:bookmarkStart w:id="27362" w:name="sub_51011312"/>
      <w:bookmarkStart w:id="27363" w:name="sub_510111112"/>
      <w:bookmarkStart w:id="27364" w:name="sub_51016172"/>
      <w:bookmarkStart w:id="27365" w:name="sub_51011572"/>
      <w:bookmarkStart w:id="27366" w:name="sub_51016272"/>
      <w:bookmarkStart w:id="27367" w:name="sub_51011672"/>
      <w:bookmarkStart w:id="27368" w:name="sub_51011224132"/>
      <w:bookmarkStart w:id="27369" w:name="sub_5101512132"/>
      <w:bookmarkStart w:id="27370" w:name="sub_51011223132"/>
      <w:bookmarkStart w:id="27371" w:name="sub_5101511132"/>
      <w:bookmarkStart w:id="27372" w:name="sub_51016532"/>
      <w:bookmarkStart w:id="27373" w:name="sub_51011932"/>
      <w:bookmarkStart w:id="27374" w:name="sub_510161332"/>
      <w:bookmarkStart w:id="27375" w:name="sub_510162332"/>
      <w:bookmarkStart w:id="27376" w:name="sub_51011224232"/>
      <w:bookmarkStart w:id="27377" w:name="sub_5101512232"/>
      <w:bookmarkStart w:id="27378" w:name="sub_51011223232"/>
      <w:bookmarkStart w:id="27379" w:name="sub_5101511232"/>
      <w:bookmarkStart w:id="27380" w:name="sub_51016632"/>
      <w:bookmarkStart w:id="27381" w:name="sub_510111032"/>
      <w:bookmarkStart w:id="27382" w:name="sub_510161432"/>
      <w:bookmarkStart w:id="27383" w:name="sub_510162432"/>
      <w:bookmarkStart w:id="27384" w:name="sub_51011214422"/>
      <w:bookmarkStart w:id="27385" w:name="sub_51011132422"/>
      <w:bookmarkStart w:id="27386" w:name="sub_51011213422"/>
      <w:bookmarkStart w:id="27387" w:name="sub_51011131422"/>
      <w:bookmarkStart w:id="27388" w:name="sub_5101122822"/>
      <w:bookmarkStart w:id="27389" w:name="sub_51012322"/>
      <w:bookmarkStart w:id="27390" w:name="sub_510151622"/>
      <w:bookmarkStart w:id="27391" w:name="sub_510152622"/>
      <w:bookmarkStart w:id="27392" w:name="sub_5101101222"/>
      <w:bookmarkStart w:id="27393" w:name="sub_510191222"/>
      <w:bookmarkStart w:id="27394" w:name="sub_510155222"/>
      <w:bookmarkStart w:id="27395" w:name="sub_5101153222"/>
      <w:bookmarkStart w:id="27396" w:name="sub_5101102222"/>
      <w:bookmarkStart w:id="27397" w:name="sub_510192222"/>
      <w:bookmarkStart w:id="27398" w:name="sub_510156222"/>
      <w:bookmarkStart w:id="27399" w:name="sub_5101154222"/>
      <w:bookmarkStart w:id="27400" w:name="sub_51011214322"/>
      <w:bookmarkStart w:id="27401" w:name="sub_51011132322"/>
      <w:bookmarkStart w:id="27402" w:name="sub_51011213322"/>
      <w:bookmarkStart w:id="27403" w:name="sub_51011131322"/>
      <w:bookmarkStart w:id="27404" w:name="sub_5101122722"/>
      <w:bookmarkStart w:id="27405" w:name="sub_51012222"/>
      <w:bookmarkStart w:id="27406" w:name="sub_510151522"/>
      <w:bookmarkStart w:id="27407" w:name="sub_510152522"/>
      <w:bookmarkStart w:id="27408" w:name="sub_5101101122"/>
      <w:bookmarkStart w:id="27409" w:name="sub_510191122"/>
      <w:bookmarkStart w:id="27410" w:name="sub_510155122"/>
      <w:bookmarkStart w:id="27411" w:name="sub_5101153122"/>
      <w:bookmarkStart w:id="27412" w:name="sub_5101102122"/>
      <w:bookmarkStart w:id="27413" w:name="sub_510192122"/>
      <w:bookmarkStart w:id="27414" w:name="sub_510156122"/>
      <w:bookmarkStart w:id="27415" w:name="sub_5101154122"/>
      <w:bookmarkStart w:id="27416" w:name="sub_5101122462"/>
      <w:bookmarkStart w:id="27417" w:name="sub_51011062"/>
      <w:bookmarkStart w:id="27418" w:name="sub_510151262"/>
      <w:bookmarkStart w:id="27419" w:name="sub_510152262"/>
      <w:bookmarkStart w:id="27420" w:name="sub_5101122362"/>
      <w:bookmarkStart w:id="27421" w:name="sub_5101962"/>
      <w:bookmarkStart w:id="27422" w:name="sub_510151162"/>
      <w:bookmarkStart w:id="27423" w:name="sub_510152162"/>
      <w:bookmarkStart w:id="27424" w:name="sub_51016102"/>
      <w:bookmarkStart w:id="27425" w:name="sub_51015102"/>
      <w:bookmarkStart w:id="27426" w:name="sub_51011322"/>
      <w:bookmarkStart w:id="27427" w:name="sub_510111122"/>
      <w:bookmarkStart w:id="27428" w:name="sub_51016182"/>
      <w:bookmarkStart w:id="27429" w:name="sub_51011582"/>
      <w:bookmarkStart w:id="27430" w:name="sub_51016282"/>
      <w:bookmarkStart w:id="27431" w:name="sub_51011682"/>
      <w:bookmarkStart w:id="27432" w:name="sub_51011224142"/>
      <w:bookmarkStart w:id="27433" w:name="sub_5101512142"/>
      <w:bookmarkStart w:id="27434" w:name="sub_51011223142"/>
      <w:bookmarkStart w:id="27435" w:name="sub_5101511142"/>
      <w:bookmarkStart w:id="27436" w:name="sub_51016542"/>
      <w:bookmarkStart w:id="27437" w:name="sub_51011942"/>
      <w:bookmarkStart w:id="27438" w:name="sub_510161342"/>
      <w:bookmarkStart w:id="27439" w:name="sub_510162342"/>
      <w:bookmarkStart w:id="27440" w:name="sub_51011224242"/>
      <w:bookmarkStart w:id="27441" w:name="sub_5101512242"/>
      <w:bookmarkStart w:id="27442" w:name="sub_51011223242"/>
      <w:bookmarkStart w:id="27443" w:name="sub_5101511242"/>
      <w:bookmarkStart w:id="27444" w:name="sub_51016642"/>
      <w:bookmarkStart w:id="27445" w:name="sub_510111042"/>
      <w:bookmarkStart w:id="27446" w:name="sub_510161442"/>
      <w:bookmarkStart w:id="27447" w:name="sub_510162442"/>
      <w:bookmarkStart w:id="27448" w:name="sub_5101121443"/>
      <w:bookmarkStart w:id="27449" w:name="sub_510112643"/>
      <w:bookmarkStart w:id="27450" w:name="sub_5101113243"/>
      <w:bookmarkStart w:id="27451" w:name="sub_5101114243"/>
      <w:bookmarkStart w:id="27452" w:name="sub_5101121343"/>
      <w:bookmarkStart w:id="27453" w:name="sub_510112543"/>
      <w:bookmarkStart w:id="27454" w:name="sub_5101113143"/>
      <w:bookmarkStart w:id="27455" w:name="sub_5101114143"/>
      <w:bookmarkStart w:id="27456" w:name="sub_510112283"/>
      <w:bookmarkStart w:id="27457" w:name="sub_510112183"/>
      <w:bookmarkStart w:id="27458" w:name="sub_5101233"/>
      <w:bookmarkStart w:id="27459" w:name="sub_510112103"/>
      <w:bookmarkStart w:id="27460" w:name="sub_51015163"/>
      <w:bookmarkStart w:id="27461" w:name="sub_510111363"/>
      <w:bookmarkStart w:id="27462" w:name="sub_51015263"/>
      <w:bookmarkStart w:id="27463" w:name="sub_510111463"/>
      <w:bookmarkStart w:id="27464" w:name="sub_510110123"/>
      <w:bookmarkStart w:id="27465" w:name="sub_5101522123"/>
      <w:bookmarkStart w:id="27466" w:name="sub_51019123"/>
      <w:bookmarkStart w:id="27467" w:name="sub_5101521123"/>
      <w:bookmarkStart w:id="27468" w:name="sub_51015523"/>
      <w:bookmarkStart w:id="27469" w:name="sub_510111723"/>
      <w:bookmarkStart w:id="27470" w:name="sub_510115323"/>
      <w:bookmarkStart w:id="27471" w:name="sub_510116323"/>
      <w:bookmarkStart w:id="27472" w:name="sub_510110223"/>
      <w:bookmarkStart w:id="27473" w:name="sub_5101522223"/>
      <w:bookmarkStart w:id="27474" w:name="sub_51019223"/>
      <w:bookmarkStart w:id="27475" w:name="sub_5101521223"/>
      <w:bookmarkStart w:id="27476" w:name="sub_51015623"/>
      <w:bookmarkStart w:id="27477" w:name="sub_510111823"/>
      <w:bookmarkStart w:id="27478" w:name="sub_510115423"/>
      <w:bookmarkStart w:id="27479" w:name="sub_510116423"/>
      <w:bookmarkStart w:id="27480" w:name="sub_5101121433"/>
      <w:bookmarkStart w:id="27481" w:name="sub_510112633"/>
      <w:bookmarkStart w:id="27482" w:name="sub_5101113233"/>
      <w:bookmarkStart w:id="27483" w:name="sub_5101114233"/>
      <w:bookmarkStart w:id="27484" w:name="sub_5101121333"/>
      <w:bookmarkStart w:id="27485" w:name="sub_510112533"/>
      <w:bookmarkStart w:id="27486" w:name="sub_5101113133"/>
      <w:bookmarkStart w:id="27487" w:name="sub_5101114133"/>
      <w:bookmarkStart w:id="27488" w:name="sub_510112273"/>
      <w:bookmarkStart w:id="27489" w:name="sub_510112173"/>
      <w:bookmarkStart w:id="27490" w:name="sub_5101223"/>
      <w:bookmarkStart w:id="27491" w:name="sub_51011293"/>
      <w:bookmarkStart w:id="27492" w:name="sub_51015153"/>
      <w:bookmarkStart w:id="27493" w:name="sub_510111353"/>
      <w:bookmarkStart w:id="27494" w:name="sub_51015253"/>
      <w:bookmarkStart w:id="27495" w:name="sub_510111453"/>
      <w:bookmarkStart w:id="27496" w:name="sub_510110113"/>
      <w:bookmarkStart w:id="27497" w:name="sub_5101522113"/>
      <w:bookmarkStart w:id="27498" w:name="sub_51019113"/>
      <w:bookmarkStart w:id="27499" w:name="sub_5101521113"/>
      <w:bookmarkStart w:id="27500" w:name="sub_51015513"/>
      <w:bookmarkStart w:id="27501" w:name="sub_510111713"/>
      <w:bookmarkStart w:id="27502" w:name="sub_510115313"/>
      <w:bookmarkStart w:id="27503" w:name="sub_510116313"/>
      <w:bookmarkStart w:id="27504" w:name="sub_510110213"/>
      <w:bookmarkStart w:id="27505" w:name="sub_5101522213"/>
      <w:bookmarkStart w:id="27506" w:name="sub_51019213"/>
      <w:bookmarkStart w:id="27507" w:name="sub_5101521213"/>
      <w:bookmarkStart w:id="27508" w:name="sub_51015613"/>
      <w:bookmarkStart w:id="27509" w:name="sub_510111813"/>
      <w:bookmarkStart w:id="27510" w:name="sub_510115413"/>
      <w:bookmarkStart w:id="27511" w:name="sub_510116413"/>
      <w:bookmarkStart w:id="27512" w:name="sub_510112247"/>
      <w:bookmarkStart w:id="27513" w:name="sub_510112147"/>
      <w:bookmarkStart w:id="27514" w:name="sub_5101107"/>
      <w:bookmarkStart w:id="27515" w:name="sub_51011267"/>
      <w:bookmarkStart w:id="27516" w:name="sub_51015127"/>
      <w:bookmarkStart w:id="27517" w:name="sub_510111327"/>
      <w:bookmarkStart w:id="27518" w:name="sub_51015227"/>
      <w:bookmarkStart w:id="27519" w:name="sub_510111427"/>
      <w:bookmarkStart w:id="27520" w:name="sub_510112237"/>
      <w:bookmarkStart w:id="27521" w:name="sub_510112137"/>
      <w:bookmarkStart w:id="27522" w:name="sub_510197"/>
      <w:bookmarkStart w:id="27523" w:name="sub_51011257"/>
      <w:bookmarkStart w:id="27524" w:name="sub_51015117"/>
      <w:bookmarkStart w:id="27525" w:name="sub_510111317"/>
      <w:bookmarkStart w:id="27526" w:name="sub_51015217"/>
      <w:bookmarkStart w:id="27527" w:name="sub_510111417"/>
      <w:bookmarkStart w:id="27528" w:name="sub_5101620"/>
      <w:bookmarkStart w:id="27529" w:name="sub_510112211"/>
      <w:bookmarkStart w:id="27530" w:name="sub_5101520"/>
      <w:bookmarkStart w:id="27531" w:name="sub_510112111"/>
      <w:bookmarkStart w:id="27532" w:name="sub_5101133"/>
      <w:bookmarkStart w:id="27533" w:name="sub_510126"/>
      <w:bookmarkStart w:id="27534" w:name="sub_51011113"/>
      <w:bookmarkStart w:id="27535" w:name="sub_51011231"/>
      <w:bookmarkStart w:id="27536" w:name="sub_5101619"/>
      <w:bookmarkStart w:id="27537" w:name="sub_5101519"/>
      <w:bookmarkStart w:id="27538" w:name="sub_5101159"/>
      <w:bookmarkStart w:id="27539" w:name="sub_51011139"/>
      <w:bookmarkStart w:id="27540" w:name="sub_5101629"/>
      <w:bookmarkStart w:id="27541" w:name="sub_5101529"/>
      <w:bookmarkStart w:id="27542" w:name="sub_5101169"/>
      <w:bookmarkStart w:id="27543" w:name="sub_51011149"/>
      <w:bookmarkStart w:id="27544" w:name="sub_5101122415"/>
      <w:bookmarkStart w:id="27545" w:name="sub_51011015"/>
      <w:bookmarkStart w:id="27546" w:name="sub_510151215"/>
      <w:bookmarkStart w:id="27547" w:name="sub_510152215"/>
      <w:bookmarkStart w:id="27548" w:name="sub_5101122315"/>
      <w:bookmarkStart w:id="27549" w:name="sub_5101915"/>
      <w:bookmarkStart w:id="27550" w:name="sub_510151115"/>
      <w:bookmarkStart w:id="27551" w:name="sub_510152115"/>
      <w:bookmarkStart w:id="27552" w:name="sub_5101655"/>
      <w:bookmarkStart w:id="27553" w:name="sub_5101555"/>
      <w:bookmarkStart w:id="27554" w:name="sub_5101195"/>
      <w:bookmarkStart w:id="27555" w:name="sub_51011175"/>
      <w:bookmarkStart w:id="27556" w:name="sub_51016135"/>
      <w:bookmarkStart w:id="27557" w:name="sub_51011535"/>
      <w:bookmarkStart w:id="27558" w:name="sub_51016235"/>
      <w:bookmarkStart w:id="27559" w:name="sub_51011635"/>
      <w:bookmarkStart w:id="27560" w:name="sub_5101122425"/>
      <w:bookmarkStart w:id="27561" w:name="sub_51011025"/>
      <w:bookmarkStart w:id="27562" w:name="sub_510151225"/>
      <w:bookmarkStart w:id="27563" w:name="sub_510152225"/>
      <w:bookmarkStart w:id="27564" w:name="sub_5101122325"/>
      <w:bookmarkStart w:id="27565" w:name="sub_5101925"/>
      <w:bookmarkStart w:id="27566" w:name="sub_510151125"/>
      <w:bookmarkStart w:id="27567" w:name="sub_510152125"/>
      <w:bookmarkStart w:id="27568" w:name="sub_5101665"/>
      <w:bookmarkStart w:id="27569" w:name="sub_5101565"/>
      <w:bookmarkStart w:id="27570" w:name="sub_51011105"/>
      <w:bookmarkStart w:id="27571" w:name="sub_51011185"/>
      <w:bookmarkStart w:id="27572" w:name="sub_51016145"/>
      <w:bookmarkStart w:id="27573" w:name="sub_51011545"/>
      <w:bookmarkStart w:id="27574" w:name="sub_51016245"/>
      <w:bookmarkStart w:id="27575" w:name="sub_51011645"/>
      <w:bookmarkStart w:id="27576" w:name="sub_51011214411"/>
      <w:bookmarkStart w:id="27577" w:name="sub_51011132411"/>
      <w:bookmarkStart w:id="27578" w:name="sub_51011213411"/>
      <w:bookmarkStart w:id="27579" w:name="sub_51011131411"/>
      <w:bookmarkStart w:id="27580" w:name="sub_5101122811"/>
      <w:bookmarkStart w:id="27581" w:name="sub_51012311"/>
      <w:bookmarkStart w:id="27582" w:name="sub_510151611"/>
      <w:bookmarkStart w:id="27583" w:name="sub_510152611"/>
      <w:bookmarkStart w:id="27584" w:name="sub_5101101211"/>
      <w:bookmarkStart w:id="27585" w:name="sub_510191211"/>
      <w:bookmarkStart w:id="27586" w:name="sub_510155211"/>
      <w:bookmarkStart w:id="27587" w:name="sub_5101153211"/>
      <w:bookmarkStart w:id="27588" w:name="sub_5101102211"/>
      <w:bookmarkStart w:id="27589" w:name="sub_510192211"/>
      <w:bookmarkStart w:id="27590" w:name="sub_510156211"/>
      <w:bookmarkStart w:id="27591" w:name="sub_5101154211"/>
      <w:bookmarkStart w:id="27592" w:name="sub_51011214311"/>
      <w:bookmarkStart w:id="27593" w:name="sub_51011132311"/>
      <w:bookmarkStart w:id="27594" w:name="sub_51011213311"/>
      <w:bookmarkStart w:id="27595" w:name="sub_51011131311"/>
      <w:bookmarkStart w:id="27596" w:name="sub_5101122711"/>
      <w:bookmarkStart w:id="27597" w:name="sub_51012211"/>
      <w:bookmarkStart w:id="27598" w:name="sub_510151511"/>
      <w:bookmarkStart w:id="27599" w:name="sub_510152511"/>
      <w:bookmarkStart w:id="27600" w:name="sub_5101101111"/>
      <w:bookmarkStart w:id="27601" w:name="sub_510191111"/>
      <w:bookmarkStart w:id="27602" w:name="sub_510155111"/>
      <w:bookmarkStart w:id="27603" w:name="sub_5101153111"/>
      <w:bookmarkStart w:id="27604" w:name="sub_5101102111"/>
      <w:bookmarkStart w:id="27605" w:name="sub_510192111"/>
      <w:bookmarkStart w:id="27606" w:name="sub_510156111"/>
      <w:bookmarkStart w:id="27607" w:name="sub_5101154111"/>
      <w:bookmarkStart w:id="27608" w:name="sub_5101122451"/>
      <w:bookmarkStart w:id="27609" w:name="sub_51011051"/>
      <w:bookmarkStart w:id="27610" w:name="sub_510151251"/>
      <w:bookmarkStart w:id="27611" w:name="sub_510152251"/>
      <w:bookmarkStart w:id="27612" w:name="sub_5101122351"/>
      <w:bookmarkStart w:id="27613" w:name="sub_5101951"/>
      <w:bookmarkStart w:id="27614" w:name="sub_510151151"/>
      <w:bookmarkStart w:id="27615" w:name="sub_510152151"/>
      <w:bookmarkStart w:id="27616" w:name="sub_5101691"/>
      <w:bookmarkStart w:id="27617" w:name="sub_5101591"/>
      <w:bookmarkStart w:id="27618" w:name="sub_51011311"/>
      <w:bookmarkStart w:id="27619" w:name="sub_510111111"/>
      <w:bookmarkStart w:id="27620" w:name="sub_51016171"/>
      <w:bookmarkStart w:id="27621" w:name="sub_51011571"/>
      <w:bookmarkStart w:id="27622" w:name="sub_51016271"/>
      <w:bookmarkStart w:id="27623" w:name="sub_51011671"/>
      <w:bookmarkStart w:id="27624" w:name="sub_51011224131"/>
      <w:bookmarkStart w:id="27625" w:name="sub_5101512131"/>
      <w:bookmarkStart w:id="27626" w:name="sub_51011223131"/>
      <w:bookmarkStart w:id="27627" w:name="sub_5101511131"/>
      <w:bookmarkStart w:id="27628" w:name="sub_51016531"/>
      <w:bookmarkStart w:id="27629" w:name="sub_51011931"/>
      <w:bookmarkStart w:id="27630" w:name="sub_510161331"/>
      <w:bookmarkStart w:id="27631" w:name="sub_510162331"/>
      <w:bookmarkStart w:id="27632" w:name="sub_51011224231"/>
      <w:bookmarkStart w:id="27633" w:name="sub_5101512231"/>
      <w:bookmarkStart w:id="27634" w:name="sub_51011223231"/>
      <w:bookmarkStart w:id="27635" w:name="sub_5101511231"/>
      <w:bookmarkStart w:id="27636" w:name="sub_51016631"/>
      <w:bookmarkStart w:id="27637" w:name="sub_510111031"/>
      <w:bookmarkStart w:id="27638" w:name="sub_510161431"/>
      <w:bookmarkStart w:id="27639" w:name="sub_510162431"/>
      <w:bookmarkStart w:id="27640" w:name="sub_51011214421"/>
      <w:bookmarkStart w:id="27641" w:name="sub_51011132421"/>
      <w:bookmarkStart w:id="27642" w:name="sub_51011213421"/>
      <w:bookmarkStart w:id="27643" w:name="sub_51011131421"/>
      <w:bookmarkStart w:id="27644" w:name="sub_5101122821"/>
      <w:bookmarkStart w:id="27645" w:name="sub_51012321"/>
      <w:bookmarkStart w:id="27646" w:name="sub_510151621"/>
      <w:bookmarkStart w:id="27647" w:name="sub_510152621"/>
      <w:bookmarkStart w:id="27648" w:name="sub_5101101221"/>
      <w:bookmarkStart w:id="27649" w:name="sub_510191221"/>
      <w:bookmarkStart w:id="27650" w:name="sub_510155221"/>
      <w:bookmarkStart w:id="27651" w:name="sub_5101153221"/>
      <w:bookmarkStart w:id="27652" w:name="sub_5101102221"/>
      <w:bookmarkStart w:id="27653" w:name="sub_510192221"/>
      <w:bookmarkStart w:id="27654" w:name="sub_510156221"/>
      <w:bookmarkStart w:id="27655" w:name="sub_5101154221"/>
      <w:bookmarkStart w:id="27656" w:name="sub_51011214321"/>
      <w:bookmarkStart w:id="27657" w:name="sub_51011132321"/>
      <w:bookmarkStart w:id="27658" w:name="sub_51011213321"/>
      <w:bookmarkStart w:id="27659" w:name="sub_51011131321"/>
      <w:bookmarkStart w:id="27660" w:name="sub_5101122721"/>
      <w:bookmarkStart w:id="27661" w:name="sub_51012221"/>
      <w:bookmarkStart w:id="27662" w:name="sub_510151521"/>
      <w:bookmarkStart w:id="27663" w:name="sub_510152521"/>
      <w:bookmarkStart w:id="27664" w:name="sub_5101101121"/>
      <w:bookmarkStart w:id="27665" w:name="sub_510191121"/>
      <w:bookmarkStart w:id="27666" w:name="sub_510155121"/>
      <w:bookmarkStart w:id="27667" w:name="sub_5101153121"/>
      <w:bookmarkStart w:id="27668" w:name="sub_5101102121"/>
      <w:bookmarkStart w:id="27669" w:name="sub_510192121"/>
      <w:bookmarkStart w:id="27670" w:name="sub_510156121"/>
      <w:bookmarkStart w:id="27671" w:name="sub_5101154121"/>
      <w:bookmarkStart w:id="27672" w:name="sub_5101122461"/>
      <w:bookmarkStart w:id="27673" w:name="sub_51011061"/>
      <w:bookmarkStart w:id="27674" w:name="sub_510151261"/>
      <w:bookmarkStart w:id="27675" w:name="sub_510152261"/>
      <w:bookmarkStart w:id="27676" w:name="sub_5101122361"/>
      <w:bookmarkStart w:id="27677" w:name="sub_5101961"/>
      <w:bookmarkStart w:id="27678" w:name="sub_510151161"/>
      <w:bookmarkStart w:id="27679" w:name="sub_510152161"/>
      <w:bookmarkStart w:id="27680" w:name="sub_51016101"/>
      <w:bookmarkStart w:id="27681" w:name="sub_51015101"/>
      <w:bookmarkStart w:id="27682" w:name="sub_51011321"/>
      <w:bookmarkStart w:id="27683" w:name="sub_510111121"/>
      <w:bookmarkStart w:id="27684" w:name="sub_51016181"/>
      <w:bookmarkStart w:id="27685" w:name="sub_51011581"/>
      <w:bookmarkStart w:id="27686" w:name="sub_51016281"/>
      <w:bookmarkStart w:id="27687" w:name="sub_51011681"/>
      <w:bookmarkStart w:id="27688" w:name="sub_51011224141"/>
      <w:bookmarkStart w:id="27689" w:name="sub_5101512141"/>
      <w:bookmarkStart w:id="27690" w:name="sub_51011223141"/>
      <w:bookmarkStart w:id="27691" w:name="sub_5101511141"/>
      <w:bookmarkStart w:id="27692" w:name="sub_51016541"/>
      <w:bookmarkStart w:id="27693" w:name="sub_51011941"/>
      <w:bookmarkStart w:id="27694" w:name="sub_510161341"/>
      <w:bookmarkStart w:id="27695" w:name="sub_510162341"/>
      <w:bookmarkStart w:id="27696" w:name="sub_51011224241"/>
      <w:bookmarkStart w:id="27697" w:name="sub_5101512241"/>
      <w:bookmarkStart w:id="27698" w:name="sub_51011223241"/>
      <w:bookmarkStart w:id="27699" w:name="sub_5101511241"/>
      <w:bookmarkStart w:id="27700" w:name="sub_51016641"/>
      <w:bookmarkStart w:id="27701" w:name="sub_510111041"/>
      <w:bookmarkStart w:id="27702" w:name="sub_510161441"/>
      <w:bookmarkStart w:id="27703" w:name="sub_510162441"/>
      <w:bookmarkStart w:id="27704" w:name="sub_51011644"/>
      <w:bookmarkStart w:id="27705" w:name="sub_510112144"/>
      <w:bookmarkStart w:id="27706" w:name="sub_5101104"/>
      <w:bookmarkStart w:id="27707" w:name="sub_51011264"/>
      <w:bookmarkStart w:id="27708" w:name="sub_51015124"/>
      <w:bookmarkStart w:id="27709" w:name="sub_510111324"/>
      <w:bookmarkStart w:id="27710" w:name="sub_51015224"/>
      <w:bookmarkStart w:id="27711" w:name="sub_510111424"/>
      <w:bookmarkStart w:id="27712" w:name="sub_510112234"/>
      <w:bookmarkStart w:id="27713" w:name="sub_510112134"/>
      <w:bookmarkStart w:id="27714" w:name="sub_510194"/>
      <w:bookmarkStart w:id="27715" w:name="sub_51011254"/>
      <w:bookmarkStart w:id="27716" w:name="sub_51015114"/>
      <w:bookmarkStart w:id="27717" w:name="sub_510111314"/>
      <w:bookmarkStart w:id="27718" w:name="sub_51015214"/>
      <w:bookmarkStart w:id="27719" w:name="sub_510111414"/>
      <w:bookmarkStart w:id="27720" w:name="sub_510168"/>
      <w:bookmarkStart w:id="27721" w:name="sub_51011228"/>
      <w:bookmarkStart w:id="27722" w:name="sub_510158"/>
      <w:bookmarkStart w:id="27723" w:name="sub_51011218"/>
      <w:bookmarkStart w:id="27724" w:name="sub_5101130"/>
      <w:bookmarkStart w:id="27725" w:name="sub_510123"/>
      <w:bookmarkStart w:id="27726" w:name="sub_51011110"/>
      <w:bookmarkStart w:id="27727" w:name="sub_51011210"/>
      <w:bookmarkStart w:id="27728" w:name="sub_5101616"/>
      <w:bookmarkStart w:id="27729" w:name="sub_5101516"/>
      <w:bookmarkStart w:id="27730" w:name="sub_5101156"/>
      <w:bookmarkStart w:id="27731" w:name="sub_51011136"/>
      <w:bookmarkStart w:id="27732" w:name="sub_5101626"/>
      <w:bookmarkStart w:id="27733" w:name="sub_5101526"/>
      <w:bookmarkStart w:id="27734" w:name="sub_5101166"/>
      <w:bookmarkStart w:id="27735" w:name="sub_51011146"/>
      <w:bookmarkStart w:id="27736" w:name="sub_5101122412"/>
      <w:bookmarkStart w:id="27737" w:name="sub_51011012"/>
      <w:bookmarkStart w:id="27738" w:name="sub_510151212"/>
      <w:bookmarkStart w:id="27739" w:name="sub_510152212"/>
      <w:bookmarkStart w:id="27740" w:name="sub_5101122312"/>
      <w:bookmarkStart w:id="27741" w:name="sub_5101912"/>
      <w:bookmarkStart w:id="27742" w:name="sub_510151112"/>
      <w:bookmarkStart w:id="27743" w:name="sub_510152112"/>
      <w:bookmarkStart w:id="27744" w:name="sub_5101652"/>
      <w:bookmarkStart w:id="27745" w:name="sub_5101552"/>
      <w:bookmarkStart w:id="27746" w:name="sub_5101192"/>
      <w:bookmarkStart w:id="27747" w:name="sub_51011172"/>
      <w:bookmarkStart w:id="27748" w:name="sub_51016132"/>
      <w:bookmarkStart w:id="27749" w:name="sub_51011532"/>
      <w:bookmarkStart w:id="27750" w:name="sub_51016232"/>
      <w:bookmarkStart w:id="27751" w:name="sub_51011632"/>
      <w:bookmarkStart w:id="27752" w:name="sub_5101122422"/>
      <w:bookmarkStart w:id="27753" w:name="sub_51011022"/>
      <w:bookmarkStart w:id="27754" w:name="sub_510151222"/>
      <w:bookmarkStart w:id="27755" w:name="sub_510152222"/>
      <w:bookmarkStart w:id="27756" w:name="sub_5101122322"/>
      <w:bookmarkStart w:id="27757" w:name="sub_5101922"/>
      <w:bookmarkStart w:id="27758" w:name="sub_510151122"/>
      <w:bookmarkStart w:id="27759" w:name="sub_510152122"/>
      <w:bookmarkStart w:id="27760" w:name="sub_5101662"/>
      <w:bookmarkStart w:id="27761" w:name="sub_5101562"/>
      <w:bookmarkStart w:id="27762" w:name="sub_51011102"/>
      <w:bookmarkStart w:id="27763" w:name="sub_51011182"/>
      <w:bookmarkStart w:id="27764" w:name="sub_51016142"/>
      <w:bookmarkStart w:id="27765" w:name="sub_51011542"/>
      <w:bookmarkStart w:id="27766" w:name="sub_51016242"/>
      <w:bookmarkStart w:id="27767" w:name="sub_51011642"/>
      <w:bookmarkStart w:id="27768" w:name="sub_510112243"/>
      <w:bookmarkStart w:id="27769" w:name="sub_510112143"/>
      <w:bookmarkStart w:id="27770" w:name="sub_5101103"/>
      <w:bookmarkStart w:id="27771" w:name="sub_51011263"/>
      <w:bookmarkStart w:id="27772" w:name="sub_51015123"/>
      <w:bookmarkStart w:id="27773" w:name="sub_510111323"/>
      <w:bookmarkStart w:id="27774" w:name="sub_51015223"/>
      <w:bookmarkStart w:id="27775" w:name="sub_510111423"/>
      <w:bookmarkStart w:id="27776" w:name="sub_510112233"/>
      <w:bookmarkStart w:id="27777" w:name="sub_510112133"/>
      <w:bookmarkStart w:id="27778" w:name="sub_510193"/>
      <w:bookmarkStart w:id="27779" w:name="sub_51011253"/>
      <w:bookmarkStart w:id="27780" w:name="sub_51015113"/>
      <w:bookmarkStart w:id="27781" w:name="sub_510111313"/>
      <w:bookmarkStart w:id="27782" w:name="sub_51015213"/>
      <w:bookmarkStart w:id="27783" w:name="sub_510111413"/>
      <w:bookmarkStart w:id="27784" w:name="sub_510167"/>
      <w:bookmarkStart w:id="27785" w:name="sub_51011227"/>
      <w:bookmarkStart w:id="27786" w:name="sub_510157"/>
      <w:bookmarkStart w:id="27787" w:name="sub_51011217"/>
      <w:bookmarkStart w:id="27788" w:name="sub_5101120"/>
      <w:bookmarkStart w:id="27789" w:name="sub_510122"/>
      <w:bookmarkStart w:id="27790" w:name="sub_5101119"/>
      <w:bookmarkStart w:id="27791" w:name="sub_5101129"/>
      <w:bookmarkStart w:id="27792" w:name="sub_5101615"/>
      <w:bookmarkStart w:id="27793" w:name="sub_5101515"/>
      <w:bookmarkStart w:id="27794" w:name="sub_5101155"/>
      <w:bookmarkStart w:id="27795" w:name="sub_51011135"/>
      <w:bookmarkStart w:id="27796" w:name="sub_5101625"/>
      <w:bookmarkStart w:id="27797" w:name="sub_5101525"/>
      <w:bookmarkStart w:id="27798" w:name="sub_5101165"/>
      <w:bookmarkStart w:id="27799" w:name="sub_51011145"/>
      <w:bookmarkStart w:id="27800" w:name="sub_5101122411"/>
      <w:bookmarkStart w:id="27801" w:name="sub_51011011"/>
      <w:bookmarkStart w:id="27802" w:name="sub_510151211"/>
      <w:bookmarkStart w:id="27803" w:name="sub_510152211"/>
      <w:bookmarkStart w:id="27804" w:name="sub_5101122311"/>
      <w:bookmarkStart w:id="27805" w:name="sub_5101911"/>
      <w:bookmarkStart w:id="27806" w:name="sub_510151111"/>
      <w:bookmarkStart w:id="27807" w:name="sub_510152111"/>
      <w:bookmarkStart w:id="27808" w:name="sub_5101651"/>
      <w:bookmarkStart w:id="27809" w:name="sub_5101551"/>
      <w:bookmarkStart w:id="27810" w:name="sub_5101191"/>
      <w:bookmarkStart w:id="27811" w:name="sub_51011171"/>
      <w:bookmarkStart w:id="27812" w:name="sub_51016131"/>
      <w:bookmarkStart w:id="27813" w:name="sub_51011531"/>
      <w:bookmarkStart w:id="27814" w:name="sub_51016231"/>
      <w:bookmarkStart w:id="27815" w:name="sub_51011631"/>
      <w:bookmarkStart w:id="27816" w:name="sub_5101122421"/>
      <w:bookmarkStart w:id="27817" w:name="sub_51011021"/>
      <w:bookmarkStart w:id="27818" w:name="sub_510151221"/>
      <w:bookmarkStart w:id="27819" w:name="sub_510152221"/>
      <w:bookmarkStart w:id="27820" w:name="sub_5101122321"/>
      <w:bookmarkStart w:id="27821" w:name="sub_5101921"/>
      <w:bookmarkStart w:id="27822" w:name="sub_510151121"/>
      <w:bookmarkStart w:id="27823" w:name="sub_510152121"/>
      <w:bookmarkStart w:id="27824" w:name="sub_5101661"/>
      <w:bookmarkStart w:id="27825" w:name="sub_5101561"/>
      <w:bookmarkStart w:id="27826" w:name="sub_51011101"/>
      <w:bookmarkStart w:id="27827" w:name="sub_51011181"/>
      <w:bookmarkStart w:id="27828" w:name="sub_51016141"/>
      <w:bookmarkStart w:id="27829" w:name="sub_51011541"/>
      <w:bookmarkStart w:id="27830" w:name="sub_51016241"/>
      <w:bookmarkStart w:id="27831" w:name="sub_51011641"/>
      <w:bookmarkStart w:id="27832" w:name="sub_51011144"/>
      <w:bookmarkStart w:id="27833" w:name="sub_51011224"/>
      <w:bookmarkStart w:id="27834" w:name="sub_510154"/>
      <w:bookmarkStart w:id="27835" w:name="sub_51011214"/>
      <w:bookmarkStart w:id="27836" w:name="sub_510118"/>
      <w:bookmarkStart w:id="27837" w:name="sub_510110"/>
      <w:bookmarkStart w:id="27838" w:name="sub_5101116"/>
      <w:bookmarkStart w:id="27839" w:name="sub_5101126"/>
      <w:bookmarkStart w:id="27840" w:name="sub_5101612"/>
      <w:bookmarkStart w:id="27841" w:name="sub_5101512"/>
      <w:bookmarkStart w:id="27842" w:name="sub_5101152"/>
      <w:bookmarkStart w:id="27843" w:name="sub_51011132"/>
      <w:bookmarkStart w:id="27844" w:name="sub_5101622"/>
      <w:bookmarkStart w:id="27845" w:name="sub_5101522"/>
      <w:bookmarkStart w:id="27846" w:name="sub_5101162"/>
      <w:bookmarkStart w:id="27847" w:name="sub_51011142"/>
      <w:bookmarkStart w:id="27848" w:name="sub_510163"/>
      <w:bookmarkStart w:id="27849" w:name="sub_51011223"/>
      <w:bookmarkStart w:id="27850" w:name="sub_510153"/>
      <w:bookmarkStart w:id="27851" w:name="sub_51011213"/>
      <w:bookmarkStart w:id="27852" w:name="sub_510117"/>
      <w:bookmarkStart w:id="27853" w:name="sub_51019"/>
      <w:bookmarkStart w:id="27854" w:name="sub_5101115"/>
      <w:bookmarkStart w:id="27855" w:name="sub_5101125"/>
      <w:bookmarkStart w:id="27856" w:name="sub_5101611"/>
      <w:bookmarkStart w:id="27857" w:name="sub_5101511"/>
      <w:bookmarkStart w:id="27858" w:name="sub_5101151"/>
      <w:bookmarkStart w:id="27859" w:name="sub_51011131"/>
      <w:bookmarkStart w:id="27860" w:name="sub_5101621"/>
      <w:bookmarkStart w:id="27861" w:name="sub_5101521"/>
      <w:bookmarkStart w:id="27862" w:name="sub_5101161"/>
      <w:bookmarkStart w:id="27863" w:name="sub_51011141"/>
      <w:bookmarkStart w:id="27864" w:name="sub_5101124"/>
      <w:bookmarkStart w:id="27865" w:name="sub_51016"/>
      <w:bookmarkStart w:id="27866" w:name="sub_5101112"/>
      <w:bookmarkStart w:id="27867" w:name="sub_5101122"/>
      <w:bookmarkStart w:id="27868" w:name="sub_510113"/>
      <w:bookmarkStart w:id="27869" w:name="sub_51015"/>
      <w:bookmarkStart w:id="27870" w:name="sub_5101111"/>
      <w:bookmarkStart w:id="27871" w:name="sub_5101121"/>
      <w:bookmarkStart w:id="27872" w:name="sub_51014"/>
      <w:bookmarkStart w:id="27873" w:name="sub_51011"/>
      <w:bookmarkStart w:id="27874" w:name="sub_5102"/>
      <w:bookmarkStart w:id="27875" w:name="sub_5101"/>
      <w:bookmarkStart w:id="27876" w:name="sub_51012"/>
      <w:bookmarkStart w:id="27877" w:name="sub_510111"/>
      <w:bookmarkStart w:id="27878" w:name="sub_51013"/>
      <w:bookmarkStart w:id="27879" w:name="sub_510112"/>
      <w:bookmarkStart w:id="27880" w:name="sub_510114"/>
      <w:bookmarkStart w:id="27881" w:name="sub_510161"/>
      <w:bookmarkStart w:id="27882" w:name="sub_51011221"/>
      <w:bookmarkStart w:id="27883" w:name="sub_510151"/>
      <w:bookmarkStart w:id="27884" w:name="sub_51011211"/>
      <w:bookmarkStart w:id="27885" w:name="sub_510115"/>
      <w:bookmarkStart w:id="27886" w:name="sub_51017"/>
      <w:bookmarkStart w:id="27887" w:name="sub_5101113"/>
      <w:bookmarkStart w:id="27888" w:name="sub_5101123"/>
      <w:bookmarkStart w:id="27889" w:name="sub_510162"/>
      <w:bookmarkStart w:id="27890" w:name="sub_51011222"/>
      <w:bookmarkStart w:id="27891" w:name="sub_510152"/>
      <w:bookmarkStart w:id="27892" w:name="sub_51011212"/>
      <w:bookmarkStart w:id="27893" w:name="sub_510116"/>
      <w:bookmarkStart w:id="27894" w:name="sub_51018"/>
      <w:bookmarkStart w:id="27895" w:name="sub_5101114"/>
      <w:bookmarkStart w:id="27896" w:name="sub_510164"/>
      <w:bookmarkStart w:id="27897" w:name="sub_510112241"/>
      <w:bookmarkStart w:id="27898" w:name="sub_510112141"/>
      <w:bookmarkStart w:id="27899" w:name="sub_5101101"/>
      <w:bookmarkStart w:id="27900" w:name="sub_51011261"/>
      <w:bookmarkStart w:id="27901" w:name="sub_51015121"/>
      <w:bookmarkStart w:id="27902" w:name="sub_510111321"/>
      <w:bookmarkStart w:id="27903" w:name="sub_51015221"/>
      <w:bookmarkStart w:id="27904" w:name="sub_510111421"/>
      <w:bookmarkStart w:id="27905" w:name="sub_510112231"/>
      <w:bookmarkStart w:id="27906" w:name="sub_510112131"/>
      <w:bookmarkStart w:id="27907" w:name="sub_510191"/>
      <w:bookmarkStart w:id="27908" w:name="sub_51011251"/>
      <w:bookmarkStart w:id="27909" w:name="sub_51015111"/>
      <w:bookmarkStart w:id="27910" w:name="sub_510111311"/>
      <w:bookmarkStart w:id="27911" w:name="sub_51015211"/>
      <w:bookmarkStart w:id="27912" w:name="sub_510111411"/>
      <w:bookmarkStart w:id="27913" w:name="sub_510165"/>
      <w:bookmarkStart w:id="27914" w:name="sub_51011225"/>
      <w:bookmarkStart w:id="27915" w:name="sub_510155"/>
      <w:bookmarkStart w:id="27916" w:name="sub_51011215"/>
      <w:bookmarkStart w:id="27917" w:name="sub_510119"/>
      <w:bookmarkStart w:id="27918" w:name="sub_510120"/>
      <w:bookmarkStart w:id="27919" w:name="sub_5101117"/>
      <w:bookmarkStart w:id="27920" w:name="sub_5101127"/>
      <w:bookmarkStart w:id="27921" w:name="sub_5101613"/>
      <w:bookmarkStart w:id="27922" w:name="sub_5101513"/>
      <w:bookmarkStart w:id="27923" w:name="sub_5101153"/>
      <w:bookmarkStart w:id="27924" w:name="sub_51011133"/>
      <w:bookmarkStart w:id="27925" w:name="sub_5101623"/>
      <w:bookmarkStart w:id="27926" w:name="sub_5101523"/>
      <w:bookmarkStart w:id="27927" w:name="sub_5101163"/>
      <w:bookmarkStart w:id="27928" w:name="sub_51011143"/>
      <w:bookmarkStart w:id="27929" w:name="sub_510112242"/>
      <w:bookmarkStart w:id="27930" w:name="sub_510112142"/>
      <w:bookmarkStart w:id="27931" w:name="sub_5101102"/>
      <w:bookmarkStart w:id="27932" w:name="sub_51011262"/>
      <w:bookmarkStart w:id="27933" w:name="sub_51015122"/>
      <w:bookmarkStart w:id="27934" w:name="sub_510111322"/>
      <w:bookmarkStart w:id="27935" w:name="sub_51015222"/>
      <w:bookmarkStart w:id="27936" w:name="sub_510111422"/>
      <w:bookmarkStart w:id="27937" w:name="sub_510112232"/>
      <w:bookmarkStart w:id="27938" w:name="sub_510112132"/>
      <w:bookmarkStart w:id="27939" w:name="sub_510192"/>
      <w:bookmarkStart w:id="27940" w:name="sub_51011252"/>
      <w:bookmarkStart w:id="27941" w:name="sub_51015112"/>
      <w:bookmarkStart w:id="27942" w:name="sub_510111312"/>
      <w:bookmarkStart w:id="27943" w:name="sub_51015212"/>
      <w:bookmarkStart w:id="27944" w:name="sub_510111412"/>
      <w:bookmarkStart w:id="27945" w:name="sub_510166"/>
      <w:bookmarkStart w:id="27946" w:name="sub_51011226"/>
      <w:bookmarkStart w:id="27947" w:name="sub_510156"/>
      <w:bookmarkStart w:id="27948" w:name="sub_51011216"/>
      <w:bookmarkStart w:id="27949" w:name="sub_5101110"/>
      <w:bookmarkStart w:id="27950" w:name="sub_510121"/>
      <w:bookmarkStart w:id="27951" w:name="sub_5101118"/>
      <w:bookmarkStart w:id="27952" w:name="sub_5101128"/>
      <w:bookmarkStart w:id="27953" w:name="sub_5101614"/>
      <w:bookmarkStart w:id="27954" w:name="sub_5101514"/>
      <w:bookmarkStart w:id="27955" w:name="sub_5101154"/>
      <w:bookmarkStart w:id="27956" w:name="sub_51011134"/>
      <w:bookmarkStart w:id="27957" w:name="sub_5101624"/>
      <w:bookmarkStart w:id="27958" w:name="sub_5101524"/>
      <w:bookmarkStart w:id="27959" w:name="sub_5101164"/>
      <w:bookmarkStart w:id="27960" w:name="sub_510112244"/>
      <w:bookmarkStart w:id="27961" w:name="sub_5101121441"/>
      <w:bookmarkStart w:id="27962" w:name="sub_510112641"/>
      <w:bookmarkStart w:id="27963" w:name="sub_5101113241"/>
      <w:bookmarkStart w:id="27964" w:name="sub_5101114241"/>
      <w:bookmarkStart w:id="27965" w:name="sub_5101121341"/>
      <w:bookmarkStart w:id="27966" w:name="sub_510112541"/>
      <w:bookmarkStart w:id="27967" w:name="sub_5101113141"/>
      <w:bookmarkStart w:id="27968" w:name="sub_5101114141"/>
      <w:bookmarkStart w:id="27969" w:name="sub_510112281"/>
      <w:bookmarkStart w:id="27970" w:name="sub_510112181"/>
      <w:bookmarkStart w:id="27971" w:name="sub_5101231"/>
      <w:bookmarkStart w:id="27972" w:name="sub_510112101"/>
      <w:bookmarkStart w:id="27973" w:name="sub_51015161"/>
      <w:bookmarkStart w:id="27974" w:name="sub_510111361"/>
      <w:bookmarkStart w:id="27975" w:name="sub_51015261"/>
      <w:bookmarkStart w:id="27976" w:name="sub_510111461"/>
      <w:bookmarkStart w:id="27977" w:name="sub_510110121"/>
      <w:bookmarkStart w:id="27978" w:name="sub_5101522121"/>
      <w:bookmarkStart w:id="27979" w:name="sub_51019121"/>
      <w:bookmarkStart w:id="27980" w:name="sub_5101521121"/>
      <w:bookmarkStart w:id="27981" w:name="sub_51015521"/>
      <w:bookmarkStart w:id="27982" w:name="sub_510111721"/>
      <w:bookmarkStart w:id="27983" w:name="sub_510115321"/>
      <w:bookmarkStart w:id="27984" w:name="sub_510116321"/>
      <w:bookmarkStart w:id="27985" w:name="sub_510110221"/>
      <w:bookmarkStart w:id="27986" w:name="sub_5101522221"/>
      <w:bookmarkStart w:id="27987" w:name="sub_51019221"/>
      <w:bookmarkStart w:id="27988" w:name="sub_5101521221"/>
      <w:bookmarkStart w:id="27989" w:name="sub_51015621"/>
      <w:bookmarkStart w:id="27990" w:name="sub_510111821"/>
      <w:bookmarkStart w:id="27991" w:name="sub_510115421"/>
      <w:bookmarkStart w:id="27992" w:name="sub_510116421"/>
      <w:bookmarkStart w:id="27993" w:name="sub_5101121431"/>
      <w:bookmarkStart w:id="27994" w:name="sub_510112631"/>
      <w:bookmarkStart w:id="27995" w:name="sub_5101113231"/>
      <w:bookmarkStart w:id="27996" w:name="sub_5101114231"/>
      <w:bookmarkStart w:id="27997" w:name="sub_5101121331"/>
      <w:bookmarkStart w:id="27998" w:name="sub_510112531"/>
      <w:bookmarkStart w:id="27999" w:name="sub_5101113131"/>
      <w:bookmarkStart w:id="28000" w:name="sub_5101114131"/>
      <w:bookmarkStart w:id="28001" w:name="sub_510112271"/>
      <w:bookmarkStart w:id="28002" w:name="sub_510112171"/>
      <w:bookmarkStart w:id="28003" w:name="sub_5101221"/>
      <w:bookmarkStart w:id="28004" w:name="sub_51011291"/>
      <w:bookmarkStart w:id="28005" w:name="sub_51015151"/>
      <w:bookmarkStart w:id="28006" w:name="sub_510111351"/>
      <w:bookmarkStart w:id="28007" w:name="sub_51015251"/>
      <w:bookmarkStart w:id="28008" w:name="sub_510111451"/>
      <w:bookmarkStart w:id="28009" w:name="sub_510110111"/>
      <w:bookmarkStart w:id="28010" w:name="sub_5101522111"/>
      <w:bookmarkStart w:id="28011" w:name="sub_51019111"/>
      <w:bookmarkStart w:id="28012" w:name="sub_5101521111"/>
      <w:bookmarkStart w:id="28013" w:name="sub_51015511"/>
      <w:bookmarkStart w:id="28014" w:name="sub_510111711"/>
      <w:bookmarkStart w:id="28015" w:name="sub_510115311"/>
      <w:bookmarkStart w:id="28016" w:name="sub_510116311"/>
      <w:bookmarkStart w:id="28017" w:name="sub_510110211"/>
      <w:bookmarkStart w:id="28018" w:name="sub_5101522211"/>
      <w:bookmarkStart w:id="28019" w:name="sub_51019211"/>
      <w:bookmarkStart w:id="28020" w:name="sub_5101521211"/>
      <w:bookmarkStart w:id="28021" w:name="sub_51015611"/>
      <w:bookmarkStart w:id="28022" w:name="sub_510111811"/>
      <w:bookmarkStart w:id="28023" w:name="sub_510115411"/>
      <w:bookmarkStart w:id="28024" w:name="sub_510116411"/>
      <w:bookmarkStart w:id="28025" w:name="sub_510112245"/>
      <w:bookmarkStart w:id="28026" w:name="sub_510112145"/>
      <w:bookmarkStart w:id="28027" w:name="sub_5101105"/>
      <w:bookmarkStart w:id="28028" w:name="sub_51011265"/>
      <w:bookmarkStart w:id="28029" w:name="sub_51015125"/>
      <w:bookmarkStart w:id="28030" w:name="sub_510111325"/>
      <w:bookmarkStart w:id="28031" w:name="sub_51015225"/>
      <w:bookmarkStart w:id="28032" w:name="sub_510111425"/>
      <w:bookmarkStart w:id="28033" w:name="sub_510112235"/>
      <w:bookmarkStart w:id="28034" w:name="sub_510112135"/>
      <w:bookmarkStart w:id="28035" w:name="sub_510195"/>
      <w:bookmarkStart w:id="28036" w:name="sub_51011255"/>
      <w:bookmarkStart w:id="28037" w:name="sub_51015115"/>
      <w:bookmarkStart w:id="28038" w:name="sub_510111315"/>
      <w:bookmarkStart w:id="28039" w:name="sub_51015215"/>
      <w:bookmarkStart w:id="28040" w:name="sub_510111415"/>
      <w:bookmarkStart w:id="28041" w:name="sub_510169"/>
      <w:bookmarkStart w:id="28042" w:name="sub_51011229"/>
      <w:bookmarkStart w:id="28043" w:name="sub_510159"/>
      <w:bookmarkStart w:id="28044" w:name="sub_51011219"/>
      <w:bookmarkStart w:id="28045" w:name="sub_5101131"/>
      <w:bookmarkStart w:id="28046" w:name="sub_510124"/>
      <w:bookmarkStart w:id="28047" w:name="sub_51011111"/>
      <w:bookmarkStart w:id="28048" w:name="sub_51011220"/>
      <w:bookmarkStart w:id="28049" w:name="sub_5101617"/>
      <w:bookmarkStart w:id="28050" w:name="sub_5101517"/>
      <w:bookmarkStart w:id="28051" w:name="sub_5101157"/>
      <w:bookmarkStart w:id="28052" w:name="sub_51011137"/>
      <w:bookmarkStart w:id="28053" w:name="sub_5101627"/>
      <w:bookmarkStart w:id="28054" w:name="sub_5101527"/>
      <w:bookmarkStart w:id="28055" w:name="sub_5101167"/>
      <w:bookmarkStart w:id="28056" w:name="sub_51011147"/>
      <w:bookmarkStart w:id="28057" w:name="sub_5101122413"/>
      <w:bookmarkStart w:id="28058" w:name="sub_51011013"/>
      <w:bookmarkStart w:id="28059" w:name="sub_510151213"/>
      <w:bookmarkStart w:id="28060" w:name="sub_510152213"/>
      <w:bookmarkStart w:id="28061" w:name="sub_5101122313"/>
      <w:bookmarkStart w:id="28062" w:name="sub_5101913"/>
      <w:bookmarkStart w:id="28063" w:name="sub_510151113"/>
      <w:bookmarkStart w:id="28064" w:name="sub_510152113"/>
      <w:bookmarkStart w:id="28065" w:name="sub_5101653"/>
      <w:bookmarkStart w:id="28066" w:name="sub_5101553"/>
      <w:bookmarkStart w:id="28067" w:name="sub_5101193"/>
      <w:bookmarkStart w:id="28068" w:name="sub_51011173"/>
      <w:bookmarkStart w:id="28069" w:name="sub_51016133"/>
      <w:bookmarkStart w:id="28070" w:name="sub_51011533"/>
      <w:bookmarkStart w:id="28071" w:name="sub_51016233"/>
      <w:bookmarkStart w:id="28072" w:name="sub_51011633"/>
      <w:bookmarkStart w:id="28073" w:name="sub_5101122423"/>
      <w:bookmarkStart w:id="28074" w:name="sub_51011023"/>
      <w:bookmarkStart w:id="28075" w:name="sub_510151223"/>
      <w:bookmarkStart w:id="28076" w:name="sub_510152223"/>
      <w:bookmarkStart w:id="28077" w:name="sub_5101122323"/>
      <w:bookmarkStart w:id="28078" w:name="sub_5101923"/>
      <w:bookmarkStart w:id="28079" w:name="sub_510151123"/>
      <w:bookmarkStart w:id="28080" w:name="sub_510152123"/>
      <w:bookmarkStart w:id="28081" w:name="sub_5101663"/>
      <w:bookmarkStart w:id="28082" w:name="sub_5101563"/>
      <w:bookmarkStart w:id="28083" w:name="sub_51011103"/>
      <w:bookmarkStart w:id="28084" w:name="sub_51011183"/>
      <w:bookmarkStart w:id="28085" w:name="sub_51016143"/>
      <w:bookmarkStart w:id="28086" w:name="sub_51011543"/>
      <w:bookmarkStart w:id="28087" w:name="sub_51016243"/>
      <w:bookmarkStart w:id="28088" w:name="sub_51011643"/>
      <w:bookmarkStart w:id="28089" w:name="sub_5101121442"/>
      <w:bookmarkStart w:id="28090" w:name="sub_510112642"/>
      <w:bookmarkStart w:id="28091" w:name="sub_5101113242"/>
      <w:bookmarkStart w:id="28092" w:name="sub_5101114242"/>
      <w:bookmarkStart w:id="28093" w:name="sub_5101121342"/>
      <w:bookmarkStart w:id="28094" w:name="sub_510112542"/>
      <w:bookmarkStart w:id="28095" w:name="sub_5101113142"/>
      <w:bookmarkStart w:id="28096" w:name="sub_5101114142"/>
      <w:bookmarkStart w:id="28097" w:name="sub_510112282"/>
      <w:bookmarkStart w:id="28098" w:name="sub_510112182"/>
      <w:bookmarkStart w:id="28099" w:name="sub_5101232"/>
      <w:bookmarkStart w:id="28100" w:name="sub_510112102"/>
      <w:bookmarkStart w:id="28101" w:name="sub_51015162"/>
      <w:bookmarkStart w:id="28102" w:name="sub_510111362"/>
      <w:bookmarkStart w:id="28103" w:name="sub_51015262"/>
      <w:bookmarkStart w:id="28104" w:name="sub_510111462"/>
      <w:bookmarkStart w:id="28105" w:name="sub_510110122"/>
      <w:bookmarkStart w:id="28106" w:name="sub_5101522122"/>
      <w:bookmarkStart w:id="28107" w:name="sub_51019122"/>
      <w:bookmarkStart w:id="28108" w:name="sub_5101521122"/>
      <w:bookmarkStart w:id="28109" w:name="sub_51015522"/>
      <w:bookmarkStart w:id="28110" w:name="sub_510111722"/>
      <w:bookmarkStart w:id="28111" w:name="sub_510115322"/>
      <w:bookmarkStart w:id="28112" w:name="sub_510116322"/>
      <w:bookmarkStart w:id="28113" w:name="sub_510110222"/>
      <w:bookmarkStart w:id="28114" w:name="sub_5101522222"/>
      <w:bookmarkStart w:id="28115" w:name="sub_51019222"/>
      <w:bookmarkStart w:id="28116" w:name="sub_5101521222"/>
      <w:bookmarkStart w:id="28117" w:name="sub_51015622"/>
      <w:bookmarkStart w:id="28118" w:name="sub_510111822"/>
      <w:bookmarkStart w:id="28119" w:name="sub_510115422"/>
      <w:bookmarkStart w:id="28120" w:name="sub_510116422"/>
      <w:bookmarkStart w:id="28121" w:name="sub_5101121432"/>
      <w:bookmarkStart w:id="28122" w:name="sub_510112632"/>
      <w:bookmarkStart w:id="28123" w:name="sub_5101113232"/>
      <w:bookmarkStart w:id="28124" w:name="sub_5101114232"/>
      <w:bookmarkStart w:id="28125" w:name="sub_5101121332"/>
      <w:bookmarkStart w:id="28126" w:name="sub_510112532"/>
      <w:bookmarkStart w:id="28127" w:name="sub_5101113132"/>
      <w:bookmarkStart w:id="28128" w:name="sub_5101114132"/>
      <w:bookmarkStart w:id="28129" w:name="sub_510112272"/>
      <w:bookmarkStart w:id="28130" w:name="sub_510112172"/>
      <w:bookmarkStart w:id="28131" w:name="sub_5101222"/>
      <w:bookmarkStart w:id="28132" w:name="sub_51011292"/>
      <w:bookmarkStart w:id="28133" w:name="sub_51015152"/>
      <w:bookmarkStart w:id="28134" w:name="sub_510111352"/>
      <w:bookmarkStart w:id="28135" w:name="sub_51015252"/>
      <w:bookmarkStart w:id="28136" w:name="sub_510111452"/>
      <w:bookmarkStart w:id="28137" w:name="sub_510110112"/>
      <w:bookmarkStart w:id="28138" w:name="sub_5101522112"/>
      <w:bookmarkStart w:id="28139" w:name="sub_51019112"/>
      <w:bookmarkStart w:id="28140" w:name="sub_5101521112"/>
      <w:bookmarkStart w:id="28141" w:name="sub_51015512"/>
      <w:bookmarkStart w:id="28142" w:name="sub_510111712"/>
      <w:bookmarkStart w:id="28143" w:name="sub_510115312"/>
      <w:bookmarkStart w:id="28144" w:name="sub_510116312"/>
      <w:bookmarkStart w:id="28145" w:name="sub_510110212"/>
      <w:bookmarkStart w:id="28146" w:name="sub_5101522212"/>
      <w:bookmarkStart w:id="28147" w:name="sub_51019212"/>
      <w:bookmarkStart w:id="28148" w:name="sub_5101521212"/>
      <w:bookmarkStart w:id="28149" w:name="sub_51015612"/>
      <w:bookmarkStart w:id="28150" w:name="sub_510111812"/>
      <w:bookmarkStart w:id="28151" w:name="sub_510115412"/>
      <w:bookmarkStart w:id="28152" w:name="sub_510116412"/>
      <w:bookmarkStart w:id="28153" w:name="sub_510112246"/>
      <w:bookmarkStart w:id="28154" w:name="sub_510112146"/>
      <w:bookmarkStart w:id="28155" w:name="sub_5101106"/>
      <w:bookmarkStart w:id="28156" w:name="sub_51011266"/>
      <w:bookmarkStart w:id="28157" w:name="sub_51015126"/>
      <w:bookmarkStart w:id="28158" w:name="sub_510111326"/>
      <w:bookmarkStart w:id="28159" w:name="sub_51015226"/>
      <w:bookmarkStart w:id="28160" w:name="sub_510111426"/>
      <w:bookmarkStart w:id="28161" w:name="sub_510112236"/>
      <w:bookmarkStart w:id="28162" w:name="sub_510112136"/>
      <w:bookmarkStart w:id="28163" w:name="sub_510196"/>
      <w:bookmarkStart w:id="28164" w:name="sub_51011256"/>
      <w:bookmarkStart w:id="28165" w:name="sub_51015116"/>
      <w:bookmarkStart w:id="28166" w:name="sub_510111316"/>
      <w:bookmarkStart w:id="28167" w:name="sub_51015216"/>
      <w:bookmarkStart w:id="28168" w:name="sub_510111416"/>
      <w:bookmarkStart w:id="28169" w:name="sub_5101610"/>
      <w:bookmarkStart w:id="28170" w:name="sub_510112210"/>
      <w:bookmarkStart w:id="28171" w:name="sub_5101510"/>
      <w:bookmarkStart w:id="28172" w:name="sub_510112110"/>
      <w:bookmarkStart w:id="28173" w:name="sub_5101132"/>
      <w:bookmarkStart w:id="28174" w:name="sub_510125"/>
      <w:bookmarkStart w:id="28175" w:name="sub_51011112"/>
      <w:bookmarkStart w:id="28176" w:name="sub_51011230"/>
      <w:bookmarkStart w:id="28177" w:name="sub_5101618"/>
      <w:bookmarkStart w:id="28178" w:name="sub_5101518"/>
      <w:bookmarkStart w:id="28179" w:name="sub_5101158"/>
      <w:bookmarkStart w:id="28180" w:name="sub_51011138"/>
      <w:bookmarkStart w:id="28181" w:name="sub_5101628"/>
      <w:bookmarkStart w:id="28182" w:name="sub_5101528"/>
      <w:bookmarkStart w:id="28183" w:name="sub_5101168"/>
      <w:bookmarkStart w:id="28184" w:name="sub_51011148"/>
      <w:bookmarkStart w:id="28185" w:name="sub_5101122414"/>
      <w:bookmarkStart w:id="28186" w:name="sub_51011014"/>
      <w:bookmarkStart w:id="28187" w:name="sub_510151214"/>
      <w:bookmarkStart w:id="28188" w:name="sub_510152214"/>
      <w:bookmarkStart w:id="28189" w:name="sub_5101122314"/>
      <w:bookmarkStart w:id="28190" w:name="sub_5101914"/>
      <w:bookmarkStart w:id="28191" w:name="sub_510151114"/>
      <w:bookmarkStart w:id="28192" w:name="sub_510152114"/>
      <w:bookmarkStart w:id="28193" w:name="sub_5101654"/>
      <w:bookmarkStart w:id="28194" w:name="sub_5101554"/>
      <w:bookmarkStart w:id="28195" w:name="sub_5101194"/>
      <w:bookmarkStart w:id="28196" w:name="sub_51011174"/>
      <w:bookmarkStart w:id="28197" w:name="sub_51016134"/>
      <w:bookmarkStart w:id="28198" w:name="sub_51011534"/>
      <w:bookmarkStart w:id="28199" w:name="sub_51016234"/>
      <w:bookmarkStart w:id="28200" w:name="sub_51011634"/>
      <w:bookmarkStart w:id="28201" w:name="sub_5101122424"/>
      <w:bookmarkStart w:id="28202" w:name="sub_51011024"/>
      <w:bookmarkStart w:id="28203" w:name="sub_510151224"/>
      <w:bookmarkStart w:id="28204" w:name="sub_510152224"/>
      <w:bookmarkStart w:id="28205" w:name="sub_5101122324"/>
      <w:bookmarkStart w:id="28206" w:name="sub_5101924"/>
      <w:bookmarkStart w:id="28207" w:name="sub_510151124"/>
      <w:bookmarkStart w:id="28208" w:name="sub_510152124"/>
      <w:bookmarkStart w:id="28209" w:name="sub_5101664"/>
      <w:bookmarkStart w:id="28210" w:name="sub_5101564"/>
      <w:bookmarkStart w:id="28211" w:name="sub_51011104"/>
      <w:bookmarkStart w:id="28212" w:name="sub_51011184"/>
      <w:bookmarkStart w:id="28213" w:name="sub_51016144"/>
      <w:bookmarkStart w:id="28214" w:name="sub_51011544"/>
      <w:bookmarkStart w:id="28215" w:name="sub_51016244"/>
      <w:bookmarkStart w:id="28216" w:name="sub_51011214441"/>
      <w:bookmarkStart w:id="28217" w:name="sub_51011132441"/>
      <w:bookmarkStart w:id="28218" w:name="sub_51011213441"/>
      <w:bookmarkStart w:id="28219" w:name="sub_51011131441"/>
      <w:bookmarkStart w:id="28220" w:name="sub_5101122841"/>
      <w:bookmarkStart w:id="28221" w:name="sub_51012341"/>
      <w:bookmarkStart w:id="28222" w:name="sub_510151641"/>
      <w:bookmarkStart w:id="28223" w:name="sub_510152641"/>
      <w:bookmarkStart w:id="28224" w:name="sub_5101101241"/>
      <w:bookmarkStart w:id="28225" w:name="sub_510191241"/>
      <w:bookmarkStart w:id="28226" w:name="sub_510155241"/>
      <w:bookmarkStart w:id="28227" w:name="sub_5101153241"/>
      <w:bookmarkStart w:id="28228" w:name="sub_5101102241"/>
      <w:bookmarkStart w:id="28229" w:name="sub_510192241"/>
      <w:bookmarkStart w:id="28230" w:name="sub_510156241"/>
      <w:bookmarkStart w:id="28231" w:name="sub_5101154241"/>
      <w:bookmarkStart w:id="28232" w:name="sub_51011214341"/>
      <w:bookmarkStart w:id="28233" w:name="sub_51011132341"/>
      <w:bookmarkStart w:id="28234" w:name="sub_51011213341"/>
      <w:bookmarkStart w:id="28235" w:name="sub_51011131341"/>
      <w:bookmarkStart w:id="28236" w:name="sub_5101122741"/>
      <w:bookmarkStart w:id="28237" w:name="sub_51012241"/>
      <w:bookmarkStart w:id="28238" w:name="sub_510151541"/>
      <w:bookmarkStart w:id="28239" w:name="sub_510152541"/>
      <w:bookmarkStart w:id="28240" w:name="sub_5101101141"/>
      <w:bookmarkStart w:id="28241" w:name="sub_510191141"/>
      <w:bookmarkStart w:id="28242" w:name="sub_510155141"/>
      <w:bookmarkStart w:id="28243" w:name="sub_5101153141"/>
      <w:bookmarkStart w:id="28244" w:name="sub_5101102141"/>
      <w:bookmarkStart w:id="28245" w:name="sub_510192141"/>
      <w:bookmarkStart w:id="28246" w:name="sub_510156141"/>
      <w:bookmarkStart w:id="28247" w:name="sub_5101154141"/>
      <w:bookmarkStart w:id="28248" w:name="sub_5101122481"/>
      <w:bookmarkStart w:id="28249" w:name="sub_51011081"/>
      <w:bookmarkStart w:id="28250" w:name="sub_510151281"/>
      <w:bookmarkStart w:id="28251" w:name="sub_510152281"/>
      <w:bookmarkStart w:id="28252" w:name="sub_5101122381"/>
      <w:bookmarkStart w:id="28253" w:name="sub_5101981"/>
      <w:bookmarkStart w:id="28254" w:name="sub_510151181"/>
      <w:bookmarkStart w:id="28255" w:name="sub_510152181"/>
      <w:bookmarkStart w:id="28256" w:name="sub_51016301"/>
      <w:bookmarkStart w:id="28257" w:name="sub_51015301"/>
      <w:bookmarkStart w:id="28258" w:name="sub_51011341"/>
      <w:bookmarkStart w:id="28259" w:name="sub_510111141"/>
      <w:bookmarkStart w:id="28260" w:name="sub_510161101"/>
      <w:bookmarkStart w:id="28261" w:name="sub_510115101"/>
      <w:bookmarkStart w:id="28262" w:name="sub_510162101"/>
      <w:bookmarkStart w:id="28263" w:name="sub_510116101"/>
      <w:bookmarkStart w:id="28264" w:name="sub_51011224161"/>
      <w:bookmarkStart w:id="28265" w:name="sub_5101512161"/>
      <w:bookmarkStart w:id="28266" w:name="sub_51011223161"/>
      <w:bookmarkStart w:id="28267" w:name="sub_5101511161"/>
      <w:bookmarkStart w:id="28268" w:name="sub_51016561"/>
      <w:bookmarkStart w:id="28269" w:name="sub_51011961"/>
      <w:bookmarkStart w:id="28270" w:name="sub_510161361"/>
      <w:bookmarkStart w:id="28271" w:name="sub_510162361"/>
      <w:bookmarkStart w:id="28272" w:name="sub_51011224261"/>
      <w:bookmarkStart w:id="28273" w:name="sub_5101512261"/>
      <w:bookmarkStart w:id="28274" w:name="sub_51011223261"/>
      <w:bookmarkStart w:id="28275" w:name="sub_5101511261"/>
      <w:bookmarkStart w:id="28276" w:name="sub_51016661"/>
      <w:bookmarkStart w:id="28277" w:name="sub_510111061"/>
      <w:bookmarkStart w:id="28278" w:name="sub_510161461"/>
      <w:bookmarkStart w:id="28279" w:name="sub_510162461"/>
      <w:bookmarkStart w:id="28280" w:name="sub_510112144121"/>
      <w:bookmarkStart w:id="28281" w:name="sub_510112134121"/>
      <w:bookmarkStart w:id="28282" w:name="sub_51011228121"/>
      <w:bookmarkStart w:id="28283" w:name="sub_5101516121"/>
      <w:bookmarkStart w:id="28284" w:name="sub_51011012121"/>
      <w:bookmarkStart w:id="28285" w:name="sub_5101552121"/>
      <w:bookmarkStart w:id="28286" w:name="sub_51011022121"/>
      <w:bookmarkStart w:id="28287" w:name="sub_5101562121"/>
      <w:bookmarkStart w:id="28288" w:name="sub_510112143121"/>
      <w:bookmarkStart w:id="28289" w:name="sub_510112133121"/>
      <w:bookmarkStart w:id="28290" w:name="sub_51011227121"/>
      <w:bookmarkStart w:id="28291" w:name="sub_5101515121"/>
      <w:bookmarkStart w:id="28292" w:name="sub_51011011121"/>
      <w:bookmarkStart w:id="28293" w:name="sub_5101551121"/>
      <w:bookmarkStart w:id="28294" w:name="sub_51011021121"/>
      <w:bookmarkStart w:id="28295" w:name="sub_5101561121"/>
      <w:bookmarkStart w:id="28296" w:name="sub_51011224521"/>
      <w:bookmarkStart w:id="28297" w:name="sub_5101512521"/>
      <w:bookmarkStart w:id="28298" w:name="sub_51011223521"/>
      <w:bookmarkStart w:id="28299" w:name="sub_5101511521"/>
      <w:bookmarkStart w:id="28300" w:name="sub_51016921"/>
      <w:bookmarkStart w:id="28301" w:name="sub_510113121"/>
      <w:bookmarkStart w:id="28302" w:name="sub_510161721"/>
      <w:bookmarkStart w:id="28303" w:name="sub_510162721"/>
      <w:bookmarkStart w:id="28304" w:name="sub_510112241321"/>
      <w:bookmarkStart w:id="28305" w:name="sub_510112231321"/>
      <w:bookmarkStart w:id="28306" w:name="sub_510165321"/>
      <w:bookmarkStart w:id="28307" w:name="sub_5101613321"/>
      <w:bookmarkStart w:id="28308" w:name="sub_510112242321"/>
      <w:bookmarkStart w:id="28309" w:name="sub_510112232321"/>
      <w:bookmarkStart w:id="28310" w:name="sub_510166321"/>
      <w:bookmarkStart w:id="28311" w:name="sub_5101614321"/>
      <w:bookmarkStart w:id="28312" w:name="sub_510112144221"/>
      <w:bookmarkStart w:id="28313" w:name="sub_510112134221"/>
      <w:bookmarkStart w:id="28314" w:name="sub_51011228221"/>
      <w:bookmarkStart w:id="28315" w:name="sub_5101516221"/>
      <w:bookmarkStart w:id="28316" w:name="sub_51011012221"/>
      <w:bookmarkStart w:id="28317" w:name="sub_5101552221"/>
      <w:bookmarkStart w:id="28318" w:name="sub_51011022221"/>
      <w:bookmarkStart w:id="28319" w:name="sub_5101562221"/>
      <w:bookmarkStart w:id="28320" w:name="sub_510112143221"/>
      <w:bookmarkStart w:id="28321" w:name="sub_510112133221"/>
      <w:bookmarkStart w:id="28322" w:name="sub_51011227221"/>
      <w:bookmarkStart w:id="28323" w:name="sub_5101515221"/>
      <w:bookmarkStart w:id="28324" w:name="sub_51011011221"/>
      <w:bookmarkStart w:id="28325" w:name="sub_5101551221"/>
      <w:bookmarkStart w:id="28326" w:name="sub_51011021221"/>
      <w:bookmarkStart w:id="28327" w:name="sub_5101561221"/>
      <w:bookmarkStart w:id="28328" w:name="sub_51011224621"/>
      <w:bookmarkStart w:id="28329" w:name="sub_5101512621"/>
      <w:bookmarkStart w:id="28330" w:name="sub_51011223621"/>
      <w:bookmarkStart w:id="28331" w:name="sub_5101511621"/>
      <w:bookmarkStart w:id="28332" w:name="sub_510161021"/>
      <w:bookmarkStart w:id="28333" w:name="sub_510113221"/>
      <w:bookmarkStart w:id="28334" w:name="sub_510161821"/>
      <w:bookmarkStart w:id="28335" w:name="sub_510162821"/>
      <w:bookmarkStart w:id="28336" w:name="sub_510112241421"/>
      <w:bookmarkStart w:id="28337" w:name="sub_510112231421"/>
      <w:bookmarkStart w:id="28338" w:name="sub_510165421"/>
      <w:bookmarkStart w:id="28339" w:name="sub_5101613421"/>
      <w:bookmarkStart w:id="28340" w:name="sub_510112242421"/>
      <w:bookmarkStart w:id="28341" w:name="sub_510112232421"/>
      <w:bookmarkStart w:id="28342" w:name="sub_510166421"/>
      <w:bookmarkStart w:id="28343" w:name="sub_5101614421"/>
      <w:bookmarkStart w:id="28344" w:name="sub_51011214431"/>
      <w:bookmarkStart w:id="28345" w:name="sub_51011132431"/>
      <w:bookmarkStart w:id="28346" w:name="sub_51011213431"/>
      <w:bookmarkStart w:id="28347" w:name="sub_51011131431"/>
      <w:bookmarkStart w:id="28348" w:name="sub_5101122831"/>
      <w:bookmarkStart w:id="28349" w:name="sub_51012331"/>
      <w:bookmarkStart w:id="28350" w:name="sub_510151631"/>
      <w:bookmarkStart w:id="28351" w:name="sub_510152631"/>
      <w:bookmarkStart w:id="28352" w:name="sub_5101101231"/>
      <w:bookmarkStart w:id="28353" w:name="sub_510191231"/>
      <w:bookmarkStart w:id="28354" w:name="sub_510155231"/>
      <w:bookmarkStart w:id="28355" w:name="sub_5101153231"/>
      <w:bookmarkStart w:id="28356" w:name="sub_5101102231"/>
      <w:bookmarkStart w:id="28357" w:name="sub_510192231"/>
      <w:bookmarkStart w:id="28358" w:name="sub_510156231"/>
      <w:bookmarkStart w:id="28359" w:name="sub_5101154231"/>
      <w:bookmarkStart w:id="28360" w:name="sub_51011214331"/>
      <w:bookmarkStart w:id="28361" w:name="sub_51011132331"/>
      <w:bookmarkStart w:id="28362" w:name="sub_51011213331"/>
      <w:bookmarkStart w:id="28363" w:name="sub_51011131331"/>
      <w:bookmarkStart w:id="28364" w:name="sub_5101122731"/>
      <w:bookmarkStart w:id="28365" w:name="sub_51012231"/>
      <w:bookmarkStart w:id="28366" w:name="sub_510151531"/>
      <w:bookmarkStart w:id="28367" w:name="sub_510152531"/>
      <w:bookmarkStart w:id="28368" w:name="sub_5101101131"/>
      <w:bookmarkStart w:id="28369" w:name="sub_510191131"/>
      <w:bookmarkStart w:id="28370" w:name="sub_510155131"/>
      <w:bookmarkStart w:id="28371" w:name="sub_5101153131"/>
      <w:bookmarkStart w:id="28372" w:name="sub_5101102131"/>
      <w:bookmarkStart w:id="28373" w:name="sub_510192131"/>
      <w:bookmarkStart w:id="28374" w:name="sub_510156131"/>
      <w:bookmarkStart w:id="28375" w:name="sub_5101154131"/>
      <w:bookmarkStart w:id="28376" w:name="sub_5101122471"/>
      <w:bookmarkStart w:id="28377" w:name="sub_51011071"/>
      <w:bookmarkStart w:id="28378" w:name="sub_510151271"/>
      <w:bookmarkStart w:id="28379" w:name="sub_510152271"/>
      <w:bookmarkStart w:id="28380" w:name="sub_5101122371"/>
      <w:bookmarkStart w:id="28381" w:name="sub_5101971"/>
      <w:bookmarkStart w:id="28382" w:name="sub_510151171"/>
      <w:bookmarkStart w:id="28383" w:name="sub_510152171"/>
      <w:bookmarkStart w:id="28384" w:name="sub_51016201"/>
      <w:bookmarkStart w:id="28385" w:name="sub_51015201"/>
      <w:bookmarkStart w:id="28386" w:name="sub_51011331"/>
      <w:bookmarkStart w:id="28387" w:name="sub_510111131"/>
      <w:bookmarkStart w:id="28388" w:name="sub_51016191"/>
      <w:bookmarkStart w:id="28389" w:name="sub_51011591"/>
      <w:bookmarkStart w:id="28390" w:name="sub_51016291"/>
      <w:bookmarkStart w:id="28391" w:name="sub_51011691"/>
      <w:bookmarkStart w:id="28392" w:name="sub_51011224151"/>
      <w:bookmarkStart w:id="28393" w:name="sub_5101512151"/>
      <w:bookmarkStart w:id="28394" w:name="sub_51011223151"/>
      <w:bookmarkStart w:id="28395" w:name="sub_5101511151"/>
      <w:bookmarkStart w:id="28396" w:name="sub_51016551"/>
      <w:bookmarkStart w:id="28397" w:name="sub_51011951"/>
      <w:bookmarkStart w:id="28398" w:name="sub_510161351"/>
      <w:bookmarkStart w:id="28399" w:name="sub_510162351"/>
      <w:bookmarkStart w:id="28400" w:name="sub_51011224251"/>
      <w:bookmarkStart w:id="28401" w:name="sub_5101512251"/>
      <w:bookmarkStart w:id="28402" w:name="sub_51011223251"/>
      <w:bookmarkStart w:id="28403" w:name="sub_5101511251"/>
      <w:bookmarkStart w:id="28404" w:name="sub_51016651"/>
      <w:bookmarkStart w:id="28405" w:name="sub_510111051"/>
      <w:bookmarkStart w:id="28406" w:name="sub_510161451"/>
      <w:bookmarkStart w:id="28407" w:name="sub_510162451"/>
      <w:bookmarkStart w:id="28408" w:name="sub_510112144111"/>
      <w:bookmarkStart w:id="28409" w:name="sub_510112134111"/>
      <w:bookmarkStart w:id="28410" w:name="sub_51011228111"/>
      <w:bookmarkStart w:id="28411" w:name="sub_5101516111"/>
      <w:bookmarkStart w:id="28412" w:name="sub_51011012111"/>
      <w:bookmarkStart w:id="28413" w:name="sub_5101552111"/>
      <w:bookmarkStart w:id="28414" w:name="sub_51011022111"/>
      <w:bookmarkStart w:id="28415" w:name="sub_5101562111"/>
      <w:bookmarkStart w:id="28416" w:name="sub_510112143111"/>
      <w:bookmarkStart w:id="28417" w:name="sub_510112133111"/>
      <w:bookmarkStart w:id="28418" w:name="sub_51011227111"/>
      <w:bookmarkStart w:id="28419" w:name="sub_5101515111"/>
      <w:bookmarkStart w:id="28420" w:name="sub_51011011111"/>
      <w:bookmarkStart w:id="28421" w:name="sub_5101551111"/>
      <w:bookmarkStart w:id="28422" w:name="sub_51011021111"/>
      <w:bookmarkStart w:id="28423" w:name="sub_5101561111"/>
      <w:bookmarkStart w:id="28424" w:name="sub_51011224511"/>
      <w:bookmarkStart w:id="28425" w:name="sub_5101512511"/>
      <w:bookmarkStart w:id="28426" w:name="sub_51011223511"/>
      <w:bookmarkStart w:id="28427" w:name="sub_5101511511"/>
      <w:bookmarkStart w:id="28428" w:name="sub_51016911"/>
      <w:bookmarkStart w:id="28429" w:name="sub_510113111"/>
      <w:bookmarkStart w:id="28430" w:name="sub_510161711"/>
      <w:bookmarkStart w:id="28431" w:name="sub_510162711"/>
      <w:bookmarkStart w:id="28432" w:name="sub_510112241311"/>
      <w:bookmarkStart w:id="28433" w:name="sub_510112231311"/>
      <w:bookmarkStart w:id="28434" w:name="sub_510165311"/>
      <w:bookmarkStart w:id="28435" w:name="sub_5101613311"/>
      <w:bookmarkStart w:id="28436" w:name="sub_510112242311"/>
      <w:bookmarkStart w:id="28437" w:name="sub_510112232311"/>
      <w:bookmarkStart w:id="28438" w:name="sub_510166311"/>
      <w:bookmarkStart w:id="28439" w:name="sub_5101614311"/>
      <w:bookmarkStart w:id="28440" w:name="sub_510112144211"/>
      <w:bookmarkStart w:id="28441" w:name="sub_510112134211"/>
      <w:bookmarkStart w:id="28442" w:name="sub_51011228211"/>
      <w:bookmarkStart w:id="28443" w:name="sub_5101516211"/>
      <w:bookmarkStart w:id="28444" w:name="sub_51011012211"/>
      <w:bookmarkStart w:id="28445" w:name="sub_5101552211"/>
      <w:bookmarkStart w:id="28446" w:name="sub_51011022211"/>
      <w:bookmarkStart w:id="28447" w:name="sub_5101562211"/>
      <w:bookmarkStart w:id="28448" w:name="sub_510112143211"/>
      <w:bookmarkStart w:id="28449" w:name="sub_510112133211"/>
      <w:bookmarkStart w:id="28450" w:name="sub_51011227211"/>
      <w:bookmarkStart w:id="28451" w:name="sub_5101515211"/>
      <w:bookmarkStart w:id="28452" w:name="sub_51011011211"/>
      <w:bookmarkStart w:id="28453" w:name="sub_5101551211"/>
      <w:bookmarkStart w:id="28454" w:name="sub_51011021211"/>
      <w:bookmarkStart w:id="28455" w:name="sub_5101561211"/>
      <w:bookmarkStart w:id="28456" w:name="sub_51011224611"/>
      <w:bookmarkStart w:id="28457" w:name="sub_5101512611"/>
      <w:bookmarkStart w:id="28458" w:name="sub_51011223611"/>
      <w:bookmarkStart w:id="28459" w:name="sub_5101511611"/>
      <w:bookmarkStart w:id="28460" w:name="sub_510161011"/>
      <w:bookmarkStart w:id="28461" w:name="sub_510113211"/>
      <w:bookmarkStart w:id="28462" w:name="sub_510161811"/>
      <w:bookmarkStart w:id="28463" w:name="sub_510162811"/>
      <w:bookmarkStart w:id="28464" w:name="sub_510112241411"/>
      <w:bookmarkStart w:id="28465" w:name="sub_510112231411"/>
      <w:bookmarkStart w:id="28466" w:name="sub_510165411"/>
      <w:bookmarkStart w:id="28467" w:name="sub_5101613411"/>
      <w:bookmarkStart w:id="28468" w:name="sub_510112242411"/>
      <w:bookmarkStart w:id="28469" w:name="sub_510112232411"/>
      <w:bookmarkStart w:id="28470" w:name="sub_510166411"/>
      <w:bookmarkStart w:id="28471" w:name="sub_5101614411"/>
      <w:bookmarkStart w:id="28472" w:name="sub_510116441"/>
      <w:bookmarkStart w:id="28473" w:name="sub_51011041"/>
      <w:bookmarkStart w:id="28474" w:name="sub_510151241"/>
      <w:bookmarkStart w:id="28475" w:name="sub_510152241"/>
      <w:bookmarkStart w:id="28476" w:name="sub_5101122341"/>
      <w:bookmarkStart w:id="28477" w:name="sub_5101941"/>
      <w:bookmarkStart w:id="28478" w:name="sub_510151141"/>
      <w:bookmarkStart w:id="28479" w:name="sub_510152141"/>
      <w:bookmarkStart w:id="28480" w:name="sub_5101681"/>
      <w:bookmarkStart w:id="28481" w:name="sub_5101581"/>
      <w:bookmarkStart w:id="28482" w:name="sub_51011301"/>
      <w:bookmarkStart w:id="28483" w:name="sub_510111101"/>
      <w:bookmarkStart w:id="28484" w:name="sub_51016161"/>
      <w:bookmarkStart w:id="28485" w:name="sub_51011561"/>
      <w:bookmarkStart w:id="28486" w:name="sub_51016261"/>
      <w:bookmarkStart w:id="28487" w:name="sub_51011661"/>
      <w:bookmarkStart w:id="28488" w:name="sub_51011224121"/>
      <w:bookmarkStart w:id="28489" w:name="sub_5101512121"/>
      <w:bookmarkStart w:id="28490" w:name="sub_51011223121"/>
      <w:bookmarkStart w:id="28491" w:name="sub_5101511121"/>
      <w:bookmarkStart w:id="28492" w:name="sub_51016521"/>
      <w:bookmarkStart w:id="28493" w:name="sub_51011921"/>
      <w:bookmarkStart w:id="28494" w:name="sub_510161321"/>
      <w:bookmarkStart w:id="28495" w:name="sub_510162321"/>
      <w:bookmarkStart w:id="28496" w:name="sub_51011224221"/>
      <w:bookmarkStart w:id="28497" w:name="sub_5101512221"/>
      <w:bookmarkStart w:id="28498" w:name="sub_51011223221"/>
      <w:bookmarkStart w:id="28499" w:name="sub_5101511221"/>
      <w:bookmarkStart w:id="28500" w:name="sub_51016621"/>
      <w:bookmarkStart w:id="28501" w:name="sub_510111021"/>
      <w:bookmarkStart w:id="28502" w:name="sub_510161421"/>
      <w:bookmarkStart w:id="28503" w:name="sub_510162421"/>
      <w:bookmarkStart w:id="28504" w:name="sub_5101122431"/>
      <w:bookmarkStart w:id="28505" w:name="sub_51011031"/>
      <w:bookmarkStart w:id="28506" w:name="sub_510151231"/>
      <w:bookmarkStart w:id="28507" w:name="sub_510152231"/>
      <w:bookmarkStart w:id="28508" w:name="sub_5101122331"/>
      <w:bookmarkStart w:id="28509" w:name="sub_5101931"/>
      <w:bookmarkStart w:id="28510" w:name="sub_510151131"/>
      <w:bookmarkStart w:id="28511" w:name="sub_510152131"/>
      <w:bookmarkStart w:id="28512" w:name="sub_5101671"/>
      <w:bookmarkStart w:id="28513" w:name="sub_5101571"/>
      <w:bookmarkStart w:id="28514" w:name="sub_51011201"/>
      <w:bookmarkStart w:id="28515" w:name="sub_51011191"/>
      <w:bookmarkStart w:id="28516" w:name="sub_51016151"/>
      <w:bookmarkStart w:id="28517" w:name="sub_51011551"/>
      <w:bookmarkStart w:id="28518" w:name="sub_51016251"/>
      <w:bookmarkStart w:id="28519" w:name="sub_51011651"/>
      <w:bookmarkStart w:id="28520" w:name="sub_51011224111"/>
      <w:bookmarkStart w:id="28521" w:name="sub_5101512111"/>
      <w:bookmarkStart w:id="28522" w:name="sub_51011223111"/>
      <w:bookmarkStart w:id="28523" w:name="sub_5101511111"/>
      <w:bookmarkStart w:id="28524" w:name="sub_51016511"/>
      <w:bookmarkStart w:id="28525" w:name="sub_51011911"/>
      <w:bookmarkStart w:id="28526" w:name="sub_510161311"/>
      <w:bookmarkStart w:id="28527" w:name="sub_510162311"/>
      <w:bookmarkStart w:id="28528" w:name="sub_51011224211"/>
      <w:bookmarkStart w:id="28529" w:name="sub_5101512211"/>
      <w:bookmarkStart w:id="28530" w:name="sub_51011223211"/>
      <w:bookmarkStart w:id="28531" w:name="sub_5101511211"/>
      <w:bookmarkStart w:id="28532" w:name="sub_51016611"/>
      <w:bookmarkStart w:id="28533" w:name="sub_510111011"/>
      <w:bookmarkStart w:id="28534" w:name="sub_510161411"/>
      <w:bookmarkStart w:id="28535" w:name="sub_510162411"/>
      <w:bookmarkStart w:id="28536" w:name="sub_510111441"/>
      <w:bookmarkStart w:id="28537" w:name="sub_5101541"/>
      <w:bookmarkStart w:id="28538" w:name="sub_5101181"/>
      <w:bookmarkStart w:id="28539" w:name="sub_51011161"/>
      <w:bookmarkStart w:id="28540" w:name="sub_51016121"/>
      <w:bookmarkStart w:id="28541" w:name="sub_51011521"/>
      <w:bookmarkStart w:id="28542" w:name="sub_51016221"/>
      <w:bookmarkStart w:id="28543" w:name="sub_51011621"/>
      <w:bookmarkStart w:id="28544" w:name="sub_5101631"/>
      <w:bookmarkStart w:id="28545" w:name="sub_5101531"/>
      <w:bookmarkStart w:id="28546" w:name="sub_5101171"/>
      <w:bookmarkStart w:id="28547" w:name="sub_51011151"/>
      <w:bookmarkStart w:id="28548" w:name="sub_51016111"/>
      <w:bookmarkStart w:id="28549" w:name="sub_51011511"/>
      <w:bookmarkStart w:id="28550" w:name="sub_51016211"/>
      <w:bookmarkStart w:id="28551" w:name="sub_51011611"/>
      <w:bookmarkStart w:id="28552" w:name="sub_51011241"/>
      <w:bookmarkStart w:id="28553" w:name="sub_51011121"/>
      <w:bookmarkStart w:id="28554" w:name="sub_5101135"/>
      <w:bookmarkStart w:id="28555" w:name="sub_51011115"/>
      <w:bookmarkStart w:id="28556" w:name="sub_510141"/>
      <w:bookmarkStart w:id="28557" w:name="sub_51021"/>
      <w:bookmarkStart w:id="28558" w:name="sub_510128"/>
      <w:bookmarkStart w:id="28559" w:name="sub_510131"/>
      <w:bookmarkStart w:id="28560" w:name="sub_5101141"/>
      <w:bookmarkStart w:id="28561" w:name="sub_510112213"/>
      <w:bookmarkStart w:id="28562" w:name="sub_510112113"/>
      <w:bookmarkStart w:id="28563" w:name="sub_510171"/>
      <w:bookmarkStart w:id="28564" w:name="sub_51011233"/>
      <w:bookmarkStart w:id="28565" w:name="sub_510112221"/>
      <w:bookmarkStart w:id="28566" w:name="sub_510112121"/>
      <w:bookmarkStart w:id="28567" w:name="sub_510181"/>
      <w:bookmarkStart w:id="28568" w:name="sub_5101641"/>
      <w:bookmarkStart w:id="28569" w:name="sub_5101121411"/>
      <w:bookmarkStart w:id="28570" w:name="sub_510112611"/>
      <w:bookmarkStart w:id="28571" w:name="sub_5101113211"/>
      <w:bookmarkStart w:id="28572" w:name="sub_5101114211"/>
      <w:bookmarkStart w:id="28573" w:name="sub_5101121311"/>
      <w:bookmarkStart w:id="28574" w:name="sub_510112511"/>
      <w:bookmarkStart w:id="28575" w:name="sub_5101113111"/>
      <w:bookmarkStart w:id="28576" w:name="sub_5101114111"/>
      <w:bookmarkStart w:id="28577" w:name="sub_510112251"/>
      <w:bookmarkStart w:id="28578" w:name="sub_510112151"/>
      <w:bookmarkStart w:id="28579" w:name="sub_5101201"/>
      <w:bookmarkStart w:id="28580" w:name="sub_51011271"/>
      <w:bookmarkStart w:id="28581" w:name="sub_51015131"/>
      <w:bookmarkStart w:id="28582" w:name="sub_510111331"/>
      <w:bookmarkStart w:id="28583" w:name="sub_51015231"/>
      <w:bookmarkStart w:id="28584" w:name="sub_510111431"/>
      <w:bookmarkStart w:id="28585" w:name="sub_5101121421"/>
      <w:bookmarkStart w:id="28586" w:name="sub_510112621"/>
      <w:bookmarkStart w:id="28587" w:name="sub_5101113221"/>
      <w:bookmarkStart w:id="28588" w:name="sub_5101114221"/>
      <w:bookmarkStart w:id="28589" w:name="sub_5101121321"/>
      <w:bookmarkStart w:id="28590" w:name="sub_510112521"/>
      <w:bookmarkStart w:id="28591" w:name="sub_5101113121"/>
      <w:bookmarkStart w:id="28592" w:name="sub_5101114121"/>
      <w:bookmarkStart w:id="28593" w:name="sub_510112261"/>
      <w:bookmarkStart w:id="28594" w:name="sub_510112161"/>
      <w:bookmarkStart w:id="28595" w:name="sub_5101211"/>
      <w:bookmarkStart w:id="28596" w:name="sub_51011281"/>
      <w:bookmarkStart w:id="28597" w:name="sub_51015141"/>
      <w:bookmarkStart w:id="28598" w:name="sub_510111341"/>
      <w:bookmarkStart w:id="28599" w:name="sub_51015241"/>
      <w:bookmarkStart w:id="28600" w:name="sub_5101122441"/>
      <w:bookmarkStart w:id="28601" w:name="sub_5101126411"/>
      <w:bookmarkStart w:id="28602" w:name="sub_51011142411"/>
      <w:bookmarkStart w:id="28603" w:name="sub_5101125411"/>
      <w:bookmarkStart w:id="28604" w:name="sub_51011141411"/>
      <w:bookmarkStart w:id="28605" w:name="sub_5101121811"/>
      <w:bookmarkStart w:id="28606" w:name="sub_5101121011"/>
      <w:bookmarkStart w:id="28607" w:name="sub_5101113611"/>
      <w:bookmarkStart w:id="28608" w:name="sub_5101114611"/>
      <w:bookmarkStart w:id="28609" w:name="sub_51015221211"/>
      <w:bookmarkStart w:id="28610" w:name="sub_51015211211"/>
      <w:bookmarkStart w:id="28611" w:name="sub_5101117211"/>
      <w:bookmarkStart w:id="28612" w:name="sub_5101163211"/>
      <w:bookmarkStart w:id="28613" w:name="sub_51015222211"/>
      <w:bookmarkStart w:id="28614" w:name="sub_51015212211"/>
      <w:bookmarkStart w:id="28615" w:name="sub_5101118211"/>
      <w:bookmarkStart w:id="28616" w:name="sub_5101164211"/>
      <w:bookmarkStart w:id="28617" w:name="sub_5101126311"/>
      <w:bookmarkStart w:id="28618" w:name="sub_51011142311"/>
      <w:bookmarkStart w:id="28619" w:name="sub_5101125311"/>
      <w:bookmarkStart w:id="28620" w:name="sub_51011141311"/>
      <w:bookmarkStart w:id="28621" w:name="sub_5101121711"/>
      <w:bookmarkStart w:id="28622" w:name="sub_510112911"/>
      <w:bookmarkStart w:id="28623" w:name="sub_5101113511"/>
      <w:bookmarkStart w:id="28624" w:name="sub_5101114511"/>
      <w:bookmarkStart w:id="28625" w:name="sub_51015221111"/>
      <w:bookmarkStart w:id="28626" w:name="sub_51015211111"/>
      <w:bookmarkStart w:id="28627" w:name="sub_5101117111"/>
      <w:bookmarkStart w:id="28628" w:name="sub_5101163111"/>
      <w:bookmarkStart w:id="28629" w:name="sub_51015222111"/>
      <w:bookmarkStart w:id="28630" w:name="sub_51015212111"/>
      <w:bookmarkStart w:id="28631" w:name="sub_5101118111"/>
      <w:bookmarkStart w:id="28632" w:name="sub_5101164111"/>
      <w:bookmarkStart w:id="28633" w:name="sub_5101121451"/>
      <w:bookmarkStart w:id="28634" w:name="sub_510112651"/>
      <w:bookmarkStart w:id="28635" w:name="sub_5101113251"/>
      <w:bookmarkStart w:id="28636" w:name="sub_5101114251"/>
      <w:bookmarkStart w:id="28637" w:name="sub_5101121351"/>
      <w:bookmarkStart w:id="28638" w:name="sub_510112551"/>
      <w:bookmarkStart w:id="28639" w:name="sub_5101113151"/>
      <w:bookmarkStart w:id="28640" w:name="sub_5101114151"/>
      <w:bookmarkStart w:id="28641" w:name="sub_510112291"/>
      <w:bookmarkStart w:id="28642" w:name="sub_510112191"/>
      <w:bookmarkStart w:id="28643" w:name="sub_5101241"/>
      <w:bookmarkStart w:id="28644" w:name="sub_510112201"/>
      <w:bookmarkStart w:id="28645" w:name="sub_51015171"/>
      <w:bookmarkStart w:id="28646" w:name="sub_510111371"/>
      <w:bookmarkStart w:id="28647" w:name="sub_51015271"/>
      <w:bookmarkStart w:id="28648" w:name="sub_510111471"/>
      <w:bookmarkStart w:id="28649" w:name="sub_510110131"/>
      <w:bookmarkStart w:id="28650" w:name="sub_5101522131"/>
      <w:bookmarkStart w:id="28651" w:name="sub_51019131"/>
      <w:bookmarkStart w:id="28652" w:name="sub_5101521131"/>
      <w:bookmarkStart w:id="28653" w:name="sub_51015531"/>
      <w:bookmarkStart w:id="28654" w:name="sub_510111731"/>
      <w:bookmarkStart w:id="28655" w:name="sub_510115331"/>
      <w:bookmarkStart w:id="28656" w:name="sub_510116331"/>
      <w:bookmarkStart w:id="28657" w:name="sub_510110231"/>
      <w:bookmarkStart w:id="28658" w:name="sub_5101522231"/>
      <w:bookmarkStart w:id="28659" w:name="sub_51019231"/>
      <w:bookmarkStart w:id="28660" w:name="sub_5101521231"/>
      <w:bookmarkStart w:id="28661" w:name="sub_51015631"/>
      <w:bookmarkStart w:id="28662" w:name="sub_510111831"/>
      <w:bookmarkStart w:id="28663" w:name="sub_510115431"/>
      <w:bookmarkStart w:id="28664" w:name="sub_510116431"/>
      <w:bookmarkStart w:id="28665" w:name="sub_5101126421"/>
      <w:bookmarkStart w:id="28666" w:name="sub_51011142421"/>
      <w:bookmarkStart w:id="28667" w:name="sub_5101125421"/>
      <w:bookmarkStart w:id="28668" w:name="sub_51011141421"/>
      <w:bookmarkStart w:id="28669" w:name="sub_5101121821"/>
      <w:bookmarkStart w:id="28670" w:name="sub_5101121021"/>
      <w:bookmarkStart w:id="28671" w:name="sub_5101113621"/>
      <w:bookmarkStart w:id="28672" w:name="sub_5101114621"/>
      <w:bookmarkStart w:id="28673" w:name="sub_51015221221"/>
      <w:bookmarkStart w:id="28674" w:name="sub_51015211221"/>
      <w:bookmarkStart w:id="28675" w:name="sub_5101117221"/>
      <w:bookmarkStart w:id="28676" w:name="sub_5101163221"/>
      <w:bookmarkStart w:id="28677" w:name="sub_51015222221"/>
      <w:bookmarkStart w:id="28678" w:name="sub_51015212221"/>
      <w:bookmarkStart w:id="28679" w:name="sub_5101118221"/>
      <w:bookmarkStart w:id="28680" w:name="sub_5101164221"/>
      <w:bookmarkStart w:id="28681" w:name="sub_5101126321"/>
      <w:bookmarkStart w:id="28682" w:name="sub_51011142321"/>
      <w:bookmarkStart w:id="28683" w:name="sub_5101125321"/>
      <w:bookmarkStart w:id="28684" w:name="sub_51011141321"/>
      <w:bookmarkStart w:id="28685" w:name="sub_5101121721"/>
      <w:bookmarkStart w:id="28686" w:name="sub_510112921"/>
      <w:bookmarkStart w:id="28687" w:name="sub_5101113521"/>
      <w:bookmarkStart w:id="28688" w:name="sub_5101114521"/>
      <w:bookmarkStart w:id="28689" w:name="sub_51015221121"/>
      <w:bookmarkStart w:id="28690" w:name="sub_51015211121"/>
      <w:bookmarkStart w:id="28691" w:name="sub_5101117121"/>
      <w:bookmarkStart w:id="28692" w:name="sub_5101163121"/>
      <w:bookmarkStart w:id="28693" w:name="sub_51015222121"/>
      <w:bookmarkStart w:id="28694" w:name="sub_51015212121"/>
      <w:bookmarkStart w:id="28695" w:name="sub_5101118121"/>
      <w:bookmarkStart w:id="28696" w:name="sub_5101164121"/>
      <w:bookmarkStart w:id="28697" w:name="sub_5101121461"/>
      <w:bookmarkStart w:id="28698" w:name="sub_510112661"/>
      <w:bookmarkStart w:id="28699" w:name="sub_5101113261"/>
      <w:bookmarkStart w:id="28700" w:name="sub_5101114261"/>
      <w:bookmarkStart w:id="28701" w:name="sub_5101121361"/>
      <w:bookmarkStart w:id="28702" w:name="sub_510112561"/>
      <w:bookmarkStart w:id="28703" w:name="sub_5101113161"/>
      <w:bookmarkStart w:id="28704" w:name="sub_5101114161"/>
      <w:bookmarkStart w:id="28705" w:name="sub_5101122101"/>
      <w:bookmarkStart w:id="28706" w:name="sub_5101121101"/>
      <w:bookmarkStart w:id="28707" w:name="sub_5101251"/>
      <w:bookmarkStart w:id="28708" w:name="sub_510112301"/>
      <w:bookmarkStart w:id="28709" w:name="sub_51015181"/>
      <w:bookmarkStart w:id="28710" w:name="sub_510111381"/>
      <w:bookmarkStart w:id="28711" w:name="sub_51015281"/>
      <w:bookmarkStart w:id="28712" w:name="sub_510111481"/>
      <w:bookmarkStart w:id="28713" w:name="sub_510110141"/>
      <w:bookmarkStart w:id="28714" w:name="sub_5101522141"/>
      <w:bookmarkStart w:id="28715" w:name="sub_51019141"/>
      <w:bookmarkStart w:id="28716" w:name="sub_5101521141"/>
      <w:bookmarkStart w:id="28717" w:name="sub_51015541"/>
      <w:bookmarkStart w:id="28718" w:name="sub_510111741"/>
      <w:bookmarkStart w:id="28719" w:name="sub_510115341"/>
      <w:bookmarkStart w:id="28720" w:name="sub_510116341"/>
      <w:bookmarkStart w:id="28721" w:name="sub_510110241"/>
      <w:bookmarkStart w:id="28722" w:name="sub_5101522241"/>
      <w:bookmarkStart w:id="28723" w:name="sub_51019241"/>
      <w:bookmarkStart w:id="28724" w:name="sub_5101521241"/>
      <w:bookmarkStart w:id="28725" w:name="sub_51015641"/>
      <w:bookmarkStart w:id="28726" w:name="sub_510111841"/>
      <w:bookmarkStart w:id="28727" w:name="sub_510115441"/>
      <w:bookmarkStart w:id="28728" w:name="sub_51011214442"/>
      <w:bookmarkStart w:id="28729" w:name="sub_51011132442"/>
      <w:bookmarkStart w:id="28730" w:name="sub_51011213442"/>
      <w:bookmarkStart w:id="28731" w:name="sub_51011131442"/>
      <w:bookmarkStart w:id="28732" w:name="sub_5101122842"/>
      <w:bookmarkStart w:id="28733" w:name="sub_51012342"/>
      <w:bookmarkStart w:id="28734" w:name="sub_510151642"/>
      <w:bookmarkStart w:id="28735" w:name="sub_510152642"/>
      <w:bookmarkStart w:id="28736" w:name="sub_5101101242"/>
      <w:bookmarkStart w:id="28737" w:name="sub_510191242"/>
      <w:bookmarkStart w:id="28738" w:name="sub_510155242"/>
      <w:bookmarkStart w:id="28739" w:name="sub_5101153242"/>
      <w:bookmarkStart w:id="28740" w:name="sub_5101102242"/>
      <w:bookmarkStart w:id="28741" w:name="sub_510192242"/>
      <w:bookmarkStart w:id="28742" w:name="sub_510156242"/>
      <w:bookmarkStart w:id="28743" w:name="sub_5101154242"/>
      <w:bookmarkStart w:id="28744" w:name="sub_51011214342"/>
      <w:bookmarkStart w:id="28745" w:name="sub_51011132342"/>
      <w:bookmarkStart w:id="28746" w:name="sub_51011213342"/>
      <w:bookmarkStart w:id="28747" w:name="sub_51011131342"/>
      <w:bookmarkStart w:id="28748" w:name="sub_5101122742"/>
      <w:bookmarkStart w:id="28749" w:name="sub_51012242"/>
      <w:bookmarkStart w:id="28750" w:name="sub_510151542"/>
      <w:bookmarkStart w:id="28751" w:name="sub_510152542"/>
      <w:bookmarkStart w:id="28752" w:name="sub_5101101142"/>
      <w:bookmarkStart w:id="28753" w:name="sub_510191142"/>
      <w:bookmarkStart w:id="28754" w:name="sub_510155142"/>
      <w:bookmarkStart w:id="28755" w:name="sub_5101153142"/>
      <w:bookmarkStart w:id="28756" w:name="sub_5101102142"/>
      <w:bookmarkStart w:id="28757" w:name="sub_510192142"/>
      <w:bookmarkStart w:id="28758" w:name="sub_510156142"/>
      <w:bookmarkStart w:id="28759" w:name="sub_5101154142"/>
      <w:bookmarkStart w:id="28760" w:name="sub_5101122482"/>
      <w:bookmarkStart w:id="28761" w:name="sub_51011082"/>
      <w:bookmarkStart w:id="28762" w:name="sub_510151282"/>
      <w:bookmarkStart w:id="28763" w:name="sub_510152282"/>
      <w:bookmarkStart w:id="28764" w:name="sub_5101122382"/>
      <w:bookmarkStart w:id="28765" w:name="sub_5101982"/>
      <w:bookmarkStart w:id="28766" w:name="sub_510151182"/>
      <w:bookmarkStart w:id="28767" w:name="sub_510152182"/>
      <w:bookmarkStart w:id="28768" w:name="sub_51016302"/>
      <w:bookmarkStart w:id="28769" w:name="sub_51015302"/>
      <w:bookmarkStart w:id="28770" w:name="sub_51011342"/>
      <w:bookmarkStart w:id="28771" w:name="sub_510111142"/>
      <w:bookmarkStart w:id="28772" w:name="sub_510161102"/>
      <w:bookmarkStart w:id="28773" w:name="sub_510115102"/>
      <w:bookmarkStart w:id="28774" w:name="sub_510162102"/>
      <w:bookmarkStart w:id="28775" w:name="sub_510116102"/>
      <w:bookmarkStart w:id="28776" w:name="sub_51011224162"/>
      <w:bookmarkStart w:id="28777" w:name="sub_5101512162"/>
      <w:bookmarkStart w:id="28778" w:name="sub_51011223162"/>
      <w:bookmarkStart w:id="28779" w:name="sub_5101511162"/>
      <w:bookmarkStart w:id="28780" w:name="sub_51016562"/>
      <w:bookmarkStart w:id="28781" w:name="sub_51011962"/>
      <w:bookmarkStart w:id="28782" w:name="sub_510161362"/>
      <w:bookmarkStart w:id="28783" w:name="sub_510162362"/>
      <w:bookmarkStart w:id="28784" w:name="sub_51011224262"/>
      <w:bookmarkStart w:id="28785" w:name="sub_5101512262"/>
      <w:bookmarkStart w:id="28786" w:name="sub_51011223262"/>
      <w:bookmarkStart w:id="28787" w:name="sub_5101511262"/>
      <w:bookmarkStart w:id="28788" w:name="sub_51016662"/>
      <w:bookmarkStart w:id="28789" w:name="sub_510111062"/>
      <w:bookmarkStart w:id="28790" w:name="sub_510161462"/>
      <w:bookmarkStart w:id="28791" w:name="sub_510162462"/>
      <w:bookmarkStart w:id="28792" w:name="sub_510112144122"/>
      <w:bookmarkStart w:id="28793" w:name="sub_510112134122"/>
      <w:bookmarkStart w:id="28794" w:name="sub_51011228122"/>
      <w:bookmarkStart w:id="28795" w:name="sub_5101516122"/>
      <w:bookmarkStart w:id="28796" w:name="sub_51011012122"/>
      <w:bookmarkStart w:id="28797" w:name="sub_5101552122"/>
      <w:bookmarkStart w:id="28798" w:name="sub_51011022122"/>
      <w:bookmarkStart w:id="28799" w:name="sub_5101562122"/>
      <w:bookmarkStart w:id="28800" w:name="sub_510112143122"/>
      <w:bookmarkStart w:id="28801" w:name="sub_510112133122"/>
      <w:bookmarkStart w:id="28802" w:name="sub_51011227122"/>
      <w:bookmarkStart w:id="28803" w:name="sub_5101515122"/>
      <w:bookmarkStart w:id="28804" w:name="sub_51011011122"/>
      <w:bookmarkStart w:id="28805" w:name="sub_5101551122"/>
      <w:bookmarkStart w:id="28806" w:name="sub_51011021122"/>
      <w:bookmarkStart w:id="28807" w:name="sub_5101561122"/>
      <w:bookmarkStart w:id="28808" w:name="sub_51011224522"/>
      <w:bookmarkStart w:id="28809" w:name="sub_5101512522"/>
      <w:bookmarkStart w:id="28810" w:name="sub_51011223522"/>
      <w:bookmarkStart w:id="28811" w:name="sub_5101511522"/>
      <w:bookmarkStart w:id="28812" w:name="sub_51016922"/>
      <w:bookmarkStart w:id="28813" w:name="sub_510113122"/>
      <w:bookmarkStart w:id="28814" w:name="sub_510161722"/>
      <w:bookmarkStart w:id="28815" w:name="sub_510162722"/>
      <w:bookmarkStart w:id="28816" w:name="sub_510112241322"/>
      <w:bookmarkStart w:id="28817" w:name="sub_510112231322"/>
      <w:bookmarkStart w:id="28818" w:name="sub_510165322"/>
      <w:bookmarkStart w:id="28819" w:name="sub_5101613322"/>
      <w:bookmarkStart w:id="28820" w:name="sub_510112242322"/>
      <w:bookmarkStart w:id="28821" w:name="sub_510112232322"/>
      <w:bookmarkStart w:id="28822" w:name="sub_510166322"/>
      <w:bookmarkStart w:id="28823" w:name="sub_5101614322"/>
      <w:bookmarkStart w:id="28824" w:name="sub_510112144222"/>
      <w:bookmarkStart w:id="28825" w:name="sub_510112134222"/>
      <w:bookmarkStart w:id="28826" w:name="sub_51011228222"/>
      <w:bookmarkStart w:id="28827" w:name="sub_5101516222"/>
      <w:bookmarkStart w:id="28828" w:name="sub_51011012222"/>
      <w:bookmarkStart w:id="28829" w:name="sub_5101552222"/>
      <w:bookmarkStart w:id="28830" w:name="sub_51011022222"/>
      <w:bookmarkStart w:id="28831" w:name="sub_5101562222"/>
      <w:bookmarkStart w:id="28832" w:name="sub_510112143222"/>
      <w:bookmarkStart w:id="28833" w:name="sub_510112133222"/>
      <w:bookmarkStart w:id="28834" w:name="sub_51011227222"/>
      <w:bookmarkStart w:id="28835" w:name="sub_5101515222"/>
      <w:bookmarkStart w:id="28836" w:name="sub_51011011222"/>
      <w:bookmarkStart w:id="28837" w:name="sub_5101551222"/>
      <w:bookmarkStart w:id="28838" w:name="sub_51011021222"/>
      <w:bookmarkStart w:id="28839" w:name="sub_5101561222"/>
      <w:bookmarkStart w:id="28840" w:name="sub_51011224622"/>
      <w:bookmarkStart w:id="28841" w:name="sub_5101512622"/>
      <w:bookmarkStart w:id="28842" w:name="sub_51011223622"/>
      <w:bookmarkStart w:id="28843" w:name="sub_5101511622"/>
      <w:bookmarkStart w:id="28844" w:name="sub_510161022"/>
      <w:bookmarkStart w:id="28845" w:name="sub_510113222"/>
      <w:bookmarkStart w:id="28846" w:name="sub_510161822"/>
      <w:bookmarkStart w:id="28847" w:name="sub_510162822"/>
      <w:bookmarkStart w:id="28848" w:name="sub_510112241422"/>
      <w:bookmarkStart w:id="28849" w:name="sub_510112231422"/>
      <w:bookmarkStart w:id="28850" w:name="sub_510165422"/>
      <w:bookmarkStart w:id="28851" w:name="sub_5101613422"/>
      <w:bookmarkStart w:id="28852" w:name="sub_510112242422"/>
      <w:bookmarkStart w:id="28853" w:name="sub_510112232422"/>
      <w:bookmarkStart w:id="28854" w:name="sub_510166422"/>
      <w:bookmarkStart w:id="28855" w:name="sub_5101614422"/>
      <w:bookmarkStart w:id="28856" w:name="sub_51011214432"/>
      <w:bookmarkStart w:id="28857" w:name="sub_51011132432"/>
      <w:bookmarkStart w:id="28858" w:name="sub_51011213432"/>
      <w:bookmarkStart w:id="28859" w:name="sub_51011131432"/>
      <w:bookmarkStart w:id="28860" w:name="sub_5101122832"/>
      <w:bookmarkStart w:id="28861" w:name="sub_51012332"/>
      <w:bookmarkStart w:id="28862" w:name="sub_510151632"/>
      <w:bookmarkStart w:id="28863" w:name="sub_510152632"/>
      <w:bookmarkStart w:id="28864" w:name="sub_5101101232"/>
      <w:bookmarkStart w:id="28865" w:name="sub_510191232"/>
      <w:bookmarkStart w:id="28866" w:name="sub_510155232"/>
      <w:bookmarkStart w:id="28867" w:name="sub_5101153232"/>
      <w:bookmarkStart w:id="28868" w:name="sub_5101102232"/>
      <w:bookmarkStart w:id="28869" w:name="sub_510192232"/>
      <w:bookmarkStart w:id="28870" w:name="sub_510156232"/>
      <w:bookmarkStart w:id="28871" w:name="sub_5101154232"/>
      <w:bookmarkStart w:id="28872" w:name="sub_51011214332"/>
      <w:bookmarkStart w:id="28873" w:name="sub_51011132332"/>
      <w:bookmarkStart w:id="28874" w:name="sub_51011213332"/>
      <w:bookmarkStart w:id="28875" w:name="sub_51011131332"/>
      <w:bookmarkStart w:id="28876" w:name="sub_5101122732"/>
      <w:bookmarkStart w:id="28877" w:name="sub_51012232"/>
      <w:bookmarkStart w:id="28878" w:name="sub_510151532"/>
      <w:bookmarkStart w:id="28879" w:name="sub_510152532"/>
      <w:bookmarkStart w:id="28880" w:name="sub_5101101132"/>
      <w:bookmarkStart w:id="28881" w:name="sub_510191132"/>
      <w:bookmarkStart w:id="28882" w:name="sub_510155132"/>
      <w:bookmarkStart w:id="28883" w:name="sub_5101153132"/>
      <w:bookmarkStart w:id="28884" w:name="sub_5101102132"/>
      <w:bookmarkStart w:id="28885" w:name="sub_510192132"/>
      <w:bookmarkStart w:id="28886" w:name="sub_510156132"/>
      <w:bookmarkStart w:id="28887" w:name="sub_5101154132"/>
      <w:bookmarkStart w:id="28888" w:name="sub_5101122472"/>
      <w:bookmarkStart w:id="28889" w:name="sub_51011072"/>
      <w:bookmarkStart w:id="28890" w:name="sub_510151272"/>
      <w:bookmarkStart w:id="28891" w:name="sub_510152272"/>
      <w:bookmarkStart w:id="28892" w:name="sub_5101122372"/>
      <w:bookmarkStart w:id="28893" w:name="sub_5101972"/>
      <w:bookmarkStart w:id="28894" w:name="sub_510151172"/>
      <w:bookmarkStart w:id="28895" w:name="sub_510152172"/>
      <w:bookmarkStart w:id="28896" w:name="sub_51016202"/>
      <w:bookmarkStart w:id="28897" w:name="sub_51015202"/>
      <w:bookmarkStart w:id="28898" w:name="sub_51011332"/>
      <w:bookmarkStart w:id="28899" w:name="sub_510111132"/>
      <w:bookmarkStart w:id="28900" w:name="sub_51016192"/>
      <w:bookmarkStart w:id="28901" w:name="sub_51011592"/>
      <w:bookmarkStart w:id="28902" w:name="sub_51016292"/>
      <w:bookmarkStart w:id="28903" w:name="sub_51011692"/>
      <w:bookmarkStart w:id="28904" w:name="sub_51011224152"/>
      <w:bookmarkStart w:id="28905" w:name="sub_5101512152"/>
      <w:bookmarkStart w:id="28906" w:name="sub_51011223152"/>
      <w:bookmarkStart w:id="28907" w:name="sub_5101511152"/>
      <w:bookmarkStart w:id="28908" w:name="sub_51016552"/>
      <w:bookmarkStart w:id="28909" w:name="sub_51011952"/>
      <w:bookmarkStart w:id="28910" w:name="sub_510161352"/>
      <w:bookmarkStart w:id="28911" w:name="sub_510162352"/>
      <w:bookmarkStart w:id="28912" w:name="sub_51011224252"/>
      <w:bookmarkStart w:id="28913" w:name="sub_5101512252"/>
      <w:bookmarkStart w:id="28914" w:name="sub_51011223252"/>
      <w:bookmarkStart w:id="28915" w:name="sub_5101511252"/>
      <w:bookmarkStart w:id="28916" w:name="sub_51016652"/>
      <w:bookmarkStart w:id="28917" w:name="sub_510111052"/>
      <w:bookmarkStart w:id="28918" w:name="sub_510161452"/>
      <w:bookmarkStart w:id="28919" w:name="sub_510162452"/>
      <w:bookmarkStart w:id="28920" w:name="sub_510112144112"/>
      <w:bookmarkStart w:id="28921" w:name="sub_510112134112"/>
      <w:bookmarkStart w:id="28922" w:name="sub_51011228112"/>
      <w:bookmarkStart w:id="28923" w:name="sub_5101516112"/>
      <w:bookmarkStart w:id="28924" w:name="sub_51011012112"/>
      <w:bookmarkStart w:id="28925" w:name="sub_5101552112"/>
      <w:bookmarkStart w:id="28926" w:name="sub_51011022112"/>
      <w:bookmarkStart w:id="28927" w:name="sub_5101562112"/>
      <w:bookmarkStart w:id="28928" w:name="sub_510112143112"/>
      <w:bookmarkStart w:id="28929" w:name="sub_510112133112"/>
      <w:bookmarkStart w:id="28930" w:name="sub_51011227112"/>
      <w:bookmarkStart w:id="28931" w:name="sub_5101515112"/>
      <w:bookmarkStart w:id="28932" w:name="sub_51011011112"/>
      <w:bookmarkStart w:id="28933" w:name="sub_5101551112"/>
      <w:bookmarkStart w:id="28934" w:name="sub_51011021112"/>
      <w:bookmarkStart w:id="28935" w:name="sub_5101561112"/>
      <w:bookmarkStart w:id="28936" w:name="sub_51011224512"/>
      <w:bookmarkStart w:id="28937" w:name="sub_5101512512"/>
      <w:bookmarkStart w:id="28938" w:name="sub_51011223512"/>
      <w:bookmarkStart w:id="28939" w:name="sub_5101511512"/>
      <w:bookmarkStart w:id="28940" w:name="sub_51016912"/>
      <w:bookmarkStart w:id="28941" w:name="sub_510113112"/>
      <w:bookmarkStart w:id="28942" w:name="sub_510161712"/>
      <w:bookmarkStart w:id="28943" w:name="sub_510162712"/>
      <w:bookmarkStart w:id="28944" w:name="sub_510112241312"/>
      <w:bookmarkStart w:id="28945" w:name="sub_510112231312"/>
      <w:bookmarkStart w:id="28946" w:name="sub_510165312"/>
      <w:bookmarkStart w:id="28947" w:name="sub_5101613312"/>
      <w:bookmarkStart w:id="28948" w:name="sub_510112242312"/>
      <w:bookmarkStart w:id="28949" w:name="sub_510112232312"/>
      <w:bookmarkStart w:id="28950" w:name="sub_510166312"/>
      <w:bookmarkStart w:id="28951" w:name="sub_5101614312"/>
      <w:bookmarkStart w:id="28952" w:name="sub_510112144212"/>
      <w:bookmarkStart w:id="28953" w:name="sub_510112134212"/>
      <w:bookmarkStart w:id="28954" w:name="sub_51011228212"/>
      <w:bookmarkStart w:id="28955" w:name="sub_5101516212"/>
      <w:bookmarkStart w:id="28956" w:name="sub_51011012212"/>
      <w:bookmarkStart w:id="28957" w:name="sub_5101552212"/>
      <w:bookmarkStart w:id="28958" w:name="sub_51011022212"/>
      <w:bookmarkStart w:id="28959" w:name="sub_5101562212"/>
      <w:bookmarkStart w:id="28960" w:name="sub_510112143212"/>
      <w:bookmarkStart w:id="28961" w:name="sub_510112133212"/>
      <w:bookmarkStart w:id="28962" w:name="sub_51011227212"/>
      <w:bookmarkStart w:id="28963" w:name="sub_5101515212"/>
      <w:bookmarkStart w:id="28964" w:name="sub_51011011212"/>
      <w:bookmarkStart w:id="28965" w:name="sub_5101551212"/>
      <w:bookmarkStart w:id="28966" w:name="sub_51011021212"/>
      <w:bookmarkStart w:id="28967" w:name="sub_5101561212"/>
      <w:bookmarkStart w:id="28968" w:name="sub_51011224612"/>
      <w:bookmarkStart w:id="28969" w:name="sub_5101512612"/>
      <w:bookmarkStart w:id="28970" w:name="sub_51011223612"/>
      <w:bookmarkStart w:id="28971" w:name="sub_5101511612"/>
      <w:bookmarkStart w:id="28972" w:name="sub_510161012"/>
      <w:bookmarkStart w:id="28973" w:name="sub_510113212"/>
      <w:bookmarkStart w:id="28974" w:name="sub_510161812"/>
      <w:bookmarkStart w:id="28975" w:name="sub_510162812"/>
      <w:bookmarkStart w:id="28976" w:name="sub_510112241412"/>
      <w:bookmarkStart w:id="28977" w:name="sub_510112231412"/>
      <w:bookmarkStart w:id="28978" w:name="sub_510165412"/>
      <w:bookmarkStart w:id="28979" w:name="sub_5101613412"/>
      <w:bookmarkStart w:id="28980" w:name="sub_510112242412"/>
      <w:bookmarkStart w:id="28981" w:name="sub_510112232412"/>
      <w:bookmarkStart w:id="28982" w:name="sub_510166412"/>
      <w:bookmarkStart w:id="28983" w:name="sub_5101614412"/>
      <w:bookmarkStart w:id="28984" w:name="sub_510116442"/>
      <w:bookmarkStart w:id="28985" w:name="sub_51011042"/>
      <w:bookmarkStart w:id="28986" w:name="sub_510151242"/>
      <w:bookmarkStart w:id="28987" w:name="sub_510152242"/>
      <w:bookmarkStart w:id="28988" w:name="sub_5101122342"/>
      <w:bookmarkStart w:id="28989" w:name="sub_5101942"/>
      <w:bookmarkStart w:id="28990" w:name="sub_510151142"/>
      <w:bookmarkStart w:id="28991" w:name="sub_510152142"/>
      <w:bookmarkStart w:id="28992" w:name="sub_5101682"/>
      <w:bookmarkStart w:id="28993" w:name="sub_5101582"/>
      <w:bookmarkStart w:id="28994" w:name="sub_51011302"/>
      <w:bookmarkStart w:id="28995" w:name="sub_510111102"/>
      <w:bookmarkStart w:id="28996" w:name="sub_51016162"/>
      <w:bookmarkStart w:id="28997" w:name="sub_51011562"/>
      <w:bookmarkStart w:id="28998" w:name="sub_51016262"/>
      <w:bookmarkStart w:id="28999" w:name="sub_51011662"/>
      <w:bookmarkStart w:id="29000" w:name="sub_51011224122"/>
      <w:bookmarkStart w:id="29001" w:name="sub_5101512122"/>
      <w:bookmarkStart w:id="29002" w:name="sub_51011223122"/>
      <w:bookmarkStart w:id="29003" w:name="sub_5101511122"/>
      <w:bookmarkStart w:id="29004" w:name="sub_51016522"/>
      <w:bookmarkStart w:id="29005" w:name="sub_51011922"/>
      <w:bookmarkStart w:id="29006" w:name="sub_510161322"/>
      <w:bookmarkStart w:id="29007" w:name="sub_510162322"/>
      <w:bookmarkStart w:id="29008" w:name="sub_51011224222"/>
      <w:bookmarkStart w:id="29009" w:name="sub_5101512222"/>
      <w:bookmarkStart w:id="29010" w:name="sub_51011223222"/>
      <w:bookmarkStart w:id="29011" w:name="sub_5101511222"/>
      <w:bookmarkStart w:id="29012" w:name="sub_51016622"/>
      <w:bookmarkStart w:id="29013" w:name="sub_510111022"/>
      <w:bookmarkStart w:id="29014" w:name="sub_510161422"/>
      <w:bookmarkStart w:id="29015" w:name="sub_510162422"/>
      <w:bookmarkStart w:id="29016" w:name="sub_5101122432"/>
      <w:bookmarkStart w:id="29017" w:name="sub_51011032"/>
      <w:bookmarkStart w:id="29018" w:name="sub_510151232"/>
      <w:bookmarkStart w:id="29019" w:name="sub_510152232"/>
      <w:bookmarkStart w:id="29020" w:name="sub_5101122332"/>
      <w:bookmarkStart w:id="29021" w:name="sub_5101932"/>
      <w:bookmarkStart w:id="29022" w:name="sub_510151132"/>
      <w:bookmarkStart w:id="29023" w:name="sub_510152132"/>
      <w:bookmarkStart w:id="29024" w:name="sub_5101672"/>
      <w:bookmarkStart w:id="29025" w:name="sub_5101572"/>
      <w:bookmarkStart w:id="29026" w:name="sub_51011202"/>
      <w:bookmarkStart w:id="29027" w:name="sub_51011192"/>
      <w:bookmarkStart w:id="29028" w:name="sub_51016152"/>
      <w:bookmarkStart w:id="29029" w:name="sub_51011552"/>
      <w:bookmarkStart w:id="29030" w:name="sub_51016252"/>
      <w:bookmarkStart w:id="29031" w:name="sub_51011652"/>
      <w:bookmarkStart w:id="29032" w:name="sub_51011224112"/>
      <w:bookmarkStart w:id="29033" w:name="sub_5101512112"/>
      <w:bookmarkStart w:id="29034" w:name="sub_51011223112"/>
      <w:bookmarkStart w:id="29035" w:name="sub_5101511112"/>
      <w:bookmarkStart w:id="29036" w:name="sub_51016512"/>
      <w:bookmarkStart w:id="29037" w:name="sub_51011912"/>
      <w:bookmarkStart w:id="29038" w:name="sub_510161312"/>
      <w:bookmarkStart w:id="29039" w:name="sub_510162312"/>
      <w:bookmarkStart w:id="29040" w:name="sub_51011224212"/>
      <w:bookmarkStart w:id="29041" w:name="sub_5101512212"/>
      <w:bookmarkStart w:id="29042" w:name="sub_51011223212"/>
      <w:bookmarkStart w:id="29043" w:name="sub_5101511212"/>
      <w:bookmarkStart w:id="29044" w:name="sub_51016612"/>
      <w:bookmarkStart w:id="29045" w:name="sub_510111012"/>
      <w:bookmarkStart w:id="29046" w:name="sub_510161412"/>
      <w:bookmarkStart w:id="29047" w:name="sub_510162412"/>
      <w:bookmarkStart w:id="29048" w:name="sub_510111442"/>
      <w:bookmarkStart w:id="29049" w:name="sub_5101542"/>
      <w:bookmarkStart w:id="29050" w:name="sub_5101182"/>
      <w:bookmarkStart w:id="29051" w:name="sub_51011162"/>
      <w:bookmarkStart w:id="29052" w:name="sub_51016122"/>
      <w:bookmarkStart w:id="29053" w:name="sub_51011522"/>
      <w:bookmarkStart w:id="29054" w:name="sub_51016222"/>
      <w:bookmarkStart w:id="29055" w:name="sub_51011622"/>
      <w:bookmarkStart w:id="29056" w:name="sub_5101632"/>
      <w:bookmarkStart w:id="29057" w:name="sub_5101532"/>
      <w:bookmarkStart w:id="29058" w:name="sub_5101172"/>
      <w:bookmarkStart w:id="29059" w:name="sub_51011152"/>
      <w:bookmarkStart w:id="29060" w:name="sub_51016112"/>
      <w:bookmarkStart w:id="29061" w:name="sub_51011512"/>
      <w:bookmarkStart w:id="29062" w:name="sub_51016212"/>
      <w:bookmarkStart w:id="29063" w:name="sub_51011612"/>
      <w:bookmarkStart w:id="29064" w:name="sub_51011242"/>
      <w:bookmarkStart w:id="29065" w:name="sub_51011122"/>
      <w:bookmarkStart w:id="29066" w:name="sub_5101136"/>
      <w:bookmarkStart w:id="29067" w:name="sub_51011116"/>
      <w:bookmarkStart w:id="29068" w:name="sub_510142"/>
      <w:bookmarkStart w:id="29069" w:name="sub_51022"/>
      <w:bookmarkStart w:id="29070" w:name="sub_510129"/>
      <w:bookmarkStart w:id="29071" w:name="sub_510132"/>
      <w:bookmarkStart w:id="29072" w:name="sub_5101142"/>
      <w:bookmarkStart w:id="29073" w:name="sub_510112214"/>
      <w:bookmarkStart w:id="29074" w:name="sub_510112114"/>
      <w:bookmarkStart w:id="29075" w:name="sub_510172"/>
      <w:bookmarkStart w:id="29076" w:name="sub_51011234"/>
      <w:bookmarkStart w:id="29077" w:name="sub_510112222"/>
      <w:bookmarkStart w:id="29078" w:name="sub_510112122"/>
      <w:bookmarkStart w:id="29079" w:name="sub_510182"/>
      <w:bookmarkStart w:id="29080" w:name="sub_5101642"/>
      <w:bookmarkStart w:id="29081" w:name="sub_5101121412"/>
      <w:bookmarkStart w:id="29082" w:name="sub_510112612"/>
      <w:bookmarkStart w:id="29083" w:name="sub_5101113212"/>
      <w:bookmarkStart w:id="29084" w:name="sub_5101114212"/>
      <w:bookmarkStart w:id="29085" w:name="sub_5101121312"/>
      <w:bookmarkStart w:id="29086" w:name="sub_510112512"/>
      <w:bookmarkStart w:id="29087" w:name="sub_5101113112"/>
      <w:bookmarkStart w:id="29088" w:name="sub_5101114112"/>
      <w:bookmarkStart w:id="29089" w:name="sub_510112252"/>
      <w:bookmarkStart w:id="29090" w:name="sub_510112152"/>
      <w:bookmarkStart w:id="29091" w:name="sub_5101202"/>
      <w:bookmarkStart w:id="29092" w:name="sub_51011272"/>
      <w:bookmarkStart w:id="29093" w:name="sub_51015132"/>
      <w:bookmarkStart w:id="29094" w:name="sub_510111332"/>
      <w:bookmarkStart w:id="29095" w:name="sub_51015232"/>
      <w:bookmarkStart w:id="29096" w:name="sub_510111432"/>
      <w:bookmarkStart w:id="29097" w:name="sub_5101121422"/>
      <w:bookmarkStart w:id="29098" w:name="sub_510112622"/>
      <w:bookmarkStart w:id="29099" w:name="sub_5101113222"/>
      <w:bookmarkStart w:id="29100" w:name="sub_5101114222"/>
      <w:bookmarkStart w:id="29101" w:name="sub_5101121322"/>
      <w:bookmarkStart w:id="29102" w:name="sub_510112522"/>
      <w:bookmarkStart w:id="29103" w:name="sub_5101113122"/>
      <w:bookmarkStart w:id="29104" w:name="sub_5101114122"/>
      <w:bookmarkStart w:id="29105" w:name="sub_510112262"/>
      <w:bookmarkStart w:id="29106" w:name="sub_510112162"/>
      <w:bookmarkStart w:id="29107" w:name="sub_5101212"/>
      <w:bookmarkStart w:id="29108" w:name="sub_51011282"/>
      <w:bookmarkStart w:id="29109" w:name="sub_51015142"/>
      <w:bookmarkStart w:id="29110" w:name="sub_510111342"/>
      <w:bookmarkStart w:id="29111" w:name="sub_51015242"/>
      <w:bookmarkStart w:id="29112" w:name="sub_5101122442"/>
      <w:bookmarkStart w:id="29113" w:name="sub_5101126412"/>
      <w:bookmarkStart w:id="29114" w:name="sub_51011142412"/>
      <w:bookmarkStart w:id="29115" w:name="sub_5101125412"/>
      <w:bookmarkStart w:id="29116" w:name="sub_51011141412"/>
      <w:bookmarkStart w:id="29117" w:name="sub_5101121812"/>
      <w:bookmarkStart w:id="29118" w:name="sub_5101121012"/>
      <w:bookmarkStart w:id="29119" w:name="sub_5101113612"/>
      <w:bookmarkStart w:id="29120" w:name="sub_5101114612"/>
      <w:bookmarkStart w:id="29121" w:name="sub_51015221212"/>
      <w:bookmarkStart w:id="29122" w:name="sub_51015211212"/>
      <w:bookmarkStart w:id="29123" w:name="sub_5101117212"/>
      <w:bookmarkStart w:id="29124" w:name="sub_5101163212"/>
      <w:bookmarkStart w:id="29125" w:name="sub_51015222212"/>
      <w:bookmarkStart w:id="29126" w:name="sub_51015212212"/>
      <w:bookmarkStart w:id="29127" w:name="sub_5101118212"/>
      <w:bookmarkStart w:id="29128" w:name="sub_5101164212"/>
      <w:bookmarkStart w:id="29129" w:name="sub_5101126312"/>
      <w:bookmarkStart w:id="29130" w:name="sub_51011142312"/>
      <w:bookmarkStart w:id="29131" w:name="sub_5101125312"/>
      <w:bookmarkStart w:id="29132" w:name="sub_51011141312"/>
      <w:bookmarkStart w:id="29133" w:name="sub_5101121712"/>
      <w:bookmarkStart w:id="29134" w:name="sub_510112912"/>
      <w:bookmarkStart w:id="29135" w:name="sub_5101113512"/>
      <w:bookmarkStart w:id="29136" w:name="sub_5101114512"/>
      <w:bookmarkStart w:id="29137" w:name="sub_51015221112"/>
      <w:bookmarkStart w:id="29138" w:name="sub_51015211112"/>
      <w:bookmarkStart w:id="29139" w:name="sub_5101117112"/>
      <w:bookmarkStart w:id="29140" w:name="sub_5101163112"/>
      <w:bookmarkStart w:id="29141" w:name="sub_51015222112"/>
      <w:bookmarkStart w:id="29142" w:name="sub_51015212112"/>
      <w:bookmarkStart w:id="29143" w:name="sub_5101118112"/>
      <w:bookmarkStart w:id="29144" w:name="sub_5101164112"/>
      <w:bookmarkStart w:id="29145" w:name="sub_5101121452"/>
      <w:bookmarkStart w:id="29146" w:name="sub_510112652"/>
      <w:bookmarkStart w:id="29147" w:name="sub_5101113252"/>
      <w:bookmarkStart w:id="29148" w:name="sub_5101114252"/>
      <w:bookmarkStart w:id="29149" w:name="sub_5101121352"/>
      <w:bookmarkStart w:id="29150" w:name="sub_510112552"/>
      <w:bookmarkStart w:id="29151" w:name="sub_5101113152"/>
      <w:bookmarkStart w:id="29152" w:name="sub_5101114152"/>
      <w:bookmarkStart w:id="29153" w:name="sub_510112292"/>
      <w:bookmarkStart w:id="29154" w:name="sub_510112192"/>
      <w:bookmarkStart w:id="29155" w:name="sub_5101242"/>
      <w:bookmarkStart w:id="29156" w:name="sub_510112202"/>
      <w:bookmarkStart w:id="29157" w:name="sub_51015172"/>
      <w:bookmarkStart w:id="29158" w:name="sub_510111372"/>
      <w:bookmarkStart w:id="29159" w:name="sub_51015272"/>
      <w:bookmarkStart w:id="29160" w:name="sub_510111472"/>
      <w:bookmarkStart w:id="29161" w:name="sub_510110132"/>
      <w:bookmarkStart w:id="29162" w:name="sub_5101522132"/>
      <w:bookmarkStart w:id="29163" w:name="sub_51019132"/>
      <w:bookmarkStart w:id="29164" w:name="sub_5101521132"/>
      <w:bookmarkStart w:id="29165" w:name="sub_51015532"/>
      <w:bookmarkStart w:id="29166" w:name="sub_510111732"/>
      <w:bookmarkStart w:id="29167" w:name="sub_510115332"/>
      <w:bookmarkStart w:id="29168" w:name="sub_510116332"/>
      <w:bookmarkStart w:id="29169" w:name="sub_510110232"/>
      <w:bookmarkStart w:id="29170" w:name="sub_5101522232"/>
      <w:bookmarkStart w:id="29171" w:name="sub_51019232"/>
      <w:bookmarkStart w:id="29172" w:name="sub_5101521232"/>
      <w:bookmarkStart w:id="29173" w:name="sub_51015632"/>
      <w:bookmarkStart w:id="29174" w:name="sub_510111832"/>
      <w:bookmarkStart w:id="29175" w:name="sub_510115432"/>
      <w:bookmarkStart w:id="29176" w:name="sub_510116432"/>
      <w:bookmarkStart w:id="29177" w:name="sub_5101126422"/>
      <w:bookmarkStart w:id="29178" w:name="sub_51011142422"/>
      <w:bookmarkStart w:id="29179" w:name="sub_5101125422"/>
      <w:bookmarkStart w:id="29180" w:name="sub_51011141422"/>
      <w:bookmarkStart w:id="29181" w:name="sub_5101121822"/>
      <w:bookmarkStart w:id="29182" w:name="sub_5101121022"/>
      <w:bookmarkStart w:id="29183" w:name="sub_5101113622"/>
      <w:bookmarkStart w:id="29184" w:name="sub_5101114622"/>
      <w:bookmarkStart w:id="29185" w:name="sub_51015221222"/>
      <w:bookmarkStart w:id="29186" w:name="sub_51015211222"/>
      <w:bookmarkStart w:id="29187" w:name="sub_5101117222"/>
      <w:bookmarkStart w:id="29188" w:name="sub_5101163222"/>
      <w:bookmarkStart w:id="29189" w:name="sub_51015222222"/>
      <w:bookmarkStart w:id="29190" w:name="sub_51015212222"/>
      <w:bookmarkStart w:id="29191" w:name="sub_5101118222"/>
      <w:bookmarkStart w:id="29192" w:name="sub_5101164222"/>
      <w:bookmarkStart w:id="29193" w:name="sub_5101126322"/>
      <w:bookmarkStart w:id="29194" w:name="sub_51011142322"/>
      <w:bookmarkStart w:id="29195" w:name="sub_5101125322"/>
      <w:bookmarkStart w:id="29196" w:name="sub_51011141322"/>
      <w:bookmarkStart w:id="29197" w:name="sub_5101121722"/>
      <w:bookmarkStart w:id="29198" w:name="sub_510112922"/>
      <w:bookmarkStart w:id="29199" w:name="sub_5101113522"/>
      <w:bookmarkStart w:id="29200" w:name="sub_5101114522"/>
      <w:bookmarkStart w:id="29201" w:name="sub_51015221122"/>
      <w:bookmarkStart w:id="29202" w:name="sub_51015211122"/>
      <w:bookmarkStart w:id="29203" w:name="sub_5101117122"/>
      <w:bookmarkStart w:id="29204" w:name="sub_5101163122"/>
      <w:bookmarkStart w:id="29205" w:name="sub_51015222122"/>
      <w:bookmarkStart w:id="29206" w:name="sub_51015212122"/>
      <w:bookmarkStart w:id="29207" w:name="sub_5101118122"/>
      <w:bookmarkStart w:id="29208" w:name="sub_5101164122"/>
      <w:bookmarkStart w:id="29209" w:name="sub_5101121462"/>
      <w:bookmarkStart w:id="29210" w:name="sub_510112662"/>
      <w:bookmarkStart w:id="29211" w:name="sub_5101113262"/>
      <w:bookmarkStart w:id="29212" w:name="sub_5101114262"/>
      <w:bookmarkStart w:id="29213" w:name="sub_5101121362"/>
      <w:bookmarkStart w:id="29214" w:name="sub_510112562"/>
      <w:bookmarkStart w:id="29215" w:name="sub_5101113162"/>
      <w:bookmarkStart w:id="29216" w:name="sub_5101114162"/>
      <w:bookmarkStart w:id="29217" w:name="sub_5101122102"/>
      <w:bookmarkStart w:id="29218" w:name="sub_5101121102"/>
      <w:bookmarkStart w:id="29219" w:name="sub_5101252"/>
      <w:bookmarkStart w:id="29220" w:name="sub_510112302"/>
      <w:bookmarkStart w:id="29221" w:name="sub_51015182"/>
      <w:bookmarkStart w:id="29222" w:name="sub_510111382"/>
      <w:bookmarkStart w:id="29223" w:name="sub_51015282"/>
      <w:bookmarkStart w:id="29224" w:name="sub_510111482"/>
      <w:bookmarkStart w:id="29225" w:name="sub_510110142"/>
      <w:bookmarkStart w:id="29226" w:name="sub_5101522142"/>
      <w:bookmarkStart w:id="29227" w:name="sub_51019142"/>
      <w:bookmarkStart w:id="29228" w:name="sub_5101521142"/>
      <w:bookmarkStart w:id="29229" w:name="sub_51015542"/>
      <w:bookmarkStart w:id="29230" w:name="sub_510111742"/>
      <w:bookmarkStart w:id="29231" w:name="sub_510115342"/>
      <w:bookmarkStart w:id="29232" w:name="sub_510116342"/>
      <w:bookmarkStart w:id="29233" w:name="sub_510110242"/>
      <w:bookmarkStart w:id="29234" w:name="sub_5101522242"/>
      <w:bookmarkStart w:id="29235" w:name="sub_51019242"/>
      <w:bookmarkStart w:id="29236" w:name="sub_5101521242"/>
      <w:bookmarkStart w:id="29237" w:name="sub_51015642"/>
      <w:bookmarkStart w:id="29238" w:name="sub_510111842"/>
      <w:bookmarkEnd w:id="25143"/>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bookmarkEnd w:id="26786"/>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bookmarkEnd w:id="27942"/>
      <w:bookmarkEnd w:id="27943"/>
      <w:bookmarkEnd w:id="27944"/>
      <w:bookmarkEnd w:id="27945"/>
      <w:bookmarkEnd w:id="27946"/>
      <w:bookmarkEnd w:id="27947"/>
      <w:bookmarkEnd w:id="27948"/>
      <w:bookmarkEnd w:id="27949"/>
      <w:bookmarkEnd w:id="27950"/>
      <w:bookmarkEnd w:id="27951"/>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bookmarkEnd w:id="28011"/>
      <w:bookmarkEnd w:id="28012"/>
      <w:bookmarkEnd w:id="28013"/>
      <w:bookmarkEnd w:id="28014"/>
      <w:bookmarkEnd w:id="28015"/>
      <w:bookmarkEnd w:id="28016"/>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bookmarkEnd w:id="28046"/>
      <w:bookmarkEnd w:id="28047"/>
      <w:bookmarkEnd w:id="28048"/>
      <w:bookmarkEnd w:id="28049"/>
      <w:bookmarkEnd w:id="28050"/>
      <w:bookmarkEnd w:id="28051"/>
      <w:bookmarkEnd w:id="28052"/>
      <w:bookmarkEnd w:id="28053"/>
      <w:bookmarkEnd w:id="28054"/>
      <w:bookmarkEnd w:id="28055"/>
      <w:bookmarkEnd w:id="28056"/>
      <w:bookmarkEnd w:id="28057"/>
      <w:bookmarkEnd w:id="28058"/>
      <w:bookmarkEnd w:id="28059"/>
      <w:bookmarkEnd w:id="28060"/>
      <w:bookmarkEnd w:id="28061"/>
      <w:bookmarkEnd w:id="28062"/>
      <w:bookmarkEnd w:id="28063"/>
      <w:bookmarkEnd w:id="28064"/>
      <w:bookmarkEnd w:id="28065"/>
      <w:bookmarkEnd w:id="28066"/>
      <w:bookmarkEnd w:id="28067"/>
      <w:bookmarkEnd w:id="28068"/>
      <w:bookmarkEnd w:id="28069"/>
      <w:bookmarkEnd w:id="28070"/>
      <w:bookmarkEnd w:id="28071"/>
      <w:bookmarkEnd w:id="28072"/>
      <w:bookmarkEnd w:id="28073"/>
      <w:bookmarkEnd w:id="28074"/>
      <w:bookmarkEnd w:id="28075"/>
      <w:bookmarkEnd w:id="28076"/>
      <w:bookmarkEnd w:id="28077"/>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bookmarkEnd w:id="28110"/>
      <w:bookmarkEnd w:id="28111"/>
      <w:bookmarkEnd w:id="28112"/>
      <w:bookmarkEnd w:id="28113"/>
      <w:bookmarkEnd w:id="28114"/>
      <w:bookmarkEnd w:id="28115"/>
      <w:bookmarkEnd w:id="28116"/>
      <w:bookmarkEnd w:id="28117"/>
      <w:bookmarkEnd w:id="28118"/>
      <w:bookmarkEnd w:id="28119"/>
      <w:bookmarkEnd w:id="28120"/>
      <w:bookmarkEnd w:id="28121"/>
      <w:bookmarkEnd w:id="28122"/>
      <w:bookmarkEnd w:id="28123"/>
      <w:bookmarkEnd w:id="28124"/>
      <w:bookmarkEnd w:id="28125"/>
      <w:bookmarkEnd w:id="28126"/>
      <w:bookmarkEnd w:id="28127"/>
      <w:bookmarkEnd w:id="28128"/>
      <w:bookmarkEnd w:id="28129"/>
      <w:bookmarkEnd w:id="28130"/>
      <w:bookmarkEnd w:id="28131"/>
      <w:bookmarkEnd w:id="28132"/>
      <w:bookmarkEnd w:id="28133"/>
      <w:bookmarkEnd w:id="28134"/>
      <w:bookmarkEnd w:id="28135"/>
      <w:bookmarkEnd w:id="28136"/>
      <w:bookmarkEnd w:id="28137"/>
      <w:bookmarkEnd w:id="28138"/>
      <w:bookmarkEnd w:id="28139"/>
      <w:bookmarkEnd w:id="28140"/>
      <w:bookmarkEnd w:id="28141"/>
      <w:bookmarkEnd w:id="28142"/>
      <w:bookmarkEnd w:id="28143"/>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bookmarkEnd w:id="28196"/>
      <w:bookmarkEnd w:id="28197"/>
      <w:bookmarkEnd w:id="28198"/>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bookmarkEnd w:id="28223"/>
      <w:bookmarkEnd w:id="28224"/>
      <w:bookmarkEnd w:id="28225"/>
      <w:bookmarkEnd w:id="28226"/>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bookmarkEnd w:id="28245"/>
      <w:bookmarkEnd w:id="28246"/>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bookmarkEnd w:id="28297"/>
      <w:bookmarkEnd w:id="28298"/>
      <w:bookmarkEnd w:id="28299"/>
      <w:bookmarkEnd w:id="28300"/>
      <w:bookmarkEnd w:id="28301"/>
      <w:bookmarkEnd w:id="28302"/>
      <w:bookmarkEnd w:id="28303"/>
      <w:bookmarkEnd w:id="28304"/>
      <w:bookmarkEnd w:id="28305"/>
      <w:bookmarkEnd w:id="28306"/>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bookmarkEnd w:id="28389"/>
      <w:bookmarkEnd w:id="28390"/>
      <w:bookmarkEnd w:id="28391"/>
      <w:bookmarkEnd w:id="28392"/>
      <w:bookmarkEnd w:id="28393"/>
      <w:bookmarkEnd w:id="28394"/>
      <w:bookmarkEnd w:id="28395"/>
      <w:bookmarkEnd w:id="28396"/>
      <w:bookmarkEnd w:id="28397"/>
      <w:bookmarkEnd w:id="28398"/>
      <w:bookmarkEnd w:id="28399"/>
      <w:bookmarkEnd w:id="28400"/>
      <w:bookmarkEnd w:id="28401"/>
      <w:bookmarkEnd w:id="28402"/>
      <w:bookmarkEnd w:id="28403"/>
      <w:bookmarkEnd w:id="28404"/>
      <w:bookmarkEnd w:id="28405"/>
      <w:bookmarkEnd w:id="28406"/>
      <w:bookmarkEnd w:id="28407"/>
      <w:bookmarkEnd w:id="28408"/>
      <w:bookmarkEnd w:id="28409"/>
      <w:bookmarkEnd w:id="28410"/>
      <w:bookmarkEnd w:id="28411"/>
      <w:bookmarkEnd w:id="28412"/>
      <w:bookmarkEnd w:id="28413"/>
      <w:bookmarkEnd w:id="28414"/>
      <w:bookmarkEnd w:id="28415"/>
      <w:bookmarkEnd w:id="28416"/>
      <w:bookmarkEnd w:id="28417"/>
      <w:bookmarkEnd w:id="28418"/>
      <w:bookmarkEnd w:id="28419"/>
      <w:bookmarkEnd w:id="28420"/>
      <w:bookmarkEnd w:id="28421"/>
      <w:bookmarkEnd w:id="28422"/>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bookmarkEnd w:id="28437"/>
      <w:bookmarkEnd w:id="28438"/>
      <w:bookmarkEnd w:id="28439"/>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bookmarkEnd w:id="28458"/>
      <w:bookmarkEnd w:id="28459"/>
      <w:bookmarkEnd w:id="28460"/>
      <w:bookmarkEnd w:id="28461"/>
      <w:bookmarkEnd w:id="28462"/>
      <w:bookmarkEnd w:id="28463"/>
      <w:bookmarkEnd w:id="28464"/>
      <w:bookmarkEnd w:id="28465"/>
      <w:bookmarkEnd w:id="28466"/>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bookmarkEnd w:id="28483"/>
      <w:bookmarkEnd w:id="28484"/>
      <w:bookmarkEnd w:id="28485"/>
      <w:bookmarkEnd w:id="28486"/>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bookmarkEnd w:id="2859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bookmarkEnd w:id="28624"/>
      <w:bookmarkEnd w:id="28625"/>
      <w:bookmarkEnd w:id="28626"/>
      <w:bookmarkEnd w:id="28627"/>
      <w:bookmarkEnd w:id="28628"/>
      <w:bookmarkEnd w:id="28629"/>
      <w:bookmarkEnd w:id="28630"/>
      <w:bookmarkEnd w:id="28631"/>
      <w:bookmarkEnd w:id="28632"/>
      <w:bookmarkEnd w:id="28633"/>
      <w:bookmarkEnd w:id="28634"/>
      <w:bookmarkEnd w:id="28635"/>
      <w:bookmarkEnd w:id="28636"/>
      <w:bookmarkEnd w:id="28637"/>
      <w:bookmarkEnd w:id="28638"/>
      <w:bookmarkEnd w:id="28639"/>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bookmarkEnd w:id="28697"/>
      <w:bookmarkEnd w:id="28698"/>
      <w:bookmarkEnd w:id="28699"/>
      <w:bookmarkEnd w:id="28700"/>
      <w:bookmarkEnd w:id="28701"/>
      <w:bookmarkEnd w:id="28702"/>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bookmarkEnd w:id="28738"/>
      <w:bookmarkEnd w:id="28739"/>
      <w:bookmarkEnd w:id="28740"/>
      <w:bookmarkEnd w:id="28741"/>
      <w:bookmarkEnd w:id="28742"/>
      <w:bookmarkEnd w:id="28743"/>
      <w:bookmarkEnd w:id="28744"/>
      <w:bookmarkEnd w:id="28745"/>
      <w:bookmarkEnd w:id="28746"/>
      <w:bookmarkEnd w:id="28747"/>
      <w:bookmarkEnd w:id="28748"/>
      <w:bookmarkEnd w:id="28749"/>
      <w:bookmarkEnd w:id="28750"/>
      <w:bookmarkEnd w:id="28751"/>
      <w:bookmarkEnd w:id="28752"/>
      <w:bookmarkEnd w:id="28753"/>
      <w:bookmarkEnd w:id="28754"/>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bookmarkEnd w:id="28771"/>
      <w:bookmarkEnd w:id="28772"/>
      <w:bookmarkEnd w:id="28773"/>
      <w:bookmarkEnd w:id="28774"/>
      <w:bookmarkEnd w:id="28775"/>
      <w:bookmarkEnd w:id="28776"/>
      <w:bookmarkEnd w:id="28777"/>
      <w:bookmarkEnd w:id="28778"/>
      <w:bookmarkEnd w:id="28779"/>
      <w:bookmarkEnd w:id="28780"/>
      <w:bookmarkEnd w:id="28781"/>
      <w:bookmarkEnd w:id="28782"/>
      <w:bookmarkEnd w:id="28783"/>
      <w:bookmarkEnd w:id="28784"/>
      <w:bookmarkEnd w:id="28785"/>
      <w:bookmarkEnd w:id="28786"/>
      <w:bookmarkEnd w:id="28787"/>
      <w:bookmarkEnd w:id="28788"/>
      <w:bookmarkEnd w:id="28789"/>
      <w:bookmarkEnd w:id="28790"/>
      <w:bookmarkEnd w:id="28791"/>
      <w:bookmarkEnd w:id="28792"/>
      <w:bookmarkEnd w:id="28793"/>
      <w:bookmarkEnd w:id="28794"/>
      <w:bookmarkEnd w:id="28795"/>
      <w:bookmarkEnd w:id="28796"/>
      <w:bookmarkEnd w:id="28797"/>
      <w:bookmarkEnd w:id="28798"/>
      <w:bookmarkEnd w:id="28799"/>
      <w:bookmarkEnd w:id="28800"/>
      <w:bookmarkEnd w:id="28801"/>
      <w:bookmarkEnd w:id="28802"/>
      <w:bookmarkEnd w:id="28803"/>
      <w:bookmarkEnd w:id="28804"/>
      <w:bookmarkEnd w:id="28805"/>
      <w:bookmarkEnd w:id="28806"/>
      <w:bookmarkEnd w:id="28807"/>
      <w:bookmarkEnd w:id="28808"/>
      <w:bookmarkEnd w:id="28809"/>
      <w:bookmarkEnd w:id="28810"/>
      <w:bookmarkEnd w:id="28811"/>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bookmarkEnd w:id="28844"/>
      <w:bookmarkEnd w:id="28845"/>
      <w:bookmarkEnd w:id="28846"/>
      <w:bookmarkEnd w:id="28847"/>
      <w:bookmarkEnd w:id="28848"/>
      <w:bookmarkEnd w:id="28849"/>
      <w:bookmarkEnd w:id="28850"/>
      <w:bookmarkEnd w:id="28851"/>
      <w:bookmarkEnd w:id="28852"/>
      <w:bookmarkEnd w:id="28853"/>
      <w:bookmarkEnd w:id="28854"/>
      <w:bookmarkEnd w:id="28855"/>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bookmarkEnd w:id="28877"/>
      <w:bookmarkEnd w:id="28878"/>
      <w:bookmarkEnd w:id="28879"/>
      <w:bookmarkEnd w:id="28880"/>
      <w:bookmarkEnd w:id="28881"/>
      <w:bookmarkEnd w:id="28882"/>
      <w:bookmarkEnd w:id="28883"/>
      <w:bookmarkEnd w:id="28884"/>
      <w:bookmarkEnd w:id="28885"/>
      <w:bookmarkEnd w:id="28886"/>
      <w:bookmarkEnd w:id="28887"/>
      <w:bookmarkEnd w:id="28888"/>
      <w:bookmarkEnd w:id="28889"/>
      <w:bookmarkEnd w:id="28890"/>
      <w:bookmarkEnd w:id="28891"/>
      <w:bookmarkEnd w:id="28892"/>
      <w:bookmarkEnd w:id="28893"/>
      <w:bookmarkEnd w:id="28894"/>
      <w:bookmarkEnd w:id="28895"/>
      <w:bookmarkEnd w:id="28896"/>
      <w:bookmarkEnd w:id="28897"/>
      <w:bookmarkEnd w:id="28898"/>
      <w:bookmarkEnd w:id="28899"/>
      <w:bookmarkEnd w:id="28900"/>
      <w:bookmarkEnd w:id="28901"/>
      <w:bookmarkEnd w:id="28902"/>
      <w:bookmarkEnd w:id="28903"/>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bookmarkEnd w:id="28922"/>
      <w:bookmarkEnd w:id="28923"/>
      <w:bookmarkEnd w:id="28924"/>
      <w:bookmarkEnd w:id="28925"/>
      <w:bookmarkEnd w:id="28926"/>
      <w:bookmarkEnd w:id="28927"/>
      <w:bookmarkEnd w:id="28928"/>
      <w:bookmarkEnd w:id="28929"/>
      <w:bookmarkEnd w:id="28930"/>
      <w:bookmarkEnd w:id="28931"/>
      <w:bookmarkEnd w:id="28932"/>
      <w:bookmarkEnd w:id="28933"/>
      <w:bookmarkEnd w:id="28934"/>
      <w:bookmarkEnd w:id="28935"/>
      <w:bookmarkEnd w:id="28936"/>
      <w:bookmarkEnd w:id="28937"/>
      <w:bookmarkEnd w:id="28938"/>
      <w:bookmarkEnd w:id="28939"/>
      <w:bookmarkEnd w:id="28940"/>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bookmarkEnd w:id="28960"/>
      <w:bookmarkEnd w:id="28961"/>
      <w:bookmarkEnd w:id="28962"/>
      <w:bookmarkEnd w:id="28963"/>
      <w:bookmarkEnd w:id="28964"/>
      <w:bookmarkEnd w:id="28965"/>
      <w:bookmarkEnd w:id="28966"/>
      <w:bookmarkEnd w:id="28967"/>
      <w:bookmarkEnd w:id="28968"/>
      <w:bookmarkEnd w:id="28969"/>
      <w:bookmarkEnd w:id="28970"/>
      <w:bookmarkEnd w:id="28971"/>
      <w:bookmarkEnd w:id="28972"/>
      <w:bookmarkEnd w:id="28973"/>
      <w:bookmarkEnd w:id="28974"/>
      <w:bookmarkEnd w:id="28975"/>
      <w:bookmarkEnd w:id="28976"/>
      <w:bookmarkEnd w:id="28977"/>
      <w:bookmarkEnd w:id="28978"/>
      <w:bookmarkEnd w:id="28979"/>
      <w:bookmarkEnd w:id="28980"/>
      <w:bookmarkEnd w:id="28981"/>
      <w:bookmarkEnd w:id="28982"/>
      <w:bookmarkEnd w:id="28983"/>
      <w:bookmarkEnd w:id="28984"/>
      <w:bookmarkEnd w:id="28985"/>
      <w:bookmarkEnd w:id="28986"/>
      <w:bookmarkEnd w:id="28987"/>
      <w:bookmarkEnd w:id="28988"/>
      <w:bookmarkEnd w:id="28989"/>
      <w:bookmarkEnd w:id="28990"/>
      <w:bookmarkEnd w:id="28991"/>
      <w:bookmarkEnd w:id="28992"/>
      <w:bookmarkEnd w:id="28993"/>
      <w:bookmarkEnd w:id="28994"/>
      <w:bookmarkEnd w:id="28995"/>
      <w:bookmarkEnd w:id="28996"/>
      <w:bookmarkEnd w:id="28997"/>
      <w:bookmarkEnd w:id="28998"/>
      <w:bookmarkEnd w:id="28999"/>
      <w:bookmarkEnd w:id="29000"/>
      <w:bookmarkEnd w:id="29001"/>
      <w:bookmarkEnd w:id="29002"/>
      <w:bookmarkEnd w:id="29003"/>
      <w:bookmarkEnd w:id="29004"/>
      <w:bookmarkEnd w:id="29005"/>
      <w:bookmarkEnd w:id="29006"/>
      <w:bookmarkEnd w:id="29007"/>
      <w:bookmarkEnd w:id="29008"/>
      <w:bookmarkEnd w:id="29009"/>
      <w:bookmarkEnd w:id="29010"/>
      <w:bookmarkEnd w:id="29011"/>
      <w:bookmarkEnd w:id="29012"/>
      <w:bookmarkEnd w:id="29013"/>
      <w:bookmarkEnd w:id="29014"/>
      <w:bookmarkEnd w:id="29015"/>
      <w:bookmarkEnd w:id="29016"/>
      <w:bookmarkEnd w:id="29017"/>
      <w:bookmarkEnd w:id="29018"/>
      <w:bookmarkEnd w:id="29019"/>
      <w:bookmarkEnd w:id="29020"/>
      <w:bookmarkEnd w:id="29021"/>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bookmarkEnd w:id="29042"/>
      <w:bookmarkEnd w:id="29043"/>
      <w:bookmarkEnd w:id="29044"/>
      <w:bookmarkEnd w:id="29045"/>
      <w:bookmarkEnd w:id="29046"/>
      <w:bookmarkEnd w:id="29047"/>
      <w:bookmarkEnd w:id="29048"/>
      <w:bookmarkEnd w:id="29049"/>
      <w:bookmarkEnd w:id="29050"/>
      <w:bookmarkEnd w:id="29051"/>
      <w:bookmarkEnd w:id="29052"/>
      <w:bookmarkEnd w:id="29053"/>
      <w:bookmarkEnd w:id="29054"/>
      <w:bookmarkEnd w:id="29055"/>
      <w:bookmarkEnd w:id="29056"/>
      <w:bookmarkEnd w:id="29057"/>
      <w:bookmarkEnd w:id="29058"/>
      <w:bookmarkEnd w:id="29059"/>
      <w:bookmarkEnd w:id="29060"/>
      <w:bookmarkEnd w:id="29061"/>
      <w:bookmarkEnd w:id="29062"/>
      <w:bookmarkEnd w:id="29063"/>
      <w:bookmarkEnd w:id="29064"/>
      <w:bookmarkEnd w:id="29065"/>
      <w:bookmarkEnd w:id="29066"/>
      <w:bookmarkEnd w:id="29067"/>
      <w:bookmarkEnd w:id="29068"/>
      <w:bookmarkEnd w:id="29069"/>
      <w:bookmarkEnd w:id="29070"/>
      <w:bookmarkEnd w:id="29071"/>
      <w:bookmarkEnd w:id="29072"/>
      <w:bookmarkEnd w:id="29073"/>
      <w:bookmarkEnd w:id="29074"/>
      <w:bookmarkEnd w:id="29075"/>
      <w:bookmarkEnd w:id="29076"/>
      <w:bookmarkEnd w:id="29077"/>
      <w:bookmarkEnd w:id="29078"/>
      <w:bookmarkEnd w:id="29079"/>
      <w:bookmarkEnd w:id="29080"/>
      <w:bookmarkEnd w:id="29081"/>
      <w:bookmarkEnd w:id="29082"/>
      <w:bookmarkEnd w:id="29083"/>
      <w:bookmarkEnd w:id="29084"/>
      <w:bookmarkEnd w:id="29085"/>
      <w:bookmarkEnd w:id="29086"/>
      <w:bookmarkEnd w:id="29087"/>
      <w:bookmarkEnd w:id="29088"/>
      <w:bookmarkEnd w:id="29089"/>
      <w:bookmarkEnd w:id="29090"/>
      <w:bookmarkEnd w:id="29091"/>
      <w:bookmarkEnd w:id="29092"/>
      <w:bookmarkEnd w:id="29093"/>
      <w:bookmarkEnd w:id="29094"/>
      <w:bookmarkEnd w:id="29095"/>
      <w:bookmarkEnd w:id="29096"/>
      <w:bookmarkEnd w:id="29097"/>
      <w:bookmarkEnd w:id="29098"/>
      <w:bookmarkEnd w:id="29099"/>
      <w:bookmarkEnd w:id="29100"/>
      <w:bookmarkEnd w:id="29101"/>
      <w:bookmarkEnd w:id="29102"/>
      <w:bookmarkEnd w:id="29103"/>
      <w:bookmarkEnd w:id="29104"/>
      <w:bookmarkEnd w:id="29105"/>
      <w:bookmarkEnd w:id="29106"/>
      <w:bookmarkEnd w:id="29107"/>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bookmarkEnd w:id="29129"/>
      <w:bookmarkEnd w:id="29130"/>
      <w:bookmarkEnd w:id="29131"/>
      <w:bookmarkEnd w:id="29132"/>
      <w:bookmarkEnd w:id="29133"/>
      <w:bookmarkEnd w:id="29134"/>
      <w:bookmarkEnd w:id="29135"/>
      <w:bookmarkEnd w:id="29136"/>
      <w:bookmarkEnd w:id="29137"/>
      <w:bookmarkEnd w:id="29138"/>
      <w:bookmarkEnd w:id="29139"/>
      <w:bookmarkEnd w:id="29140"/>
      <w:bookmarkEnd w:id="29141"/>
      <w:bookmarkEnd w:id="29142"/>
      <w:bookmarkEnd w:id="29143"/>
      <w:bookmarkEnd w:id="29144"/>
      <w:bookmarkEnd w:id="29145"/>
      <w:bookmarkEnd w:id="29146"/>
      <w:bookmarkEnd w:id="29147"/>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bookmarkEnd w:id="29164"/>
      <w:bookmarkEnd w:id="29165"/>
      <w:bookmarkEnd w:id="29166"/>
      <w:bookmarkEnd w:id="29167"/>
      <w:bookmarkEnd w:id="29168"/>
      <w:bookmarkEnd w:id="29169"/>
      <w:bookmarkEnd w:id="29170"/>
      <w:bookmarkEnd w:id="29171"/>
      <w:bookmarkEnd w:id="29172"/>
      <w:bookmarkEnd w:id="29173"/>
      <w:bookmarkEnd w:id="29174"/>
      <w:bookmarkEnd w:id="29175"/>
      <w:bookmarkEnd w:id="29176"/>
      <w:bookmarkEnd w:id="29177"/>
      <w:bookmarkEnd w:id="29178"/>
      <w:bookmarkEnd w:id="29179"/>
      <w:bookmarkEnd w:id="29180"/>
      <w:bookmarkEnd w:id="29181"/>
      <w:bookmarkEnd w:id="29182"/>
      <w:bookmarkEnd w:id="29183"/>
      <w:bookmarkEnd w:id="29184"/>
      <w:bookmarkEnd w:id="29185"/>
      <w:bookmarkEnd w:id="29186"/>
      <w:bookmarkEnd w:id="29187"/>
      <w:bookmarkEnd w:id="29188"/>
      <w:bookmarkEnd w:id="29189"/>
      <w:bookmarkEnd w:id="29190"/>
      <w:bookmarkEnd w:id="29191"/>
      <w:bookmarkEnd w:id="29192"/>
      <w:bookmarkEnd w:id="29193"/>
      <w:bookmarkEnd w:id="29194"/>
      <w:bookmarkEnd w:id="29195"/>
      <w:bookmarkEnd w:id="29196"/>
      <w:bookmarkEnd w:id="29197"/>
      <w:bookmarkEnd w:id="29198"/>
      <w:bookmarkEnd w:id="29199"/>
      <w:bookmarkEnd w:id="29200"/>
      <w:bookmarkEnd w:id="29201"/>
      <w:bookmarkEnd w:id="29202"/>
      <w:bookmarkEnd w:id="29203"/>
      <w:bookmarkEnd w:id="29204"/>
      <w:bookmarkEnd w:id="29205"/>
      <w:bookmarkEnd w:id="29206"/>
      <w:bookmarkEnd w:id="29207"/>
      <w:bookmarkEnd w:id="29208"/>
      <w:bookmarkEnd w:id="29209"/>
      <w:bookmarkEnd w:id="29210"/>
      <w:bookmarkEnd w:id="29211"/>
      <w:bookmarkEnd w:id="29212"/>
      <w:bookmarkEnd w:id="29213"/>
      <w:bookmarkEnd w:id="29214"/>
      <w:bookmarkEnd w:id="29215"/>
      <w:bookmarkEnd w:id="29216"/>
      <w:bookmarkEnd w:id="29217"/>
      <w:bookmarkEnd w:id="29218"/>
      <w:bookmarkEnd w:id="29219"/>
      <w:bookmarkEnd w:id="29220"/>
      <w:bookmarkEnd w:id="29221"/>
      <w:bookmarkEnd w:id="29222"/>
      <w:bookmarkEnd w:id="29223"/>
      <w:bookmarkEnd w:id="29224"/>
      <w:bookmarkEnd w:id="29225"/>
      <w:bookmarkEnd w:id="29226"/>
      <w:bookmarkEnd w:id="29227"/>
      <w:bookmarkEnd w:id="29228"/>
      <w:bookmarkEnd w:id="29229"/>
      <w:bookmarkEnd w:id="29230"/>
      <w:bookmarkEnd w:id="29231"/>
      <w:bookmarkEnd w:id="29232"/>
      <w:bookmarkEnd w:id="29233"/>
      <w:bookmarkEnd w:id="29234"/>
      <w:bookmarkEnd w:id="29235"/>
      <w:bookmarkEnd w:id="29236"/>
      <w:bookmarkEnd w:id="29237"/>
      <w:bookmarkEnd w:id="29238"/>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103. Заявитель может обратиться с жалобой, в том числе в следующих случаях:</w:t>
      </w:r>
    </w:p>
    <w:p w:rsidR="00D80D9A" w:rsidRPr="004F012E" w:rsidRDefault="00D80D9A" w:rsidP="004F012E">
      <w:pPr>
        <w:spacing w:after="0" w:line="240" w:lineRule="auto"/>
        <w:jc w:val="both"/>
        <w:rPr>
          <w:rFonts w:ascii="Times New Roman" w:hAnsi="Times New Roman" w:cs="Times New Roman"/>
        </w:rPr>
      </w:pPr>
      <w:bookmarkStart w:id="29239" w:name="sub_10671"/>
      <w:bookmarkEnd w:id="29239"/>
      <w:r w:rsidRPr="004F012E">
        <w:rPr>
          <w:rStyle w:val="aff2"/>
          <w:rFonts w:ascii="Times New Roman" w:eastAsia="Times New Roman" w:hAnsi="Times New Roman" w:cs="Times New Roman"/>
        </w:rPr>
        <w:t>нарушение срока регистрации запроса о предоставлении  муниципальной услуги;</w:t>
      </w:r>
    </w:p>
    <w:p w:rsidR="00D80D9A" w:rsidRPr="004F012E" w:rsidRDefault="00D80D9A" w:rsidP="004F012E">
      <w:pPr>
        <w:spacing w:after="0" w:line="240" w:lineRule="auto"/>
        <w:jc w:val="both"/>
        <w:rPr>
          <w:rFonts w:ascii="Times New Roman" w:hAnsi="Times New Roman" w:cs="Times New Roman"/>
        </w:rPr>
      </w:pPr>
      <w:r w:rsidRPr="004F012E">
        <w:rPr>
          <w:rStyle w:val="aff2"/>
          <w:rFonts w:ascii="Times New Roman" w:eastAsia="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lastRenderedPageBreak/>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80D9A" w:rsidRPr="004F012E" w:rsidRDefault="00D80D9A" w:rsidP="004F012E">
      <w:pPr>
        <w:pStyle w:val="112"/>
        <w:spacing w:before="0" w:after="0"/>
        <w:ind w:firstLine="720"/>
        <w:jc w:val="both"/>
        <w:rPr>
          <w:sz w:val="22"/>
          <w:szCs w:val="22"/>
        </w:rPr>
      </w:pPr>
      <w:bookmarkStart w:id="29240" w:name="sub_520"/>
      <w:bookmarkEnd w:id="29240"/>
    </w:p>
    <w:p w:rsidR="00D80D9A" w:rsidRPr="004F012E" w:rsidRDefault="00D80D9A" w:rsidP="004F012E">
      <w:pPr>
        <w:pStyle w:val="112"/>
        <w:spacing w:before="0" w:after="0"/>
        <w:rPr>
          <w:sz w:val="22"/>
          <w:szCs w:val="22"/>
        </w:rPr>
      </w:pPr>
      <w:r w:rsidRPr="004F012E">
        <w:rPr>
          <w:sz w:val="22"/>
          <w:szCs w:val="22"/>
        </w:rPr>
        <w:t>Подраздел 2. Порядок досудебного (внесудебного) обжаловани</w:t>
      </w:r>
      <w:bookmarkStart w:id="29241" w:name="sub_52011214444"/>
      <w:bookmarkStart w:id="29242" w:name="sub_52011132444"/>
      <w:bookmarkStart w:id="29243" w:name="sub_52011213444"/>
      <w:bookmarkStart w:id="29244" w:name="sub_52011131444"/>
      <w:bookmarkStart w:id="29245" w:name="sub_5201122844"/>
      <w:bookmarkStart w:id="29246" w:name="sub_52012344"/>
      <w:bookmarkStart w:id="29247" w:name="sub_520151644"/>
      <w:bookmarkStart w:id="29248" w:name="sub_520152644"/>
      <w:bookmarkStart w:id="29249" w:name="sub_5201101244"/>
      <w:bookmarkStart w:id="29250" w:name="sub_520191244"/>
      <w:bookmarkStart w:id="29251" w:name="sub_520155244"/>
      <w:bookmarkStart w:id="29252" w:name="sub_5201153244"/>
      <w:bookmarkStart w:id="29253" w:name="sub_5201102244"/>
      <w:bookmarkStart w:id="29254" w:name="sub_520192244"/>
      <w:bookmarkStart w:id="29255" w:name="sub_520156244"/>
      <w:bookmarkStart w:id="29256" w:name="sub_5201154244"/>
      <w:bookmarkStart w:id="29257" w:name="sub_52011214344"/>
      <w:bookmarkStart w:id="29258" w:name="sub_52011132344"/>
      <w:bookmarkStart w:id="29259" w:name="sub_52011213344"/>
      <w:bookmarkStart w:id="29260" w:name="sub_52011131344"/>
      <w:bookmarkStart w:id="29261" w:name="sub_5201122744"/>
      <w:bookmarkStart w:id="29262" w:name="sub_52012244"/>
      <w:bookmarkStart w:id="29263" w:name="sub_520151544"/>
      <w:bookmarkStart w:id="29264" w:name="sub_520152544"/>
      <w:bookmarkStart w:id="29265" w:name="sub_5201101144"/>
      <w:bookmarkStart w:id="29266" w:name="sub_520191144"/>
      <w:bookmarkStart w:id="29267" w:name="sub_520155144"/>
      <w:bookmarkStart w:id="29268" w:name="sub_5201153144"/>
      <w:bookmarkStart w:id="29269" w:name="sub_5201102144"/>
      <w:bookmarkStart w:id="29270" w:name="sub_520192144"/>
      <w:bookmarkStart w:id="29271" w:name="sub_520156144"/>
      <w:bookmarkStart w:id="29272" w:name="sub_5201154144"/>
      <w:bookmarkStart w:id="29273" w:name="sub_5201122484"/>
      <w:bookmarkStart w:id="29274" w:name="sub_52011084"/>
      <w:bookmarkStart w:id="29275" w:name="sub_520151284"/>
      <w:bookmarkStart w:id="29276" w:name="sub_520152284"/>
      <w:bookmarkStart w:id="29277" w:name="sub_5201122384"/>
      <w:bookmarkStart w:id="29278" w:name="sub_5201984"/>
      <w:bookmarkStart w:id="29279" w:name="sub_520151184"/>
      <w:bookmarkStart w:id="29280" w:name="sub_520152184"/>
      <w:bookmarkStart w:id="29281" w:name="sub_52016304"/>
      <w:bookmarkStart w:id="29282" w:name="sub_52015304"/>
      <w:bookmarkStart w:id="29283" w:name="sub_52011344"/>
      <w:bookmarkStart w:id="29284" w:name="sub_520111144"/>
      <w:bookmarkStart w:id="29285" w:name="sub_520161104"/>
      <w:bookmarkStart w:id="29286" w:name="sub_520115104"/>
      <w:bookmarkStart w:id="29287" w:name="sub_520162104"/>
      <w:bookmarkStart w:id="29288" w:name="sub_520116104"/>
      <w:bookmarkStart w:id="29289" w:name="sub_52011224164"/>
      <w:bookmarkStart w:id="29290" w:name="sub_5201512164"/>
      <w:bookmarkStart w:id="29291" w:name="sub_52011223164"/>
      <w:bookmarkStart w:id="29292" w:name="sub_5201511164"/>
      <w:bookmarkStart w:id="29293" w:name="sub_52016564"/>
      <w:bookmarkStart w:id="29294" w:name="sub_52011964"/>
      <w:bookmarkStart w:id="29295" w:name="sub_520161364"/>
      <w:bookmarkStart w:id="29296" w:name="sub_520162364"/>
      <w:bookmarkStart w:id="29297" w:name="sub_52011224264"/>
      <w:bookmarkStart w:id="29298" w:name="sub_5201512264"/>
      <w:bookmarkStart w:id="29299" w:name="sub_52011223264"/>
      <w:bookmarkStart w:id="29300" w:name="sub_5201511264"/>
      <w:bookmarkStart w:id="29301" w:name="sub_52016664"/>
      <w:bookmarkStart w:id="29302" w:name="sub_520111064"/>
      <w:bookmarkStart w:id="29303" w:name="sub_520161464"/>
      <w:bookmarkStart w:id="29304" w:name="sub_520162464"/>
      <w:bookmarkStart w:id="29305" w:name="sub_520112144124"/>
      <w:bookmarkStart w:id="29306" w:name="sub_520112134124"/>
      <w:bookmarkStart w:id="29307" w:name="sub_52011228124"/>
      <w:bookmarkStart w:id="29308" w:name="sub_5201516124"/>
      <w:bookmarkStart w:id="29309" w:name="sub_52011012124"/>
      <w:bookmarkStart w:id="29310" w:name="sub_5201552124"/>
      <w:bookmarkStart w:id="29311" w:name="sub_52011022124"/>
      <w:bookmarkStart w:id="29312" w:name="sub_5201562124"/>
      <w:bookmarkStart w:id="29313" w:name="sub_520112143124"/>
      <w:bookmarkStart w:id="29314" w:name="sub_520112133124"/>
      <w:bookmarkStart w:id="29315" w:name="sub_52011227124"/>
      <w:bookmarkStart w:id="29316" w:name="sub_5201515124"/>
      <w:bookmarkStart w:id="29317" w:name="sub_52011011124"/>
      <w:bookmarkStart w:id="29318" w:name="sub_5201551124"/>
      <w:bookmarkStart w:id="29319" w:name="sub_52011021124"/>
      <w:bookmarkStart w:id="29320" w:name="sub_5201561124"/>
      <w:bookmarkStart w:id="29321" w:name="sub_52011224524"/>
      <w:bookmarkStart w:id="29322" w:name="sub_5201512524"/>
      <w:bookmarkStart w:id="29323" w:name="sub_52011223524"/>
      <w:bookmarkStart w:id="29324" w:name="sub_5201511524"/>
      <w:bookmarkStart w:id="29325" w:name="sub_52016924"/>
      <w:bookmarkStart w:id="29326" w:name="sub_520113124"/>
      <w:bookmarkStart w:id="29327" w:name="sub_520161724"/>
      <w:bookmarkStart w:id="29328" w:name="sub_520162724"/>
      <w:bookmarkStart w:id="29329" w:name="sub_520112241324"/>
      <w:bookmarkStart w:id="29330" w:name="sub_520112231324"/>
      <w:bookmarkStart w:id="29331" w:name="sub_520165324"/>
      <w:bookmarkStart w:id="29332" w:name="sub_5201613324"/>
      <w:bookmarkStart w:id="29333" w:name="sub_520112242324"/>
      <w:bookmarkStart w:id="29334" w:name="sub_520112232324"/>
      <w:bookmarkStart w:id="29335" w:name="sub_520166324"/>
      <w:bookmarkStart w:id="29336" w:name="sub_5201614324"/>
      <w:bookmarkStart w:id="29337" w:name="sub_520112144224"/>
      <w:bookmarkStart w:id="29338" w:name="sub_520112134224"/>
      <w:bookmarkStart w:id="29339" w:name="sub_52011228224"/>
      <w:bookmarkStart w:id="29340" w:name="sub_5201516224"/>
      <w:bookmarkStart w:id="29341" w:name="sub_52011012224"/>
      <w:bookmarkStart w:id="29342" w:name="sub_5201552224"/>
      <w:bookmarkStart w:id="29343" w:name="sub_52011022224"/>
      <w:bookmarkStart w:id="29344" w:name="sub_5201562224"/>
      <w:bookmarkStart w:id="29345" w:name="sub_520112143224"/>
      <w:bookmarkStart w:id="29346" w:name="sub_520112133224"/>
      <w:bookmarkStart w:id="29347" w:name="sub_52011227224"/>
      <w:bookmarkStart w:id="29348" w:name="sub_5201515224"/>
      <w:bookmarkStart w:id="29349" w:name="sub_52011011224"/>
      <w:bookmarkStart w:id="29350" w:name="sub_5201551224"/>
      <w:bookmarkStart w:id="29351" w:name="sub_52011021224"/>
      <w:bookmarkStart w:id="29352" w:name="sub_5201561224"/>
      <w:bookmarkStart w:id="29353" w:name="sub_52011224624"/>
      <w:bookmarkStart w:id="29354" w:name="sub_5201512624"/>
      <w:bookmarkStart w:id="29355" w:name="sub_52011223624"/>
      <w:bookmarkStart w:id="29356" w:name="sub_5201511624"/>
      <w:bookmarkStart w:id="29357" w:name="sub_520161024"/>
      <w:bookmarkStart w:id="29358" w:name="sub_520113224"/>
      <w:bookmarkStart w:id="29359" w:name="sub_520161824"/>
      <w:bookmarkStart w:id="29360" w:name="sub_520162824"/>
      <w:bookmarkStart w:id="29361" w:name="sub_520112241424"/>
      <w:bookmarkStart w:id="29362" w:name="sub_520112231424"/>
      <w:bookmarkStart w:id="29363" w:name="sub_520165424"/>
      <w:bookmarkStart w:id="29364" w:name="sub_5201613424"/>
      <w:bookmarkStart w:id="29365" w:name="sub_520112242424"/>
      <w:bookmarkStart w:id="29366" w:name="sub_520112232424"/>
      <w:bookmarkStart w:id="29367" w:name="sub_520166424"/>
      <w:bookmarkStart w:id="29368" w:name="sub_5201614424"/>
      <w:bookmarkStart w:id="29369" w:name="sub_52011214434"/>
      <w:bookmarkStart w:id="29370" w:name="sub_52011132434"/>
      <w:bookmarkStart w:id="29371" w:name="sub_52011213434"/>
      <w:bookmarkStart w:id="29372" w:name="sub_52011131434"/>
      <w:bookmarkStart w:id="29373" w:name="sub_5201122834"/>
      <w:bookmarkStart w:id="29374" w:name="sub_52012334"/>
      <w:bookmarkStart w:id="29375" w:name="sub_520151634"/>
      <w:bookmarkStart w:id="29376" w:name="sub_520152634"/>
      <w:bookmarkStart w:id="29377" w:name="sub_5201101234"/>
      <w:bookmarkStart w:id="29378" w:name="sub_520191234"/>
      <w:bookmarkStart w:id="29379" w:name="sub_520155234"/>
      <w:bookmarkStart w:id="29380" w:name="sub_5201153234"/>
      <w:bookmarkStart w:id="29381" w:name="sub_5201102234"/>
      <w:bookmarkStart w:id="29382" w:name="sub_520192234"/>
      <w:bookmarkStart w:id="29383" w:name="sub_520156234"/>
      <w:bookmarkStart w:id="29384" w:name="sub_5201154234"/>
      <w:bookmarkStart w:id="29385" w:name="sub_52011214334"/>
      <w:bookmarkStart w:id="29386" w:name="sub_52011132334"/>
      <w:bookmarkStart w:id="29387" w:name="sub_52011213334"/>
      <w:bookmarkStart w:id="29388" w:name="sub_52011131334"/>
      <w:bookmarkStart w:id="29389" w:name="sub_5201122734"/>
      <w:bookmarkStart w:id="29390" w:name="sub_52012234"/>
      <w:bookmarkStart w:id="29391" w:name="sub_520151534"/>
      <w:bookmarkStart w:id="29392" w:name="sub_520152534"/>
      <w:bookmarkStart w:id="29393" w:name="sub_5201101134"/>
      <w:bookmarkStart w:id="29394" w:name="sub_520191134"/>
      <w:bookmarkStart w:id="29395" w:name="sub_520155134"/>
      <w:bookmarkStart w:id="29396" w:name="sub_5201153134"/>
      <w:bookmarkStart w:id="29397" w:name="sub_5201102134"/>
      <w:bookmarkStart w:id="29398" w:name="sub_520192134"/>
      <w:bookmarkStart w:id="29399" w:name="sub_520156134"/>
      <w:bookmarkStart w:id="29400" w:name="sub_5201154134"/>
      <w:bookmarkStart w:id="29401" w:name="sub_5201122474"/>
      <w:bookmarkStart w:id="29402" w:name="sub_52011074"/>
      <w:bookmarkStart w:id="29403" w:name="sub_520151274"/>
      <w:bookmarkStart w:id="29404" w:name="sub_520152274"/>
      <w:bookmarkStart w:id="29405" w:name="sub_5201122374"/>
      <w:bookmarkStart w:id="29406" w:name="sub_5201974"/>
      <w:bookmarkStart w:id="29407" w:name="sub_520151174"/>
      <w:bookmarkStart w:id="29408" w:name="sub_520152174"/>
      <w:bookmarkStart w:id="29409" w:name="sub_52016204"/>
      <w:bookmarkStart w:id="29410" w:name="sub_52015204"/>
      <w:bookmarkStart w:id="29411" w:name="sub_52011334"/>
      <w:bookmarkStart w:id="29412" w:name="sub_520111134"/>
      <w:bookmarkStart w:id="29413" w:name="sub_52016194"/>
      <w:bookmarkStart w:id="29414" w:name="sub_52011594"/>
      <w:bookmarkStart w:id="29415" w:name="sub_52016294"/>
      <w:bookmarkStart w:id="29416" w:name="sub_52011694"/>
      <w:bookmarkStart w:id="29417" w:name="sub_52011224154"/>
      <w:bookmarkStart w:id="29418" w:name="sub_5201512154"/>
      <w:bookmarkStart w:id="29419" w:name="sub_52011223154"/>
      <w:bookmarkStart w:id="29420" w:name="sub_5201511154"/>
      <w:bookmarkStart w:id="29421" w:name="sub_52016554"/>
      <w:bookmarkStart w:id="29422" w:name="sub_52011954"/>
      <w:bookmarkStart w:id="29423" w:name="sub_520161354"/>
      <w:bookmarkStart w:id="29424" w:name="sub_520162354"/>
      <w:bookmarkStart w:id="29425" w:name="sub_52011224254"/>
      <w:bookmarkStart w:id="29426" w:name="sub_5201512254"/>
      <w:bookmarkStart w:id="29427" w:name="sub_52011223254"/>
      <w:bookmarkStart w:id="29428" w:name="sub_5201511254"/>
      <w:bookmarkStart w:id="29429" w:name="sub_52016654"/>
      <w:bookmarkStart w:id="29430" w:name="sub_520111054"/>
      <w:bookmarkStart w:id="29431" w:name="sub_520161454"/>
      <w:bookmarkStart w:id="29432" w:name="sub_520162454"/>
      <w:bookmarkStart w:id="29433" w:name="sub_520112144114"/>
      <w:bookmarkStart w:id="29434" w:name="sub_520112134114"/>
      <w:bookmarkStart w:id="29435" w:name="sub_52011228114"/>
      <w:bookmarkStart w:id="29436" w:name="sub_5201516114"/>
      <w:bookmarkStart w:id="29437" w:name="sub_52011012114"/>
      <w:bookmarkStart w:id="29438" w:name="sub_5201552114"/>
      <w:bookmarkStart w:id="29439" w:name="sub_52011022114"/>
      <w:bookmarkStart w:id="29440" w:name="sub_5201562114"/>
      <w:bookmarkStart w:id="29441" w:name="sub_520112143114"/>
      <w:bookmarkStart w:id="29442" w:name="sub_520112133114"/>
      <w:bookmarkStart w:id="29443" w:name="sub_52011227114"/>
      <w:bookmarkStart w:id="29444" w:name="sub_5201515114"/>
      <w:bookmarkStart w:id="29445" w:name="sub_52011011114"/>
      <w:bookmarkStart w:id="29446" w:name="sub_5201551114"/>
      <w:bookmarkStart w:id="29447" w:name="sub_52011021114"/>
      <w:bookmarkStart w:id="29448" w:name="sub_5201561114"/>
      <w:bookmarkStart w:id="29449" w:name="sub_52011224514"/>
      <w:bookmarkStart w:id="29450" w:name="sub_5201512514"/>
      <w:bookmarkStart w:id="29451" w:name="sub_52011223514"/>
      <w:bookmarkStart w:id="29452" w:name="sub_5201511514"/>
      <w:bookmarkStart w:id="29453" w:name="sub_52016914"/>
      <w:bookmarkStart w:id="29454" w:name="sub_520113114"/>
      <w:bookmarkStart w:id="29455" w:name="sub_520161714"/>
      <w:bookmarkStart w:id="29456" w:name="sub_520162714"/>
      <w:bookmarkStart w:id="29457" w:name="sub_520112241314"/>
      <w:bookmarkStart w:id="29458" w:name="sub_520112231314"/>
      <w:bookmarkStart w:id="29459" w:name="sub_520165314"/>
      <w:bookmarkStart w:id="29460" w:name="sub_5201613314"/>
      <w:bookmarkStart w:id="29461" w:name="sub_520112242314"/>
      <w:bookmarkStart w:id="29462" w:name="sub_520112232314"/>
      <w:bookmarkStart w:id="29463" w:name="sub_520166314"/>
      <w:bookmarkStart w:id="29464" w:name="sub_5201614314"/>
      <w:bookmarkStart w:id="29465" w:name="sub_520112144214"/>
      <w:bookmarkStart w:id="29466" w:name="sub_520112134214"/>
      <w:bookmarkStart w:id="29467" w:name="sub_52011228214"/>
      <w:bookmarkStart w:id="29468" w:name="sub_5201516214"/>
      <w:bookmarkStart w:id="29469" w:name="sub_52011012214"/>
      <w:bookmarkStart w:id="29470" w:name="sub_5201552214"/>
      <w:bookmarkStart w:id="29471" w:name="sub_52011022214"/>
      <w:bookmarkStart w:id="29472" w:name="sub_5201562214"/>
      <w:bookmarkStart w:id="29473" w:name="sub_520112143214"/>
      <w:bookmarkStart w:id="29474" w:name="sub_520112133214"/>
      <w:bookmarkStart w:id="29475" w:name="sub_52011227214"/>
      <w:bookmarkStart w:id="29476" w:name="sub_5201515214"/>
      <w:bookmarkStart w:id="29477" w:name="sub_52011011214"/>
      <w:bookmarkStart w:id="29478" w:name="sub_5201551214"/>
      <w:bookmarkStart w:id="29479" w:name="sub_52011021214"/>
      <w:bookmarkStart w:id="29480" w:name="sub_5201561214"/>
      <w:bookmarkStart w:id="29481" w:name="sub_52011224614"/>
      <w:bookmarkStart w:id="29482" w:name="sub_5201512614"/>
      <w:bookmarkStart w:id="29483" w:name="sub_52011223614"/>
      <w:bookmarkStart w:id="29484" w:name="sub_5201511614"/>
      <w:bookmarkStart w:id="29485" w:name="sub_520161014"/>
      <w:bookmarkStart w:id="29486" w:name="sub_520113214"/>
      <w:bookmarkStart w:id="29487" w:name="sub_520161814"/>
      <w:bookmarkStart w:id="29488" w:name="sub_520162814"/>
      <w:bookmarkStart w:id="29489" w:name="sub_520112241414"/>
      <w:bookmarkStart w:id="29490" w:name="sub_520112231414"/>
      <w:bookmarkStart w:id="29491" w:name="sub_520165414"/>
      <w:bookmarkStart w:id="29492" w:name="sub_5201613414"/>
      <w:bookmarkStart w:id="29493" w:name="sub_520112242414"/>
      <w:bookmarkStart w:id="29494" w:name="sub_520112232414"/>
      <w:bookmarkStart w:id="29495" w:name="sub_520166414"/>
      <w:bookmarkStart w:id="29496" w:name="sub_5201614414"/>
      <w:bookmarkStart w:id="29497" w:name="sub_520116444"/>
      <w:bookmarkStart w:id="29498" w:name="sub_52011044"/>
      <w:bookmarkStart w:id="29499" w:name="sub_520151244"/>
      <w:bookmarkStart w:id="29500" w:name="sub_520152244"/>
      <w:bookmarkStart w:id="29501" w:name="sub_5201122344"/>
      <w:bookmarkStart w:id="29502" w:name="sub_5201944"/>
      <w:bookmarkStart w:id="29503" w:name="sub_520151144"/>
      <w:bookmarkStart w:id="29504" w:name="sub_520152144"/>
      <w:bookmarkStart w:id="29505" w:name="sub_5201684"/>
      <w:bookmarkStart w:id="29506" w:name="sub_5201584"/>
      <w:bookmarkStart w:id="29507" w:name="sub_52011304"/>
      <w:bookmarkStart w:id="29508" w:name="sub_520111104"/>
      <w:bookmarkStart w:id="29509" w:name="sub_52016164"/>
      <w:bookmarkStart w:id="29510" w:name="sub_52011564"/>
      <w:bookmarkStart w:id="29511" w:name="sub_52016264"/>
      <w:bookmarkStart w:id="29512" w:name="sub_52011664"/>
      <w:bookmarkStart w:id="29513" w:name="sub_52011224124"/>
      <w:bookmarkStart w:id="29514" w:name="sub_5201512124"/>
      <w:bookmarkStart w:id="29515" w:name="sub_52011223124"/>
      <w:bookmarkStart w:id="29516" w:name="sub_5201511124"/>
      <w:bookmarkStart w:id="29517" w:name="sub_52016524"/>
      <w:bookmarkStart w:id="29518" w:name="sub_52011924"/>
      <w:bookmarkStart w:id="29519" w:name="sub_520161324"/>
      <w:bookmarkStart w:id="29520" w:name="sub_520162324"/>
      <w:bookmarkStart w:id="29521" w:name="sub_52011224224"/>
      <w:bookmarkStart w:id="29522" w:name="sub_5201512224"/>
      <w:bookmarkStart w:id="29523" w:name="sub_52011223224"/>
      <w:bookmarkStart w:id="29524" w:name="sub_5201511224"/>
      <w:bookmarkStart w:id="29525" w:name="sub_52016624"/>
      <w:bookmarkStart w:id="29526" w:name="sub_520111024"/>
      <w:bookmarkStart w:id="29527" w:name="sub_520161424"/>
      <w:bookmarkStart w:id="29528" w:name="sub_520162424"/>
      <w:bookmarkStart w:id="29529" w:name="sub_5201122434"/>
      <w:bookmarkStart w:id="29530" w:name="sub_52011034"/>
      <w:bookmarkStart w:id="29531" w:name="sub_520151234"/>
      <w:bookmarkStart w:id="29532" w:name="sub_520152234"/>
      <w:bookmarkStart w:id="29533" w:name="sub_5201122334"/>
      <w:bookmarkStart w:id="29534" w:name="sub_5201934"/>
      <w:bookmarkStart w:id="29535" w:name="sub_520151134"/>
      <w:bookmarkStart w:id="29536" w:name="sub_520152134"/>
      <w:bookmarkStart w:id="29537" w:name="sub_5201674"/>
      <w:bookmarkStart w:id="29538" w:name="sub_5201574"/>
      <w:bookmarkStart w:id="29539" w:name="sub_52011204"/>
      <w:bookmarkStart w:id="29540" w:name="sub_52011194"/>
      <w:bookmarkStart w:id="29541" w:name="sub_52016154"/>
      <w:bookmarkStart w:id="29542" w:name="sub_52011554"/>
      <w:bookmarkStart w:id="29543" w:name="sub_52016254"/>
      <w:bookmarkStart w:id="29544" w:name="sub_52011654"/>
      <w:bookmarkStart w:id="29545" w:name="sub_52011224114"/>
      <w:bookmarkStart w:id="29546" w:name="sub_5201512114"/>
      <w:bookmarkStart w:id="29547" w:name="sub_52011223114"/>
      <w:bookmarkStart w:id="29548" w:name="sub_5201511114"/>
      <w:bookmarkStart w:id="29549" w:name="sub_52016514"/>
      <w:bookmarkStart w:id="29550" w:name="sub_52011914"/>
      <w:bookmarkStart w:id="29551" w:name="sub_520161314"/>
      <w:bookmarkStart w:id="29552" w:name="sub_520162314"/>
      <w:bookmarkStart w:id="29553" w:name="sub_52011224214"/>
      <w:bookmarkStart w:id="29554" w:name="sub_5201512214"/>
      <w:bookmarkStart w:id="29555" w:name="sub_52011223214"/>
      <w:bookmarkStart w:id="29556" w:name="sub_5201511214"/>
      <w:bookmarkStart w:id="29557" w:name="sub_52016614"/>
      <w:bookmarkStart w:id="29558" w:name="sub_520111014"/>
      <w:bookmarkStart w:id="29559" w:name="sub_520161414"/>
      <w:bookmarkStart w:id="29560" w:name="sub_520162414"/>
      <w:bookmarkStart w:id="29561" w:name="sub_520111444"/>
      <w:bookmarkStart w:id="29562" w:name="sub_5201544"/>
      <w:bookmarkStart w:id="29563" w:name="sub_5201184"/>
      <w:bookmarkStart w:id="29564" w:name="sub_52011164"/>
      <w:bookmarkStart w:id="29565" w:name="sub_52016124"/>
      <w:bookmarkStart w:id="29566" w:name="sub_52011524"/>
      <w:bookmarkStart w:id="29567" w:name="sub_52016224"/>
      <w:bookmarkStart w:id="29568" w:name="sub_52011624"/>
      <w:bookmarkStart w:id="29569" w:name="sub_5201634"/>
      <w:bookmarkStart w:id="29570" w:name="sub_5201534"/>
      <w:bookmarkStart w:id="29571" w:name="sub_5201174"/>
      <w:bookmarkStart w:id="29572" w:name="sub_52011154"/>
      <w:bookmarkStart w:id="29573" w:name="sub_52016114"/>
      <w:bookmarkStart w:id="29574" w:name="sub_52011514"/>
      <w:bookmarkStart w:id="29575" w:name="sub_52016214"/>
      <w:bookmarkStart w:id="29576" w:name="sub_52011614"/>
      <w:bookmarkStart w:id="29577" w:name="sub_52011244"/>
      <w:bookmarkStart w:id="29578" w:name="sub_52011124"/>
      <w:bookmarkStart w:id="29579" w:name="sub_5201138"/>
      <w:bookmarkStart w:id="29580" w:name="sub_52011118"/>
      <w:bookmarkStart w:id="29581" w:name="sub_520144"/>
      <w:bookmarkStart w:id="29582" w:name="sub_52024"/>
      <w:bookmarkStart w:id="29583" w:name="sub_5201215"/>
      <w:bookmarkStart w:id="29584" w:name="sub_520134"/>
      <w:bookmarkStart w:id="29585" w:name="sub_5201144"/>
      <w:bookmarkStart w:id="29586" w:name="sub_520112216"/>
      <w:bookmarkStart w:id="29587" w:name="sub_520112116"/>
      <w:bookmarkStart w:id="29588" w:name="sub_520174"/>
      <w:bookmarkStart w:id="29589" w:name="sub_52011236"/>
      <w:bookmarkStart w:id="29590" w:name="sub_520112224"/>
      <w:bookmarkStart w:id="29591" w:name="sub_520112124"/>
      <w:bookmarkStart w:id="29592" w:name="sub_520184"/>
      <w:bookmarkStart w:id="29593" w:name="sub_5201644"/>
      <w:bookmarkStart w:id="29594" w:name="sub_5201121414"/>
      <w:bookmarkStart w:id="29595" w:name="sub_520112614"/>
      <w:bookmarkStart w:id="29596" w:name="sub_5201113214"/>
      <w:bookmarkStart w:id="29597" w:name="sub_5201114214"/>
      <w:bookmarkStart w:id="29598" w:name="sub_5201121314"/>
      <w:bookmarkStart w:id="29599" w:name="sub_520112514"/>
      <w:bookmarkStart w:id="29600" w:name="sub_5201113114"/>
      <w:bookmarkStart w:id="29601" w:name="sub_5201114114"/>
      <w:bookmarkStart w:id="29602" w:name="sub_520112254"/>
      <w:bookmarkStart w:id="29603" w:name="sub_520112154"/>
      <w:bookmarkStart w:id="29604" w:name="sub_5201204"/>
      <w:bookmarkStart w:id="29605" w:name="sub_52011274"/>
      <w:bookmarkStart w:id="29606" w:name="sub_52015134"/>
      <w:bookmarkStart w:id="29607" w:name="sub_520111334"/>
      <w:bookmarkStart w:id="29608" w:name="sub_52015234"/>
      <w:bookmarkStart w:id="29609" w:name="sub_520111434"/>
      <w:bookmarkStart w:id="29610" w:name="sub_5201121424"/>
      <w:bookmarkStart w:id="29611" w:name="sub_520112624"/>
      <w:bookmarkStart w:id="29612" w:name="sub_5201113224"/>
      <w:bookmarkStart w:id="29613" w:name="sub_5201114224"/>
      <w:bookmarkStart w:id="29614" w:name="sub_5201121324"/>
      <w:bookmarkStart w:id="29615" w:name="sub_520112524"/>
      <w:bookmarkStart w:id="29616" w:name="sub_5201113124"/>
      <w:bookmarkStart w:id="29617" w:name="sub_5201114124"/>
      <w:bookmarkStart w:id="29618" w:name="sub_520112264"/>
      <w:bookmarkStart w:id="29619" w:name="sub_520112164"/>
      <w:bookmarkStart w:id="29620" w:name="sub_5201214"/>
      <w:bookmarkStart w:id="29621" w:name="sub_52011284"/>
      <w:bookmarkStart w:id="29622" w:name="sub_52015144"/>
      <w:bookmarkStart w:id="29623" w:name="sub_520111344"/>
      <w:bookmarkStart w:id="29624" w:name="sub_52015244"/>
      <w:bookmarkStart w:id="29625" w:name="sub_5201122444"/>
      <w:bookmarkStart w:id="29626" w:name="sub_5201126414"/>
      <w:bookmarkStart w:id="29627" w:name="sub_52011142414"/>
      <w:bookmarkStart w:id="29628" w:name="sub_5201125414"/>
      <w:bookmarkStart w:id="29629" w:name="sub_52011141414"/>
      <w:bookmarkStart w:id="29630" w:name="sub_5201121814"/>
      <w:bookmarkStart w:id="29631" w:name="sub_5201121014"/>
      <w:bookmarkStart w:id="29632" w:name="sub_5201113614"/>
      <w:bookmarkStart w:id="29633" w:name="sub_5201114614"/>
      <w:bookmarkStart w:id="29634" w:name="sub_52015221214"/>
      <w:bookmarkStart w:id="29635" w:name="sub_52015211214"/>
      <w:bookmarkStart w:id="29636" w:name="sub_5201117214"/>
      <w:bookmarkStart w:id="29637" w:name="sub_5201163214"/>
      <w:bookmarkStart w:id="29638" w:name="sub_52015222214"/>
      <w:bookmarkStart w:id="29639" w:name="sub_52015212214"/>
      <w:bookmarkStart w:id="29640" w:name="sub_5201118214"/>
      <w:bookmarkStart w:id="29641" w:name="sub_5201164214"/>
      <w:bookmarkStart w:id="29642" w:name="sub_5201126314"/>
      <w:bookmarkStart w:id="29643" w:name="sub_52011142314"/>
      <w:bookmarkStart w:id="29644" w:name="sub_5201125314"/>
      <w:bookmarkStart w:id="29645" w:name="sub_52011141314"/>
      <w:bookmarkStart w:id="29646" w:name="sub_5201121714"/>
      <w:bookmarkStart w:id="29647" w:name="sub_520112914"/>
      <w:bookmarkStart w:id="29648" w:name="sub_5201113514"/>
      <w:bookmarkStart w:id="29649" w:name="sub_5201114514"/>
      <w:bookmarkStart w:id="29650" w:name="sub_52015221114"/>
      <w:bookmarkStart w:id="29651" w:name="sub_52015211114"/>
      <w:bookmarkStart w:id="29652" w:name="sub_5201117114"/>
      <w:bookmarkStart w:id="29653" w:name="sub_5201163114"/>
      <w:bookmarkStart w:id="29654" w:name="sub_52015222114"/>
      <w:bookmarkStart w:id="29655" w:name="sub_52015212114"/>
      <w:bookmarkStart w:id="29656" w:name="sub_5201118114"/>
      <w:bookmarkStart w:id="29657" w:name="sub_5201164114"/>
      <w:bookmarkStart w:id="29658" w:name="sub_5201121454"/>
      <w:bookmarkStart w:id="29659" w:name="sub_520112654"/>
      <w:bookmarkStart w:id="29660" w:name="sub_5201113254"/>
      <w:bookmarkStart w:id="29661" w:name="sub_5201114254"/>
      <w:bookmarkStart w:id="29662" w:name="sub_5201121354"/>
      <w:bookmarkStart w:id="29663" w:name="sub_520112554"/>
      <w:bookmarkStart w:id="29664" w:name="sub_5201113154"/>
      <w:bookmarkStart w:id="29665" w:name="sub_5201114154"/>
      <w:bookmarkStart w:id="29666" w:name="sub_520112294"/>
      <w:bookmarkStart w:id="29667" w:name="sub_520112194"/>
      <w:bookmarkStart w:id="29668" w:name="sub_5201244"/>
      <w:bookmarkStart w:id="29669" w:name="sub_520112204"/>
      <w:bookmarkStart w:id="29670" w:name="sub_52015174"/>
      <w:bookmarkStart w:id="29671" w:name="sub_520111374"/>
      <w:bookmarkStart w:id="29672" w:name="sub_52015274"/>
      <w:bookmarkStart w:id="29673" w:name="sub_520111474"/>
      <w:bookmarkStart w:id="29674" w:name="sub_520110134"/>
      <w:bookmarkStart w:id="29675" w:name="sub_5201522134"/>
      <w:bookmarkStart w:id="29676" w:name="sub_52019134"/>
      <w:bookmarkStart w:id="29677" w:name="sub_5201521134"/>
      <w:bookmarkStart w:id="29678" w:name="sub_52015534"/>
      <w:bookmarkStart w:id="29679" w:name="sub_520111734"/>
      <w:bookmarkStart w:id="29680" w:name="sub_520115334"/>
      <w:bookmarkStart w:id="29681" w:name="sub_520116334"/>
      <w:bookmarkStart w:id="29682" w:name="sub_520110234"/>
      <w:bookmarkStart w:id="29683" w:name="sub_5201522234"/>
      <w:bookmarkStart w:id="29684" w:name="sub_52019234"/>
      <w:bookmarkStart w:id="29685" w:name="sub_5201521234"/>
      <w:bookmarkStart w:id="29686" w:name="sub_52015634"/>
      <w:bookmarkStart w:id="29687" w:name="sub_520111834"/>
      <w:bookmarkStart w:id="29688" w:name="sub_520115434"/>
      <w:bookmarkStart w:id="29689" w:name="sub_520116434"/>
      <w:bookmarkStart w:id="29690" w:name="sub_5201126424"/>
      <w:bookmarkStart w:id="29691" w:name="sub_52011142424"/>
      <w:bookmarkStart w:id="29692" w:name="sub_5201125424"/>
      <w:bookmarkStart w:id="29693" w:name="sub_52011141424"/>
      <w:bookmarkStart w:id="29694" w:name="sub_5201121824"/>
      <w:bookmarkStart w:id="29695" w:name="sub_5201121024"/>
      <w:bookmarkStart w:id="29696" w:name="sub_5201113624"/>
      <w:bookmarkStart w:id="29697" w:name="sub_5201114624"/>
      <w:bookmarkStart w:id="29698" w:name="sub_52015221224"/>
      <w:bookmarkStart w:id="29699" w:name="sub_52015211224"/>
      <w:bookmarkStart w:id="29700" w:name="sub_5201117224"/>
      <w:bookmarkStart w:id="29701" w:name="sub_5201163224"/>
      <w:bookmarkStart w:id="29702" w:name="sub_52015222224"/>
      <w:bookmarkStart w:id="29703" w:name="sub_52015212224"/>
      <w:bookmarkStart w:id="29704" w:name="sub_5201118224"/>
      <w:bookmarkStart w:id="29705" w:name="sub_5201164224"/>
      <w:bookmarkStart w:id="29706" w:name="sub_5201126324"/>
      <w:bookmarkStart w:id="29707" w:name="sub_52011142324"/>
      <w:bookmarkStart w:id="29708" w:name="sub_5201125324"/>
      <w:bookmarkStart w:id="29709" w:name="sub_52011141324"/>
      <w:bookmarkStart w:id="29710" w:name="sub_5201121724"/>
      <w:bookmarkStart w:id="29711" w:name="sub_520112924"/>
      <w:bookmarkStart w:id="29712" w:name="sub_5201113524"/>
      <w:bookmarkStart w:id="29713" w:name="sub_5201114524"/>
      <w:bookmarkStart w:id="29714" w:name="sub_52015221124"/>
      <w:bookmarkStart w:id="29715" w:name="sub_52015211124"/>
      <w:bookmarkStart w:id="29716" w:name="sub_5201117124"/>
      <w:bookmarkStart w:id="29717" w:name="sub_5201163124"/>
      <w:bookmarkStart w:id="29718" w:name="sub_52015222124"/>
      <w:bookmarkStart w:id="29719" w:name="sub_52015212124"/>
      <w:bookmarkStart w:id="29720" w:name="sub_5201118124"/>
      <w:bookmarkStart w:id="29721" w:name="sub_5201164124"/>
      <w:bookmarkStart w:id="29722" w:name="sub_5201121464"/>
      <w:bookmarkStart w:id="29723" w:name="sub_520112664"/>
      <w:bookmarkStart w:id="29724" w:name="sub_5201113264"/>
      <w:bookmarkStart w:id="29725" w:name="sub_5201114264"/>
      <w:bookmarkStart w:id="29726" w:name="sub_5201121364"/>
      <w:bookmarkStart w:id="29727" w:name="sub_520112564"/>
      <w:bookmarkStart w:id="29728" w:name="sub_5201113164"/>
      <w:bookmarkStart w:id="29729" w:name="sub_5201114164"/>
      <w:bookmarkStart w:id="29730" w:name="sub_5201122104"/>
      <w:bookmarkStart w:id="29731" w:name="sub_5201121104"/>
      <w:bookmarkStart w:id="29732" w:name="sub_5201254"/>
      <w:bookmarkStart w:id="29733" w:name="sub_520112304"/>
      <w:bookmarkStart w:id="29734" w:name="sub_52015184"/>
      <w:bookmarkStart w:id="29735" w:name="sub_520111384"/>
      <w:bookmarkStart w:id="29736" w:name="sub_52015284"/>
      <w:bookmarkStart w:id="29737" w:name="sub_520111484"/>
      <w:bookmarkStart w:id="29738" w:name="sub_520110144"/>
      <w:bookmarkStart w:id="29739" w:name="sub_5201522144"/>
      <w:bookmarkStart w:id="29740" w:name="sub_52019144"/>
      <w:bookmarkStart w:id="29741" w:name="sub_5201521144"/>
      <w:bookmarkStart w:id="29742" w:name="sub_52015544"/>
      <w:bookmarkStart w:id="29743" w:name="sub_520111744"/>
      <w:bookmarkStart w:id="29744" w:name="sub_520115344"/>
      <w:bookmarkStart w:id="29745" w:name="sub_520116344"/>
      <w:bookmarkStart w:id="29746" w:name="sub_520110244"/>
      <w:bookmarkStart w:id="29747" w:name="sub_5201522244"/>
      <w:bookmarkStart w:id="29748" w:name="sub_52019244"/>
      <w:bookmarkStart w:id="29749" w:name="sub_5201521244"/>
      <w:bookmarkStart w:id="29750" w:name="sub_52015644"/>
      <w:bookmarkStart w:id="29751" w:name="sub_520111844"/>
      <w:bookmarkStart w:id="29752" w:name="sub_520115444"/>
      <w:bookmarkStart w:id="29753" w:name="sub_520112144412"/>
      <w:bookmarkStart w:id="29754" w:name="sub_520112134412"/>
      <w:bookmarkStart w:id="29755" w:name="sub_52011228412"/>
      <w:bookmarkStart w:id="29756" w:name="sub_5201516412"/>
      <w:bookmarkStart w:id="29757" w:name="sub_52011012412"/>
      <w:bookmarkStart w:id="29758" w:name="sub_5201552412"/>
      <w:bookmarkStart w:id="29759" w:name="sub_52011022412"/>
      <w:bookmarkStart w:id="29760" w:name="sub_5201562412"/>
      <w:bookmarkStart w:id="29761" w:name="sub_520112143412"/>
      <w:bookmarkStart w:id="29762" w:name="sub_520112133412"/>
      <w:bookmarkStart w:id="29763" w:name="sub_52011227412"/>
      <w:bookmarkStart w:id="29764" w:name="sub_5201515412"/>
      <w:bookmarkStart w:id="29765" w:name="sub_52011011412"/>
      <w:bookmarkStart w:id="29766" w:name="sub_5201551412"/>
      <w:bookmarkStart w:id="29767" w:name="sub_52011021412"/>
      <w:bookmarkStart w:id="29768" w:name="sub_5201561412"/>
      <w:bookmarkStart w:id="29769" w:name="sub_52011224812"/>
      <w:bookmarkStart w:id="29770" w:name="sub_5201512812"/>
      <w:bookmarkStart w:id="29771" w:name="sub_52011223812"/>
      <w:bookmarkStart w:id="29772" w:name="sub_5201511812"/>
      <w:bookmarkStart w:id="29773" w:name="sub_520163012"/>
      <w:bookmarkStart w:id="29774" w:name="sub_520113412"/>
      <w:bookmarkStart w:id="29775" w:name="sub_5201611012"/>
      <w:bookmarkStart w:id="29776" w:name="sub_5201621012"/>
      <w:bookmarkStart w:id="29777" w:name="sub_520112241612"/>
      <w:bookmarkStart w:id="29778" w:name="sub_520112231612"/>
      <w:bookmarkStart w:id="29779" w:name="sub_520165612"/>
      <w:bookmarkStart w:id="29780" w:name="sub_5201613612"/>
      <w:bookmarkStart w:id="29781" w:name="sub_520112242612"/>
      <w:bookmarkStart w:id="29782" w:name="sub_520112232612"/>
      <w:bookmarkStart w:id="29783" w:name="sub_520166612"/>
      <w:bookmarkStart w:id="29784" w:name="sub_5201614612"/>
      <w:bookmarkStart w:id="29785" w:name="sub_5201121441212"/>
      <w:bookmarkStart w:id="29786" w:name="sub_520112281212"/>
      <w:bookmarkStart w:id="29787" w:name="sub_520110121212"/>
      <w:bookmarkStart w:id="29788" w:name="sub_520110221212"/>
      <w:bookmarkStart w:id="29789" w:name="sub_5201121431212"/>
      <w:bookmarkStart w:id="29790" w:name="sub_520112271212"/>
      <w:bookmarkStart w:id="29791" w:name="sub_520110111212"/>
      <w:bookmarkStart w:id="29792" w:name="sub_520110211212"/>
      <w:bookmarkStart w:id="29793" w:name="sub_520112245212"/>
      <w:bookmarkStart w:id="29794" w:name="sub_520112235212"/>
      <w:bookmarkStart w:id="29795" w:name="sub_520169212"/>
      <w:bookmarkStart w:id="29796" w:name="sub_5201617212"/>
      <w:bookmarkStart w:id="29797" w:name="sub_5201122413212"/>
      <w:bookmarkStart w:id="29798" w:name="sub_5201653212"/>
      <w:bookmarkStart w:id="29799" w:name="sub_5201122423212"/>
      <w:bookmarkStart w:id="29800" w:name="sub_5201663212"/>
      <w:bookmarkStart w:id="29801" w:name="sub_5201121442212"/>
      <w:bookmarkStart w:id="29802" w:name="sub_520112282212"/>
      <w:bookmarkStart w:id="29803" w:name="sub_520110122212"/>
      <w:bookmarkStart w:id="29804" w:name="sub_520110222212"/>
      <w:bookmarkStart w:id="29805" w:name="sub_5201121432212"/>
      <w:bookmarkStart w:id="29806" w:name="sub_520112272212"/>
      <w:bookmarkStart w:id="29807" w:name="sub_520110112212"/>
      <w:bookmarkStart w:id="29808" w:name="sub_520110212212"/>
      <w:bookmarkStart w:id="29809" w:name="sub_520112246212"/>
      <w:bookmarkStart w:id="29810" w:name="sub_520112236212"/>
      <w:bookmarkStart w:id="29811" w:name="sub_5201610212"/>
      <w:bookmarkStart w:id="29812" w:name="sub_5201618212"/>
      <w:bookmarkStart w:id="29813" w:name="sub_5201122414212"/>
      <w:bookmarkStart w:id="29814" w:name="sub_5201654212"/>
      <w:bookmarkStart w:id="29815" w:name="sub_5201122424212"/>
      <w:bookmarkStart w:id="29816" w:name="sub_5201664212"/>
      <w:bookmarkStart w:id="29817" w:name="sub_520112144312"/>
      <w:bookmarkStart w:id="29818" w:name="sub_520112134312"/>
      <w:bookmarkStart w:id="29819" w:name="sub_52011228312"/>
      <w:bookmarkStart w:id="29820" w:name="sub_5201516312"/>
      <w:bookmarkStart w:id="29821" w:name="sub_52011012312"/>
      <w:bookmarkStart w:id="29822" w:name="sub_5201552312"/>
      <w:bookmarkStart w:id="29823" w:name="sub_52011022312"/>
      <w:bookmarkStart w:id="29824" w:name="sub_5201562312"/>
      <w:bookmarkStart w:id="29825" w:name="sub_520112143312"/>
      <w:bookmarkStart w:id="29826" w:name="sub_520112133312"/>
      <w:bookmarkStart w:id="29827" w:name="sub_52011227312"/>
      <w:bookmarkStart w:id="29828" w:name="sub_5201515312"/>
      <w:bookmarkStart w:id="29829" w:name="sub_52011011312"/>
      <w:bookmarkStart w:id="29830" w:name="sub_5201551312"/>
      <w:bookmarkStart w:id="29831" w:name="sub_52011021312"/>
      <w:bookmarkStart w:id="29832" w:name="sub_5201561312"/>
      <w:bookmarkStart w:id="29833" w:name="sub_52011224712"/>
      <w:bookmarkStart w:id="29834" w:name="sub_5201512712"/>
      <w:bookmarkStart w:id="29835" w:name="sub_52011223712"/>
      <w:bookmarkStart w:id="29836" w:name="sub_5201511712"/>
      <w:bookmarkStart w:id="29837" w:name="sub_520162012"/>
      <w:bookmarkStart w:id="29838" w:name="sub_520113312"/>
      <w:bookmarkStart w:id="29839" w:name="sub_520161912"/>
      <w:bookmarkStart w:id="29840" w:name="sub_520162912"/>
      <w:bookmarkStart w:id="29841" w:name="sub_520112241512"/>
      <w:bookmarkStart w:id="29842" w:name="sub_520112231512"/>
      <w:bookmarkStart w:id="29843" w:name="sub_520165512"/>
      <w:bookmarkStart w:id="29844" w:name="sub_5201613512"/>
      <w:bookmarkStart w:id="29845" w:name="sub_520112242512"/>
      <w:bookmarkStart w:id="29846" w:name="sub_520112232512"/>
      <w:bookmarkStart w:id="29847" w:name="sub_520166512"/>
      <w:bookmarkStart w:id="29848" w:name="sub_5201614512"/>
      <w:bookmarkStart w:id="29849" w:name="sub_5201121441112"/>
      <w:bookmarkStart w:id="29850" w:name="sub_520112281112"/>
      <w:bookmarkStart w:id="29851" w:name="sub_520110121112"/>
      <w:bookmarkStart w:id="29852" w:name="sub_520110221112"/>
      <w:bookmarkStart w:id="29853" w:name="sub_5201121431112"/>
      <w:bookmarkStart w:id="29854" w:name="sub_520112271112"/>
      <w:bookmarkStart w:id="29855" w:name="sub_520110111112"/>
      <w:bookmarkStart w:id="29856" w:name="sub_520110211112"/>
      <w:bookmarkStart w:id="29857" w:name="sub_520112245112"/>
      <w:bookmarkStart w:id="29858" w:name="sub_520112235112"/>
      <w:bookmarkStart w:id="29859" w:name="sub_520169112"/>
      <w:bookmarkStart w:id="29860" w:name="sub_5201617112"/>
      <w:bookmarkStart w:id="29861" w:name="sub_5201122413112"/>
      <w:bookmarkStart w:id="29862" w:name="sub_5201653112"/>
      <w:bookmarkStart w:id="29863" w:name="sub_5201122423112"/>
      <w:bookmarkStart w:id="29864" w:name="sub_5201663112"/>
      <w:bookmarkStart w:id="29865" w:name="sub_5201121442112"/>
      <w:bookmarkStart w:id="29866" w:name="sub_520112282112"/>
      <w:bookmarkStart w:id="29867" w:name="sub_520110122112"/>
      <w:bookmarkStart w:id="29868" w:name="sub_520110222112"/>
      <w:bookmarkStart w:id="29869" w:name="sub_5201121432112"/>
      <w:bookmarkStart w:id="29870" w:name="sub_520112272112"/>
      <w:bookmarkStart w:id="29871" w:name="sub_520110112112"/>
      <w:bookmarkStart w:id="29872" w:name="sub_520110212112"/>
      <w:bookmarkStart w:id="29873" w:name="sub_520112246112"/>
      <w:bookmarkStart w:id="29874" w:name="sub_520112236112"/>
      <w:bookmarkStart w:id="29875" w:name="sub_5201610112"/>
      <w:bookmarkStart w:id="29876" w:name="sub_5201618112"/>
      <w:bookmarkStart w:id="29877" w:name="sub_5201122414112"/>
      <w:bookmarkStart w:id="29878" w:name="sub_5201654112"/>
      <w:bookmarkStart w:id="29879" w:name="sub_5201122424112"/>
      <w:bookmarkStart w:id="29880" w:name="sub_5201664112"/>
      <w:bookmarkStart w:id="29881" w:name="sub_5201164412"/>
      <w:bookmarkStart w:id="29882" w:name="sub_5201512412"/>
      <w:bookmarkStart w:id="29883" w:name="sub_52011223412"/>
      <w:bookmarkStart w:id="29884" w:name="sub_5201511412"/>
      <w:bookmarkStart w:id="29885" w:name="sub_52016812"/>
      <w:bookmarkStart w:id="29886" w:name="sub_520113012"/>
      <w:bookmarkStart w:id="29887" w:name="sub_520161612"/>
      <w:bookmarkStart w:id="29888" w:name="sub_520162612"/>
      <w:bookmarkStart w:id="29889" w:name="sub_520112241212"/>
      <w:bookmarkStart w:id="29890" w:name="sub_520112231212"/>
      <w:bookmarkStart w:id="29891" w:name="sub_520165212"/>
      <w:bookmarkStart w:id="29892" w:name="sub_5201613212"/>
      <w:bookmarkStart w:id="29893" w:name="sub_520112242212"/>
      <w:bookmarkStart w:id="29894" w:name="sub_520112232212"/>
      <w:bookmarkStart w:id="29895" w:name="sub_520166212"/>
      <w:bookmarkStart w:id="29896" w:name="sub_5201614212"/>
      <w:bookmarkStart w:id="29897" w:name="sub_52011224312"/>
      <w:bookmarkStart w:id="29898" w:name="sub_5201512312"/>
      <w:bookmarkStart w:id="29899" w:name="sub_52011223312"/>
      <w:bookmarkStart w:id="29900" w:name="sub_5201511312"/>
      <w:bookmarkStart w:id="29901" w:name="sub_52016712"/>
      <w:bookmarkStart w:id="29902" w:name="sub_520112012"/>
      <w:bookmarkStart w:id="29903" w:name="sub_520161512"/>
      <w:bookmarkStart w:id="29904" w:name="sub_520162512"/>
      <w:bookmarkStart w:id="29905" w:name="sub_520112241112"/>
      <w:bookmarkStart w:id="29906" w:name="sub_520112231112"/>
      <w:bookmarkStart w:id="29907" w:name="sub_520165112"/>
      <w:bookmarkStart w:id="29908" w:name="sub_5201613112"/>
      <w:bookmarkStart w:id="29909" w:name="sub_520112242112"/>
      <w:bookmarkStart w:id="29910" w:name="sub_520112232112"/>
      <w:bookmarkStart w:id="29911" w:name="sub_520166112"/>
      <w:bookmarkStart w:id="29912" w:name="sub_5201614112"/>
      <w:bookmarkStart w:id="29913" w:name="sub_5201114412"/>
      <w:bookmarkStart w:id="29914" w:name="sub_52011812"/>
      <w:bookmarkStart w:id="29915" w:name="sub_520161212"/>
      <w:bookmarkStart w:id="29916" w:name="sub_520162212"/>
      <w:bookmarkStart w:id="29917" w:name="sub_52016312"/>
      <w:bookmarkStart w:id="29918" w:name="sub_52011712"/>
      <w:bookmarkStart w:id="29919" w:name="sub_520161112"/>
      <w:bookmarkStart w:id="29920" w:name="sub_520162112"/>
      <w:bookmarkStart w:id="29921" w:name="sub_520112412"/>
      <w:bookmarkStart w:id="29922" w:name="sub_52011352"/>
      <w:bookmarkStart w:id="29923" w:name="sub_5201412"/>
      <w:bookmarkStart w:id="29924" w:name="sub_5201282"/>
      <w:bookmarkStart w:id="29925" w:name="sub_52011412"/>
      <w:bookmarkStart w:id="29926" w:name="sub_5201121132"/>
      <w:bookmarkStart w:id="29927" w:name="sub_520112332"/>
      <w:bookmarkStart w:id="29928" w:name="sub_5201121212"/>
      <w:bookmarkStart w:id="29929" w:name="sub_52016412"/>
      <w:bookmarkStart w:id="29930" w:name="sub_5201126112"/>
      <w:bookmarkStart w:id="29931" w:name="sub_52011142112"/>
      <w:bookmarkStart w:id="29932" w:name="sub_5201125112"/>
      <w:bookmarkStart w:id="29933" w:name="sub_52011141112"/>
      <w:bookmarkStart w:id="29934" w:name="sub_5201121512"/>
      <w:bookmarkStart w:id="29935" w:name="sub_520112712"/>
      <w:bookmarkStart w:id="29936" w:name="sub_5201113312"/>
      <w:bookmarkStart w:id="29937" w:name="sub_5201114312"/>
      <w:bookmarkStart w:id="29938" w:name="sub_5201126212"/>
      <w:bookmarkStart w:id="29939" w:name="sub_52011142212"/>
      <w:bookmarkStart w:id="29940" w:name="sub_5201125212"/>
      <w:bookmarkStart w:id="29941" w:name="sub_52011141212"/>
      <w:bookmarkStart w:id="29942" w:name="sub_5201121612"/>
      <w:bookmarkStart w:id="29943" w:name="sub_520112812"/>
      <w:bookmarkStart w:id="29944" w:name="sub_5201113412"/>
      <w:bookmarkStart w:id="29945" w:name="sub_52011224412"/>
      <w:bookmarkStart w:id="29946" w:name="sub_520111424112"/>
      <w:bookmarkStart w:id="29947" w:name="sub_520111414112"/>
      <w:bookmarkStart w:id="29948" w:name="sub_52011210112"/>
      <w:bookmarkStart w:id="29949" w:name="sub_52011146112"/>
      <w:bookmarkStart w:id="29950" w:name="sub_520152112112"/>
      <w:bookmarkStart w:id="29951" w:name="sub_52011632112"/>
      <w:bookmarkStart w:id="29952" w:name="sub_520152122112"/>
      <w:bookmarkStart w:id="29953" w:name="sub_52011642112"/>
      <w:bookmarkStart w:id="29954" w:name="sub_520111423112"/>
      <w:bookmarkStart w:id="29955" w:name="sub_520111413112"/>
      <w:bookmarkStart w:id="29956" w:name="sub_5201129112"/>
      <w:bookmarkStart w:id="29957" w:name="sub_52011145112"/>
      <w:bookmarkStart w:id="29958" w:name="sub_520152111112"/>
      <w:bookmarkStart w:id="29959" w:name="sub_52011631112"/>
      <w:bookmarkStart w:id="29960" w:name="sub_520152121112"/>
      <w:bookmarkStart w:id="29961" w:name="sub_52011641112"/>
      <w:bookmarkStart w:id="29962" w:name="sub_5201126512"/>
      <w:bookmarkStart w:id="29963" w:name="sub_52011142512"/>
      <w:bookmarkStart w:id="29964" w:name="sub_5201125512"/>
      <w:bookmarkStart w:id="29965" w:name="sub_52011141512"/>
      <w:bookmarkStart w:id="29966" w:name="sub_5201121912"/>
      <w:bookmarkStart w:id="29967" w:name="sub_5201122012"/>
      <w:bookmarkStart w:id="29968" w:name="sub_5201113712"/>
      <w:bookmarkStart w:id="29969" w:name="sub_5201114712"/>
      <w:bookmarkStart w:id="29970" w:name="sub_52015221312"/>
      <w:bookmarkStart w:id="29971" w:name="sub_52015211312"/>
      <w:bookmarkStart w:id="29972" w:name="sub_5201117312"/>
      <w:bookmarkStart w:id="29973" w:name="sub_5201163312"/>
      <w:bookmarkStart w:id="29974" w:name="sub_52015222312"/>
      <w:bookmarkStart w:id="29975" w:name="sub_52015212312"/>
      <w:bookmarkStart w:id="29976" w:name="sub_5201118312"/>
      <w:bookmarkStart w:id="29977" w:name="sub_5201164312"/>
      <w:bookmarkStart w:id="29978" w:name="sub_520111424212"/>
      <w:bookmarkStart w:id="29979" w:name="sub_520111414212"/>
      <w:bookmarkStart w:id="29980" w:name="sub_52011210212"/>
      <w:bookmarkStart w:id="29981" w:name="sub_52011146212"/>
      <w:bookmarkStart w:id="29982" w:name="sub_520152112212"/>
      <w:bookmarkStart w:id="29983" w:name="sub_52011632212"/>
      <w:bookmarkStart w:id="29984" w:name="sub_520152122212"/>
      <w:bookmarkStart w:id="29985" w:name="sub_52011642212"/>
      <w:bookmarkStart w:id="29986" w:name="sub_520111423212"/>
      <w:bookmarkStart w:id="29987" w:name="sub_520111413212"/>
      <w:bookmarkStart w:id="29988" w:name="sub_5201129212"/>
      <w:bookmarkStart w:id="29989" w:name="sub_52011145212"/>
      <w:bookmarkStart w:id="29990" w:name="sub_520152111212"/>
      <w:bookmarkStart w:id="29991" w:name="sub_52011631212"/>
      <w:bookmarkStart w:id="29992" w:name="sub_520152121212"/>
      <w:bookmarkStart w:id="29993" w:name="sub_52011641212"/>
      <w:bookmarkStart w:id="29994" w:name="sub_5201126612"/>
      <w:bookmarkStart w:id="29995" w:name="sub_52011142612"/>
      <w:bookmarkStart w:id="29996" w:name="sub_5201125612"/>
      <w:bookmarkStart w:id="29997" w:name="sub_52011141612"/>
      <w:bookmarkStart w:id="29998" w:name="sub_52011211012"/>
      <w:bookmarkStart w:id="29999" w:name="sub_5201123012"/>
      <w:bookmarkStart w:id="30000" w:name="sub_5201113812"/>
      <w:bookmarkStart w:id="30001" w:name="sub_5201114812"/>
      <w:bookmarkStart w:id="30002" w:name="sub_52015221412"/>
      <w:bookmarkStart w:id="30003" w:name="sub_52015211412"/>
      <w:bookmarkStart w:id="30004" w:name="sub_5201117412"/>
      <w:bookmarkStart w:id="30005" w:name="sub_5201163412"/>
      <w:bookmarkStart w:id="30006" w:name="sub_52015222412"/>
      <w:bookmarkStart w:id="30007" w:name="sub_52015212412"/>
      <w:bookmarkStart w:id="30008" w:name="sub_5201118412"/>
      <w:bookmarkStart w:id="30009" w:name="sub_520112144422"/>
      <w:bookmarkStart w:id="30010" w:name="sub_520112134422"/>
      <w:bookmarkStart w:id="30011" w:name="sub_52011228422"/>
      <w:bookmarkStart w:id="30012" w:name="sub_5201516422"/>
      <w:bookmarkStart w:id="30013" w:name="sub_52011012422"/>
      <w:bookmarkStart w:id="30014" w:name="sub_5201552422"/>
      <w:bookmarkStart w:id="30015" w:name="sub_52011022422"/>
      <w:bookmarkStart w:id="30016" w:name="sub_5201562422"/>
      <w:bookmarkStart w:id="30017" w:name="sub_520112143422"/>
      <w:bookmarkStart w:id="30018" w:name="sub_520112133422"/>
      <w:bookmarkStart w:id="30019" w:name="sub_52011227422"/>
      <w:bookmarkStart w:id="30020" w:name="sub_5201515422"/>
      <w:bookmarkStart w:id="30021" w:name="sub_52011011422"/>
      <w:bookmarkStart w:id="30022" w:name="sub_5201551422"/>
      <w:bookmarkStart w:id="30023" w:name="sub_52011021422"/>
      <w:bookmarkStart w:id="30024" w:name="sub_5201561422"/>
      <w:bookmarkStart w:id="30025" w:name="sub_52011224822"/>
      <w:bookmarkStart w:id="30026" w:name="sub_5201512822"/>
      <w:bookmarkStart w:id="30027" w:name="sub_52011223822"/>
      <w:bookmarkStart w:id="30028" w:name="sub_5201511822"/>
      <w:bookmarkStart w:id="30029" w:name="sub_520163022"/>
      <w:bookmarkStart w:id="30030" w:name="sub_520113422"/>
      <w:bookmarkStart w:id="30031" w:name="sub_5201611022"/>
      <w:bookmarkStart w:id="30032" w:name="sub_5201621022"/>
      <w:bookmarkStart w:id="30033" w:name="sub_520112241622"/>
      <w:bookmarkStart w:id="30034" w:name="sub_520112231622"/>
      <w:bookmarkStart w:id="30035" w:name="sub_520165622"/>
      <w:bookmarkStart w:id="30036" w:name="sub_5201613622"/>
      <w:bookmarkStart w:id="30037" w:name="sub_520112242622"/>
      <w:bookmarkStart w:id="30038" w:name="sub_520112232622"/>
      <w:bookmarkStart w:id="30039" w:name="sub_520166622"/>
      <w:bookmarkStart w:id="30040" w:name="sub_5201614622"/>
      <w:bookmarkStart w:id="30041" w:name="sub_5201121441222"/>
      <w:bookmarkStart w:id="30042" w:name="sub_520112281222"/>
      <w:bookmarkStart w:id="30043" w:name="sub_520110121222"/>
      <w:bookmarkStart w:id="30044" w:name="sub_520110221222"/>
      <w:bookmarkStart w:id="30045" w:name="sub_5201121431222"/>
      <w:bookmarkStart w:id="30046" w:name="sub_520112271222"/>
      <w:bookmarkStart w:id="30047" w:name="sub_520110111222"/>
      <w:bookmarkStart w:id="30048" w:name="sub_520110211222"/>
      <w:bookmarkStart w:id="30049" w:name="sub_520112245222"/>
      <w:bookmarkStart w:id="30050" w:name="sub_520112235222"/>
      <w:bookmarkStart w:id="30051" w:name="sub_520169222"/>
      <w:bookmarkStart w:id="30052" w:name="sub_5201617222"/>
      <w:bookmarkStart w:id="30053" w:name="sub_5201122413222"/>
      <w:bookmarkStart w:id="30054" w:name="sub_5201653222"/>
      <w:bookmarkStart w:id="30055" w:name="sub_5201122423222"/>
      <w:bookmarkStart w:id="30056" w:name="sub_5201663222"/>
      <w:bookmarkStart w:id="30057" w:name="sub_5201121442222"/>
      <w:bookmarkStart w:id="30058" w:name="sub_520112282222"/>
      <w:bookmarkStart w:id="30059" w:name="sub_520110122222"/>
      <w:bookmarkStart w:id="30060" w:name="sub_520110222222"/>
      <w:bookmarkStart w:id="30061" w:name="sub_5201121432222"/>
      <w:bookmarkStart w:id="30062" w:name="sub_520112272222"/>
      <w:bookmarkStart w:id="30063" w:name="sub_520110112222"/>
      <w:bookmarkStart w:id="30064" w:name="sub_520110212222"/>
      <w:bookmarkStart w:id="30065" w:name="sub_520112246222"/>
      <w:bookmarkStart w:id="30066" w:name="sub_520112236222"/>
      <w:bookmarkStart w:id="30067" w:name="sub_5201610222"/>
      <w:bookmarkStart w:id="30068" w:name="sub_5201618222"/>
      <w:bookmarkStart w:id="30069" w:name="sub_5201122414222"/>
      <w:bookmarkStart w:id="30070" w:name="sub_5201654222"/>
      <w:bookmarkStart w:id="30071" w:name="sub_5201122424222"/>
      <w:bookmarkStart w:id="30072" w:name="sub_5201664222"/>
      <w:bookmarkStart w:id="30073" w:name="sub_520112144322"/>
      <w:bookmarkStart w:id="30074" w:name="sub_520112134322"/>
      <w:bookmarkStart w:id="30075" w:name="sub_52011228322"/>
      <w:bookmarkStart w:id="30076" w:name="sub_5201516322"/>
      <w:bookmarkStart w:id="30077" w:name="sub_52011012322"/>
      <w:bookmarkStart w:id="30078" w:name="sub_5201552322"/>
      <w:bookmarkStart w:id="30079" w:name="sub_52011022322"/>
      <w:bookmarkStart w:id="30080" w:name="sub_5201562322"/>
      <w:bookmarkStart w:id="30081" w:name="sub_520112143322"/>
      <w:bookmarkStart w:id="30082" w:name="sub_520112133322"/>
      <w:bookmarkStart w:id="30083" w:name="sub_52011227322"/>
      <w:bookmarkStart w:id="30084" w:name="sub_5201515322"/>
      <w:bookmarkStart w:id="30085" w:name="sub_52011011322"/>
      <w:bookmarkStart w:id="30086" w:name="sub_5201551322"/>
      <w:bookmarkStart w:id="30087" w:name="sub_52011021322"/>
      <w:bookmarkStart w:id="30088" w:name="sub_5201561322"/>
      <w:bookmarkStart w:id="30089" w:name="sub_52011224722"/>
      <w:bookmarkStart w:id="30090" w:name="sub_5201512722"/>
      <w:bookmarkStart w:id="30091" w:name="sub_52011223722"/>
      <w:bookmarkStart w:id="30092" w:name="sub_5201511722"/>
      <w:bookmarkStart w:id="30093" w:name="sub_520162022"/>
      <w:bookmarkStart w:id="30094" w:name="sub_520113322"/>
      <w:bookmarkStart w:id="30095" w:name="sub_520161922"/>
      <w:bookmarkStart w:id="30096" w:name="sub_520162922"/>
      <w:bookmarkStart w:id="30097" w:name="sub_520112241522"/>
      <w:bookmarkStart w:id="30098" w:name="sub_520112231522"/>
      <w:bookmarkStart w:id="30099" w:name="sub_520165522"/>
      <w:bookmarkStart w:id="30100" w:name="sub_5201613522"/>
      <w:bookmarkStart w:id="30101" w:name="sub_520112242522"/>
      <w:bookmarkStart w:id="30102" w:name="sub_520112232522"/>
      <w:bookmarkStart w:id="30103" w:name="sub_520166522"/>
      <w:bookmarkStart w:id="30104" w:name="sub_5201614522"/>
      <w:bookmarkStart w:id="30105" w:name="sub_5201121441122"/>
      <w:bookmarkStart w:id="30106" w:name="sub_520112281122"/>
      <w:bookmarkStart w:id="30107" w:name="sub_520110121122"/>
      <w:bookmarkStart w:id="30108" w:name="sub_520110221122"/>
      <w:bookmarkStart w:id="30109" w:name="sub_5201121431122"/>
      <w:bookmarkStart w:id="30110" w:name="sub_520112271122"/>
      <w:bookmarkStart w:id="30111" w:name="sub_520110111122"/>
      <w:bookmarkStart w:id="30112" w:name="sub_520110211122"/>
      <w:bookmarkStart w:id="30113" w:name="sub_520112245122"/>
      <w:bookmarkStart w:id="30114" w:name="sub_520112235122"/>
      <w:bookmarkStart w:id="30115" w:name="sub_520169122"/>
      <w:bookmarkStart w:id="30116" w:name="sub_5201617122"/>
      <w:bookmarkStart w:id="30117" w:name="sub_5201122413122"/>
      <w:bookmarkStart w:id="30118" w:name="sub_5201653122"/>
      <w:bookmarkStart w:id="30119" w:name="sub_5201122423122"/>
      <w:bookmarkStart w:id="30120" w:name="sub_5201663122"/>
      <w:bookmarkStart w:id="30121" w:name="sub_5201121442122"/>
      <w:bookmarkStart w:id="30122" w:name="sub_520112282122"/>
      <w:bookmarkStart w:id="30123" w:name="sub_520110122122"/>
      <w:bookmarkStart w:id="30124" w:name="sub_520110222122"/>
      <w:bookmarkStart w:id="30125" w:name="sub_5201121432122"/>
      <w:bookmarkStart w:id="30126" w:name="sub_520112272122"/>
      <w:bookmarkStart w:id="30127" w:name="sub_520110112122"/>
      <w:bookmarkStart w:id="30128" w:name="sub_520110212122"/>
      <w:bookmarkStart w:id="30129" w:name="sub_520112246122"/>
      <w:bookmarkStart w:id="30130" w:name="sub_520112236122"/>
      <w:bookmarkStart w:id="30131" w:name="sub_5201610122"/>
      <w:bookmarkStart w:id="30132" w:name="sub_5201618122"/>
      <w:bookmarkStart w:id="30133" w:name="sub_5201122414122"/>
      <w:bookmarkStart w:id="30134" w:name="sub_5201654122"/>
      <w:bookmarkStart w:id="30135" w:name="sub_5201122424122"/>
      <w:bookmarkStart w:id="30136" w:name="sub_5201664122"/>
      <w:bookmarkStart w:id="30137" w:name="sub_5201164422"/>
      <w:bookmarkStart w:id="30138" w:name="sub_5201512422"/>
      <w:bookmarkStart w:id="30139" w:name="sub_52011223422"/>
      <w:bookmarkStart w:id="30140" w:name="sub_5201511422"/>
      <w:bookmarkStart w:id="30141" w:name="sub_52016822"/>
      <w:bookmarkStart w:id="30142" w:name="sub_520113022"/>
      <w:bookmarkStart w:id="30143" w:name="sub_520161622"/>
      <w:bookmarkStart w:id="30144" w:name="sub_520162622"/>
      <w:bookmarkStart w:id="30145" w:name="sub_520112241222"/>
      <w:bookmarkStart w:id="30146" w:name="sub_520112231222"/>
      <w:bookmarkStart w:id="30147" w:name="sub_520165222"/>
      <w:bookmarkStart w:id="30148" w:name="sub_5201613222"/>
      <w:bookmarkStart w:id="30149" w:name="sub_520112242222"/>
      <w:bookmarkStart w:id="30150" w:name="sub_520112232222"/>
      <w:bookmarkStart w:id="30151" w:name="sub_520166222"/>
      <w:bookmarkStart w:id="30152" w:name="sub_5201614222"/>
      <w:bookmarkStart w:id="30153" w:name="sub_52011224322"/>
      <w:bookmarkStart w:id="30154" w:name="sub_5201512322"/>
      <w:bookmarkStart w:id="30155" w:name="sub_52011223322"/>
      <w:bookmarkStart w:id="30156" w:name="sub_5201511322"/>
      <w:bookmarkStart w:id="30157" w:name="sub_52016722"/>
      <w:bookmarkStart w:id="30158" w:name="sub_520112022"/>
      <w:bookmarkStart w:id="30159" w:name="sub_520161522"/>
      <w:bookmarkStart w:id="30160" w:name="sub_520162522"/>
      <w:bookmarkStart w:id="30161" w:name="sub_520112241122"/>
      <w:bookmarkStart w:id="30162" w:name="sub_520112231122"/>
      <w:bookmarkStart w:id="30163" w:name="sub_520165122"/>
      <w:bookmarkStart w:id="30164" w:name="sub_5201613122"/>
      <w:bookmarkStart w:id="30165" w:name="sub_520112242122"/>
      <w:bookmarkStart w:id="30166" w:name="sub_520112232122"/>
      <w:bookmarkStart w:id="30167" w:name="sub_520166122"/>
      <w:bookmarkStart w:id="30168" w:name="sub_5201614122"/>
      <w:bookmarkStart w:id="30169" w:name="sub_5201114422"/>
      <w:bookmarkStart w:id="30170" w:name="sub_52011822"/>
      <w:bookmarkStart w:id="30171" w:name="sub_520161222"/>
      <w:bookmarkStart w:id="30172" w:name="sub_520162222"/>
      <w:bookmarkStart w:id="30173" w:name="sub_52016322"/>
      <w:bookmarkStart w:id="30174" w:name="sub_52011722"/>
      <w:bookmarkStart w:id="30175" w:name="sub_520161122"/>
      <w:bookmarkStart w:id="30176" w:name="sub_520162122"/>
      <w:bookmarkStart w:id="30177" w:name="sub_520112422"/>
      <w:bookmarkStart w:id="30178" w:name="sub_52011362"/>
      <w:bookmarkStart w:id="30179" w:name="sub_5201422"/>
      <w:bookmarkStart w:id="30180" w:name="sub_5201292"/>
      <w:bookmarkStart w:id="30181" w:name="sub_52011422"/>
      <w:bookmarkStart w:id="30182" w:name="sub_5201121142"/>
      <w:bookmarkStart w:id="30183" w:name="sub_520112342"/>
      <w:bookmarkStart w:id="30184" w:name="sub_5201121222"/>
      <w:bookmarkStart w:id="30185" w:name="sub_52016422"/>
      <w:bookmarkStart w:id="30186" w:name="sub_5201126122"/>
      <w:bookmarkStart w:id="30187" w:name="sub_52011142122"/>
      <w:bookmarkStart w:id="30188" w:name="sub_5201125122"/>
      <w:bookmarkStart w:id="30189" w:name="sub_52011141122"/>
      <w:bookmarkStart w:id="30190" w:name="sub_5201121522"/>
      <w:bookmarkStart w:id="30191" w:name="sub_520112722"/>
      <w:bookmarkStart w:id="30192" w:name="sub_5201113322"/>
      <w:bookmarkStart w:id="30193" w:name="sub_5201114322"/>
      <w:bookmarkStart w:id="30194" w:name="sub_5201126222"/>
      <w:bookmarkStart w:id="30195" w:name="sub_52011142222"/>
      <w:bookmarkStart w:id="30196" w:name="sub_5201125222"/>
      <w:bookmarkStart w:id="30197" w:name="sub_52011141222"/>
      <w:bookmarkStart w:id="30198" w:name="sub_5201121622"/>
      <w:bookmarkStart w:id="30199" w:name="sub_520112822"/>
      <w:bookmarkStart w:id="30200" w:name="sub_5201113422"/>
      <w:bookmarkStart w:id="30201" w:name="sub_52011224422"/>
      <w:bookmarkStart w:id="30202" w:name="sub_520111424122"/>
      <w:bookmarkStart w:id="30203" w:name="sub_520111414122"/>
      <w:bookmarkStart w:id="30204" w:name="sub_52011210122"/>
      <w:bookmarkStart w:id="30205" w:name="sub_52011146122"/>
      <w:bookmarkStart w:id="30206" w:name="sub_520152112122"/>
      <w:bookmarkStart w:id="30207" w:name="sub_52011632122"/>
      <w:bookmarkStart w:id="30208" w:name="sub_520152122122"/>
      <w:bookmarkStart w:id="30209" w:name="sub_52011642122"/>
      <w:bookmarkStart w:id="30210" w:name="sub_520111423122"/>
      <w:bookmarkStart w:id="30211" w:name="sub_520111413122"/>
      <w:bookmarkStart w:id="30212" w:name="sub_5201129122"/>
      <w:bookmarkStart w:id="30213" w:name="sub_52011145122"/>
      <w:bookmarkStart w:id="30214" w:name="sub_520152111122"/>
      <w:bookmarkStart w:id="30215" w:name="sub_52011631122"/>
      <w:bookmarkStart w:id="30216" w:name="sub_520152121122"/>
      <w:bookmarkStart w:id="30217" w:name="sub_52011641122"/>
      <w:bookmarkStart w:id="30218" w:name="sub_5201126522"/>
      <w:bookmarkStart w:id="30219" w:name="sub_52011142522"/>
      <w:bookmarkStart w:id="30220" w:name="sub_5201125522"/>
      <w:bookmarkStart w:id="30221" w:name="sub_52011141522"/>
      <w:bookmarkStart w:id="30222" w:name="sub_5201121922"/>
      <w:bookmarkStart w:id="30223" w:name="sub_5201122022"/>
      <w:bookmarkStart w:id="30224" w:name="sub_5201113722"/>
      <w:bookmarkStart w:id="30225" w:name="sub_5201114722"/>
      <w:bookmarkStart w:id="30226" w:name="sub_52015221322"/>
      <w:bookmarkStart w:id="30227" w:name="sub_52015211322"/>
      <w:bookmarkStart w:id="30228" w:name="sub_5201117322"/>
      <w:bookmarkStart w:id="30229" w:name="sub_5201163322"/>
      <w:bookmarkStart w:id="30230" w:name="sub_52015222322"/>
      <w:bookmarkStart w:id="30231" w:name="sub_52015212322"/>
      <w:bookmarkStart w:id="30232" w:name="sub_5201118322"/>
      <w:bookmarkStart w:id="30233" w:name="sub_5201164322"/>
      <w:bookmarkStart w:id="30234" w:name="sub_520111424222"/>
      <w:bookmarkStart w:id="30235" w:name="sub_520111414222"/>
      <w:bookmarkStart w:id="30236" w:name="sub_52011210222"/>
      <w:bookmarkStart w:id="30237" w:name="sub_52011146222"/>
      <w:bookmarkStart w:id="30238" w:name="sub_520152112222"/>
      <w:bookmarkStart w:id="30239" w:name="sub_52011632222"/>
      <w:bookmarkStart w:id="30240" w:name="sub_520152122222"/>
      <w:bookmarkStart w:id="30241" w:name="sub_52011642222"/>
      <w:bookmarkStart w:id="30242" w:name="sub_520111423222"/>
      <w:bookmarkStart w:id="30243" w:name="sub_520111413222"/>
      <w:bookmarkStart w:id="30244" w:name="sub_5201129222"/>
      <w:bookmarkStart w:id="30245" w:name="sub_52011145222"/>
      <w:bookmarkStart w:id="30246" w:name="sub_520152111222"/>
      <w:bookmarkStart w:id="30247" w:name="sub_52011631222"/>
      <w:bookmarkStart w:id="30248" w:name="sub_520152121222"/>
      <w:bookmarkStart w:id="30249" w:name="sub_52011641222"/>
      <w:bookmarkStart w:id="30250" w:name="sub_5201126622"/>
      <w:bookmarkStart w:id="30251" w:name="sub_52011142622"/>
      <w:bookmarkStart w:id="30252" w:name="sub_5201125622"/>
      <w:bookmarkStart w:id="30253" w:name="sub_52011141622"/>
      <w:bookmarkStart w:id="30254" w:name="sub_52011211022"/>
      <w:bookmarkStart w:id="30255" w:name="sub_5201123022"/>
      <w:bookmarkStart w:id="30256" w:name="sub_5201113822"/>
      <w:bookmarkStart w:id="30257" w:name="sub_5201114822"/>
      <w:bookmarkStart w:id="30258" w:name="sub_52015221422"/>
      <w:bookmarkStart w:id="30259" w:name="sub_52015211422"/>
      <w:bookmarkStart w:id="30260" w:name="sub_5201117422"/>
      <w:bookmarkStart w:id="30261" w:name="sub_5201163422"/>
      <w:bookmarkStart w:id="30262" w:name="sub_52015222422"/>
      <w:bookmarkStart w:id="30263" w:name="sub_52015212422"/>
      <w:bookmarkStart w:id="30264" w:name="sub_5201118422"/>
      <w:bookmarkStart w:id="30265" w:name="sub_52011214443"/>
      <w:bookmarkStart w:id="30266" w:name="sub_52011132443"/>
      <w:bookmarkStart w:id="30267" w:name="sub_52011213443"/>
      <w:bookmarkStart w:id="30268" w:name="sub_52011131443"/>
      <w:bookmarkStart w:id="30269" w:name="sub_5201122843"/>
      <w:bookmarkStart w:id="30270" w:name="sub_52012343"/>
      <w:bookmarkStart w:id="30271" w:name="sub_520151643"/>
      <w:bookmarkStart w:id="30272" w:name="sub_520152643"/>
      <w:bookmarkStart w:id="30273" w:name="sub_5201101243"/>
      <w:bookmarkStart w:id="30274" w:name="sub_520191243"/>
      <w:bookmarkStart w:id="30275" w:name="sub_520155243"/>
      <w:bookmarkStart w:id="30276" w:name="sub_5201153243"/>
      <w:bookmarkStart w:id="30277" w:name="sub_5201102243"/>
      <w:bookmarkStart w:id="30278" w:name="sub_520192243"/>
      <w:bookmarkStart w:id="30279" w:name="sub_520156243"/>
      <w:bookmarkStart w:id="30280" w:name="sub_5201154243"/>
      <w:bookmarkStart w:id="30281" w:name="sub_52011214343"/>
      <w:bookmarkStart w:id="30282" w:name="sub_52011132343"/>
      <w:bookmarkStart w:id="30283" w:name="sub_52011213343"/>
      <w:bookmarkStart w:id="30284" w:name="sub_52011131343"/>
      <w:bookmarkStart w:id="30285" w:name="sub_5201122743"/>
      <w:bookmarkStart w:id="30286" w:name="sub_52012243"/>
      <w:bookmarkStart w:id="30287" w:name="sub_520151543"/>
      <w:bookmarkStart w:id="30288" w:name="sub_520152543"/>
      <w:bookmarkStart w:id="30289" w:name="sub_5201101143"/>
      <w:bookmarkStart w:id="30290" w:name="sub_520191143"/>
      <w:bookmarkStart w:id="30291" w:name="sub_520155143"/>
      <w:bookmarkStart w:id="30292" w:name="sub_5201153143"/>
      <w:bookmarkStart w:id="30293" w:name="sub_5201102143"/>
      <w:bookmarkStart w:id="30294" w:name="sub_520192143"/>
      <w:bookmarkStart w:id="30295" w:name="sub_520156143"/>
      <w:bookmarkStart w:id="30296" w:name="sub_5201154143"/>
      <w:bookmarkStart w:id="30297" w:name="sub_5201122483"/>
      <w:bookmarkStart w:id="30298" w:name="sub_52011083"/>
      <w:bookmarkStart w:id="30299" w:name="sub_520151283"/>
      <w:bookmarkStart w:id="30300" w:name="sub_520152283"/>
      <w:bookmarkStart w:id="30301" w:name="sub_5201122383"/>
      <w:bookmarkStart w:id="30302" w:name="sub_5201983"/>
      <w:bookmarkStart w:id="30303" w:name="sub_520151183"/>
      <w:bookmarkStart w:id="30304" w:name="sub_520152183"/>
      <w:bookmarkStart w:id="30305" w:name="sub_52016303"/>
      <w:bookmarkStart w:id="30306" w:name="sub_52015303"/>
      <w:bookmarkStart w:id="30307" w:name="sub_52011343"/>
      <w:bookmarkStart w:id="30308" w:name="sub_520111143"/>
      <w:bookmarkStart w:id="30309" w:name="sub_520161103"/>
      <w:bookmarkStart w:id="30310" w:name="sub_520115103"/>
      <w:bookmarkStart w:id="30311" w:name="sub_520162103"/>
      <w:bookmarkStart w:id="30312" w:name="sub_520116103"/>
      <w:bookmarkStart w:id="30313" w:name="sub_52011224163"/>
      <w:bookmarkStart w:id="30314" w:name="sub_5201512163"/>
      <w:bookmarkStart w:id="30315" w:name="sub_52011223163"/>
      <w:bookmarkStart w:id="30316" w:name="sub_5201511163"/>
      <w:bookmarkStart w:id="30317" w:name="sub_52016563"/>
      <w:bookmarkStart w:id="30318" w:name="sub_52011963"/>
      <w:bookmarkStart w:id="30319" w:name="sub_520161363"/>
      <w:bookmarkStart w:id="30320" w:name="sub_520162363"/>
      <w:bookmarkStart w:id="30321" w:name="sub_52011224263"/>
      <w:bookmarkStart w:id="30322" w:name="sub_5201512263"/>
      <w:bookmarkStart w:id="30323" w:name="sub_52011223263"/>
      <w:bookmarkStart w:id="30324" w:name="sub_5201511263"/>
      <w:bookmarkStart w:id="30325" w:name="sub_52016663"/>
      <w:bookmarkStart w:id="30326" w:name="sub_520111063"/>
      <w:bookmarkStart w:id="30327" w:name="sub_520161463"/>
      <w:bookmarkStart w:id="30328" w:name="sub_520162463"/>
      <w:bookmarkStart w:id="30329" w:name="sub_520112144123"/>
      <w:bookmarkStart w:id="30330" w:name="sub_520112134123"/>
      <w:bookmarkStart w:id="30331" w:name="sub_52011228123"/>
      <w:bookmarkStart w:id="30332" w:name="sub_5201516123"/>
      <w:bookmarkStart w:id="30333" w:name="sub_52011012123"/>
      <w:bookmarkStart w:id="30334" w:name="sub_5201552123"/>
      <w:bookmarkStart w:id="30335" w:name="sub_52011022123"/>
      <w:bookmarkStart w:id="30336" w:name="sub_5201562123"/>
      <w:bookmarkStart w:id="30337" w:name="sub_520112143123"/>
      <w:bookmarkStart w:id="30338" w:name="sub_520112133123"/>
      <w:bookmarkStart w:id="30339" w:name="sub_52011227123"/>
      <w:bookmarkStart w:id="30340" w:name="sub_5201515123"/>
      <w:bookmarkStart w:id="30341" w:name="sub_52011011123"/>
      <w:bookmarkStart w:id="30342" w:name="sub_5201551123"/>
      <w:bookmarkStart w:id="30343" w:name="sub_52011021123"/>
      <w:bookmarkStart w:id="30344" w:name="sub_5201561123"/>
      <w:bookmarkStart w:id="30345" w:name="sub_52011224523"/>
      <w:bookmarkStart w:id="30346" w:name="sub_5201512523"/>
      <w:bookmarkStart w:id="30347" w:name="sub_52011223523"/>
      <w:bookmarkStart w:id="30348" w:name="sub_5201511523"/>
      <w:bookmarkStart w:id="30349" w:name="sub_52016923"/>
      <w:bookmarkStart w:id="30350" w:name="sub_520113123"/>
      <w:bookmarkStart w:id="30351" w:name="sub_520161723"/>
      <w:bookmarkStart w:id="30352" w:name="sub_520162723"/>
      <w:bookmarkStart w:id="30353" w:name="sub_520112241323"/>
      <w:bookmarkStart w:id="30354" w:name="sub_520112231323"/>
      <w:bookmarkStart w:id="30355" w:name="sub_520165323"/>
      <w:bookmarkStart w:id="30356" w:name="sub_5201613323"/>
      <w:bookmarkStart w:id="30357" w:name="sub_520112242323"/>
      <w:bookmarkStart w:id="30358" w:name="sub_520112232323"/>
      <w:bookmarkStart w:id="30359" w:name="sub_520166323"/>
      <w:bookmarkStart w:id="30360" w:name="sub_5201614323"/>
      <w:bookmarkStart w:id="30361" w:name="sub_520112144223"/>
      <w:bookmarkStart w:id="30362" w:name="sub_520112134223"/>
      <w:bookmarkStart w:id="30363" w:name="sub_52011228223"/>
      <w:bookmarkStart w:id="30364" w:name="sub_5201516223"/>
      <w:bookmarkStart w:id="30365" w:name="sub_52011012223"/>
      <w:bookmarkStart w:id="30366" w:name="sub_5201552223"/>
      <w:bookmarkStart w:id="30367" w:name="sub_52011022223"/>
      <w:bookmarkStart w:id="30368" w:name="sub_5201562223"/>
      <w:bookmarkStart w:id="30369" w:name="sub_520112143223"/>
      <w:bookmarkStart w:id="30370" w:name="sub_520112133223"/>
      <w:bookmarkStart w:id="30371" w:name="sub_52011227223"/>
      <w:bookmarkStart w:id="30372" w:name="sub_5201515223"/>
      <w:bookmarkStart w:id="30373" w:name="sub_52011011223"/>
      <w:bookmarkStart w:id="30374" w:name="sub_5201551223"/>
      <w:bookmarkStart w:id="30375" w:name="sub_52011021223"/>
      <w:bookmarkStart w:id="30376" w:name="sub_5201561223"/>
      <w:bookmarkStart w:id="30377" w:name="sub_52011224623"/>
      <w:bookmarkStart w:id="30378" w:name="sub_5201512623"/>
      <w:bookmarkStart w:id="30379" w:name="sub_52011223623"/>
      <w:bookmarkStart w:id="30380" w:name="sub_5201511623"/>
      <w:bookmarkStart w:id="30381" w:name="sub_520161023"/>
      <w:bookmarkStart w:id="30382" w:name="sub_520113223"/>
      <w:bookmarkStart w:id="30383" w:name="sub_520161823"/>
      <w:bookmarkStart w:id="30384" w:name="sub_520162823"/>
      <w:bookmarkStart w:id="30385" w:name="sub_520112241423"/>
      <w:bookmarkStart w:id="30386" w:name="sub_520112231423"/>
      <w:bookmarkStart w:id="30387" w:name="sub_520165423"/>
      <w:bookmarkStart w:id="30388" w:name="sub_5201613423"/>
      <w:bookmarkStart w:id="30389" w:name="sub_520112242423"/>
      <w:bookmarkStart w:id="30390" w:name="sub_520112232423"/>
      <w:bookmarkStart w:id="30391" w:name="sub_520166423"/>
      <w:bookmarkStart w:id="30392" w:name="sub_5201614423"/>
      <w:bookmarkStart w:id="30393" w:name="sub_52011214433"/>
      <w:bookmarkStart w:id="30394" w:name="sub_52011132433"/>
      <w:bookmarkStart w:id="30395" w:name="sub_52011213433"/>
      <w:bookmarkStart w:id="30396" w:name="sub_52011131433"/>
      <w:bookmarkStart w:id="30397" w:name="sub_5201122833"/>
      <w:bookmarkStart w:id="30398" w:name="sub_52012333"/>
      <w:bookmarkStart w:id="30399" w:name="sub_520151633"/>
      <w:bookmarkStart w:id="30400" w:name="sub_520152633"/>
      <w:bookmarkStart w:id="30401" w:name="sub_5201101233"/>
      <w:bookmarkStart w:id="30402" w:name="sub_520191233"/>
      <w:bookmarkStart w:id="30403" w:name="sub_520155233"/>
      <w:bookmarkStart w:id="30404" w:name="sub_5201153233"/>
      <w:bookmarkStart w:id="30405" w:name="sub_5201102233"/>
      <w:bookmarkStart w:id="30406" w:name="sub_520192233"/>
      <w:bookmarkStart w:id="30407" w:name="sub_520156233"/>
      <w:bookmarkStart w:id="30408" w:name="sub_5201154233"/>
      <w:bookmarkStart w:id="30409" w:name="sub_52011214333"/>
      <w:bookmarkStart w:id="30410" w:name="sub_52011132333"/>
      <w:bookmarkStart w:id="30411" w:name="sub_52011213333"/>
      <w:bookmarkStart w:id="30412" w:name="sub_52011131333"/>
      <w:bookmarkStart w:id="30413" w:name="sub_5201122733"/>
      <w:bookmarkStart w:id="30414" w:name="sub_52012233"/>
      <w:bookmarkStart w:id="30415" w:name="sub_520151533"/>
      <w:bookmarkStart w:id="30416" w:name="sub_520152533"/>
      <w:bookmarkStart w:id="30417" w:name="sub_5201101133"/>
      <w:bookmarkStart w:id="30418" w:name="sub_520191133"/>
      <w:bookmarkStart w:id="30419" w:name="sub_520155133"/>
      <w:bookmarkStart w:id="30420" w:name="sub_5201153133"/>
      <w:bookmarkStart w:id="30421" w:name="sub_5201102133"/>
      <w:bookmarkStart w:id="30422" w:name="sub_520192133"/>
      <w:bookmarkStart w:id="30423" w:name="sub_520156133"/>
      <w:bookmarkStart w:id="30424" w:name="sub_5201154133"/>
      <w:bookmarkStart w:id="30425" w:name="sub_5201122473"/>
      <w:bookmarkStart w:id="30426" w:name="sub_52011073"/>
      <w:bookmarkStart w:id="30427" w:name="sub_520151273"/>
      <w:bookmarkStart w:id="30428" w:name="sub_520152273"/>
      <w:bookmarkStart w:id="30429" w:name="sub_5201122373"/>
      <w:bookmarkStart w:id="30430" w:name="sub_5201973"/>
      <w:bookmarkStart w:id="30431" w:name="sub_520151173"/>
      <w:bookmarkStart w:id="30432" w:name="sub_520152173"/>
      <w:bookmarkStart w:id="30433" w:name="sub_52016203"/>
      <w:bookmarkStart w:id="30434" w:name="sub_52015203"/>
      <w:bookmarkStart w:id="30435" w:name="sub_52011333"/>
      <w:bookmarkStart w:id="30436" w:name="sub_520111133"/>
      <w:bookmarkStart w:id="30437" w:name="sub_52016193"/>
      <w:bookmarkStart w:id="30438" w:name="sub_52011593"/>
      <w:bookmarkStart w:id="30439" w:name="sub_52016293"/>
      <w:bookmarkStart w:id="30440" w:name="sub_52011693"/>
      <w:bookmarkStart w:id="30441" w:name="sub_52011224153"/>
      <w:bookmarkStart w:id="30442" w:name="sub_5201512153"/>
      <w:bookmarkStart w:id="30443" w:name="sub_52011223153"/>
      <w:bookmarkStart w:id="30444" w:name="sub_5201511153"/>
      <w:bookmarkStart w:id="30445" w:name="sub_52016553"/>
      <w:bookmarkStart w:id="30446" w:name="sub_52011953"/>
      <w:bookmarkStart w:id="30447" w:name="sub_520161353"/>
      <w:bookmarkStart w:id="30448" w:name="sub_520162353"/>
      <w:bookmarkStart w:id="30449" w:name="sub_52011224253"/>
      <w:bookmarkStart w:id="30450" w:name="sub_5201512253"/>
      <w:bookmarkStart w:id="30451" w:name="sub_52011223253"/>
      <w:bookmarkStart w:id="30452" w:name="sub_5201511253"/>
      <w:bookmarkStart w:id="30453" w:name="sub_52016653"/>
      <w:bookmarkStart w:id="30454" w:name="sub_520111053"/>
      <w:bookmarkStart w:id="30455" w:name="sub_520161453"/>
      <w:bookmarkStart w:id="30456" w:name="sub_520162453"/>
      <w:bookmarkStart w:id="30457" w:name="sub_520112144113"/>
      <w:bookmarkStart w:id="30458" w:name="sub_520112134113"/>
      <w:bookmarkStart w:id="30459" w:name="sub_52011228113"/>
      <w:bookmarkStart w:id="30460" w:name="sub_5201516113"/>
      <w:bookmarkStart w:id="30461" w:name="sub_52011012113"/>
      <w:bookmarkStart w:id="30462" w:name="sub_5201552113"/>
      <w:bookmarkStart w:id="30463" w:name="sub_52011022113"/>
      <w:bookmarkStart w:id="30464" w:name="sub_5201562113"/>
      <w:bookmarkStart w:id="30465" w:name="sub_520112143113"/>
      <w:bookmarkStart w:id="30466" w:name="sub_520112133113"/>
      <w:bookmarkStart w:id="30467" w:name="sub_52011227113"/>
      <w:bookmarkStart w:id="30468" w:name="sub_5201515113"/>
      <w:bookmarkStart w:id="30469" w:name="sub_52011011113"/>
      <w:bookmarkStart w:id="30470" w:name="sub_5201551113"/>
      <w:bookmarkStart w:id="30471" w:name="sub_52011021113"/>
      <w:bookmarkStart w:id="30472" w:name="sub_5201561113"/>
      <w:bookmarkStart w:id="30473" w:name="sub_52011224513"/>
      <w:bookmarkStart w:id="30474" w:name="sub_5201512513"/>
      <w:bookmarkStart w:id="30475" w:name="sub_52011223513"/>
      <w:bookmarkStart w:id="30476" w:name="sub_5201511513"/>
      <w:bookmarkStart w:id="30477" w:name="sub_52016913"/>
      <w:bookmarkStart w:id="30478" w:name="sub_520113113"/>
      <w:bookmarkStart w:id="30479" w:name="sub_520161713"/>
      <w:bookmarkStart w:id="30480" w:name="sub_520162713"/>
      <w:bookmarkStart w:id="30481" w:name="sub_520112241313"/>
      <w:bookmarkStart w:id="30482" w:name="sub_520112231313"/>
      <w:bookmarkStart w:id="30483" w:name="sub_520165313"/>
      <w:bookmarkStart w:id="30484" w:name="sub_5201613313"/>
      <w:bookmarkStart w:id="30485" w:name="sub_520112242313"/>
      <w:bookmarkStart w:id="30486" w:name="sub_520112232313"/>
      <w:bookmarkStart w:id="30487" w:name="sub_520166313"/>
      <w:bookmarkStart w:id="30488" w:name="sub_5201614313"/>
      <w:bookmarkStart w:id="30489" w:name="sub_520112144213"/>
      <w:bookmarkStart w:id="30490" w:name="sub_520112134213"/>
      <w:bookmarkStart w:id="30491" w:name="sub_52011228213"/>
      <w:bookmarkStart w:id="30492" w:name="sub_5201516213"/>
      <w:bookmarkStart w:id="30493" w:name="sub_52011012213"/>
      <w:bookmarkStart w:id="30494" w:name="sub_5201552213"/>
      <w:bookmarkStart w:id="30495" w:name="sub_52011022213"/>
      <w:bookmarkStart w:id="30496" w:name="sub_5201562213"/>
      <w:bookmarkStart w:id="30497" w:name="sub_520112143213"/>
      <w:bookmarkStart w:id="30498" w:name="sub_520112133213"/>
      <w:bookmarkStart w:id="30499" w:name="sub_52011227213"/>
      <w:bookmarkStart w:id="30500" w:name="sub_5201515213"/>
      <w:bookmarkStart w:id="30501" w:name="sub_52011011213"/>
      <w:bookmarkStart w:id="30502" w:name="sub_5201551213"/>
      <w:bookmarkStart w:id="30503" w:name="sub_52011021213"/>
      <w:bookmarkStart w:id="30504" w:name="sub_5201561213"/>
      <w:bookmarkStart w:id="30505" w:name="sub_52011224613"/>
      <w:bookmarkStart w:id="30506" w:name="sub_5201512613"/>
      <w:bookmarkStart w:id="30507" w:name="sub_52011223613"/>
      <w:bookmarkStart w:id="30508" w:name="sub_5201511613"/>
      <w:bookmarkStart w:id="30509" w:name="sub_520161013"/>
      <w:bookmarkStart w:id="30510" w:name="sub_520113213"/>
      <w:bookmarkStart w:id="30511" w:name="sub_520161813"/>
      <w:bookmarkStart w:id="30512" w:name="sub_520162813"/>
      <w:bookmarkStart w:id="30513" w:name="sub_520112241413"/>
      <w:bookmarkStart w:id="30514" w:name="sub_520112231413"/>
      <w:bookmarkStart w:id="30515" w:name="sub_520165413"/>
      <w:bookmarkStart w:id="30516" w:name="sub_5201613413"/>
      <w:bookmarkStart w:id="30517" w:name="sub_520112242413"/>
      <w:bookmarkStart w:id="30518" w:name="sub_520112232413"/>
      <w:bookmarkStart w:id="30519" w:name="sub_520166413"/>
      <w:bookmarkStart w:id="30520" w:name="sub_5201614413"/>
      <w:bookmarkStart w:id="30521" w:name="sub_520116443"/>
      <w:bookmarkStart w:id="30522" w:name="sub_52011043"/>
      <w:bookmarkStart w:id="30523" w:name="sub_520151243"/>
      <w:bookmarkStart w:id="30524" w:name="sub_520152243"/>
      <w:bookmarkStart w:id="30525" w:name="sub_5201122343"/>
      <w:bookmarkStart w:id="30526" w:name="sub_5201943"/>
      <w:bookmarkStart w:id="30527" w:name="sub_520151143"/>
      <w:bookmarkStart w:id="30528" w:name="sub_520152143"/>
      <w:bookmarkStart w:id="30529" w:name="sub_5201683"/>
      <w:bookmarkStart w:id="30530" w:name="sub_5201583"/>
      <w:bookmarkStart w:id="30531" w:name="sub_52011303"/>
      <w:bookmarkStart w:id="30532" w:name="sub_520111103"/>
      <w:bookmarkStart w:id="30533" w:name="sub_52016163"/>
      <w:bookmarkStart w:id="30534" w:name="sub_52011563"/>
      <w:bookmarkStart w:id="30535" w:name="sub_52016263"/>
      <w:bookmarkStart w:id="30536" w:name="sub_52011663"/>
      <w:bookmarkStart w:id="30537" w:name="sub_52011224123"/>
      <w:bookmarkStart w:id="30538" w:name="sub_5201512123"/>
      <w:bookmarkStart w:id="30539" w:name="sub_52011223123"/>
      <w:bookmarkStart w:id="30540" w:name="sub_5201511123"/>
      <w:bookmarkStart w:id="30541" w:name="sub_52016523"/>
      <w:bookmarkStart w:id="30542" w:name="sub_52011923"/>
      <w:bookmarkStart w:id="30543" w:name="sub_520161323"/>
      <w:bookmarkStart w:id="30544" w:name="sub_520162323"/>
      <w:bookmarkStart w:id="30545" w:name="sub_52011224223"/>
      <w:bookmarkStart w:id="30546" w:name="sub_5201512223"/>
      <w:bookmarkStart w:id="30547" w:name="sub_52011223223"/>
      <w:bookmarkStart w:id="30548" w:name="sub_5201511223"/>
      <w:bookmarkStart w:id="30549" w:name="sub_52016623"/>
      <w:bookmarkStart w:id="30550" w:name="sub_520111023"/>
      <w:bookmarkStart w:id="30551" w:name="sub_520161423"/>
      <w:bookmarkStart w:id="30552" w:name="sub_520162423"/>
      <w:bookmarkStart w:id="30553" w:name="sub_5201122433"/>
      <w:bookmarkStart w:id="30554" w:name="sub_52011033"/>
      <w:bookmarkStart w:id="30555" w:name="sub_520151233"/>
      <w:bookmarkStart w:id="30556" w:name="sub_520152233"/>
      <w:bookmarkStart w:id="30557" w:name="sub_5201122333"/>
      <w:bookmarkStart w:id="30558" w:name="sub_5201933"/>
      <w:bookmarkStart w:id="30559" w:name="sub_520151133"/>
      <w:bookmarkStart w:id="30560" w:name="sub_520152133"/>
      <w:bookmarkStart w:id="30561" w:name="sub_5201673"/>
      <w:bookmarkStart w:id="30562" w:name="sub_5201573"/>
      <w:bookmarkStart w:id="30563" w:name="sub_52011203"/>
      <w:bookmarkStart w:id="30564" w:name="sub_52011193"/>
      <w:bookmarkStart w:id="30565" w:name="sub_52016153"/>
      <w:bookmarkStart w:id="30566" w:name="sub_52011553"/>
      <w:bookmarkStart w:id="30567" w:name="sub_52016253"/>
      <w:bookmarkStart w:id="30568" w:name="sub_52011653"/>
      <w:bookmarkStart w:id="30569" w:name="sub_52011224113"/>
      <w:bookmarkStart w:id="30570" w:name="sub_5201512113"/>
      <w:bookmarkStart w:id="30571" w:name="sub_52011223113"/>
      <w:bookmarkStart w:id="30572" w:name="sub_5201511113"/>
      <w:bookmarkStart w:id="30573" w:name="sub_52016513"/>
      <w:bookmarkStart w:id="30574" w:name="sub_52011913"/>
      <w:bookmarkStart w:id="30575" w:name="sub_520161313"/>
      <w:bookmarkStart w:id="30576" w:name="sub_520162313"/>
      <w:bookmarkStart w:id="30577" w:name="sub_52011224213"/>
      <w:bookmarkStart w:id="30578" w:name="sub_5201512213"/>
      <w:bookmarkStart w:id="30579" w:name="sub_52011223213"/>
      <w:bookmarkStart w:id="30580" w:name="sub_5201511213"/>
      <w:bookmarkStart w:id="30581" w:name="sub_52016613"/>
      <w:bookmarkStart w:id="30582" w:name="sub_520111013"/>
      <w:bookmarkStart w:id="30583" w:name="sub_520161413"/>
      <w:bookmarkStart w:id="30584" w:name="sub_520162413"/>
      <w:bookmarkStart w:id="30585" w:name="sub_520111443"/>
      <w:bookmarkStart w:id="30586" w:name="sub_5201543"/>
      <w:bookmarkStart w:id="30587" w:name="sub_5201183"/>
      <w:bookmarkStart w:id="30588" w:name="sub_52011163"/>
      <w:bookmarkStart w:id="30589" w:name="sub_52016123"/>
      <w:bookmarkStart w:id="30590" w:name="sub_52011523"/>
      <w:bookmarkStart w:id="30591" w:name="sub_52016223"/>
      <w:bookmarkStart w:id="30592" w:name="sub_52011623"/>
      <w:bookmarkStart w:id="30593" w:name="sub_5201633"/>
      <w:bookmarkStart w:id="30594" w:name="sub_5201533"/>
      <w:bookmarkStart w:id="30595" w:name="sub_5201173"/>
      <w:bookmarkStart w:id="30596" w:name="sub_52011153"/>
      <w:bookmarkStart w:id="30597" w:name="sub_52016113"/>
      <w:bookmarkStart w:id="30598" w:name="sub_52011513"/>
      <w:bookmarkStart w:id="30599" w:name="sub_52016213"/>
      <w:bookmarkStart w:id="30600" w:name="sub_52011613"/>
      <w:bookmarkStart w:id="30601" w:name="sub_52011243"/>
      <w:bookmarkStart w:id="30602" w:name="sub_52011123"/>
      <w:bookmarkStart w:id="30603" w:name="sub_5201137"/>
      <w:bookmarkStart w:id="30604" w:name="sub_52011117"/>
      <w:bookmarkStart w:id="30605" w:name="sub_520143"/>
      <w:bookmarkStart w:id="30606" w:name="sub_52023"/>
      <w:bookmarkStart w:id="30607" w:name="sub_5201210"/>
      <w:bookmarkStart w:id="30608" w:name="sub_520133"/>
      <w:bookmarkStart w:id="30609" w:name="sub_5201143"/>
      <w:bookmarkStart w:id="30610" w:name="sub_520112215"/>
      <w:bookmarkStart w:id="30611" w:name="sub_520112115"/>
      <w:bookmarkStart w:id="30612" w:name="sub_520173"/>
      <w:bookmarkStart w:id="30613" w:name="sub_52011235"/>
      <w:bookmarkStart w:id="30614" w:name="sub_520112223"/>
      <w:bookmarkStart w:id="30615" w:name="sub_520112123"/>
      <w:bookmarkStart w:id="30616" w:name="sub_520183"/>
      <w:bookmarkStart w:id="30617" w:name="sub_5201643"/>
      <w:bookmarkStart w:id="30618" w:name="sub_5201121413"/>
      <w:bookmarkStart w:id="30619" w:name="sub_520112613"/>
      <w:bookmarkStart w:id="30620" w:name="sub_5201113213"/>
      <w:bookmarkStart w:id="30621" w:name="sub_5201114213"/>
      <w:bookmarkStart w:id="30622" w:name="sub_5201121313"/>
      <w:bookmarkStart w:id="30623" w:name="sub_520112513"/>
      <w:bookmarkStart w:id="30624" w:name="sub_5201113113"/>
      <w:bookmarkStart w:id="30625" w:name="sub_5201114113"/>
      <w:bookmarkStart w:id="30626" w:name="sub_520112253"/>
      <w:bookmarkStart w:id="30627" w:name="sub_520112153"/>
      <w:bookmarkStart w:id="30628" w:name="sub_5201203"/>
      <w:bookmarkStart w:id="30629" w:name="sub_52011273"/>
      <w:bookmarkStart w:id="30630" w:name="sub_52015133"/>
      <w:bookmarkStart w:id="30631" w:name="sub_520111333"/>
      <w:bookmarkStart w:id="30632" w:name="sub_52015233"/>
      <w:bookmarkStart w:id="30633" w:name="sub_520111433"/>
      <w:bookmarkStart w:id="30634" w:name="sub_5201121423"/>
      <w:bookmarkStart w:id="30635" w:name="sub_520112623"/>
      <w:bookmarkStart w:id="30636" w:name="sub_5201113223"/>
      <w:bookmarkStart w:id="30637" w:name="sub_5201114223"/>
      <w:bookmarkStart w:id="30638" w:name="sub_5201121323"/>
      <w:bookmarkStart w:id="30639" w:name="sub_520112523"/>
      <w:bookmarkStart w:id="30640" w:name="sub_5201113123"/>
      <w:bookmarkStart w:id="30641" w:name="sub_5201114123"/>
      <w:bookmarkStart w:id="30642" w:name="sub_520112263"/>
      <w:bookmarkStart w:id="30643" w:name="sub_520112163"/>
      <w:bookmarkStart w:id="30644" w:name="sub_5201213"/>
      <w:bookmarkStart w:id="30645" w:name="sub_52011283"/>
      <w:bookmarkStart w:id="30646" w:name="sub_52015143"/>
      <w:bookmarkStart w:id="30647" w:name="sub_520111343"/>
      <w:bookmarkStart w:id="30648" w:name="sub_52015243"/>
      <w:bookmarkStart w:id="30649" w:name="sub_5201122443"/>
      <w:bookmarkStart w:id="30650" w:name="sub_5201126413"/>
      <w:bookmarkStart w:id="30651" w:name="sub_52011142413"/>
      <w:bookmarkStart w:id="30652" w:name="sub_5201125413"/>
      <w:bookmarkStart w:id="30653" w:name="sub_52011141413"/>
      <w:bookmarkStart w:id="30654" w:name="sub_5201121813"/>
      <w:bookmarkStart w:id="30655" w:name="sub_5201121013"/>
      <w:bookmarkStart w:id="30656" w:name="sub_5201113613"/>
      <w:bookmarkStart w:id="30657" w:name="sub_5201114613"/>
      <w:bookmarkStart w:id="30658" w:name="sub_52015221213"/>
      <w:bookmarkStart w:id="30659" w:name="sub_52015211213"/>
      <w:bookmarkStart w:id="30660" w:name="sub_5201117213"/>
      <w:bookmarkStart w:id="30661" w:name="sub_5201163213"/>
      <w:bookmarkStart w:id="30662" w:name="sub_52015222213"/>
      <w:bookmarkStart w:id="30663" w:name="sub_52015212213"/>
      <w:bookmarkStart w:id="30664" w:name="sub_5201118213"/>
      <w:bookmarkStart w:id="30665" w:name="sub_5201164213"/>
      <w:bookmarkStart w:id="30666" w:name="sub_5201126313"/>
      <w:bookmarkStart w:id="30667" w:name="sub_52011142313"/>
      <w:bookmarkStart w:id="30668" w:name="sub_5201125313"/>
      <w:bookmarkStart w:id="30669" w:name="sub_52011141313"/>
      <w:bookmarkStart w:id="30670" w:name="sub_5201121713"/>
      <w:bookmarkStart w:id="30671" w:name="sub_520112913"/>
      <w:bookmarkStart w:id="30672" w:name="sub_5201113513"/>
      <w:bookmarkStart w:id="30673" w:name="sub_5201114513"/>
      <w:bookmarkStart w:id="30674" w:name="sub_52015221113"/>
      <w:bookmarkStart w:id="30675" w:name="sub_52015211113"/>
      <w:bookmarkStart w:id="30676" w:name="sub_5201117113"/>
      <w:bookmarkStart w:id="30677" w:name="sub_5201163113"/>
      <w:bookmarkStart w:id="30678" w:name="sub_52015222113"/>
      <w:bookmarkStart w:id="30679" w:name="sub_52015212113"/>
      <w:bookmarkStart w:id="30680" w:name="sub_5201118113"/>
      <w:bookmarkStart w:id="30681" w:name="sub_5201164113"/>
      <w:bookmarkStart w:id="30682" w:name="sub_5201121453"/>
      <w:bookmarkStart w:id="30683" w:name="sub_520112653"/>
      <w:bookmarkStart w:id="30684" w:name="sub_5201113253"/>
      <w:bookmarkStart w:id="30685" w:name="sub_5201114253"/>
      <w:bookmarkStart w:id="30686" w:name="sub_5201121353"/>
      <w:bookmarkStart w:id="30687" w:name="sub_520112553"/>
      <w:bookmarkStart w:id="30688" w:name="sub_5201113153"/>
      <w:bookmarkStart w:id="30689" w:name="sub_5201114153"/>
      <w:bookmarkStart w:id="30690" w:name="sub_520112293"/>
      <w:bookmarkStart w:id="30691" w:name="sub_520112193"/>
      <w:bookmarkStart w:id="30692" w:name="sub_5201243"/>
      <w:bookmarkStart w:id="30693" w:name="sub_520112203"/>
      <w:bookmarkStart w:id="30694" w:name="sub_52015173"/>
      <w:bookmarkStart w:id="30695" w:name="sub_520111373"/>
      <w:bookmarkStart w:id="30696" w:name="sub_52015273"/>
      <w:bookmarkStart w:id="30697" w:name="sub_520111473"/>
      <w:bookmarkStart w:id="30698" w:name="sub_520110133"/>
      <w:bookmarkStart w:id="30699" w:name="sub_5201522133"/>
      <w:bookmarkStart w:id="30700" w:name="sub_52019133"/>
      <w:bookmarkStart w:id="30701" w:name="sub_5201521133"/>
      <w:bookmarkStart w:id="30702" w:name="sub_52015533"/>
      <w:bookmarkStart w:id="30703" w:name="sub_520111733"/>
      <w:bookmarkStart w:id="30704" w:name="sub_520115333"/>
      <w:bookmarkStart w:id="30705" w:name="sub_520116333"/>
      <w:bookmarkStart w:id="30706" w:name="sub_520110233"/>
      <w:bookmarkStart w:id="30707" w:name="sub_5201522233"/>
      <w:bookmarkStart w:id="30708" w:name="sub_52019233"/>
      <w:bookmarkStart w:id="30709" w:name="sub_5201521233"/>
      <w:bookmarkStart w:id="30710" w:name="sub_52015633"/>
      <w:bookmarkStart w:id="30711" w:name="sub_520111833"/>
      <w:bookmarkStart w:id="30712" w:name="sub_520115433"/>
      <w:bookmarkStart w:id="30713" w:name="sub_520116433"/>
      <w:bookmarkStart w:id="30714" w:name="sub_5201126423"/>
      <w:bookmarkStart w:id="30715" w:name="sub_52011142423"/>
      <w:bookmarkStart w:id="30716" w:name="sub_5201125423"/>
      <w:bookmarkStart w:id="30717" w:name="sub_52011141423"/>
      <w:bookmarkStart w:id="30718" w:name="sub_5201121823"/>
      <w:bookmarkStart w:id="30719" w:name="sub_5201121023"/>
      <w:bookmarkStart w:id="30720" w:name="sub_5201113623"/>
      <w:bookmarkStart w:id="30721" w:name="sub_5201114623"/>
      <w:bookmarkStart w:id="30722" w:name="sub_52015221223"/>
      <w:bookmarkStart w:id="30723" w:name="sub_52015211223"/>
      <w:bookmarkStart w:id="30724" w:name="sub_5201117223"/>
      <w:bookmarkStart w:id="30725" w:name="sub_5201163223"/>
      <w:bookmarkStart w:id="30726" w:name="sub_52015222223"/>
      <w:bookmarkStart w:id="30727" w:name="sub_52015212223"/>
      <w:bookmarkStart w:id="30728" w:name="sub_5201118223"/>
      <w:bookmarkStart w:id="30729" w:name="sub_5201164223"/>
      <w:bookmarkStart w:id="30730" w:name="sub_5201126323"/>
      <w:bookmarkStart w:id="30731" w:name="sub_52011142323"/>
      <w:bookmarkStart w:id="30732" w:name="sub_5201125323"/>
      <w:bookmarkStart w:id="30733" w:name="sub_52011141323"/>
      <w:bookmarkStart w:id="30734" w:name="sub_5201121723"/>
      <w:bookmarkStart w:id="30735" w:name="sub_520112923"/>
      <w:bookmarkStart w:id="30736" w:name="sub_5201113523"/>
      <w:bookmarkStart w:id="30737" w:name="sub_5201114523"/>
      <w:bookmarkStart w:id="30738" w:name="sub_52015221123"/>
      <w:bookmarkStart w:id="30739" w:name="sub_52015211123"/>
      <w:bookmarkStart w:id="30740" w:name="sub_5201117123"/>
      <w:bookmarkStart w:id="30741" w:name="sub_5201163123"/>
      <w:bookmarkStart w:id="30742" w:name="sub_52015222123"/>
      <w:bookmarkStart w:id="30743" w:name="sub_52015212123"/>
      <w:bookmarkStart w:id="30744" w:name="sub_5201118123"/>
      <w:bookmarkStart w:id="30745" w:name="sub_5201164123"/>
      <w:bookmarkStart w:id="30746" w:name="sub_5201121463"/>
      <w:bookmarkStart w:id="30747" w:name="sub_520112663"/>
      <w:bookmarkStart w:id="30748" w:name="sub_5201113263"/>
      <w:bookmarkStart w:id="30749" w:name="sub_5201114263"/>
      <w:bookmarkStart w:id="30750" w:name="sub_5201121363"/>
      <w:bookmarkStart w:id="30751" w:name="sub_520112563"/>
      <w:bookmarkStart w:id="30752" w:name="sub_5201113163"/>
      <w:bookmarkStart w:id="30753" w:name="sub_5201114163"/>
      <w:bookmarkStart w:id="30754" w:name="sub_5201122103"/>
      <w:bookmarkStart w:id="30755" w:name="sub_5201121103"/>
      <w:bookmarkStart w:id="30756" w:name="sub_5201253"/>
      <w:bookmarkStart w:id="30757" w:name="sub_520112303"/>
      <w:bookmarkStart w:id="30758" w:name="sub_52015183"/>
      <w:bookmarkStart w:id="30759" w:name="sub_520111383"/>
      <w:bookmarkStart w:id="30760" w:name="sub_52015283"/>
      <w:bookmarkStart w:id="30761" w:name="sub_520111483"/>
      <w:bookmarkStart w:id="30762" w:name="sub_520110143"/>
      <w:bookmarkStart w:id="30763" w:name="sub_5201522143"/>
      <w:bookmarkStart w:id="30764" w:name="sub_52019143"/>
      <w:bookmarkStart w:id="30765" w:name="sub_5201521143"/>
      <w:bookmarkStart w:id="30766" w:name="sub_52015543"/>
      <w:bookmarkStart w:id="30767" w:name="sub_520111743"/>
      <w:bookmarkStart w:id="30768" w:name="sub_520115343"/>
      <w:bookmarkStart w:id="30769" w:name="sub_520116343"/>
      <w:bookmarkStart w:id="30770" w:name="sub_520110243"/>
      <w:bookmarkStart w:id="30771" w:name="sub_5201522243"/>
      <w:bookmarkStart w:id="30772" w:name="sub_52019243"/>
      <w:bookmarkStart w:id="30773" w:name="sub_5201521243"/>
      <w:bookmarkStart w:id="30774" w:name="sub_52015643"/>
      <w:bookmarkStart w:id="30775" w:name="sub_520111843"/>
      <w:bookmarkStart w:id="30776" w:name="sub_520115443"/>
      <w:bookmarkStart w:id="30777" w:name="sub_520112144411"/>
      <w:bookmarkStart w:id="30778" w:name="sub_520112134411"/>
      <w:bookmarkStart w:id="30779" w:name="sub_52011228411"/>
      <w:bookmarkStart w:id="30780" w:name="sub_5201516411"/>
      <w:bookmarkStart w:id="30781" w:name="sub_52011012411"/>
      <w:bookmarkStart w:id="30782" w:name="sub_5201552411"/>
      <w:bookmarkStart w:id="30783" w:name="sub_52011022411"/>
      <w:bookmarkStart w:id="30784" w:name="sub_5201562411"/>
      <w:bookmarkStart w:id="30785" w:name="sub_520112143411"/>
      <w:bookmarkStart w:id="30786" w:name="sub_520112133411"/>
      <w:bookmarkStart w:id="30787" w:name="sub_52011227411"/>
      <w:bookmarkStart w:id="30788" w:name="sub_5201515411"/>
      <w:bookmarkStart w:id="30789" w:name="sub_52011011411"/>
      <w:bookmarkStart w:id="30790" w:name="sub_5201551411"/>
      <w:bookmarkStart w:id="30791" w:name="sub_52011021411"/>
      <w:bookmarkStart w:id="30792" w:name="sub_5201561411"/>
      <w:bookmarkStart w:id="30793" w:name="sub_52011224811"/>
      <w:bookmarkStart w:id="30794" w:name="sub_5201512811"/>
      <w:bookmarkStart w:id="30795" w:name="sub_52011223811"/>
      <w:bookmarkStart w:id="30796" w:name="sub_5201511811"/>
      <w:bookmarkStart w:id="30797" w:name="sub_520163011"/>
      <w:bookmarkStart w:id="30798" w:name="sub_520113411"/>
      <w:bookmarkStart w:id="30799" w:name="sub_5201611011"/>
      <w:bookmarkStart w:id="30800" w:name="sub_5201621011"/>
      <w:bookmarkStart w:id="30801" w:name="sub_520112241611"/>
      <w:bookmarkStart w:id="30802" w:name="sub_520112231611"/>
      <w:bookmarkStart w:id="30803" w:name="sub_520165611"/>
      <w:bookmarkStart w:id="30804" w:name="sub_5201613611"/>
      <w:bookmarkStart w:id="30805" w:name="sub_520112242611"/>
      <w:bookmarkStart w:id="30806" w:name="sub_520112232611"/>
      <w:bookmarkStart w:id="30807" w:name="sub_520166611"/>
      <w:bookmarkStart w:id="30808" w:name="sub_5201614611"/>
      <w:bookmarkStart w:id="30809" w:name="sub_5201121441211"/>
      <w:bookmarkStart w:id="30810" w:name="sub_520112281211"/>
      <w:bookmarkStart w:id="30811" w:name="sub_520110121211"/>
      <w:bookmarkStart w:id="30812" w:name="sub_520110221211"/>
      <w:bookmarkStart w:id="30813" w:name="sub_5201121431211"/>
      <w:bookmarkStart w:id="30814" w:name="sub_520112271211"/>
      <w:bookmarkStart w:id="30815" w:name="sub_520110111211"/>
      <w:bookmarkStart w:id="30816" w:name="sub_520110211211"/>
      <w:bookmarkStart w:id="30817" w:name="sub_520112245211"/>
      <w:bookmarkStart w:id="30818" w:name="sub_520112235211"/>
      <w:bookmarkStart w:id="30819" w:name="sub_520169211"/>
      <w:bookmarkStart w:id="30820" w:name="sub_5201617211"/>
      <w:bookmarkStart w:id="30821" w:name="sub_5201122413211"/>
      <w:bookmarkStart w:id="30822" w:name="sub_5201653211"/>
      <w:bookmarkStart w:id="30823" w:name="sub_5201122423211"/>
      <w:bookmarkStart w:id="30824" w:name="sub_5201663211"/>
      <w:bookmarkStart w:id="30825" w:name="sub_5201121442211"/>
      <w:bookmarkStart w:id="30826" w:name="sub_520112282211"/>
      <w:bookmarkStart w:id="30827" w:name="sub_520110122211"/>
      <w:bookmarkStart w:id="30828" w:name="sub_520110222211"/>
      <w:bookmarkStart w:id="30829" w:name="sub_5201121432211"/>
      <w:bookmarkStart w:id="30830" w:name="sub_520112272211"/>
      <w:bookmarkStart w:id="30831" w:name="sub_520110112211"/>
      <w:bookmarkStart w:id="30832" w:name="sub_520110212211"/>
      <w:bookmarkStart w:id="30833" w:name="sub_520112246211"/>
      <w:bookmarkStart w:id="30834" w:name="sub_520112236211"/>
      <w:bookmarkStart w:id="30835" w:name="sub_5201610211"/>
      <w:bookmarkStart w:id="30836" w:name="sub_5201618211"/>
      <w:bookmarkStart w:id="30837" w:name="sub_5201122414211"/>
      <w:bookmarkStart w:id="30838" w:name="sub_5201654211"/>
      <w:bookmarkStart w:id="30839" w:name="sub_5201122424211"/>
      <w:bookmarkStart w:id="30840" w:name="sub_5201664211"/>
      <w:bookmarkStart w:id="30841" w:name="sub_520112144311"/>
      <w:bookmarkStart w:id="30842" w:name="sub_520112134311"/>
      <w:bookmarkStart w:id="30843" w:name="sub_52011228311"/>
      <w:bookmarkStart w:id="30844" w:name="sub_5201516311"/>
      <w:bookmarkStart w:id="30845" w:name="sub_52011012311"/>
      <w:bookmarkStart w:id="30846" w:name="sub_5201552311"/>
      <w:bookmarkStart w:id="30847" w:name="sub_52011022311"/>
      <w:bookmarkStart w:id="30848" w:name="sub_5201562311"/>
      <w:bookmarkStart w:id="30849" w:name="sub_520112143311"/>
      <w:bookmarkStart w:id="30850" w:name="sub_520112133311"/>
      <w:bookmarkStart w:id="30851" w:name="sub_52011227311"/>
      <w:bookmarkStart w:id="30852" w:name="sub_5201515311"/>
      <w:bookmarkStart w:id="30853" w:name="sub_52011011311"/>
      <w:bookmarkStart w:id="30854" w:name="sub_5201551311"/>
      <w:bookmarkStart w:id="30855" w:name="sub_52011021311"/>
      <w:bookmarkStart w:id="30856" w:name="sub_5201561311"/>
      <w:bookmarkStart w:id="30857" w:name="sub_52011224711"/>
      <w:bookmarkStart w:id="30858" w:name="sub_5201512711"/>
      <w:bookmarkStart w:id="30859" w:name="sub_52011223711"/>
      <w:bookmarkStart w:id="30860" w:name="sub_5201511711"/>
      <w:bookmarkStart w:id="30861" w:name="sub_520162011"/>
      <w:bookmarkStart w:id="30862" w:name="sub_520113311"/>
      <w:bookmarkStart w:id="30863" w:name="sub_520161911"/>
      <w:bookmarkStart w:id="30864" w:name="sub_520162911"/>
      <w:bookmarkStart w:id="30865" w:name="sub_520112241511"/>
      <w:bookmarkStart w:id="30866" w:name="sub_520112231511"/>
      <w:bookmarkStart w:id="30867" w:name="sub_520165511"/>
      <w:bookmarkStart w:id="30868" w:name="sub_5201613511"/>
      <w:bookmarkStart w:id="30869" w:name="sub_520112242511"/>
      <w:bookmarkStart w:id="30870" w:name="sub_520112232511"/>
      <w:bookmarkStart w:id="30871" w:name="sub_520166511"/>
      <w:bookmarkStart w:id="30872" w:name="sub_5201614511"/>
      <w:bookmarkStart w:id="30873" w:name="sub_5201121441111"/>
      <w:bookmarkStart w:id="30874" w:name="sub_520112281111"/>
      <w:bookmarkStart w:id="30875" w:name="sub_520110121111"/>
      <w:bookmarkStart w:id="30876" w:name="sub_520110221111"/>
      <w:bookmarkStart w:id="30877" w:name="sub_5201121431111"/>
      <w:bookmarkStart w:id="30878" w:name="sub_520112271111"/>
      <w:bookmarkStart w:id="30879" w:name="sub_520110111111"/>
      <w:bookmarkStart w:id="30880" w:name="sub_520110211111"/>
      <w:bookmarkStart w:id="30881" w:name="sub_520112245111"/>
      <w:bookmarkStart w:id="30882" w:name="sub_520112235111"/>
      <w:bookmarkStart w:id="30883" w:name="sub_520169111"/>
      <w:bookmarkStart w:id="30884" w:name="sub_5201617111"/>
      <w:bookmarkStart w:id="30885" w:name="sub_5201122413111"/>
      <w:bookmarkStart w:id="30886" w:name="sub_5201653111"/>
      <w:bookmarkStart w:id="30887" w:name="sub_5201122423111"/>
      <w:bookmarkStart w:id="30888" w:name="sub_5201663111"/>
      <w:bookmarkStart w:id="30889" w:name="sub_5201121442111"/>
      <w:bookmarkStart w:id="30890" w:name="sub_520112282111"/>
      <w:bookmarkStart w:id="30891" w:name="sub_520110122111"/>
      <w:bookmarkStart w:id="30892" w:name="sub_520110222111"/>
      <w:bookmarkStart w:id="30893" w:name="sub_5201121432111"/>
      <w:bookmarkStart w:id="30894" w:name="sub_520112272111"/>
      <w:bookmarkStart w:id="30895" w:name="sub_520110112111"/>
      <w:bookmarkStart w:id="30896" w:name="sub_520110212111"/>
      <w:bookmarkStart w:id="30897" w:name="sub_520112246111"/>
      <w:bookmarkStart w:id="30898" w:name="sub_520112236111"/>
      <w:bookmarkStart w:id="30899" w:name="sub_5201610111"/>
      <w:bookmarkStart w:id="30900" w:name="sub_5201618111"/>
      <w:bookmarkStart w:id="30901" w:name="sub_5201122414111"/>
      <w:bookmarkStart w:id="30902" w:name="sub_5201654111"/>
      <w:bookmarkStart w:id="30903" w:name="sub_5201122424111"/>
      <w:bookmarkStart w:id="30904" w:name="sub_5201664111"/>
      <w:bookmarkStart w:id="30905" w:name="sub_5201164411"/>
      <w:bookmarkStart w:id="30906" w:name="sub_5201512411"/>
      <w:bookmarkStart w:id="30907" w:name="sub_52011223411"/>
      <w:bookmarkStart w:id="30908" w:name="sub_5201511411"/>
      <w:bookmarkStart w:id="30909" w:name="sub_52016811"/>
      <w:bookmarkStart w:id="30910" w:name="sub_520113011"/>
      <w:bookmarkStart w:id="30911" w:name="sub_520161611"/>
      <w:bookmarkStart w:id="30912" w:name="sub_520162611"/>
      <w:bookmarkStart w:id="30913" w:name="sub_520112241211"/>
      <w:bookmarkStart w:id="30914" w:name="sub_520112231211"/>
      <w:bookmarkStart w:id="30915" w:name="sub_520165211"/>
      <w:bookmarkStart w:id="30916" w:name="sub_5201613211"/>
      <w:bookmarkStart w:id="30917" w:name="sub_520112242211"/>
      <w:bookmarkStart w:id="30918" w:name="sub_520112232211"/>
      <w:bookmarkStart w:id="30919" w:name="sub_520166211"/>
      <w:bookmarkStart w:id="30920" w:name="sub_5201614211"/>
      <w:bookmarkStart w:id="30921" w:name="sub_52011224311"/>
      <w:bookmarkStart w:id="30922" w:name="sub_5201512311"/>
      <w:bookmarkStart w:id="30923" w:name="sub_52011223311"/>
      <w:bookmarkStart w:id="30924" w:name="sub_5201511311"/>
      <w:bookmarkStart w:id="30925" w:name="sub_52016711"/>
      <w:bookmarkStart w:id="30926" w:name="sub_520112011"/>
      <w:bookmarkStart w:id="30927" w:name="sub_520161511"/>
      <w:bookmarkStart w:id="30928" w:name="sub_520162511"/>
      <w:bookmarkStart w:id="30929" w:name="sub_520112241111"/>
      <w:bookmarkStart w:id="30930" w:name="sub_520112231111"/>
      <w:bookmarkStart w:id="30931" w:name="sub_520165111"/>
      <w:bookmarkStart w:id="30932" w:name="sub_5201613111"/>
      <w:bookmarkStart w:id="30933" w:name="sub_520112242111"/>
      <w:bookmarkStart w:id="30934" w:name="sub_520112232111"/>
      <w:bookmarkStart w:id="30935" w:name="sub_520166111"/>
      <w:bookmarkStart w:id="30936" w:name="sub_5201614111"/>
      <w:bookmarkStart w:id="30937" w:name="sub_5201114411"/>
      <w:bookmarkStart w:id="30938" w:name="sub_52011811"/>
      <w:bookmarkStart w:id="30939" w:name="sub_520161211"/>
      <w:bookmarkStart w:id="30940" w:name="sub_520162211"/>
      <w:bookmarkStart w:id="30941" w:name="sub_52016311"/>
      <w:bookmarkStart w:id="30942" w:name="sub_52011711"/>
      <w:bookmarkStart w:id="30943" w:name="sub_520161111"/>
      <w:bookmarkStart w:id="30944" w:name="sub_520162111"/>
      <w:bookmarkStart w:id="30945" w:name="sub_520112411"/>
      <w:bookmarkStart w:id="30946" w:name="sub_52011351"/>
      <w:bookmarkStart w:id="30947" w:name="sub_5201411"/>
      <w:bookmarkStart w:id="30948" w:name="sub_5201281"/>
      <w:bookmarkStart w:id="30949" w:name="sub_52011411"/>
      <w:bookmarkStart w:id="30950" w:name="sub_5201121131"/>
      <w:bookmarkStart w:id="30951" w:name="sub_520112331"/>
      <w:bookmarkStart w:id="30952" w:name="sub_5201121211"/>
      <w:bookmarkStart w:id="30953" w:name="sub_52016411"/>
      <w:bookmarkStart w:id="30954" w:name="sub_5201126111"/>
      <w:bookmarkStart w:id="30955" w:name="sub_52011142111"/>
      <w:bookmarkStart w:id="30956" w:name="sub_5201125111"/>
      <w:bookmarkStart w:id="30957" w:name="sub_52011141111"/>
      <w:bookmarkStart w:id="30958" w:name="sub_5201121511"/>
      <w:bookmarkStart w:id="30959" w:name="sub_520112711"/>
      <w:bookmarkStart w:id="30960" w:name="sub_5201113311"/>
      <w:bookmarkStart w:id="30961" w:name="sub_5201114311"/>
      <w:bookmarkStart w:id="30962" w:name="sub_5201126211"/>
      <w:bookmarkStart w:id="30963" w:name="sub_52011142211"/>
      <w:bookmarkStart w:id="30964" w:name="sub_5201125211"/>
      <w:bookmarkStart w:id="30965" w:name="sub_52011141211"/>
      <w:bookmarkStart w:id="30966" w:name="sub_5201121611"/>
      <w:bookmarkStart w:id="30967" w:name="sub_520112811"/>
      <w:bookmarkStart w:id="30968" w:name="sub_5201113411"/>
      <w:bookmarkStart w:id="30969" w:name="sub_52011224411"/>
      <w:bookmarkStart w:id="30970" w:name="sub_520111424111"/>
      <w:bookmarkStart w:id="30971" w:name="sub_520111414111"/>
      <w:bookmarkStart w:id="30972" w:name="sub_52011210111"/>
      <w:bookmarkStart w:id="30973" w:name="sub_52011146111"/>
      <w:bookmarkStart w:id="30974" w:name="sub_520152112111"/>
      <w:bookmarkStart w:id="30975" w:name="sub_52011632111"/>
      <w:bookmarkStart w:id="30976" w:name="sub_520152122111"/>
      <w:bookmarkStart w:id="30977" w:name="sub_52011642111"/>
      <w:bookmarkStart w:id="30978" w:name="sub_520111423111"/>
      <w:bookmarkStart w:id="30979" w:name="sub_520111413111"/>
      <w:bookmarkStart w:id="30980" w:name="sub_5201129111"/>
      <w:bookmarkStart w:id="30981" w:name="sub_52011145111"/>
      <w:bookmarkStart w:id="30982" w:name="sub_520152111111"/>
      <w:bookmarkStart w:id="30983" w:name="sub_52011631111"/>
      <w:bookmarkStart w:id="30984" w:name="sub_520152121111"/>
      <w:bookmarkStart w:id="30985" w:name="sub_52011641111"/>
      <w:bookmarkStart w:id="30986" w:name="sub_5201126511"/>
      <w:bookmarkStart w:id="30987" w:name="sub_52011142511"/>
      <w:bookmarkStart w:id="30988" w:name="sub_5201125511"/>
      <w:bookmarkStart w:id="30989" w:name="sub_52011141511"/>
      <w:bookmarkStart w:id="30990" w:name="sub_5201121911"/>
      <w:bookmarkStart w:id="30991" w:name="sub_5201122011"/>
      <w:bookmarkStart w:id="30992" w:name="sub_5201113711"/>
      <w:bookmarkStart w:id="30993" w:name="sub_5201114711"/>
      <w:bookmarkStart w:id="30994" w:name="sub_52015221311"/>
      <w:bookmarkStart w:id="30995" w:name="sub_52015211311"/>
      <w:bookmarkStart w:id="30996" w:name="sub_5201117311"/>
      <w:bookmarkStart w:id="30997" w:name="sub_5201163311"/>
      <w:bookmarkStart w:id="30998" w:name="sub_52015222311"/>
      <w:bookmarkStart w:id="30999" w:name="sub_52015212311"/>
      <w:bookmarkStart w:id="31000" w:name="sub_5201118311"/>
      <w:bookmarkStart w:id="31001" w:name="sub_5201164311"/>
      <w:bookmarkStart w:id="31002" w:name="sub_520111424211"/>
      <w:bookmarkStart w:id="31003" w:name="sub_520111414211"/>
      <w:bookmarkStart w:id="31004" w:name="sub_52011210211"/>
      <w:bookmarkStart w:id="31005" w:name="sub_52011146211"/>
      <w:bookmarkStart w:id="31006" w:name="sub_520152112211"/>
      <w:bookmarkStart w:id="31007" w:name="sub_52011632211"/>
      <w:bookmarkStart w:id="31008" w:name="sub_520152122211"/>
      <w:bookmarkStart w:id="31009" w:name="sub_52011642211"/>
      <w:bookmarkStart w:id="31010" w:name="sub_520111423211"/>
      <w:bookmarkStart w:id="31011" w:name="sub_520111413211"/>
      <w:bookmarkStart w:id="31012" w:name="sub_5201129211"/>
      <w:bookmarkStart w:id="31013" w:name="sub_52011145211"/>
      <w:bookmarkStart w:id="31014" w:name="sub_520152111211"/>
      <w:bookmarkStart w:id="31015" w:name="sub_52011631211"/>
      <w:bookmarkStart w:id="31016" w:name="sub_520152121211"/>
      <w:bookmarkStart w:id="31017" w:name="sub_52011641211"/>
      <w:bookmarkStart w:id="31018" w:name="sub_5201126611"/>
      <w:bookmarkStart w:id="31019" w:name="sub_52011142611"/>
      <w:bookmarkStart w:id="31020" w:name="sub_5201125611"/>
      <w:bookmarkStart w:id="31021" w:name="sub_52011141611"/>
      <w:bookmarkStart w:id="31022" w:name="sub_52011211011"/>
      <w:bookmarkStart w:id="31023" w:name="sub_5201123011"/>
      <w:bookmarkStart w:id="31024" w:name="sub_5201113811"/>
      <w:bookmarkStart w:id="31025" w:name="sub_5201114811"/>
      <w:bookmarkStart w:id="31026" w:name="sub_52015221411"/>
      <w:bookmarkStart w:id="31027" w:name="sub_52015211411"/>
      <w:bookmarkStart w:id="31028" w:name="sub_5201117411"/>
      <w:bookmarkStart w:id="31029" w:name="sub_5201163411"/>
      <w:bookmarkStart w:id="31030" w:name="sub_52015222411"/>
      <w:bookmarkStart w:id="31031" w:name="sub_52015212411"/>
      <w:bookmarkStart w:id="31032" w:name="sub_5201118411"/>
      <w:bookmarkStart w:id="31033" w:name="sub_520112144421"/>
      <w:bookmarkStart w:id="31034" w:name="sub_520112134421"/>
      <w:bookmarkStart w:id="31035" w:name="sub_52011228421"/>
      <w:bookmarkStart w:id="31036" w:name="sub_5201516421"/>
      <w:bookmarkStart w:id="31037" w:name="sub_52011012421"/>
      <w:bookmarkStart w:id="31038" w:name="sub_5201552421"/>
      <w:bookmarkStart w:id="31039" w:name="sub_52011022421"/>
      <w:bookmarkStart w:id="31040" w:name="sub_5201562421"/>
      <w:bookmarkStart w:id="31041" w:name="sub_520112143421"/>
      <w:bookmarkStart w:id="31042" w:name="sub_520112133421"/>
      <w:bookmarkStart w:id="31043" w:name="sub_52011227421"/>
      <w:bookmarkStart w:id="31044" w:name="sub_5201515421"/>
      <w:bookmarkStart w:id="31045" w:name="sub_52011011421"/>
      <w:bookmarkStart w:id="31046" w:name="sub_5201551421"/>
      <w:bookmarkStart w:id="31047" w:name="sub_52011021421"/>
      <w:bookmarkStart w:id="31048" w:name="sub_5201561421"/>
      <w:bookmarkStart w:id="31049" w:name="sub_52011224821"/>
      <w:bookmarkStart w:id="31050" w:name="sub_5201512821"/>
      <w:bookmarkStart w:id="31051" w:name="sub_52011223821"/>
      <w:bookmarkStart w:id="31052" w:name="sub_5201511821"/>
      <w:bookmarkStart w:id="31053" w:name="sub_520163021"/>
      <w:bookmarkStart w:id="31054" w:name="sub_520113421"/>
      <w:bookmarkStart w:id="31055" w:name="sub_5201611021"/>
      <w:bookmarkStart w:id="31056" w:name="sub_5201621021"/>
      <w:bookmarkStart w:id="31057" w:name="sub_520112241621"/>
      <w:bookmarkStart w:id="31058" w:name="sub_520112231621"/>
      <w:bookmarkStart w:id="31059" w:name="sub_520165621"/>
      <w:bookmarkStart w:id="31060" w:name="sub_5201613621"/>
      <w:bookmarkStart w:id="31061" w:name="sub_520112242621"/>
      <w:bookmarkStart w:id="31062" w:name="sub_520112232621"/>
      <w:bookmarkStart w:id="31063" w:name="sub_520166621"/>
      <w:bookmarkStart w:id="31064" w:name="sub_5201614621"/>
      <w:bookmarkStart w:id="31065" w:name="sub_5201121441221"/>
      <w:bookmarkStart w:id="31066" w:name="sub_520112281221"/>
      <w:bookmarkStart w:id="31067" w:name="sub_520110121221"/>
      <w:bookmarkStart w:id="31068" w:name="sub_520110221221"/>
      <w:bookmarkStart w:id="31069" w:name="sub_5201121431221"/>
      <w:bookmarkStart w:id="31070" w:name="sub_520112271221"/>
      <w:bookmarkStart w:id="31071" w:name="sub_520110111221"/>
      <w:bookmarkStart w:id="31072" w:name="sub_520110211221"/>
      <w:bookmarkStart w:id="31073" w:name="sub_520112245221"/>
      <w:bookmarkStart w:id="31074" w:name="sub_520112235221"/>
      <w:bookmarkStart w:id="31075" w:name="sub_520169221"/>
      <w:bookmarkStart w:id="31076" w:name="sub_5201617221"/>
      <w:bookmarkStart w:id="31077" w:name="sub_5201122413221"/>
      <w:bookmarkStart w:id="31078" w:name="sub_5201653221"/>
      <w:bookmarkStart w:id="31079" w:name="sub_5201122423221"/>
      <w:bookmarkStart w:id="31080" w:name="sub_5201663221"/>
      <w:bookmarkStart w:id="31081" w:name="sub_5201121442221"/>
      <w:bookmarkStart w:id="31082" w:name="sub_520112282221"/>
      <w:bookmarkStart w:id="31083" w:name="sub_520110122221"/>
      <w:bookmarkStart w:id="31084" w:name="sub_520110222221"/>
      <w:bookmarkStart w:id="31085" w:name="sub_5201121432221"/>
      <w:bookmarkStart w:id="31086" w:name="sub_520112272221"/>
      <w:bookmarkStart w:id="31087" w:name="sub_520110112221"/>
      <w:bookmarkStart w:id="31088" w:name="sub_520110212221"/>
      <w:bookmarkStart w:id="31089" w:name="sub_520112246221"/>
      <w:bookmarkStart w:id="31090" w:name="sub_520112236221"/>
      <w:bookmarkStart w:id="31091" w:name="sub_5201610221"/>
      <w:bookmarkStart w:id="31092" w:name="sub_5201618221"/>
      <w:bookmarkStart w:id="31093" w:name="sub_5201122414221"/>
      <w:bookmarkStart w:id="31094" w:name="sub_5201654221"/>
      <w:bookmarkStart w:id="31095" w:name="sub_5201122424221"/>
      <w:bookmarkStart w:id="31096" w:name="sub_5201664221"/>
      <w:bookmarkStart w:id="31097" w:name="sub_520112144321"/>
      <w:bookmarkStart w:id="31098" w:name="sub_520112134321"/>
      <w:bookmarkStart w:id="31099" w:name="sub_52011228321"/>
      <w:bookmarkStart w:id="31100" w:name="sub_5201516321"/>
      <w:bookmarkStart w:id="31101" w:name="sub_52011012321"/>
      <w:bookmarkStart w:id="31102" w:name="sub_5201552321"/>
      <w:bookmarkStart w:id="31103" w:name="sub_52011022321"/>
      <w:bookmarkStart w:id="31104" w:name="sub_5201562321"/>
      <w:bookmarkStart w:id="31105" w:name="sub_520112143321"/>
      <w:bookmarkStart w:id="31106" w:name="sub_520112133321"/>
      <w:bookmarkStart w:id="31107" w:name="sub_52011227321"/>
      <w:bookmarkStart w:id="31108" w:name="sub_5201515321"/>
      <w:bookmarkStart w:id="31109" w:name="sub_52011011321"/>
      <w:bookmarkStart w:id="31110" w:name="sub_5201551321"/>
      <w:bookmarkStart w:id="31111" w:name="sub_52011021321"/>
      <w:bookmarkStart w:id="31112" w:name="sub_5201561321"/>
      <w:bookmarkStart w:id="31113" w:name="sub_52011224721"/>
      <w:bookmarkStart w:id="31114" w:name="sub_5201512721"/>
      <w:bookmarkStart w:id="31115" w:name="sub_52011223721"/>
      <w:bookmarkStart w:id="31116" w:name="sub_5201511721"/>
      <w:bookmarkStart w:id="31117" w:name="sub_520162021"/>
      <w:bookmarkStart w:id="31118" w:name="sub_520113321"/>
      <w:bookmarkStart w:id="31119" w:name="sub_520161921"/>
      <w:bookmarkStart w:id="31120" w:name="sub_520162921"/>
      <w:bookmarkStart w:id="31121" w:name="sub_520112241521"/>
      <w:bookmarkStart w:id="31122" w:name="sub_520112231521"/>
      <w:bookmarkStart w:id="31123" w:name="sub_520165521"/>
      <w:bookmarkStart w:id="31124" w:name="sub_5201613521"/>
      <w:bookmarkStart w:id="31125" w:name="sub_520112242521"/>
      <w:bookmarkStart w:id="31126" w:name="sub_520112232521"/>
      <w:bookmarkStart w:id="31127" w:name="sub_520166521"/>
      <w:bookmarkStart w:id="31128" w:name="sub_5201614521"/>
      <w:bookmarkStart w:id="31129" w:name="sub_5201121441121"/>
      <w:bookmarkStart w:id="31130" w:name="sub_520112281121"/>
      <w:bookmarkStart w:id="31131" w:name="sub_520110121121"/>
      <w:bookmarkStart w:id="31132" w:name="sub_520110221121"/>
      <w:bookmarkStart w:id="31133" w:name="sub_5201121431121"/>
      <w:bookmarkStart w:id="31134" w:name="sub_520112271121"/>
      <w:bookmarkStart w:id="31135" w:name="sub_520110111121"/>
      <w:bookmarkStart w:id="31136" w:name="sub_520110211121"/>
      <w:bookmarkStart w:id="31137" w:name="sub_520112245121"/>
      <w:bookmarkStart w:id="31138" w:name="sub_520112235121"/>
      <w:bookmarkStart w:id="31139" w:name="sub_520169121"/>
      <w:bookmarkStart w:id="31140" w:name="sub_5201617121"/>
      <w:bookmarkStart w:id="31141" w:name="sub_5201122413121"/>
      <w:bookmarkStart w:id="31142" w:name="sub_5201653121"/>
      <w:bookmarkStart w:id="31143" w:name="sub_5201122423121"/>
      <w:bookmarkStart w:id="31144" w:name="sub_5201663121"/>
      <w:bookmarkStart w:id="31145" w:name="sub_5201121442121"/>
      <w:bookmarkStart w:id="31146" w:name="sub_520112282121"/>
      <w:bookmarkStart w:id="31147" w:name="sub_520110122121"/>
      <w:bookmarkStart w:id="31148" w:name="sub_520110222121"/>
      <w:bookmarkStart w:id="31149" w:name="sub_5201121432121"/>
      <w:bookmarkStart w:id="31150" w:name="sub_520112272121"/>
      <w:bookmarkStart w:id="31151" w:name="sub_520110112121"/>
      <w:bookmarkStart w:id="31152" w:name="sub_520110212121"/>
      <w:bookmarkStart w:id="31153" w:name="sub_520112246121"/>
      <w:bookmarkStart w:id="31154" w:name="sub_520112236121"/>
      <w:bookmarkStart w:id="31155" w:name="sub_5201610121"/>
      <w:bookmarkStart w:id="31156" w:name="sub_5201618121"/>
      <w:bookmarkStart w:id="31157" w:name="sub_5201122414121"/>
      <w:bookmarkStart w:id="31158" w:name="sub_5201654121"/>
      <w:bookmarkStart w:id="31159" w:name="sub_5201122424121"/>
      <w:bookmarkStart w:id="31160" w:name="sub_5201664121"/>
      <w:bookmarkStart w:id="31161" w:name="sub_5201164421"/>
      <w:bookmarkStart w:id="31162" w:name="sub_5201512421"/>
      <w:bookmarkStart w:id="31163" w:name="sub_52011223421"/>
      <w:bookmarkStart w:id="31164" w:name="sub_5201511421"/>
      <w:bookmarkStart w:id="31165" w:name="sub_52016821"/>
      <w:bookmarkStart w:id="31166" w:name="sub_520113021"/>
      <w:bookmarkStart w:id="31167" w:name="sub_520161621"/>
      <w:bookmarkStart w:id="31168" w:name="sub_520162621"/>
      <w:bookmarkStart w:id="31169" w:name="sub_520112241221"/>
      <w:bookmarkStart w:id="31170" w:name="sub_520112231221"/>
      <w:bookmarkStart w:id="31171" w:name="sub_520165221"/>
      <w:bookmarkStart w:id="31172" w:name="sub_5201613221"/>
      <w:bookmarkStart w:id="31173" w:name="sub_520112242221"/>
      <w:bookmarkStart w:id="31174" w:name="sub_520112232221"/>
      <w:bookmarkStart w:id="31175" w:name="sub_520166221"/>
      <w:bookmarkStart w:id="31176" w:name="sub_5201614221"/>
      <w:bookmarkStart w:id="31177" w:name="sub_52011224321"/>
      <w:bookmarkStart w:id="31178" w:name="sub_5201512321"/>
      <w:bookmarkStart w:id="31179" w:name="sub_52011223321"/>
      <w:bookmarkStart w:id="31180" w:name="sub_5201511321"/>
      <w:bookmarkStart w:id="31181" w:name="sub_52016721"/>
      <w:bookmarkStart w:id="31182" w:name="sub_520112021"/>
      <w:bookmarkStart w:id="31183" w:name="sub_520161521"/>
      <w:bookmarkStart w:id="31184" w:name="sub_520162521"/>
      <w:bookmarkStart w:id="31185" w:name="sub_520112241121"/>
      <w:bookmarkStart w:id="31186" w:name="sub_520112231121"/>
      <w:bookmarkStart w:id="31187" w:name="sub_520165121"/>
      <w:bookmarkStart w:id="31188" w:name="sub_5201613121"/>
      <w:bookmarkStart w:id="31189" w:name="sub_520112242121"/>
      <w:bookmarkStart w:id="31190" w:name="sub_520112232121"/>
      <w:bookmarkStart w:id="31191" w:name="sub_520166121"/>
      <w:bookmarkStart w:id="31192" w:name="sub_5201614121"/>
      <w:bookmarkStart w:id="31193" w:name="sub_5201114421"/>
      <w:bookmarkStart w:id="31194" w:name="sub_52011821"/>
      <w:bookmarkStart w:id="31195" w:name="sub_520161221"/>
      <w:bookmarkStart w:id="31196" w:name="sub_520162221"/>
      <w:bookmarkStart w:id="31197" w:name="sub_52016321"/>
      <w:bookmarkStart w:id="31198" w:name="sub_52011721"/>
      <w:bookmarkStart w:id="31199" w:name="sub_520161121"/>
      <w:bookmarkStart w:id="31200" w:name="sub_520162121"/>
      <w:bookmarkStart w:id="31201" w:name="sub_520112421"/>
      <w:bookmarkStart w:id="31202" w:name="sub_52011361"/>
      <w:bookmarkStart w:id="31203" w:name="sub_5201421"/>
      <w:bookmarkStart w:id="31204" w:name="sub_5201291"/>
      <w:bookmarkStart w:id="31205" w:name="sub_52011421"/>
      <w:bookmarkStart w:id="31206" w:name="sub_5201121141"/>
      <w:bookmarkStart w:id="31207" w:name="sub_520112341"/>
      <w:bookmarkStart w:id="31208" w:name="sub_5201121221"/>
      <w:bookmarkStart w:id="31209" w:name="sub_52016421"/>
      <w:bookmarkStart w:id="31210" w:name="sub_5201126121"/>
      <w:bookmarkStart w:id="31211" w:name="sub_52011142121"/>
      <w:bookmarkStart w:id="31212" w:name="sub_5201125121"/>
      <w:bookmarkStart w:id="31213" w:name="sub_52011141121"/>
      <w:bookmarkStart w:id="31214" w:name="sub_5201121521"/>
      <w:bookmarkStart w:id="31215" w:name="sub_520112721"/>
      <w:bookmarkStart w:id="31216" w:name="sub_5201113321"/>
      <w:bookmarkStart w:id="31217" w:name="sub_5201114321"/>
      <w:bookmarkStart w:id="31218" w:name="sub_5201126221"/>
      <w:bookmarkStart w:id="31219" w:name="sub_52011142221"/>
      <w:bookmarkStart w:id="31220" w:name="sub_5201125221"/>
      <w:bookmarkStart w:id="31221" w:name="sub_52011141221"/>
      <w:bookmarkStart w:id="31222" w:name="sub_5201121621"/>
      <w:bookmarkStart w:id="31223" w:name="sub_520112821"/>
      <w:bookmarkStart w:id="31224" w:name="sub_5201113421"/>
      <w:bookmarkStart w:id="31225" w:name="sub_52011224421"/>
      <w:bookmarkStart w:id="31226" w:name="sub_520111424121"/>
      <w:bookmarkStart w:id="31227" w:name="sub_520111414121"/>
      <w:bookmarkStart w:id="31228" w:name="sub_52011210121"/>
      <w:bookmarkStart w:id="31229" w:name="sub_52011146121"/>
      <w:bookmarkStart w:id="31230" w:name="sub_520152112121"/>
      <w:bookmarkStart w:id="31231" w:name="sub_52011632121"/>
      <w:bookmarkStart w:id="31232" w:name="sub_520152122121"/>
      <w:bookmarkStart w:id="31233" w:name="sub_52011642121"/>
      <w:bookmarkStart w:id="31234" w:name="sub_520111423121"/>
      <w:bookmarkStart w:id="31235" w:name="sub_520111413121"/>
      <w:bookmarkStart w:id="31236" w:name="sub_5201129121"/>
      <w:bookmarkStart w:id="31237" w:name="sub_52011145121"/>
      <w:bookmarkStart w:id="31238" w:name="sub_520152111121"/>
      <w:bookmarkStart w:id="31239" w:name="sub_52011631121"/>
      <w:bookmarkStart w:id="31240" w:name="sub_520152121121"/>
      <w:bookmarkStart w:id="31241" w:name="sub_52011641121"/>
      <w:bookmarkStart w:id="31242" w:name="sub_5201126521"/>
      <w:bookmarkStart w:id="31243" w:name="sub_52011142521"/>
      <w:bookmarkStart w:id="31244" w:name="sub_5201125521"/>
      <w:bookmarkStart w:id="31245" w:name="sub_52011141521"/>
      <w:bookmarkStart w:id="31246" w:name="sub_5201121921"/>
      <w:bookmarkStart w:id="31247" w:name="sub_5201122021"/>
      <w:bookmarkStart w:id="31248" w:name="sub_5201113721"/>
      <w:bookmarkStart w:id="31249" w:name="sub_5201114721"/>
      <w:bookmarkStart w:id="31250" w:name="sub_52015221321"/>
      <w:bookmarkStart w:id="31251" w:name="sub_52015211321"/>
      <w:bookmarkStart w:id="31252" w:name="sub_5201117321"/>
      <w:bookmarkStart w:id="31253" w:name="sub_5201163321"/>
      <w:bookmarkStart w:id="31254" w:name="sub_52015222321"/>
      <w:bookmarkStart w:id="31255" w:name="sub_52015212321"/>
      <w:bookmarkStart w:id="31256" w:name="sub_5201118321"/>
      <w:bookmarkStart w:id="31257" w:name="sub_5201164321"/>
      <w:bookmarkStart w:id="31258" w:name="sub_520111424221"/>
      <w:bookmarkStart w:id="31259" w:name="sub_520111414221"/>
      <w:bookmarkStart w:id="31260" w:name="sub_52011210221"/>
      <w:bookmarkStart w:id="31261" w:name="sub_52011146221"/>
      <w:bookmarkStart w:id="31262" w:name="sub_520152112221"/>
      <w:bookmarkStart w:id="31263" w:name="sub_52011632221"/>
      <w:bookmarkStart w:id="31264" w:name="sub_520152122221"/>
      <w:bookmarkStart w:id="31265" w:name="sub_52011642221"/>
      <w:bookmarkStart w:id="31266" w:name="sub_520111423221"/>
      <w:bookmarkStart w:id="31267" w:name="sub_520111413221"/>
      <w:bookmarkStart w:id="31268" w:name="sub_5201129221"/>
      <w:bookmarkStart w:id="31269" w:name="sub_52011145221"/>
      <w:bookmarkStart w:id="31270" w:name="sub_520152111221"/>
      <w:bookmarkStart w:id="31271" w:name="sub_52011631221"/>
      <w:bookmarkStart w:id="31272" w:name="sub_520152121221"/>
      <w:bookmarkStart w:id="31273" w:name="sub_52011641221"/>
      <w:bookmarkStart w:id="31274" w:name="sub_5201126621"/>
      <w:bookmarkStart w:id="31275" w:name="sub_52011142621"/>
      <w:bookmarkStart w:id="31276" w:name="sub_5201125621"/>
      <w:bookmarkStart w:id="31277" w:name="sub_52011141621"/>
      <w:bookmarkStart w:id="31278" w:name="sub_52011211021"/>
      <w:bookmarkStart w:id="31279" w:name="sub_5201123021"/>
      <w:bookmarkStart w:id="31280" w:name="sub_5201113821"/>
      <w:bookmarkStart w:id="31281" w:name="sub_5201114821"/>
      <w:bookmarkStart w:id="31282" w:name="sub_52015221421"/>
      <w:bookmarkStart w:id="31283" w:name="sub_52015211421"/>
      <w:bookmarkStart w:id="31284" w:name="sub_5201117421"/>
      <w:bookmarkStart w:id="31285" w:name="sub_5201163421"/>
      <w:bookmarkStart w:id="31286" w:name="sub_52015222421"/>
      <w:bookmarkStart w:id="31287" w:name="sub_52015212421"/>
      <w:bookmarkStart w:id="31288" w:name="sub_5201118421"/>
      <w:bookmarkStart w:id="31289" w:name="sub_520115442"/>
      <w:bookmarkStart w:id="31290" w:name="sub_5201121444"/>
      <w:bookmarkStart w:id="31291" w:name="sub_520112644"/>
      <w:bookmarkStart w:id="31292" w:name="sub_5201113244"/>
      <w:bookmarkStart w:id="31293" w:name="sub_5201114244"/>
      <w:bookmarkStart w:id="31294" w:name="sub_5201121344"/>
      <w:bookmarkStart w:id="31295" w:name="sub_520112544"/>
      <w:bookmarkStart w:id="31296" w:name="sub_5201113144"/>
      <w:bookmarkStart w:id="31297" w:name="sub_5201114144"/>
      <w:bookmarkStart w:id="31298" w:name="sub_520112284"/>
      <w:bookmarkStart w:id="31299" w:name="sub_520112184"/>
      <w:bookmarkStart w:id="31300" w:name="sub_5201234"/>
      <w:bookmarkStart w:id="31301" w:name="sub_520112104"/>
      <w:bookmarkStart w:id="31302" w:name="sub_52015164"/>
      <w:bookmarkStart w:id="31303" w:name="sub_520111364"/>
      <w:bookmarkStart w:id="31304" w:name="sub_52015264"/>
      <w:bookmarkStart w:id="31305" w:name="sub_520111464"/>
      <w:bookmarkStart w:id="31306" w:name="sub_520110124"/>
      <w:bookmarkStart w:id="31307" w:name="sub_5201522124"/>
      <w:bookmarkStart w:id="31308" w:name="sub_52019124"/>
      <w:bookmarkStart w:id="31309" w:name="sub_5201521124"/>
      <w:bookmarkStart w:id="31310" w:name="sub_52015524"/>
      <w:bookmarkStart w:id="31311" w:name="sub_520111724"/>
      <w:bookmarkStart w:id="31312" w:name="sub_520115324"/>
      <w:bookmarkStart w:id="31313" w:name="sub_520116324"/>
      <w:bookmarkStart w:id="31314" w:name="sub_520110224"/>
      <w:bookmarkStart w:id="31315" w:name="sub_5201522224"/>
      <w:bookmarkStart w:id="31316" w:name="sub_52019224"/>
      <w:bookmarkStart w:id="31317" w:name="sub_5201521224"/>
      <w:bookmarkStart w:id="31318" w:name="sub_52015624"/>
      <w:bookmarkStart w:id="31319" w:name="sub_520111824"/>
      <w:bookmarkStart w:id="31320" w:name="sub_520115424"/>
      <w:bookmarkStart w:id="31321" w:name="sub_520116424"/>
      <w:bookmarkStart w:id="31322" w:name="sub_5201121434"/>
      <w:bookmarkStart w:id="31323" w:name="sub_520112634"/>
      <w:bookmarkStart w:id="31324" w:name="sub_5201113234"/>
      <w:bookmarkStart w:id="31325" w:name="sub_5201114234"/>
      <w:bookmarkStart w:id="31326" w:name="sub_5201121334"/>
      <w:bookmarkStart w:id="31327" w:name="sub_520112534"/>
      <w:bookmarkStart w:id="31328" w:name="sub_5201113134"/>
      <w:bookmarkStart w:id="31329" w:name="sub_5201114134"/>
      <w:bookmarkStart w:id="31330" w:name="sub_520112274"/>
      <w:bookmarkStart w:id="31331" w:name="sub_520112174"/>
      <w:bookmarkStart w:id="31332" w:name="sub_5201224"/>
      <w:bookmarkStart w:id="31333" w:name="sub_52011294"/>
      <w:bookmarkStart w:id="31334" w:name="sub_52015154"/>
      <w:bookmarkStart w:id="31335" w:name="sub_520111354"/>
      <w:bookmarkStart w:id="31336" w:name="sub_52015254"/>
      <w:bookmarkStart w:id="31337" w:name="sub_520111454"/>
      <w:bookmarkStart w:id="31338" w:name="sub_520110114"/>
      <w:bookmarkStart w:id="31339" w:name="sub_5201522114"/>
      <w:bookmarkStart w:id="31340" w:name="sub_52019114"/>
      <w:bookmarkStart w:id="31341" w:name="sub_5201521114"/>
      <w:bookmarkStart w:id="31342" w:name="sub_52015514"/>
      <w:bookmarkStart w:id="31343" w:name="sub_520111714"/>
      <w:bookmarkStart w:id="31344" w:name="sub_520115314"/>
      <w:bookmarkStart w:id="31345" w:name="sub_520116314"/>
      <w:bookmarkStart w:id="31346" w:name="sub_520110214"/>
      <w:bookmarkStart w:id="31347" w:name="sub_5201522214"/>
      <w:bookmarkStart w:id="31348" w:name="sub_52019214"/>
      <w:bookmarkStart w:id="31349" w:name="sub_5201521214"/>
      <w:bookmarkStart w:id="31350" w:name="sub_52015614"/>
      <w:bookmarkStart w:id="31351" w:name="sub_520111814"/>
      <w:bookmarkStart w:id="31352" w:name="sub_520115414"/>
      <w:bookmarkStart w:id="31353" w:name="sub_520116414"/>
      <w:bookmarkStart w:id="31354" w:name="sub_520112248"/>
      <w:bookmarkStart w:id="31355" w:name="sub_520112148"/>
      <w:bookmarkStart w:id="31356" w:name="sub_5201108"/>
      <w:bookmarkStart w:id="31357" w:name="sub_52011268"/>
      <w:bookmarkStart w:id="31358" w:name="sub_52015128"/>
      <w:bookmarkStart w:id="31359" w:name="sub_520111328"/>
      <w:bookmarkStart w:id="31360" w:name="sub_52015228"/>
      <w:bookmarkStart w:id="31361" w:name="sub_520111428"/>
      <w:bookmarkStart w:id="31362" w:name="sub_520112238"/>
      <w:bookmarkStart w:id="31363" w:name="sub_520112138"/>
      <w:bookmarkStart w:id="31364" w:name="sub_520198"/>
      <w:bookmarkStart w:id="31365" w:name="sub_52011258"/>
      <w:bookmarkStart w:id="31366" w:name="sub_52015118"/>
      <w:bookmarkStart w:id="31367" w:name="sub_520111318"/>
      <w:bookmarkStart w:id="31368" w:name="sub_52015218"/>
      <w:bookmarkStart w:id="31369" w:name="sub_520111418"/>
      <w:bookmarkStart w:id="31370" w:name="sub_5201630"/>
      <w:bookmarkStart w:id="31371" w:name="sub_520112212"/>
      <w:bookmarkStart w:id="31372" w:name="sub_5201530"/>
      <w:bookmarkStart w:id="31373" w:name="sub_520112112"/>
      <w:bookmarkStart w:id="31374" w:name="sub_5201134"/>
      <w:bookmarkStart w:id="31375" w:name="sub_520127"/>
      <w:bookmarkStart w:id="31376" w:name="sub_52011114"/>
      <w:bookmarkStart w:id="31377" w:name="sub_52011232"/>
      <w:bookmarkStart w:id="31378" w:name="sub_52016110"/>
      <w:bookmarkStart w:id="31379" w:name="sub_52015110"/>
      <w:bookmarkStart w:id="31380" w:name="sub_52011510"/>
      <w:bookmarkStart w:id="31381" w:name="sub_520111310"/>
      <w:bookmarkStart w:id="31382" w:name="sub_52016210"/>
      <w:bookmarkStart w:id="31383" w:name="sub_52015210"/>
      <w:bookmarkStart w:id="31384" w:name="sub_52011610"/>
      <w:bookmarkStart w:id="31385" w:name="sub_520111410"/>
      <w:bookmarkStart w:id="31386" w:name="sub_5201122416"/>
      <w:bookmarkStart w:id="31387" w:name="sub_52011016"/>
      <w:bookmarkStart w:id="31388" w:name="sub_520151216"/>
      <w:bookmarkStart w:id="31389" w:name="sub_520152216"/>
      <w:bookmarkStart w:id="31390" w:name="sub_5201122316"/>
      <w:bookmarkStart w:id="31391" w:name="sub_5201916"/>
      <w:bookmarkStart w:id="31392" w:name="sub_520151116"/>
      <w:bookmarkStart w:id="31393" w:name="sub_520152116"/>
      <w:bookmarkStart w:id="31394" w:name="sub_5201656"/>
      <w:bookmarkStart w:id="31395" w:name="sub_5201556"/>
      <w:bookmarkStart w:id="31396" w:name="sub_5201196"/>
      <w:bookmarkStart w:id="31397" w:name="sub_52011176"/>
      <w:bookmarkStart w:id="31398" w:name="sub_52016136"/>
      <w:bookmarkStart w:id="31399" w:name="sub_52011536"/>
      <w:bookmarkStart w:id="31400" w:name="sub_52016236"/>
      <w:bookmarkStart w:id="31401" w:name="sub_52011636"/>
      <w:bookmarkStart w:id="31402" w:name="sub_5201122426"/>
      <w:bookmarkStart w:id="31403" w:name="sub_52011026"/>
      <w:bookmarkStart w:id="31404" w:name="sub_520151226"/>
      <w:bookmarkStart w:id="31405" w:name="sub_520152226"/>
      <w:bookmarkStart w:id="31406" w:name="sub_5201122326"/>
      <w:bookmarkStart w:id="31407" w:name="sub_5201926"/>
      <w:bookmarkStart w:id="31408" w:name="sub_520151126"/>
      <w:bookmarkStart w:id="31409" w:name="sub_520152126"/>
      <w:bookmarkStart w:id="31410" w:name="sub_5201666"/>
      <w:bookmarkStart w:id="31411" w:name="sub_5201566"/>
      <w:bookmarkStart w:id="31412" w:name="sub_52011106"/>
      <w:bookmarkStart w:id="31413" w:name="sub_52011186"/>
      <w:bookmarkStart w:id="31414" w:name="sub_52016146"/>
      <w:bookmarkStart w:id="31415" w:name="sub_52011546"/>
      <w:bookmarkStart w:id="31416" w:name="sub_52016246"/>
      <w:bookmarkStart w:id="31417" w:name="sub_52011646"/>
      <w:bookmarkStart w:id="31418" w:name="sub_52011214412"/>
      <w:bookmarkStart w:id="31419" w:name="sub_52011132412"/>
      <w:bookmarkStart w:id="31420" w:name="sub_52011213412"/>
      <w:bookmarkStart w:id="31421" w:name="sub_52011131412"/>
      <w:bookmarkStart w:id="31422" w:name="sub_5201122812"/>
      <w:bookmarkStart w:id="31423" w:name="sub_52012312"/>
      <w:bookmarkStart w:id="31424" w:name="sub_520151612"/>
      <w:bookmarkStart w:id="31425" w:name="sub_520152612"/>
      <w:bookmarkStart w:id="31426" w:name="sub_5201101212"/>
      <w:bookmarkStart w:id="31427" w:name="sub_520191212"/>
      <w:bookmarkStart w:id="31428" w:name="sub_520155212"/>
      <w:bookmarkStart w:id="31429" w:name="sub_5201153212"/>
      <w:bookmarkStart w:id="31430" w:name="sub_5201102212"/>
      <w:bookmarkStart w:id="31431" w:name="sub_520192212"/>
      <w:bookmarkStart w:id="31432" w:name="sub_520156212"/>
      <w:bookmarkStart w:id="31433" w:name="sub_5201154212"/>
      <w:bookmarkStart w:id="31434" w:name="sub_52011214312"/>
      <w:bookmarkStart w:id="31435" w:name="sub_52011132312"/>
      <w:bookmarkStart w:id="31436" w:name="sub_52011213312"/>
      <w:bookmarkStart w:id="31437" w:name="sub_52011131312"/>
      <w:bookmarkStart w:id="31438" w:name="sub_5201122712"/>
      <w:bookmarkStart w:id="31439" w:name="sub_52012212"/>
      <w:bookmarkStart w:id="31440" w:name="sub_520151512"/>
      <w:bookmarkStart w:id="31441" w:name="sub_520152512"/>
      <w:bookmarkStart w:id="31442" w:name="sub_5201101112"/>
      <w:bookmarkStart w:id="31443" w:name="sub_520191112"/>
      <w:bookmarkStart w:id="31444" w:name="sub_520155112"/>
      <w:bookmarkStart w:id="31445" w:name="sub_5201153112"/>
      <w:bookmarkStart w:id="31446" w:name="sub_5201102112"/>
      <w:bookmarkStart w:id="31447" w:name="sub_520192112"/>
      <w:bookmarkStart w:id="31448" w:name="sub_520156112"/>
      <w:bookmarkStart w:id="31449" w:name="sub_5201154112"/>
      <w:bookmarkStart w:id="31450" w:name="sub_5201122452"/>
      <w:bookmarkStart w:id="31451" w:name="sub_52011052"/>
      <w:bookmarkStart w:id="31452" w:name="sub_520151252"/>
      <w:bookmarkStart w:id="31453" w:name="sub_520152252"/>
      <w:bookmarkStart w:id="31454" w:name="sub_5201122352"/>
      <w:bookmarkStart w:id="31455" w:name="sub_5201952"/>
      <w:bookmarkStart w:id="31456" w:name="sub_520151152"/>
      <w:bookmarkStart w:id="31457" w:name="sub_520152152"/>
      <w:bookmarkStart w:id="31458" w:name="sub_5201692"/>
      <w:bookmarkStart w:id="31459" w:name="sub_5201592"/>
      <w:bookmarkStart w:id="31460" w:name="sub_52011312"/>
      <w:bookmarkStart w:id="31461" w:name="sub_520111112"/>
      <w:bookmarkStart w:id="31462" w:name="sub_52016172"/>
      <w:bookmarkStart w:id="31463" w:name="sub_52011572"/>
      <w:bookmarkStart w:id="31464" w:name="sub_52016272"/>
      <w:bookmarkStart w:id="31465" w:name="sub_52011672"/>
      <w:bookmarkStart w:id="31466" w:name="sub_52011224132"/>
      <w:bookmarkStart w:id="31467" w:name="sub_5201512132"/>
      <w:bookmarkStart w:id="31468" w:name="sub_52011223132"/>
      <w:bookmarkStart w:id="31469" w:name="sub_5201511132"/>
      <w:bookmarkStart w:id="31470" w:name="sub_52016532"/>
      <w:bookmarkStart w:id="31471" w:name="sub_52011932"/>
      <w:bookmarkStart w:id="31472" w:name="sub_520161332"/>
      <w:bookmarkStart w:id="31473" w:name="sub_520162332"/>
      <w:bookmarkStart w:id="31474" w:name="sub_52011224232"/>
      <w:bookmarkStart w:id="31475" w:name="sub_5201512232"/>
      <w:bookmarkStart w:id="31476" w:name="sub_52011223232"/>
      <w:bookmarkStart w:id="31477" w:name="sub_5201511232"/>
      <w:bookmarkStart w:id="31478" w:name="sub_52016632"/>
      <w:bookmarkStart w:id="31479" w:name="sub_520111032"/>
      <w:bookmarkStart w:id="31480" w:name="sub_520161432"/>
      <w:bookmarkStart w:id="31481" w:name="sub_520162432"/>
      <w:bookmarkStart w:id="31482" w:name="sub_52011214422"/>
      <w:bookmarkStart w:id="31483" w:name="sub_52011132422"/>
      <w:bookmarkStart w:id="31484" w:name="sub_52011213422"/>
      <w:bookmarkStart w:id="31485" w:name="sub_52011131422"/>
      <w:bookmarkStart w:id="31486" w:name="sub_5201122822"/>
      <w:bookmarkStart w:id="31487" w:name="sub_52012322"/>
      <w:bookmarkStart w:id="31488" w:name="sub_520151622"/>
      <w:bookmarkStart w:id="31489" w:name="sub_520152622"/>
      <w:bookmarkStart w:id="31490" w:name="sub_5201101222"/>
      <w:bookmarkStart w:id="31491" w:name="sub_520191222"/>
      <w:bookmarkStart w:id="31492" w:name="sub_520155222"/>
      <w:bookmarkStart w:id="31493" w:name="sub_5201153222"/>
      <w:bookmarkStart w:id="31494" w:name="sub_5201102222"/>
      <w:bookmarkStart w:id="31495" w:name="sub_520192222"/>
      <w:bookmarkStart w:id="31496" w:name="sub_520156222"/>
      <w:bookmarkStart w:id="31497" w:name="sub_5201154222"/>
      <w:bookmarkStart w:id="31498" w:name="sub_52011214322"/>
      <w:bookmarkStart w:id="31499" w:name="sub_52011132322"/>
      <w:bookmarkStart w:id="31500" w:name="sub_52011213322"/>
      <w:bookmarkStart w:id="31501" w:name="sub_52011131322"/>
      <w:bookmarkStart w:id="31502" w:name="sub_5201122722"/>
      <w:bookmarkStart w:id="31503" w:name="sub_52012222"/>
      <w:bookmarkStart w:id="31504" w:name="sub_520151522"/>
      <w:bookmarkStart w:id="31505" w:name="sub_520152522"/>
      <w:bookmarkStart w:id="31506" w:name="sub_5201101122"/>
      <w:bookmarkStart w:id="31507" w:name="sub_520191122"/>
      <w:bookmarkStart w:id="31508" w:name="sub_520155122"/>
      <w:bookmarkStart w:id="31509" w:name="sub_5201153122"/>
      <w:bookmarkStart w:id="31510" w:name="sub_5201102122"/>
      <w:bookmarkStart w:id="31511" w:name="sub_520192122"/>
      <w:bookmarkStart w:id="31512" w:name="sub_520156122"/>
      <w:bookmarkStart w:id="31513" w:name="sub_5201154122"/>
      <w:bookmarkStart w:id="31514" w:name="sub_5201122462"/>
      <w:bookmarkStart w:id="31515" w:name="sub_52011062"/>
      <w:bookmarkStart w:id="31516" w:name="sub_520151262"/>
      <w:bookmarkStart w:id="31517" w:name="sub_520152262"/>
      <w:bookmarkStart w:id="31518" w:name="sub_5201122362"/>
      <w:bookmarkStart w:id="31519" w:name="sub_5201962"/>
      <w:bookmarkStart w:id="31520" w:name="sub_520151162"/>
      <w:bookmarkStart w:id="31521" w:name="sub_520152162"/>
      <w:bookmarkStart w:id="31522" w:name="sub_52016102"/>
      <w:bookmarkStart w:id="31523" w:name="sub_52015102"/>
      <w:bookmarkStart w:id="31524" w:name="sub_52011322"/>
      <w:bookmarkStart w:id="31525" w:name="sub_520111122"/>
      <w:bookmarkStart w:id="31526" w:name="sub_52016182"/>
      <w:bookmarkStart w:id="31527" w:name="sub_52011582"/>
      <w:bookmarkStart w:id="31528" w:name="sub_52016282"/>
      <w:bookmarkStart w:id="31529" w:name="sub_52011682"/>
      <w:bookmarkStart w:id="31530" w:name="sub_52011224142"/>
      <w:bookmarkStart w:id="31531" w:name="sub_5201512142"/>
      <w:bookmarkStart w:id="31532" w:name="sub_52011223142"/>
      <w:bookmarkStart w:id="31533" w:name="sub_5201511142"/>
      <w:bookmarkStart w:id="31534" w:name="sub_52016542"/>
      <w:bookmarkStart w:id="31535" w:name="sub_52011942"/>
      <w:bookmarkStart w:id="31536" w:name="sub_520161342"/>
      <w:bookmarkStart w:id="31537" w:name="sub_520162342"/>
      <w:bookmarkStart w:id="31538" w:name="sub_52011224242"/>
      <w:bookmarkStart w:id="31539" w:name="sub_5201512242"/>
      <w:bookmarkStart w:id="31540" w:name="sub_52011223242"/>
      <w:bookmarkStart w:id="31541" w:name="sub_5201511242"/>
      <w:bookmarkStart w:id="31542" w:name="sub_52016642"/>
      <w:bookmarkStart w:id="31543" w:name="sub_520111042"/>
      <w:bookmarkStart w:id="31544" w:name="sub_520161442"/>
      <w:bookmarkStart w:id="31545" w:name="sub_520162442"/>
      <w:bookmarkStart w:id="31546" w:name="sub_5201121443"/>
      <w:bookmarkStart w:id="31547" w:name="sub_520112643"/>
      <w:bookmarkStart w:id="31548" w:name="sub_5201113243"/>
      <w:bookmarkStart w:id="31549" w:name="sub_5201114243"/>
      <w:bookmarkStart w:id="31550" w:name="sub_5201121343"/>
      <w:bookmarkStart w:id="31551" w:name="sub_520112543"/>
      <w:bookmarkStart w:id="31552" w:name="sub_5201113143"/>
      <w:bookmarkStart w:id="31553" w:name="sub_5201114143"/>
      <w:bookmarkStart w:id="31554" w:name="sub_520112283"/>
      <w:bookmarkStart w:id="31555" w:name="sub_520112183"/>
      <w:bookmarkStart w:id="31556" w:name="sub_5201233"/>
      <w:bookmarkStart w:id="31557" w:name="sub_520112103"/>
      <w:bookmarkStart w:id="31558" w:name="sub_52015163"/>
      <w:bookmarkStart w:id="31559" w:name="sub_520111363"/>
      <w:bookmarkStart w:id="31560" w:name="sub_52015263"/>
      <w:bookmarkStart w:id="31561" w:name="sub_520111463"/>
      <w:bookmarkStart w:id="31562" w:name="sub_520110123"/>
      <w:bookmarkStart w:id="31563" w:name="sub_5201522123"/>
      <w:bookmarkStart w:id="31564" w:name="sub_52019123"/>
      <w:bookmarkStart w:id="31565" w:name="sub_5201521123"/>
      <w:bookmarkStart w:id="31566" w:name="sub_52015523"/>
      <w:bookmarkStart w:id="31567" w:name="sub_520111723"/>
      <w:bookmarkStart w:id="31568" w:name="sub_520115323"/>
      <w:bookmarkStart w:id="31569" w:name="sub_520116323"/>
      <w:bookmarkStart w:id="31570" w:name="sub_520110223"/>
      <w:bookmarkStart w:id="31571" w:name="sub_5201522223"/>
      <w:bookmarkStart w:id="31572" w:name="sub_52019223"/>
      <w:bookmarkStart w:id="31573" w:name="sub_5201521223"/>
      <w:bookmarkStart w:id="31574" w:name="sub_52015623"/>
      <w:bookmarkStart w:id="31575" w:name="sub_520111823"/>
      <w:bookmarkStart w:id="31576" w:name="sub_520115423"/>
      <w:bookmarkStart w:id="31577" w:name="sub_520116423"/>
      <w:bookmarkStart w:id="31578" w:name="sub_5201121433"/>
      <w:bookmarkStart w:id="31579" w:name="sub_520112633"/>
      <w:bookmarkStart w:id="31580" w:name="sub_5201113233"/>
      <w:bookmarkStart w:id="31581" w:name="sub_5201114233"/>
      <w:bookmarkStart w:id="31582" w:name="sub_5201121333"/>
      <w:bookmarkStart w:id="31583" w:name="sub_520112533"/>
      <w:bookmarkStart w:id="31584" w:name="sub_5201113133"/>
      <w:bookmarkStart w:id="31585" w:name="sub_5201114133"/>
      <w:bookmarkStart w:id="31586" w:name="sub_520112273"/>
      <w:bookmarkStart w:id="31587" w:name="sub_520112173"/>
      <w:bookmarkStart w:id="31588" w:name="sub_5201223"/>
      <w:bookmarkStart w:id="31589" w:name="sub_52011293"/>
      <w:bookmarkStart w:id="31590" w:name="sub_52015153"/>
      <w:bookmarkStart w:id="31591" w:name="sub_520111353"/>
      <w:bookmarkStart w:id="31592" w:name="sub_52015253"/>
      <w:bookmarkStart w:id="31593" w:name="sub_520111453"/>
      <w:bookmarkStart w:id="31594" w:name="sub_520110113"/>
      <w:bookmarkStart w:id="31595" w:name="sub_5201522113"/>
      <w:bookmarkStart w:id="31596" w:name="sub_52019113"/>
      <w:bookmarkStart w:id="31597" w:name="sub_5201521113"/>
      <w:bookmarkStart w:id="31598" w:name="sub_52015513"/>
      <w:bookmarkStart w:id="31599" w:name="sub_520111713"/>
      <w:bookmarkStart w:id="31600" w:name="sub_520115313"/>
      <w:bookmarkStart w:id="31601" w:name="sub_520116313"/>
      <w:bookmarkStart w:id="31602" w:name="sub_520110213"/>
      <w:bookmarkStart w:id="31603" w:name="sub_5201522213"/>
      <w:bookmarkStart w:id="31604" w:name="sub_52019213"/>
      <w:bookmarkStart w:id="31605" w:name="sub_5201521213"/>
      <w:bookmarkStart w:id="31606" w:name="sub_52015613"/>
      <w:bookmarkStart w:id="31607" w:name="sub_520111813"/>
      <w:bookmarkStart w:id="31608" w:name="sub_520115413"/>
      <w:bookmarkStart w:id="31609" w:name="sub_520116413"/>
      <w:bookmarkStart w:id="31610" w:name="sub_520112247"/>
      <w:bookmarkStart w:id="31611" w:name="sub_520112147"/>
      <w:bookmarkStart w:id="31612" w:name="sub_5201107"/>
      <w:bookmarkStart w:id="31613" w:name="sub_52011267"/>
      <w:bookmarkStart w:id="31614" w:name="sub_52015127"/>
      <w:bookmarkStart w:id="31615" w:name="sub_520111327"/>
      <w:bookmarkStart w:id="31616" w:name="sub_52015227"/>
      <w:bookmarkStart w:id="31617" w:name="sub_520111427"/>
      <w:bookmarkStart w:id="31618" w:name="sub_520112237"/>
      <w:bookmarkStart w:id="31619" w:name="sub_520112137"/>
      <w:bookmarkStart w:id="31620" w:name="sub_520197"/>
      <w:bookmarkStart w:id="31621" w:name="sub_52011257"/>
      <w:bookmarkStart w:id="31622" w:name="sub_52015117"/>
      <w:bookmarkStart w:id="31623" w:name="sub_520111317"/>
      <w:bookmarkStart w:id="31624" w:name="sub_52015217"/>
      <w:bookmarkStart w:id="31625" w:name="sub_520111417"/>
      <w:bookmarkStart w:id="31626" w:name="sub_5201620"/>
      <w:bookmarkStart w:id="31627" w:name="sub_520112211"/>
      <w:bookmarkStart w:id="31628" w:name="sub_5201520"/>
      <w:bookmarkStart w:id="31629" w:name="sub_520112111"/>
      <w:bookmarkStart w:id="31630" w:name="sub_5201133"/>
      <w:bookmarkStart w:id="31631" w:name="sub_520126"/>
      <w:bookmarkStart w:id="31632" w:name="sub_52011113"/>
      <w:bookmarkStart w:id="31633" w:name="sub_52011231"/>
      <w:bookmarkStart w:id="31634" w:name="sub_5201619"/>
      <w:bookmarkStart w:id="31635" w:name="sub_5201519"/>
      <w:bookmarkStart w:id="31636" w:name="sub_5201159"/>
      <w:bookmarkStart w:id="31637" w:name="sub_52011139"/>
      <w:bookmarkStart w:id="31638" w:name="sub_5201629"/>
      <w:bookmarkStart w:id="31639" w:name="sub_5201529"/>
      <w:bookmarkStart w:id="31640" w:name="sub_5201169"/>
      <w:bookmarkStart w:id="31641" w:name="sub_52011149"/>
      <w:bookmarkStart w:id="31642" w:name="sub_5201122415"/>
      <w:bookmarkStart w:id="31643" w:name="sub_52011015"/>
      <w:bookmarkStart w:id="31644" w:name="sub_520151215"/>
      <w:bookmarkStart w:id="31645" w:name="sub_520152215"/>
      <w:bookmarkStart w:id="31646" w:name="sub_5201122315"/>
      <w:bookmarkStart w:id="31647" w:name="sub_5201915"/>
      <w:bookmarkStart w:id="31648" w:name="sub_520151115"/>
      <w:bookmarkStart w:id="31649" w:name="sub_520152115"/>
      <w:bookmarkStart w:id="31650" w:name="sub_5201655"/>
      <w:bookmarkStart w:id="31651" w:name="sub_5201555"/>
      <w:bookmarkStart w:id="31652" w:name="sub_5201195"/>
      <w:bookmarkStart w:id="31653" w:name="sub_52011175"/>
      <w:bookmarkStart w:id="31654" w:name="sub_52016135"/>
      <w:bookmarkStart w:id="31655" w:name="sub_52011535"/>
      <w:bookmarkStart w:id="31656" w:name="sub_52016235"/>
      <w:bookmarkStart w:id="31657" w:name="sub_52011635"/>
      <w:bookmarkStart w:id="31658" w:name="sub_5201122425"/>
      <w:bookmarkStart w:id="31659" w:name="sub_52011025"/>
      <w:bookmarkStart w:id="31660" w:name="sub_520151225"/>
      <w:bookmarkStart w:id="31661" w:name="sub_520152225"/>
      <w:bookmarkStart w:id="31662" w:name="sub_5201122325"/>
      <w:bookmarkStart w:id="31663" w:name="sub_5201925"/>
      <w:bookmarkStart w:id="31664" w:name="sub_520151125"/>
      <w:bookmarkStart w:id="31665" w:name="sub_520152125"/>
      <w:bookmarkStart w:id="31666" w:name="sub_5201665"/>
      <w:bookmarkStart w:id="31667" w:name="sub_5201565"/>
      <w:bookmarkStart w:id="31668" w:name="sub_52011105"/>
      <w:bookmarkStart w:id="31669" w:name="sub_52011185"/>
      <w:bookmarkStart w:id="31670" w:name="sub_52016145"/>
      <w:bookmarkStart w:id="31671" w:name="sub_52011545"/>
      <w:bookmarkStart w:id="31672" w:name="sub_52016245"/>
      <w:bookmarkStart w:id="31673" w:name="sub_52011645"/>
      <w:bookmarkStart w:id="31674" w:name="sub_52011214411"/>
      <w:bookmarkStart w:id="31675" w:name="sub_52011132411"/>
      <w:bookmarkStart w:id="31676" w:name="sub_52011213411"/>
      <w:bookmarkStart w:id="31677" w:name="sub_52011131411"/>
      <w:bookmarkStart w:id="31678" w:name="sub_5201122811"/>
      <w:bookmarkStart w:id="31679" w:name="sub_52012311"/>
      <w:bookmarkStart w:id="31680" w:name="sub_520151611"/>
      <w:bookmarkStart w:id="31681" w:name="sub_520152611"/>
      <w:bookmarkStart w:id="31682" w:name="sub_5201101211"/>
      <w:bookmarkStart w:id="31683" w:name="sub_520191211"/>
      <w:bookmarkStart w:id="31684" w:name="sub_520155211"/>
      <w:bookmarkStart w:id="31685" w:name="sub_5201153211"/>
      <w:bookmarkStart w:id="31686" w:name="sub_5201102211"/>
      <w:bookmarkStart w:id="31687" w:name="sub_520192211"/>
      <w:bookmarkStart w:id="31688" w:name="sub_520156211"/>
      <w:bookmarkStart w:id="31689" w:name="sub_5201154211"/>
      <w:bookmarkStart w:id="31690" w:name="sub_52011214311"/>
      <w:bookmarkStart w:id="31691" w:name="sub_52011132311"/>
      <w:bookmarkStart w:id="31692" w:name="sub_52011213311"/>
      <w:bookmarkStart w:id="31693" w:name="sub_52011131311"/>
      <w:bookmarkStart w:id="31694" w:name="sub_5201122711"/>
      <w:bookmarkStart w:id="31695" w:name="sub_52012211"/>
      <w:bookmarkStart w:id="31696" w:name="sub_520151511"/>
      <w:bookmarkStart w:id="31697" w:name="sub_520152511"/>
      <w:bookmarkStart w:id="31698" w:name="sub_5201101111"/>
      <w:bookmarkStart w:id="31699" w:name="sub_520191111"/>
      <w:bookmarkStart w:id="31700" w:name="sub_520155111"/>
      <w:bookmarkStart w:id="31701" w:name="sub_5201153111"/>
      <w:bookmarkStart w:id="31702" w:name="sub_5201102111"/>
      <w:bookmarkStart w:id="31703" w:name="sub_520192111"/>
      <w:bookmarkStart w:id="31704" w:name="sub_520156111"/>
      <w:bookmarkStart w:id="31705" w:name="sub_5201154111"/>
      <w:bookmarkStart w:id="31706" w:name="sub_5201122451"/>
      <w:bookmarkStart w:id="31707" w:name="sub_52011051"/>
      <w:bookmarkStart w:id="31708" w:name="sub_520151251"/>
      <w:bookmarkStart w:id="31709" w:name="sub_520152251"/>
      <w:bookmarkStart w:id="31710" w:name="sub_5201122351"/>
      <w:bookmarkStart w:id="31711" w:name="sub_5201951"/>
      <w:bookmarkStart w:id="31712" w:name="sub_520151151"/>
      <w:bookmarkStart w:id="31713" w:name="sub_520152151"/>
      <w:bookmarkStart w:id="31714" w:name="sub_5201691"/>
      <w:bookmarkStart w:id="31715" w:name="sub_5201591"/>
      <w:bookmarkStart w:id="31716" w:name="sub_52011311"/>
      <w:bookmarkStart w:id="31717" w:name="sub_520111111"/>
      <w:bookmarkStart w:id="31718" w:name="sub_52016171"/>
      <w:bookmarkStart w:id="31719" w:name="sub_52011571"/>
      <w:bookmarkStart w:id="31720" w:name="sub_52016271"/>
      <w:bookmarkStart w:id="31721" w:name="sub_52011671"/>
      <w:bookmarkStart w:id="31722" w:name="sub_52011224131"/>
      <w:bookmarkStart w:id="31723" w:name="sub_5201512131"/>
      <w:bookmarkStart w:id="31724" w:name="sub_52011223131"/>
      <w:bookmarkStart w:id="31725" w:name="sub_5201511131"/>
      <w:bookmarkStart w:id="31726" w:name="sub_52016531"/>
      <w:bookmarkStart w:id="31727" w:name="sub_52011931"/>
      <w:bookmarkStart w:id="31728" w:name="sub_520161331"/>
      <w:bookmarkStart w:id="31729" w:name="sub_520162331"/>
      <w:bookmarkStart w:id="31730" w:name="sub_52011224231"/>
      <w:bookmarkStart w:id="31731" w:name="sub_5201512231"/>
      <w:bookmarkStart w:id="31732" w:name="sub_52011223231"/>
      <w:bookmarkStart w:id="31733" w:name="sub_5201511231"/>
      <w:bookmarkStart w:id="31734" w:name="sub_52016631"/>
      <w:bookmarkStart w:id="31735" w:name="sub_520111031"/>
      <w:bookmarkStart w:id="31736" w:name="sub_520161431"/>
      <w:bookmarkStart w:id="31737" w:name="sub_520162431"/>
      <w:bookmarkStart w:id="31738" w:name="sub_52011214421"/>
      <w:bookmarkStart w:id="31739" w:name="sub_52011132421"/>
      <w:bookmarkStart w:id="31740" w:name="sub_52011213421"/>
      <w:bookmarkStart w:id="31741" w:name="sub_52011131421"/>
      <w:bookmarkStart w:id="31742" w:name="sub_5201122821"/>
      <w:bookmarkStart w:id="31743" w:name="sub_52012321"/>
      <w:bookmarkStart w:id="31744" w:name="sub_520151621"/>
      <w:bookmarkStart w:id="31745" w:name="sub_520152621"/>
      <w:bookmarkStart w:id="31746" w:name="sub_5201101221"/>
      <w:bookmarkStart w:id="31747" w:name="sub_520191221"/>
      <w:bookmarkStart w:id="31748" w:name="sub_520155221"/>
      <w:bookmarkStart w:id="31749" w:name="sub_5201153221"/>
      <w:bookmarkStart w:id="31750" w:name="sub_5201102221"/>
      <w:bookmarkStart w:id="31751" w:name="sub_520192221"/>
      <w:bookmarkStart w:id="31752" w:name="sub_520156221"/>
      <w:bookmarkStart w:id="31753" w:name="sub_5201154221"/>
      <w:bookmarkStart w:id="31754" w:name="sub_52011214321"/>
      <w:bookmarkStart w:id="31755" w:name="sub_52011132321"/>
      <w:bookmarkStart w:id="31756" w:name="sub_52011213321"/>
      <w:bookmarkStart w:id="31757" w:name="sub_52011131321"/>
      <w:bookmarkStart w:id="31758" w:name="sub_5201122721"/>
      <w:bookmarkStart w:id="31759" w:name="sub_52012221"/>
      <w:bookmarkStart w:id="31760" w:name="sub_520151521"/>
      <w:bookmarkStart w:id="31761" w:name="sub_520152521"/>
      <w:bookmarkStart w:id="31762" w:name="sub_5201101121"/>
      <w:bookmarkStart w:id="31763" w:name="sub_520191121"/>
      <w:bookmarkStart w:id="31764" w:name="sub_520155121"/>
      <w:bookmarkStart w:id="31765" w:name="sub_5201153121"/>
      <w:bookmarkStart w:id="31766" w:name="sub_5201102121"/>
      <w:bookmarkStart w:id="31767" w:name="sub_520192121"/>
      <w:bookmarkStart w:id="31768" w:name="sub_520156121"/>
      <w:bookmarkStart w:id="31769" w:name="sub_5201154121"/>
      <w:bookmarkStart w:id="31770" w:name="sub_5201122461"/>
      <w:bookmarkStart w:id="31771" w:name="sub_52011061"/>
      <w:bookmarkStart w:id="31772" w:name="sub_520151261"/>
      <w:bookmarkStart w:id="31773" w:name="sub_520152261"/>
      <w:bookmarkStart w:id="31774" w:name="sub_5201122361"/>
      <w:bookmarkStart w:id="31775" w:name="sub_5201961"/>
      <w:bookmarkStart w:id="31776" w:name="sub_520151161"/>
      <w:bookmarkStart w:id="31777" w:name="sub_520152161"/>
      <w:bookmarkStart w:id="31778" w:name="sub_52016101"/>
      <w:bookmarkStart w:id="31779" w:name="sub_52015101"/>
      <w:bookmarkStart w:id="31780" w:name="sub_52011321"/>
      <w:bookmarkStart w:id="31781" w:name="sub_520111121"/>
      <w:bookmarkStart w:id="31782" w:name="sub_52016181"/>
      <w:bookmarkStart w:id="31783" w:name="sub_52011581"/>
      <w:bookmarkStart w:id="31784" w:name="sub_52016281"/>
      <w:bookmarkStart w:id="31785" w:name="sub_52011681"/>
      <w:bookmarkStart w:id="31786" w:name="sub_52011224141"/>
      <w:bookmarkStart w:id="31787" w:name="sub_5201512141"/>
      <w:bookmarkStart w:id="31788" w:name="sub_52011223141"/>
      <w:bookmarkStart w:id="31789" w:name="sub_5201511141"/>
      <w:bookmarkStart w:id="31790" w:name="sub_52016541"/>
      <w:bookmarkStart w:id="31791" w:name="sub_52011941"/>
      <w:bookmarkStart w:id="31792" w:name="sub_520161341"/>
      <w:bookmarkStart w:id="31793" w:name="sub_520162341"/>
      <w:bookmarkStart w:id="31794" w:name="sub_52011224241"/>
      <w:bookmarkStart w:id="31795" w:name="sub_5201512241"/>
      <w:bookmarkStart w:id="31796" w:name="sub_52011223241"/>
      <w:bookmarkStart w:id="31797" w:name="sub_5201511241"/>
      <w:bookmarkStart w:id="31798" w:name="sub_52016641"/>
      <w:bookmarkStart w:id="31799" w:name="sub_520111041"/>
      <w:bookmarkStart w:id="31800" w:name="sub_520161441"/>
      <w:bookmarkStart w:id="31801" w:name="sub_520162441"/>
      <w:bookmarkStart w:id="31802" w:name="sub_52011644"/>
      <w:bookmarkStart w:id="31803" w:name="sub_520112144"/>
      <w:bookmarkStart w:id="31804" w:name="sub_5201104"/>
      <w:bookmarkStart w:id="31805" w:name="sub_52011264"/>
      <w:bookmarkStart w:id="31806" w:name="sub_52015124"/>
      <w:bookmarkStart w:id="31807" w:name="sub_520111324"/>
      <w:bookmarkStart w:id="31808" w:name="sub_52015224"/>
      <w:bookmarkStart w:id="31809" w:name="sub_520111424"/>
      <w:bookmarkStart w:id="31810" w:name="sub_520112234"/>
      <w:bookmarkStart w:id="31811" w:name="sub_520112134"/>
      <w:bookmarkStart w:id="31812" w:name="sub_520194"/>
      <w:bookmarkStart w:id="31813" w:name="sub_52011254"/>
      <w:bookmarkStart w:id="31814" w:name="sub_52015114"/>
      <w:bookmarkStart w:id="31815" w:name="sub_520111314"/>
      <w:bookmarkStart w:id="31816" w:name="sub_52015214"/>
      <w:bookmarkStart w:id="31817" w:name="sub_520111414"/>
      <w:bookmarkStart w:id="31818" w:name="sub_520168"/>
      <w:bookmarkStart w:id="31819" w:name="sub_52011228"/>
      <w:bookmarkStart w:id="31820" w:name="sub_520158"/>
      <w:bookmarkStart w:id="31821" w:name="sub_52011218"/>
      <w:bookmarkStart w:id="31822" w:name="sub_5201130"/>
      <w:bookmarkStart w:id="31823" w:name="sub_520123"/>
      <w:bookmarkStart w:id="31824" w:name="sub_52011110"/>
      <w:bookmarkStart w:id="31825" w:name="sub_52011210"/>
      <w:bookmarkStart w:id="31826" w:name="sub_5201616"/>
      <w:bookmarkStart w:id="31827" w:name="sub_5201516"/>
      <w:bookmarkStart w:id="31828" w:name="sub_5201156"/>
      <w:bookmarkStart w:id="31829" w:name="sub_52011136"/>
      <w:bookmarkStart w:id="31830" w:name="sub_5201626"/>
      <w:bookmarkStart w:id="31831" w:name="sub_5201526"/>
      <w:bookmarkStart w:id="31832" w:name="sub_5201166"/>
      <w:bookmarkStart w:id="31833" w:name="sub_52011146"/>
      <w:bookmarkStart w:id="31834" w:name="sub_5201122412"/>
      <w:bookmarkStart w:id="31835" w:name="sub_52011012"/>
      <w:bookmarkStart w:id="31836" w:name="sub_520151212"/>
      <w:bookmarkStart w:id="31837" w:name="sub_520152212"/>
      <w:bookmarkStart w:id="31838" w:name="sub_5201122312"/>
      <w:bookmarkStart w:id="31839" w:name="sub_5201912"/>
      <w:bookmarkStart w:id="31840" w:name="sub_520151112"/>
      <w:bookmarkStart w:id="31841" w:name="sub_520152112"/>
      <w:bookmarkStart w:id="31842" w:name="sub_5201652"/>
      <w:bookmarkStart w:id="31843" w:name="sub_5201552"/>
      <w:bookmarkStart w:id="31844" w:name="sub_5201192"/>
      <w:bookmarkStart w:id="31845" w:name="sub_52011172"/>
      <w:bookmarkStart w:id="31846" w:name="sub_52016132"/>
      <w:bookmarkStart w:id="31847" w:name="sub_52011532"/>
      <w:bookmarkStart w:id="31848" w:name="sub_52016232"/>
      <w:bookmarkStart w:id="31849" w:name="sub_52011632"/>
      <w:bookmarkStart w:id="31850" w:name="sub_5201122422"/>
      <w:bookmarkStart w:id="31851" w:name="sub_52011022"/>
      <w:bookmarkStart w:id="31852" w:name="sub_520151222"/>
      <w:bookmarkStart w:id="31853" w:name="sub_520152222"/>
      <w:bookmarkStart w:id="31854" w:name="sub_5201122322"/>
      <w:bookmarkStart w:id="31855" w:name="sub_5201922"/>
      <w:bookmarkStart w:id="31856" w:name="sub_520151122"/>
      <w:bookmarkStart w:id="31857" w:name="sub_520152122"/>
      <w:bookmarkStart w:id="31858" w:name="sub_5201662"/>
      <w:bookmarkStart w:id="31859" w:name="sub_5201562"/>
      <w:bookmarkStart w:id="31860" w:name="sub_52011102"/>
      <w:bookmarkStart w:id="31861" w:name="sub_52011182"/>
      <w:bookmarkStart w:id="31862" w:name="sub_52016142"/>
      <w:bookmarkStart w:id="31863" w:name="sub_52011542"/>
      <w:bookmarkStart w:id="31864" w:name="sub_52016242"/>
      <w:bookmarkStart w:id="31865" w:name="sub_52011642"/>
      <w:bookmarkStart w:id="31866" w:name="sub_520112243"/>
      <w:bookmarkStart w:id="31867" w:name="sub_520112143"/>
      <w:bookmarkStart w:id="31868" w:name="sub_5201103"/>
      <w:bookmarkStart w:id="31869" w:name="sub_52011263"/>
      <w:bookmarkStart w:id="31870" w:name="sub_52015123"/>
      <w:bookmarkStart w:id="31871" w:name="sub_520111323"/>
      <w:bookmarkStart w:id="31872" w:name="sub_52015223"/>
      <w:bookmarkStart w:id="31873" w:name="sub_520111423"/>
      <w:bookmarkStart w:id="31874" w:name="sub_520112233"/>
      <w:bookmarkStart w:id="31875" w:name="sub_520112133"/>
      <w:bookmarkStart w:id="31876" w:name="sub_520193"/>
      <w:bookmarkStart w:id="31877" w:name="sub_52011253"/>
      <w:bookmarkStart w:id="31878" w:name="sub_52015113"/>
      <w:bookmarkStart w:id="31879" w:name="sub_520111313"/>
      <w:bookmarkStart w:id="31880" w:name="sub_52015213"/>
      <w:bookmarkStart w:id="31881" w:name="sub_520111413"/>
      <w:bookmarkStart w:id="31882" w:name="sub_520167"/>
      <w:bookmarkStart w:id="31883" w:name="sub_52011227"/>
      <w:bookmarkStart w:id="31884" w:name="sub_520157"/>
      <w:bookmarkStart w:id="31885" w:name="sub_52011217"/>
      <w:bookmarkStart w:id="31886" w:name="sub_5201120"/>
      <w:bookmarkStart w:id="31887" w:name="sub_520122"/>
      <w:bookmarkStart w:id="31888" w:name="sub_5201119"/>
      <w:bookmarkStart w:id="31889" w:name="sub_5201129"/>
      <w:bookmarkStart w:id="31890" w:name="sub_5201615"/>
      <w:bookmarkStart w:id="31891" w:name="sub_5201515"/>
      <w:bookmarkStart w:id="31892" w:name="sub_5201155"/>
      <w:bookmarkStart w:id="31893" w:name="sub_52011135"/>
      <w:bookmarkStart w:id="31894" w:name="sub_5201625"/>
      <w:bookmarkStart w:id="31895" w:name="sub_5201525"/>
      <w:bookmarkStart w:id="31896" w:name="sub_5201165"/>
      <w:bookmarkStart w:id="31897" w:name="sub_52011145"/>
      <w:bookmarkStart w:id="31898" w:name="sub_5201122411"/>
      <w:bookmarkStart w:id="31899" w:name="sub_52011011"/>
      <w:bookmarkStart w:id="31900" w:name="sub_520151211"/>
      <w:bookmarkStart w:id="31901" w:name="sub_520152211"/>
      <w:bookmarkStart w:id="31902" w:name="sub_5201122311"/>
      <w:bookmarkStart w:id="31903" w:name="sub_5201911"/>
      <w:bookmarkStart w:id="31904" w:name="sub_520151111"/>
      <w:bookmarkStart w:id="31905" w:name="sub_520152111"/>
      <w:bookmarkStart w:id="31906" w:name="sub_5201651"/>
      <w:bookmarkStart w:id="31907" w:name="sub_5201551"/>
      <w:bookmarkStart w:id="31908" w:name="sub_5201191"/>
      <w:bookmarkStart w:id="31909" w:name="sub_52011171"/>
      <w:bookmarkStart w:id="31910" w:name="sub_52016131"/>
      <w:bookmarkStart w:id="31911" w:name="sub_52011531"/>
      <w:bookmarkStart w:id="31912" w:name="sub_52016231"/>
      <w:bookmarkStart w:id="31913" w:name="sub_52011631"/>
      <w:bookmarkStart w:id="31914" w:name="sub_5201122421"/>
      <w:bookmarkStart w:id="31915" w:name="sub_52011021"/>
      <w:bookmarkStart w:id="31916" w:name="sub_520151221"/>
      <w:bookmarkStart w:id="31917" w:name="sub_520152221"/>
      <w:bookmarkStart w:id="31918" w:name="sub_5201122321"/>
      <w:bookmarkStart w:id="31919" w:name="sub_5201921"/>
      <w:bookmarkStart w:id="31920" w:name="sub_520151121"/>
      <w:bookmarkStart w:id="31921" w:name="sub_520152121"/>
      <w:bookmarkStart w:id="31922" w:name="sub_5201661"/>
      <w:bookmarkStart w:id="31923" w:name="sub_5201561"/>
      <w:bookmarkStart w:id="31924" w:name="sub_52011101"/>
      <w:bookmarkStart w:id="31925" w:name="sub_52011181"/>
      <w:bookmarkStart w:id="31926" w:name="sub_52016141"/>
      <w:bookmarkStart w:id="31927" w:name="sub_52011541"/>
      <w:bookmarkStart w:id="31928" w:name="sub_52016241"/>
      <w:bookmarkStart w:id="31929" w:name="sub_52011641"/>
      <w:bookmarkStart w:id="31930" w:name="sub_52011144"/>
      <w:bookmarkStart w:id="31931" w:name="sub_52011224"/>
      <w:bookmarkStart w:id="31932" w:name="sub_520154"/>
      <w:bookmarkStart w:id="31933" w:name="sub_52011214"/>
      <w:bookmarkStart w:id="31934" w:name="sub_520118"/>
      <w:bookmarkStart w:id="31935" w:name="sub_520110"/>
      <w:bookmarkStart w:id="31936" w:name="sub_5201116"/>
      <w:bookmarkStart w:id="31937" w:name="sub_5201126"/>
      <w:bookmarkStart w:id="31938" w:name="sub_5201612"/>
      <w:bookmarkStart w:id="31939" w:name="sub_5201512"/>
      <w:bookmarkStart w:id="31940" w:name="sub_5201152"/>
      <w:bookmarkStart w:id="31941" w:name="sub_52011132"/>
      <w:bookmarkStart w:id="31942" w:name="sub_5201622"/>
      <w:bookmarkStart w:id="31943" w:name="sub_5201522"/>
      <w:bookmarkStart w:id="31944" w:name="sub_5201162"/>
      <w:bookmarkStart w:id="31945" w:name="sub_52011142"/>
      <w:bookmarkStart w:id="31946" w:name="sub_520163"/>
      <w:bookmarkStart w:id="31947" w:name="sub_52011223"/>
      <w:bookmarkStart w:id="31948" w:name="sub_520153"/>
      <w:bookmarkStart w:id="31949" w:name="sub_52011213"/>
      <w:bookmarkStart w:id="31950" w:name="sub_520117"/>
      <w:bookmarkStart w:id="31951" w:name="sub_52019"/>
      <w:bookmarkStart w:id="31952" w:name="sub_5201115"/>
      <w:bookmarkStart w:id="31953" w:name="sub_5201125"/>
      <w:bookmarkStart w:id="31954" w:name="sub_5201611"/>
      <w:bookmarkStart w:id="31955" w:name="sub_5201511"/>
      <w:bookmarkStart w:id="31956" w:name="sub_5201151"/>
      <w:bookmarkStart w:id="31957" w:name="sub_52011131"/>
      <w:bookmarkStart w:id="31958" w:name="sub_5201621"/>
      <w:bookmarkStart w:id="31959" w:name="sub_5201521"/>
      <w:bookmarkStart w:id="31960" w:name="sub_5201161"/>
      <w:bookmarkStart w:id="31961" w:name="sub_52011141"/>
      <w:bookmarkStart w:id="31962" w:name="sub_5201124"/>
      <w:bookmarkStart w:id="31963" w:name="sub_52016"/>
      <w:bookmarkStart w:id="31964" w:name="sub_5201112"/>
      <w:bookmarkStart w:id="31965" w:name="sub_5201122"/>
      <w:bookmarkStart w:id="31966" w:name="sub_520113"/>
      <w:bookmarkStart w:id="31967" w:name="sub_52015"/>
      <w:bookmarkStart w:id="31968" w:name="sub_5201111"/>
      <w:bookmarkStart w:id="31969" w:name="sub_5201121"/>
      <w:bookmarkStart w:id="31970" w:name="sub_52014"/>
      <w:bookmarkStart w:id="31971" w:name="sub_52011"/>
      <w:bookmarkStart w:id="31972" w:name="sub_5202"/>
      <w:bookmarkStart w:id="31973" w:name="sub_5201"/>
      <w:bookmarkStart w:id="31974" w:name="sub_52012"/>
      <w:bookmarkStart w:id="31975" w:name="sub_520111"/>
      <w:bookmarkStart w:id="31976" w:name="sub_52013"/>
      <w:bookmarkStart w:id="31977" w:name="sub_520112"/>
      <w:bookmarkStart w:id="31978" w:name="sub_520114"/>
      <w:bookmarkStart w:id="31979" w:name="sub_520161"/>
      <w:bookmarkStart w:id="31980" w:name="sub_52011221"/>
      <w:bookmarkStart w:id="31981" w:name="sub_520151"/>
      <w:bookmarkStart w:id="31982" w:name="sub_52011211"/>
      <w:bookmarkStart w:id="31983" w:name="sub_520115"/>
      <w:bookmarkStart w:id="31984" w:name="sub_52017"/>
      <w:bookmarkStart w:id="31985" w:name="sub_5201113"/>
      <w:bookmarkStart w:id="31986" w:name="sub_5201123"/>
      <w:bookmarkStart w:id="31987" w:name="sub_520162"/>
      <w:bookmarkStart w:id="31988" w:name="sub_52011222"/>
      <w:bookmarkStart w:id="31989" w:name="sub_520152"/>
      <w:bookmarkStart w:id="31990" w:name="sub_52011212"/>
      <w:bookmarkStart w:id="31991" w:name="sub_520116"/>
      <w:bookmarkStart w:id="31992" w:name="sub_52018"/>
      <w:bookmarkStart w:id="31993" w:name="sub_5201114"/>
      <w:bookmarkStart w:id="31994" w:name="sub_520164"/>
      <w:bookmarkStart w:id="31995" w:name="sub_520112241"/>
      <w:bookmarkStart w:id="31996" w:name="sub_520112141"/>
      <w:bookmarkStart w:id="31997" w:name="sub_5201101"/>
      <w:bookmarkStart w:id="31998" w:name="sub_52011261"/>
      <w:bookmarkStart w:id="31999" w:name="sub_52015121"/>
      <w:bookmarkStart w:id="32000" w:name="sub_520111321"/>
      <w:bookmarkStart w:id="32001" w:name="sub_52015221"/>
      <w:bookmarkStart w:id="32002" w:name="sub_520111421"/>
      <w:bookmarkStart w:id="32003" w:name="sub_520112231"/>
      <w:bookmarkStart w:id="32004" w:name="sub_520112131"/>
      <w:bookmarkStart w:id="32005" w:name="sub_520191"/>
      <w:bookmarkStart w:id="32006" w:name="sub_52011251"/>
      <w:bookmarkStart w:id="32007" w:name="sub_52015111"/>
      <w:bookmarkStart w:id="32008" w:name="sub_520111311"/>
      <w:bookmarkStart w:id="32009" w:name="sub_52015211"/>
      <w:bookmarkStart w:id="32010" w:name="sub_520111411"/>
      <w:bookmarkStart w:id="32011" w:name="sub_520165"/>
      <w:bookmarkStart w:id="32012" w:name="sub_52011225"/>
      <w:bookmarkStart w:id="32013" w:name="sub_520155"/>
      <w:bookmarkStart w:id="32014" w:name="sub_52011215"/>
      <w:bookmarkStart w:id="32015" w:name="sub_520119"/>
      <w:bookmarkStart w:id="32016" w:name="sub_520120"/>
      <w:bookmarkStart w:id="32017" w:name="sub_5201117"/>
      <w:bookmarkStart w:id="32018" w:name="sub_5201127"/>
      <w:bookmarkStart w:id="32019" w:name="sub_5201613"/>
      <w:bookmarkStart w:id="32020" w:name="sub_5201513"/>
      <w:bookmarkStart w:id="32021" w:name="sub_5201153"/>
      <w:bookmarkStart w:id="32022" w:name="sub_52011133"/>
      <w:bookmarkStart w:id="32023" w:name="sub_5201623"/>
      <w:bookmarkStart w:id="32024" w:name="sub_5201523"/>
      <w:bookmarkStart w:id="32025" w:name="sub_5201163"/>
      <w:bookmarkStart w:id="32026" w:name="sub_52011143"/>
      <w:bookmarkStart w:id="32027" w:name="sub_520112242"/>
      <w:bookmarkStart w:id="32028" w:name="sub_520112142"/>
      <w:bookmarkStart w:id="32029" w:name="sub_5201102"/>
      <w:bookmarkStart w:id="32030" w:name="sub_52011262"/>
      <w:bookmarkStart w:id="32031" w:name="sub_52015122"/>
      <w:bookmarkStart w:id="32032" w:name="sub_520111322"/>
      <w:bookmarkStart w:id="32033" w:name="sub_52015222"/>
      <w:bookmarkStart w:id="32034" w:name="sub_520111422"/>
      <w:bookmarkStart w:id="32035" w:name="sub_520112232"/>
      <w:bookmarkStart w:id="32036" w:name="sub_520112132"/>
      <w:bookmarkStart w:id="32037" w:name="sub_520192"/>
      <w:bookmarkStart w:id="32038" w:name="sub_52011252"/>
      <w:bookmarkStart w:id="32039" w:name="sub_52015112"/>
      <w:bookmarkStart w:id="32040" w:name="sub_520111312"/>
      <w:bookmarkStart w:id="32041" w:name="sub_52015212"/>
      <w:bookmarkStart w:id="32042" w:name="sub_520111412"/>
      <w:bookmarkStart w:id="32043" w:name="sub_520166"/>
      <w:bookmarkStart w:id="32044" w:name="sub_52011226"/>
      <w:bookmarkStart w:id="32045" w:name="sub_520156"/>
      <w:bookmarkStart w:id="32046" w:name="sub_52011216"/>
      <w:bookmarkStart w:id="32047" w:name="sub_5201110"/>
      <w:bookmarkStart w:id="32048" w:name="sub_520121"/>
      <w:bookmarkStart w:id="32049" w:name="sub_5201118"/>
      <w:bookmarkStart w:id="32050" w:name="sub_5201128"/>
      <w:bookmarkStart w:id="32051" w:name="sub_5201614"/>
      <w:bookmarkStart w:id="32052" w:name="sub_5201514"/>
      <w:bookmarkStart w:id="32053" w:name="sub_5201154"/>
      <w:bookmarkStart w:id="32054" w:name="sub_52011134"/>
      <w:bookmarkStart w:id="32055" w:name="sub_5201624"/>
      <w:bookmarkStart w:id="32056" w:name="sub_5201524"/>
      <w:bookmarkStart w:id="32057" w:name="sub_5201164"/>
      <w:bookmarkStart w:id="32058" w:name="sub_520112244"/>
      <w:bookmarkStart w:id="32059" w:name="sub_5201121441"/>
      <w:bookmarkStart w:id="32060" w:name="sub_520112641"/>
      <w:bookmarkStart w:id="32061" w:name="sub_5201113241"/>
      <w:bookmarkStart w:id="32062" w:name="sub_5201114241"/>
      <w:bookmarkStart w:id="32063" w:name="sub_5201121341"/>
      <w:bookmarkStart w:id="32064" w:name="sub_520112541"/>
      <w:bookmarkStart w:id="32065" w:name="sub_5201113141"/>
      <w:bookmarkStart w:id="32066" w:name="sub_5201114141"/>
      <w:bookmarkStart w:id="32067" w:name="sub_520112281"/>
      <w:bookmarkStart w:id="32068" w:name="sub_520112181"/>
      <w:bookmarkStart w:id="32069" w:name="sub_5201231"/>
      <w:bookmarkStart w:id="32070" w:name="sub_520112101"/>
      <w:bookmarkStart w:id="32071" w:name="sub_52015161"/>
      <w:bookmarkStart w:id="32072" w:name="sub_520111361"/>
      <w:bookmarkStart w:id="32073" w:name="sub_52015261"/>
      <w:bookmarkStart w:id="32074" w:name="sub_520111461"/>
      <w:bookmarkStart w:id="32075" w:name="sub_520110121"/>
      <w:bookmarkStart w:id="32076" w:name="sub_5201522121"/>
      <w:bookmarkStart w:id="32077" w:name="sub_52019121"/>
      <w:bookmarkStart w:id="32078" w:name="sub_5201521121"/>
      <w:bookmarkStart w:id="32079" w:name="sub_52015521"/>
      <w:bookmarkStart w:id="32080" w:name="sub_520111721"/>
      <w:bookmarkStart w:id="32081" w:name="sub_520115321"/>
      <w:bookmarkStart w:id="32082" w:name="sub_520116321"/>
      <w:bookmarkStart w:id="32083" w:name="sub_520110221"/>
      <w:bookmarkStart w:id="32084" w:name="sub_5201522221"/>
      <w:bookmarkStart w:id="32085" w:name="sub_52019221"/>
      <w:bookmarkStart w:id="32086" w:name="sub_5201521221"/>
      <w:bookmarkStart w:id="32087" w:name="sub_52015621"/>
      <w:bookmarkStart w:id="32088" w:name="sub_520111821"/>
      <w:bookmarkStart w:id="32089" w:name="sub_520115421"/>
      <w:bookmarkStart w:id="32090" w:name="sub_520116421"/>
      <w:bookmarkStart w:id="32091" w:name="sub_5201121431"/>
      <w:bookmarkStart w:id="32092" w:name="sub_520112631"/>
      <w:bookmarkStart w:id="32093" w:name="sub_5201113231"/>
      <w:bookmarkStart w:id="32094" w:name="sub_5201114231"/>
      <w:bookmarkStart w:id="32095" w:name="sub_5201121331"/>
      <w:bookmarkStart w:id="32096" w:name="sub_520112531"/>
      <w:bookmarkStart w:id="32097" w:name="sub_5201113131"/>
      <w:bookmarkStart w:id="32098" w:name="sub_5201114131"/>
      <w:bookmarkStart w:id="32099" w:name="sub_520112271"/>
      <w:bookmarkStart w:id="32100" w:name="sub_520112171"/>
      <w:bookmarkStart w:id="32101" w:name="sub_5201221"/>
      <w:bookmarkStart w:id="32102" w:name="sub_52011291"/>
      <w:bookmarkStart w:id="32103" w:name="sub_52015151"/>
      <w:bookmarkStart w:id="32104" w:name="sub_520111351"/>
      <w:bookmarkStart w:id="32105" w:name="sub_52015251"/>
      <w:bookmarkStart w:id="32106" w:name="sub_520111451"/>
      <w:bookmarkStart w:id="32107" w:name="sub_520110111"/>
      <w:bookmarkStart w:id="32108" w:name="sub_5201522111"/>
      <w:bookmarkStart w:id="32109" w:name="sub_52019111"/>
      <w:bookmarkStart w:id="32110" w:name="sub_5201521111"/>
      <w:bookmarkStart w:id="32111" w:name="sub_52015511"/>
      <w:bookmarkStart w:id="32112" w:name="sub_520111711"/>
      <w:bookmarkStart w:id="32113" w:name="sub_520115311"/>
      <w:bookmarkStart w:id="32114" w:name="sub_520116311"/>
      <w:bookmarkStart w:id="32115" w:name="sub_520110211"/>
      <w:bookmarkStart w:id="32116" w:name="sub_5201522211"/>
      <w:bookmarkStart w:id="32117" w:name="sub_52019211"/>
      <w:bookmarkStart w:id="32118" w:name="sub_5201521211"/>
      <w:bookmarkStart w:id="32119" w:name="sub_52015611"/>
      <w:bookmarkStart w:id="32120" w:name="sub_520111811"/>
      <w:bookmarkStart w:id="32121" w:name="sub_520115411"/>
      <w:bookmarkStart w:id="32122" w:name="sub_520116411"/>
      <w:bookmarkStart w:id="32123" w:name="sub_520112245"/>
      <w:bookmarkStart w:id="32124" w:name="sub_520112145"/>
      <w:bookmarkStart w:id="32125" w:name="sub_5201105"/>
      <w:bookmarkStart w:id="32126" w:name="sub_52011265"/>
      <w:bookmarkStart w:id="32127" w:name="sub_52015125"/>
      <w:bookmarkStart w:id="32128" w:name="sub_520111325"/>
      <w:bookmarkStart w:id="32129" w:name="sub_52015225"/>
      <w:bookmarkStart w:id="32130" w:name="sub_520111425"/>
      <w:bookmarkStart w:id="32131" w:name="sub_520112235"/>
      <w:bookmarkStart w:id="32132" w:name="sub_520112135"/>
      <w:bookmarkStart w:id="32133" w:name="sub_520195"/>
      <w:bookmarkStart w:id="32134" w:name="sub_52011255"/>
      <w:bookmarkStart w:id="32135" w:name="sub_52015115"/>
      <w:bookmarkStart w:id="32136" w:name="sub_520111315"/>
      <w:bookmarkStart w:id="32137" w:name="sub_52015215"/>
      <w:bookmarkStart w:id="32138" w:name="sub_520111415"/>
      <w:bookmarkStart w:id="32139" w:name="sub_520169"/>
      <w:bookmarkStart w:id="32140" w:name="sub_52011229"/>
      <w:bookmarkStart w:id="32141" w:name="sub_520159"/>
      <w:bookmarkStart w:id="32142" w:name="sub_52011219"/>
      <w:bookmarkStart w:id="32143" w:name="sub_5201131"/>
      <w:bookmarkStart w:id="32144" w:name="sub_520124"/>
      <w:bookmarkStart w:id="32145" w:name="sub_52011111"/>
      <w:bookmarkStart w:id="32146" w:name="sub_52011220"/>
      <w:bookmarkStart w:id="32147" w:name="sub_5201617"/>
      <w:bookmarkStart w:id="32148" w:name="sub_5201517"/>
      <w:bookmarkStart w:id="32149" w:name="sub_5201157"/>
      <w:bookmarkStart w:id="32150" w:name="sub_52011137"/>
      <w:bookmarkStart w:id="32151" w:name="sub_5201627"/>
      <w:bookmarkStart w:id="32152" w:name="sub_5201527"/>
      <w:bookmarkStart w:id="32153" w:name="sub_5201167"/>
      <w:bookmarkStart w:id="32154" w:name="sub_52011147"/>
      <w:bookmarkStart w:id="32155" w:name="sub_5201122413"/>
      <w:bookmarkStart w:id="32156" w:name="sub_52011013"/>
      <w:bookmarkStart w:id="32157" w:name="sub_520151213"/>
      <w:bookmarkStart w:id="32158" w:name="sub_520152213"/>
      <w:bookmarkStart w:id="32159" w:name="sub_5201122313"/>
      <w:bookmarkStart w:id="32160" w:name="sub_5201913"/>
      <w:bookmarkStart w:id="32161" w:name="sub_520151113"/>
      <w:bookmarkStart w:id="32162" w:name="sub_520152113"/>
      <w:bookmarkStart w:id="32163" w:name="sub_5201653"/>
      <w:bookmarkStart w:id="32164" w:name="sub_5201553"/>
      <w:bookmarkStart w:id="32165" w:name="sub_5201193"/>
      <w:bookmarkStart w:id="32166" w:name="sub_52011173"/>
      <w:bookmarkStart w:id="32167" w:name="sub_52016133"/>
      <w:bookmarkStart w:id="32168" w:name="sub_52011533"/>
      <w:bookmarkStart w:id="32169" w:name="sub_52016233"/>
      <w:bookmarkStart w:id="32170" w:name="sub_52011633"/>
      <w:bookmarkStart w:id="32171" w:name="sub_5201122423"/>
      <w:bookmarkStart w:id="32172" w:name="sub_52011023"/>
      <w:bookmarkStart w:id="32173" w:name="sub_520151223"/>
      <w:bookmarkStart w:id="32174" w:name="sub_520152223"/>
      <w:bookmarkStart w:id="32175" w:name="sub_5201122323"/>
      <w:bookmarkStart w:id="32176" w:name="sub_5201923"/>
      <w:bookmarkStart w:id="32177" w:name="sub_520151123"/>
      <w:bookmarkStart w:id="32178" w:name="sub_520152123"/>
      <w:bookmarkStart w:id="32179" w:name="sub_5201663"/>
      <w:bookmarkStart w:id="32180" w:name="sub_5201563"/>
      <w:bookmarkStart w:id="32181" w:name="sub_52011103"/>
      <w:bookmarkStart w:id="32182" w:name="sub_52011183"/>
      <w:bookmarkStart w:id="32183" w:name="sub_52016143"/>
      <w:bookmarkStart w:id="32184" w:name="sub_52011543"/>
      <w:bookmarkStart w:id="32185" w:name="sub_52016243"/>
      <w:bookmarkStart w:id="32186" w:name="sub_52011643"/>
      <w:bookmarkStart w:id="32187" w:name="sub_5201121442"/>
      <w:bookmarkStart w:id="32188" w:name="sub_520112642"/>
      <w:bookmarkStart w:id="32189" w:name="sub_5201113242"/>
      <w:bookmarkStart w:id="32190" w:name="sub_5201114242"/>
      <w:bookmarkStart w:id="32191" w:name="sub_5201121342"/>
      <w:bookmarkStart w:id="32192" w:name="sub_520112542"/>
      <w:bookmarkStart w:id="32193" w:name="sub_5201113142"/>
      <w:bookmarkStart w:id="32194" w:name="sub_5201114142"/>
      <w:bookmarkStart w:id="32195" w:name="sub_520112282"/>
      <w:bookmarkStart w:id="32196" w:name="sub_520112182"/>
      <w:bookmarkStart w:id="32197" w:name="sub_5201232"/>
      <w:bookmarkStart w:id="32198" w:name="sub_520112102"/>
      <w:bookmarkStart w:id="32199" w:name="sub_52015162"/>
      <w:bookmarkStart w:id="32200" w:name="sub_520111362"/>
      <w:bookmarkStart w:id="32201" w:name="sub_52015262"/>
      <w:bookmarkStart w:id="32202" w:name="sub_520111462"/>
      <w:bookmarkStart w:id="32203" w:name="sub_520110122"/>
      <w:bookmarkStart w:id="32204" w:name="sub_5201522122"/>
      <w:bookmarkStart w:id="32205" w:name="sub_52019122"/>
      <w:bookmarkStart w:id="32206" w:name="sub_5201521122"/>
      <w:bookmarkStart w:id="32207" w:name="sub_52015522"/>
      <w:bookmarkStart w:id="32208" w:name="sub_520111722"/>
      <w:bookmarkStart w:id="32209" w:name="sub_520115322"/>
      <w:bookmarkStart w:id="32210" w:name="sub_520116322"/>
      <w:bookmarkStart w:id="32211" w:name="sub_520110222"/>
      <w:bookmarkStart w:id="32212" w:name="sub_5201522222"/>
      <w:bookmarkStart w:id="32213" w:name="sub_52019222"/>
      <w:bookmarkStart w:id="32214" w:name="sub_5201521222"/>
      <w:bookmarkStart w:id="32215" w:name="sub_52015622"/>
      <w:bookmarkStart w:id="32216" w:name="sub_520111822"/>
      <w:bookmarkStart w:id="32217" w:name="sub_520115422"/>
      <w:bookmarkStart w:id="32218" w:name="sub_520116422"/>
      <w:bookmarkStart w:id="32219" w:name="sub_5201121432"/>
      <w:bookmarkStart w:id="32220" w:name="sub_520112632"/>
      <w:bookmarkStart w:id="32221" w:name="sub_5201113232"/>
      <w:bookmarkStart w:id="32222" w:name="sub_5201114232"/>
      <w:bookmarkStart w:id="32223" w:name="sub_5201121332"/>
      <w:bookmarkStart w:id="32224" w:name="sub_520112532"/>
      <w:bookmarkStart w:id="32225" w:name="sub_5201113132"/>
      <w:bookmarkStart w:id="32226" w:name="sub_5201114132"/>
      <w:bookmarkStart w:id="32227" w:name="sub_520112272"/>
      <w:bookmarkStart w:id="32228" w:name="sub_520112172"/>
      <w:bookmarkStart w:id="32229" w:name="sub_5201222"/>
      <w:bookmarkStart w:id="32230" w:name="sub_52011292"/>
      <w:bookmarkStart w:id="32231" w:name="sub_52015152"/>
      <w:bookmarkStart w:id="32232" w:name="sub_520111352"/>
      <w:bookmarkStart w:id="32233" w:name="sub_52015252"/>
      <w:bookmarkStart w:id="32234" w:name="sub_520111452"/>
      <w:bookmarkStart w:id="32235" w:name="sub_520110112"/>
      <w:bookmarkStart w:id="32236" w:name="sub_5201522112"/>
      <w:bookmarkStart w:id="32237" w:name="sub_52019112"/>
      <w:bookmarkStart w:id="32238" w:name="sub_5201521112"/>
      <w:bookmarkStart w:id="32239" w:name="sub_52015512"/>
      <w:bookmarkStart w:id="32240" w:name="sub_520111712"/>
      <w:bookmarkStart w:id="32241" w:name="sub_520115312"/>
      <w:bookmarkStart w:id="32242" w:name="sub_520116312"/>
      <w:bookmarkStart w:id="32243" w:name="sub_520110212"/>
      <w:bookmarkStart w:id="32244" w:name="sub_5201522212"/>
      <w:bookmarkStart w:id="32245" w:name="sub_52019212"/>
      <w:bookmarkStart w:id="32246" w:name="sub_5201521212"/>
      <w:bookmarkStart w:id="32247" w:name="sub_52015612"/>
      <w:bookmarkStart w:id="32248" w:name="sub_520111812"/>
      <w:bookmarkStart w:id="32249" w:name="sub_520115412"/>
      <w:bookmarkStart w:id="32250" w:name="sub_520116412"/>
      <w:bookmarkStart w:id="32251" w:name="sub_520112246"/>
      <w:bookmarkStart w:id="32252" w:name="sub_520112146"/>
      <w:bookmarkStart w:id="32253" w:name="sub_5201106"/>
      <w:bookmarkStart w:id="32254" w:name="sub_52011266"/>
      <w:bookmarkStart w:id="32255" w:name="sub_52015126"/>
      <w:bookmarkStart w:id="32256" w:name="sub_520111326"/>
      <w:bookmarkStart w:id="32257" w:name="sub_52015226"/>
      <w:bookmarkStart w:id="32258" w:name="sub_520111426"/>
      <w:bookmarkStart w:id="32259" w:name="sub_520112236"/>
      <w:bookmarkStart w:id="32260" w:name="sub_520112136"/>
      <w:bookmarkStart w:id="32261" w:name="sub_520196"/>
      <w:bookmarkStart w:id="32262" w:name="sub_52011256"/>
      <w:bookmarkStart w:id="32263" w:name="sub_52015116"/>
      <w:bookmarkStart w:id="32264" w:name="sub_520111316"/>
      <w:bookmarkStart w:id="32265" w:name="sub_52015216"/>
      <w:bookmarkStart w:id="32266" w:name="sub_520111416"/>
      <w:bookmarkStart w:id="32267" w:name="sub_5201610"/>
      <w:bookmarkStart w:id="32268" w:name="sub_520112210"/>
      <w:bookmarkStart w:id="32269" w:name="sub_5201510"/>
      <w:bookmarkStart w:id="32270" w:name="sub_520112110"/>
      <w:bookmarkStart w:id="32271" w:name="sub_5201132"/>
      <w:bookmarkStart w:id="32272" w:name="sub_520125"/>
      <w:bookmarkStart w:id="32273" w:name="sub_52011112"/>
      <w:bookmarkStart w:id="32274" w:name="sub_52011230"/>
      <w:bookmarkStart w:id="32275" w:name="sub_5201618"/>
      <w:bookmarkStart w:id="32276" w:name="sub_5201518"/>
      <w:bookmarkStart w:id="32277" w:name="sub_5201158"/>
      <w:bookmarkStart w:id="32278" w:name="sub_52011138"/>
      <w:bookmarkStart w:id="32279" w:name="sub_5201628"/>
      <w:bookmarkStart w:id="32280" w:name="sub_5201528"/>
      <w:bookmarkStart w:id="32281" w:name="sub_5201168"/>
      <w:bookmarkStart w:id="32282" w:name="sub_52011148"/>
      <w:bookmarkStart w:id="32283" w:name="sub_5201122414"/>
      <w:bookmarkStart w:id="32284" w:name="sub_52011014"/>
      <w:bookmarkStart w:id="32285" w:name="sub_520151214"/>
      <w:bookmarkStart w:id="32286" w:name="sub_520152214"/>
      <w:bookmarkStart w:id="32287" w:name="sub_5201122314"/>
      <w:bookmarkStart w:id="32288" w:name="sub_5201914"/>
      <w:bookmarkStart w:id="32289" w:name="sub_520151114"/>
      <w:bookmarkStart w:id="32290" w:name="sub_520152114"/>
      <w:bookmarkStart w:id="32291" w:name="sub_5201654"/>
      <w:bookmarkStart w:id="32292" w:name="sub_5201554"/>
      <w:bookmarkStart w:id="32293" w:name="sub_5201194"/>
      <w:bookmarkStart w:id="32294" w:name="sub_52011174"/>
      <w:bookmarkStart w:id="32295" w:name="sub_52016134"/>
      <w:bookmarkStart w:id="32296" w:name="sub_52011534"/>
      <w:bookmarkStart w:id="32297" w:name="sub_52016234"/>
      <w:bookmarkStart w:id="32298" w:name="sub_52011634"/>
      <w:bookmarkStart w:id="32299" w:name="sub_5201122424"/>
      <w:bookmarkStart w:id="32300" w:name="sub_52011024"/>
      <w:bookmarkStart w:id="32301" w:name="sub_520151224"/>
      <w:bookmarkStart w:id="32302" w:name="sub_520152224"/>
      <w:bookmarkStart w:id="32303" w:name="sub_5201122324"/>
      <w:bookmarkStart w:id="32304" w:name="sub_5201924"/>
      <w:bookmarkStart w:id="32305" w:name="sub_520151124"/>
      <w:bookmarkStart w:id="32306" w:name="sub_520152124"/>
      <w:bookmarkStart w:id="32307" w:name="sub_5201664"/>
      <w:bookmarkStart w:id="32308" w:name="sub_5201564"/>
      <w:bookmarkStart w:id="32309" w:name="sub_52011104"/>
      <w:bookmarkStart w:id="32310" w:name="sub_52011184"/>
      <w:bookmarkStart w:id="32311" w:name="sub_52016144"/>
      <w:bookmarkStart w:id="32312" w:name="sub_52011544"/>
      <w:bookmarkStart w:id="32313" w:name="sub_52016244"/>
      <w:bookmarkStart w:id="32314" w:name="sub_52011214441"/>
      <w:bookmarkStart w:id="32315" w:name="sub_52011132441"/>
      <w:bookmarkStart w:id="32316" w:name="sub_52011213441"/>
      <w:bookmarkStart w:id="32317" w:name="sub_52011131441"/>
      <w:bookmarkStart w:id="32318" w:name="sub_5201122841"/>
      <w:bookmarkStart w:id="32319" w:name="sub_52012341"/>
      <w:bookmarkStart w:id="32320" w:name="sub_520151641"/>
      <w:bookmarkStart w:id="32321" w:name="sub_520152641"/>
      <w:bookmarkStart w:id="32322" w:name="sub_5201101241"/>
      <w:bookmarkStart w:id="32323" w:name="sub_520191241"/>
      <w:bookmarkStart w:id="32324" w:name="sub_520155241"/>
      <w:bookmarkStart w:id="32325" w:name="sub_5201153241"/>
      <w:bookmarkStart w:id="32326" w:name="sub_5201102241"/>
      <w:bookmarkStart w:id="32327" w:name="sub_520192241"/>
      <w:bookmarkStart w:id="32328" w:name="sub_520156241"/>
      <w:bookmarkStart w:id="32329" w:name="sub_5201154241"/>
      <w:bookmarkStart w:id="32330" w:name="sub_52011214341"/>
      <w:bookmarkStart w:id="32331" w:name="sub_52011132341"/>
      <w:bookmarkStart w:id="32332" w:name="sub_52011213341"/>
      <w:bookmarkStart w:id="32333" w:name="sub_52011131341"/>
      <w:bookmarkStart w:id="32334" w:name="sub_5201122741"/>
      <w:bookmarkStart w:id="32335" w:name="sub_52012241"/>
      <w:bookmarkStart w:id="32336" w:name="sub_520151541"/>
      <w:bookmarkStart w:id="32337" w:name="sub_520152541"/>
      <w:bookmarkStart w:id="32338" w:name="sub_5201101141"/>
      <w:bookmarkStart w:id="32339" w:name="sub_520191141"/>
      <w:bookmarkStart w:id="32340" w:name="sub_520155141"/>
      <w:bookmarkStart w:id="32341" w:name="sub_5201153141"/>
      <w:bookmarkStart w:id="32342" w:name="sub_5201102141"/>
      <w:bookmarkStart w:id="32343" w:name="sub_520192141"/>
      <w:bookmarkStart w:id="32344" w:name="sub_520156141"/>
      <w:bookmarkStart w:id="32345" w:name="sub_5201154141"/>
      <w:bookmarkStart w:id="32346" w:name="sub_5201122481"/>
      <w:bookmarkStart w:id="32347" w:name="sub_52011081"/>
      <w:bookmarkStart w:id="32348" w:name="sub_520151281"/>
      <w:bookmarkStart w:id="32349" w:name="sub_520152281"/>
      <w:bookmarkStart w:id="32350" w:name="sub_5201122381"/>
      <w:bookmarkStart w:id="32351" w:name="sub_5201981"/>
      <w:bookmarkStart w:id="32352" w:name="sub_520151181"/>
      <w:bookmarkStart w:id="32353" w:name="sub_520152181"/>
      <w:bookmarkStart w:id="32354" w:name="sub_52016301"/>
      <w:bookmarkStart w:id="32355" w:name="sub_52015301"/>
      <w:bookmarkStart w:id="32356" w:name="sub_52011341"/>
      <w:bookmarkStart w:id="32357" w:name="sub_520111141"/>
      <w:bookmarkStart w:id="32358" w:name="sub_520161101"/>
      <w:bookmarkStart w:id="32359" w:name="sub_520115101"/>
      <w:bookmarkStart w:id="32360" w:name="sub_520162101"/>
      <w:bookmarkStart w:id="32361" w:name="sub_520116101"/>
      <w:bookmarkStart w:id="32362" w:name="sub_52011224161"/>
      <w:bookmarkStart w:id="32363" w:name="sub_5201512161"/>
      <w:bookmarkStart w:id="32364" w:name="sub_52011223161"/>
      <w:bookmarkStart w:id="32365" w:name="sub_5201511161"/>
      <w:bookmarkStart w:id="32366" w:name="sub_52016561"/>
      <w:bookmarkStart w:id="32367" w:name="sub_52011961"/>
      <w:bookmarkStart w:id="32368" w:name="sub_520161361"/>
      <w:bookmarkStart w:id="32369" w:name="sub_520162361"/>
      <w:bookmarkStart w:id="32370" w:name="sub_52011224261"/>
      <w:bookmarkStart w:id="32371" w:name="sub_5201512261"/>
      <w:bookmarkStart w:id="32372" w:name="sub_52011223261"/>
      <w:bookmarkStart w:id="32373" w:name="sub_5201511261"/>
      <w:bookmarkStart w:id="32374" w:name="sub_52016661"/>
      <w:bookmarkStart w:id="32375" w:name="sub_520111061"/>
      <w:bookmarkStart w:id="32376" w:name="sub_520161461"/>
      <w:bookmarkStart w:id="32377" w:name="sub_520162461"/>
      <w:bookmarkStart w:id="32378" w:name="sub_520112144121"/>
      <w:bookmarkStart w:id="32379" w:name="sub_520112134121"/>
      <w:bookmarkStart w:id="32380" w:name="sub_52011228121"/>
      <w:bookmarkStart w:id="32381" w:name="sub_5201516121"/>
      <w:bookmarkStart w:id="32382" w:name="sub_52011012121"/>
      <w:bookmarkStart w:id="32383" w:name="sub_5201552121"/>
      <w:bookmarkStart w:id="32384" w:name="sub_52011022121"/>
      <w:bookmarkStart w:id="32385" w:name="sub_5201562121"/>
      <w:bookmarkStart w:id="32386" w:name="sub_520112143121"/>
      <w:bookmarkStart w:id="32387" w:name="sub_520112133121"/>
      <w:bookmarkStart w:id="32388" w:name="sub_52011227121"/>
      <w:bookmarkStart w:id="32389" w:name="sub_5201515121"/>
      <w:bookmarkStart w:id="32390" w:name="sub_52011011121"/>
      <w:bookmarkStart w:id="32391" w:name="sub_5201551121"/>
      <w:bookmarkStart w:id="32392" w:name="sub_52011021121"/>
      <w:bookmarkStart w:id="32393" w:name="sub_5201561121"/>
      <w:bookmarkStart w:id="32394" w:name="sub_52011224521"/>
      <w:bookmarkStart w:id="32395" w:name="sub_5201512521"/>
      <w:bookmarkStart w:id="32396" w:name="sub_52011223521"/>
      <w:bookmarkStart w:id="32397" w:name="sub_5201511521"/>
      <w:bookmarkStart w:id="32398" w:name="sub_52016921"/>
      <w:bookmarkStart w:id="32399" w:name="sub_520113121"/>
      <w:bookmarkStart w:id="32400" w:name="sub_520161721"/>
      <w:bookmarkStart w:id="32401" w:name="sub_520162721"/>
      <w:bookmarkStart w:id="32402" w:name="sub_520112241321"/>
      <w:bookmarkStart w:id="32403" w:name="sub_520112231321"/>
      <w:bookmarkStart w:id="32404" w:name="sub_520165321"/>
      <w:bookmarkStart w:id="32405" w:name="sub_5201613321"/>
      <w:bookmarkStart w:id="32406" w:name="sub_520112242321"/>
      <w:bookmarkStart w:id="32407" w:name="sub_520112232321"/>
      <w:bookmarkStart w:id="32408" w:name="sub_520166321"/>
      <w:bookmarkStart w:id="32409" w:name="sub_5201614321"/>
      <w:bookmarkStart w:id="32410" w:name="sub_520112144221"/>
      <w:bookmarkStart w:id="32411" w:name="sub_520112134221"/>
      <w:bookmarkStart w:id="32412" w:name="sub_52011228221"/>
      <w:bookmarkStart w:id="32413" w:name="sub_5201516221"/>
      <w:bookmarkStart w:id="32414" w:name="sub_52011012221"/>
      <w:bookmarkStart w:id="32415" w:name="sub_5201552221"/>
      <w:bookmarkStart w:id="32416" w:name="sub_52011022221"/>
      <w:bookmarkStart w:id="32417" w:name="sub_5201562221"/>
      <w:bookmarkStart w:id="32418" w:name="sub_520112143221"/>
      <w:bookmarkStart w:id="32419" w:name="sub_520112133221"/>
      <w:bookmarkStart w:id="32420" w:name="sub_52011227221"/>
      <w:bookmarkStart w:id="32421" w:name="sub_5201515221"/>
      <w:bookmarkStart w:id="32422" w:name="sub_52011011221"/>
      <w:bookmarkStart w:id="32423" w:name="sub_5201551221"/>
      <w:bookmarkStart w:id="32424" w:name="sub_52011021221"/>
      <w:bookmarkStart w:id="32425" w:name="sub_5201561221"/>
      <w:bookmarkStart w:id="32426" w:name="sub_52011224621"/>
      <w:bookmarkStart w:id="32427" w:name="sub_5201512621"/>
      <w:bookmarkStart w:id="32428" w:name="sub_52011223621"/>
      <w:bookmarkStart w:id="32429" w:name="sub_5201511621"/>
      <w:bookmarkStart w:id="32430" w:name="sub_520161021"/>
      <w:bookmarkStart w:id="32431" w:name="sub_520113221"/>
      <w:bookmarkStart w:id="32432" w:name="sub_520161821"/>
      <w:bookmarkStart w:id="32433" w:name="sub_520162821"/>
      <w:bookmarkStart w:id="32434" w:name="sub_520112241421"/>
      <w:bookmarkStart w:id="32435" w:name="sub_520112231421"/>
      <w:bookmarkStart w:id="32436" w:name="sub_520165421"/>
      <w:bookmarkStart w:id="32437" w:name="sub_5201613421"/>
      <w:bookmarkStart w:id="32438" w:name="sub_520112242421"/>
      <w:bookmarkStart w:id="32439" w:name="sub_520112232421"/>
      <w:bookmarkStart w:id="32440" w:name="sub_520166421"/>
      <w:bookmarkStart w:id="32441" w:name="sub_5201614421"/>
      <w:bookmarkStart w:id="32442" w:name="sub_52011214431"/>
      <w:bookmarkStart w:id="32443" w:name="sub_52011132431"/>
      <w:bookmarkStart w:id="32444" w:name="sub_52011213431"/>
      <w:bookmarkStart w:id="32445" w:name="sub_52011131431"/>
      <w:bookmarkStart w:id="32446" w:name="sub_5201122831"/>
      <w:bookmarkStart w:id="32447" w:name="sub_52012331"/>
      <w:bookmarkStart w:id="32448" w:name="sub_520151631"/>
      <w:bookmarkStart w:id="32449" w:name="sub_520152631"/>
      <w:bookmarkStart w:id="32450" w:name="sub_5201101231"/>
      <w:bookmarkStart w:id="32451" w:name="sub_520191231"/>
      <w:bookmarkStart w:id="32452" w:name="sub_520155231"/>
      <w:bookmarkStart w:id="32453" w:name="sub_5201153231"/>
      <w:bookmarkStart w:id="32454" w:name="sub_5201102231"/>
      <w:bookmarkStart w:id="32455" w:name="sub_520192231"/>
      <w:bookmarkStart w:id="32456" w:name="sub_520156231"/>
      <w:bookmarkStart w:id="32457" w:name="sub_5201154231"/>
      <w:bookmarkStart w:id="32458" w:name="sub_52011214331"/>
      <w:bookmarkStart w:id="32459" w:name="sub_52011132331"/>
      <w:bookmarkStart w:id="32460" w:name="sub_52011213331"/>
      <w:bookmarkStart w:id="32461" w:name="sub_52011131331"/>
      <w:bookmarkStart w:id="32462" w:name="sub_5201122731"/>
      <w:bookmarkStart w:id="32463" w:name="sub_52012231"/>
      <w:bookmarkStart w:id="32464" w:name="sub_520151531"/>
      <w:bookmarkStart w:id="32465" w:name="sub_520152531"/>
      <w:bookmarkStart w:id="32466" w:name="sub_5201101131"/>
      <w:bookmarkStart w:id="32467" w:name="sub_520191131"/>
      <w:bookmarkStart w:id="32468" w:name="sub_520155131"/>
      <w:bookmarkStart w:id="32469" w:name="sub_5201153131"/>
      <w:bookmarkStart w:id="32470" w:name="sub_5201102131"/>
      <w:bookmarkStart w:id="32471" w:name="sub_520192131"/>
      <w:bookmarkStart w:id="32472" w:name="sub_520156131"/>
      <w:bookmarkStart w:id="32473" w:name="sub_5201154131"/>
      <w:bookmarkStart w:id="32474" w:name="sub_5201122471"/>
      <w:bookmarkStart w:id="32475" w:name="sub_52011071"/>
      <w:bookmarkStart w:id="32476" w:name="sub_520151271"/>
      <w:bookmarkStart w:id="32477" w:name="sub_520152271"/>
      <w:bookmarkStart w:id="32478" w:name="sub_5201122371"/>
      <w:bookmarkStart w:id="32479" w:name="sub_5201971"/>
      <w:bookmarkStart w:id="32480" w:name="sub_520151171"/>
      <w:bookmarkStart w:id="32481" w:name="sub_520152171"/>
      <w:bookmarkStart w:id="32482" w:name="sub_52016201"/>
      <w:bookmarkStart w:id="32483" w:name="sub_52015201"/>
      <w:bookmarkStart w:id="32484" w:name="sub_52011331"/>
      <w:bookmarkStart w:id="32485" w:name="sub_520111131"/>
      <w:bookmarkStart w:id="32486" w:name="sub_52016191"/>
      <w:bookmarkStart w:id="32487" w:name="sub_52011591"/>
      <w:bookmarkStart w:id="32488" w:name="sub_52016291"/>
      <w:bookmarkStart w:id="32489" w:name="sub_52011691"/>
      <w:bookmarkStart w:id="32490" w:name="sub_52011224151"/>
      <w:bookmarkStart w:id="32491" w:name="sub_5201512151"/>
      <w:bookmarkStart w:id="32492" w:name="sub_52011223151"/>
      <w:bookmarkStart w:id="32493" w:name="sub_5201511151"/>
      <w:bookmarkStart w:id="32494" w:name="sub_52016551"/>
      <w:bookmarkStart w:id="32495" w:name="sub_52011951"/>
      <w:bookmarkStart w:id="32496" w:name="sub_520161351"/>
      <w:bookmarkStart w:id="32497" w:name="sub_520162351"/>
      <w:bookmarkStart w:id="32498" w:name="sub_52011224251"/>
      <w:bookmarkStart w:id="32499" w:name="sub_5201512251"/>
      <w:bookmarkStart w:id="32500" w:name="sub_52011223251"/>
      <w:bookmarkStart w:id="32501" w:name="sub_5201511251"/>
      <w:bookmarkStart w:id="32502" w:name="sub_52016651"/>
      <w:bookmarkStart w:id="32503" w:name="sub_520111051"/>
      <w:bookmarkStart w:id="32504" w:name="sub_520161451"/>
      <w:bookmarkStart w:id="32505" w:name="sub_520162451"/>
      <w:bookmarkStart w:id="32506" w:name="sub_520112144111"/>
      <w:bookmarkStart w:id="32507" w:name="sub_520112134111"/>
      <w:bookmarkStart w:id="32508" w:name="sub_52011228111"/>
      <w:bookmarkStart w:id="32509" w:name="sub_5201516111"/>
      <w:bookmarkStart w:id="32510" w:name="sub_52011012111"/>
      <w:bookmarkStart w:id="32511" w:name="sub_5201552111"/>
      <w:bookmarkStart w:id="32512" w:name="sub_52011022111"/>
      <w:bookmarkStart w:id="32513" w:name="sub_5201562111"/>
      <w:bookmarkStart w:id="32514" w:name="sub_520112143111"/>
      <w:bookmarkStart w:id="32515" w:name="sub_520112133111"/>
      <w:bookmarkStart w:id="32516" w:name="sub_52011227111"/>
      <w:bookmarkStart w:id="32517" w:name="sub_5201515111"/>
      <w:bookmarkStart w:id="32518" w:name="sub_52011011111"/>
      <w:bookmarkStart w:id="32519" w:name="sub_5201551111"/>
      <w:bookmarkStart w:id="32520" w:name="sub_52011021111"/>
      <w:bookmarkStart w:id="32521" w:name="sub_5201561111"/>
      <w:bookmarkStart w:id="32522" w:name="sub_52011224511"/>
      <w:bookmarkStart w:id="32523" w:name="sub_5201512511"/>
      <w:bookmarkStart w:id="32524" w:name="sub_52011223511"/>
      <w:bookmarkStart w:id="32525" w:name="sub_5201511511"/>
      <w:bookmarkStart w:id="32526" w:name="sub_52016911"/>
      <w:bookmarkStart w:id="32527" w:name="sub_520113111"/>
      <w:bookmarkStart w:id="32528" w:name="sub_520161711"/>
      <w:bookmarkStart w:id="32529" w:name="sub_520162711"/>
      <w:bookmarkStart w:id="32530" w:name="sub_520112241311"/>
      <w:bookmarkStart w:id="32531" w:name="sub_520112231311"/>
      <w:bookmarkStart w:id="32532" w:name="sub_520165311"/>
      <w:bookmarkStart w:id="32533" w:name="sub_5201613311"/>
      <w:bookmarkStart w:id="32534" w:name="sub_520112242311"/>
      <w:bookmarkStart w:id="32535" w:name="sub_520112232311"/>
      <w:bookmarkStart w:id="32536" w:name="sub_520166311"/>
      <w:bookmarkStart w:id="32537" w:name="sub_5201614311"/>
      <w:bookmarkStart w:id="32538" w:name="sub_520112144211"/>
      <w:bookmarkStart w:id="32539" w:name="sub_520112134211"/>
      <w:bookmarkStart w:id="32540" w:name="sub_52011228211"/>
      <w:bookmarkStart w:id="32541" w:name="sub_5201516211"/>
      <w:bookmarkStart w:id="32542" w:name="sub_52011012211"/>
      <w:bookmarkStart w:id="32543" w:name="sub_5201552211"/>
      <w:bookmarkStart w:id="32544" w:name="sub_52011022211"/>
      <w:bookmarkStart w:id="32545" w:name="sub_5201562211"/>
      <w:bookmarkStart w:id="32546" w:name="sub_520112143211"/>
      <w:bookmarkStart w:id="32547" w:name="sub_520112133211"/>
      <w:bookmarkStart w:id="32548" w:name="sub_52011227211"/>
      <w:bookmarkStart w:id="32549" w:name="sub_5201515211"/>
      <w:bookmarkStart w:id="32550" w:name="sub_52011011211"/>
      <w:bookmarkStart w:id="32551" w:name="sub_5201551211"/>
      <w:bookmarkStart w:id="32552" w:name="sub_52011021211"/>
      <w:bookmarkStart w:id="32553" w:name="sub_5201561211"/>
      <w:bookmarkStart w:id="32554" w:name="sub_52011224611"/>
      <w:bookmarkStart w:id="32555" w:name="sub_5201512611"/>
      <w:bookmarkStart w:id="32556" w:name="sub_52011223611"/>
      <w:bookmarkStart w:id="32557" w:name="sub_5201511611"/>
      <w:bookmarkStart w:id="32558" w:name="sub_520161011"/>
      <w:bookmarkStart w:id="32559" w:name="sub_520113211"/>
      <w:bookmarkStart w:id="32560" w:name="sub_520161811"/>
      <w:bookmarkStart w:id="32561" w:name="sub_520162811"/>
      <w:bookmarkStart w:id="32562" w:name="sub_520112241411"/>
      <w:bookmarkStart w:id="32563" w:name="sub_520112231411"/>
      <w:bookmarkStart w:id="32564" w:name="sub_520165411"/>
      <w:bookmarkStart w:id="32565" w:name="sub_5201613411"/>
      <w:bookmarkStart w:id="32566" w:name="sub_520112242411"/>
      <w:bookmarkStart w:id="32567" w:name="sub_520112232411"/>
      <w:bookmarkStart w:id="32568" w:name="sub_520166411"/>
      <w:bookmarkStart w:id="32569" w:name="sub_5201614411"/>
      <w:bookmarkStart w:id="32570" w:name="sub_520116441"/>
      <w:bookmarkStart w:id="32571" w:name="sub_52011041"/>
      <w:bookmarkStart w:id="32572" w:name="sub_520151241"/>
      <w:bookmarkStart w:id="32573" w:name="sub_520152241"/>
      <w:bookmarkStart w:id="32574" w:name="sub_5201122341"/>
      <w:bookmarkStart w:id="32575" w:name="sub_5201941"/>
      <w:bookmarkStart w:id="32576" w:name="sub_520151141"/>
      <w:bookmarkStart w:id="32577" w:name="sub_520152141"/>
      <w:bookmarkStart w:id="32578" w:name="sub_5201681"/>
      <w:bookmarkStart w:id="32579" w:name="sub_5201581"/>
      <w:bookmarkStart w:id="32580" w:name="sub_52011301"/>
      <w:bookmarkStart w:id="32581" w:name="sub_520111101"/>
      <w:bookmarkStart w:id="32582" w:name="sub_52016161"/>
      <w:bookmarkStart w:id="32583" w:name="sub_52011561"/>
      <w:bookmarkStart w:id="32584" w:name="sub_52016261"/>
      <w:bookmarkStart w:id="32585" w:name="sub_52011661"/>
      <w:bookmarkStart w:id="32586" w:name="sub_52011224121"/>
      <w:bookmarkStart w:id="32587" w:name="sub_5201512121"/>
      <w:bookmarkStart w:id="32588" w:name="sub_52011223121"/>
      <w:bookmarkStart w:id="32589" w:name="sub_5201511121"/>
      <w:bookmarkStart w:id="32590" w:name="sub_52016521"/>
      <w:bookmarkStart w:id="32591" w:name="sub_52011921"/>
      <w:bookmarkStart w:id="32592" w:name="sub_520161321"/>
      <w:bookmarkStart w:id="32593" w:name="sub_520162321"/>
      <w:bookmarkStart w:id="32594" w:name="sub_52011224221"/>
      <w:bookmarkStart w:id="32595" w:name="sub_5201512221"/>
      <w:bookmarkStart w:id="32596" w:name="sub_52011223221"/>
      <w:bookmarkStart w:id="32597" w:name="sub_5201511221"/>
      <w:bookmarkStart w:id="32598" w:name="sub_52016621"/>
      <w:bookmarkStart w:id="32599" w:name="sub_520111021"/>
      <w:bookmarkStart w:id="32600" w:name="sub_520161421"/>
      <w:bookmarkStart w:id="32601" w:name="sub_520162421"/>
      <w:bookmarkStart w:id="32602" w:name="sub_5201122431"/>
      <w:bookmarkStart w:id="32603" w:name="sub_52011031"/>
      <w:bookmarkStart w:id="32604" w:name="sub_520151231"/>
      <w:bookmarkStart w:id="32605" w:name="sub_520152231"/>
      <w:bookmarkStart w:id="32606" w:name="sub_5201122331"/>
      <w:bookmarkStart w:id="32607" w:name="sub_5201931"/>
      <w:bookmarkStart w:id="32608" w:name="sub_520151131"/>
      <w:bookmarkStart w:id="32609" w:name="sub_520152131"/>
      <w:bookmarkStart w:id="32610" w:name="sub_5201671"/>
      <w:bookmarkStart w:id="32611" w:name="sub_5201571"/>
      <w:bookmarkStart w:id="32612" w:name="sub_52011201"/>
      <w:bookmarkStart w:id="32613" w:name="sub_52011191"/>
      <w:bookmarkStart w:id="32614" w:name="sub_52016151"/>
      <w:bookmarkStart w:id="32615" w:name="sub_52011551"/>
      <w:bookmarkStart w:id="32616" w:name="sub_52016251"/>
      <w:bookmarkStart w:id="32617" w:name="sub_52011651"/>
      <w:bookmarkStart w:id="32618" w:name="sub_52011224111"/>
      <w:bookmarkStart w:id="32619" w:name="sub_5201512111"/>
      <w:bookmarkStart w:id="32620" w:name="sub_52011223111"/>
      <w:bookmarkStart w:id="32621" w:name="sub_5201511111"/>
      <w:bookmarkStart w:id="32622" w:name="sub_52016511"/>
      <w:bookmarkStart w:id="32623" w:name="sub_52011911"/>
      <w:bookmarkStart w:id="32624" w:name="sub_520161311"/>
      <w:bookmarkStart w:id="32625" w:name="sub_520162311"/>
      <w:bookmarkStart w:id="32626" w:name="sub_52011224211"/>
      <w:bookmarkStart w:id="32627" w:name="sub_5201512211"/>
      <w:bookmarkStart w:id="32628" w:name="sub_52011223211"/>
      <w:bookmarkStart w:id="32629" w:name="sub_5201511211"/>
      <w:bookmarkStart w:id="32630" w:name="sub_52016611"/>
      <w:bookmarkStart w:id="32631" w:name="sub_520111011"/>
      <w:bookmarkStart w:id="32632" w:name="sub_520161411"/>
      <w:bookmarkStart w:id="32633" w:name="sub_520162411"/>
      <w:bookmarkStart w:id="32634" w:name="sub_520111441"/>
      <w:bookmarkStart w:id="32635" w:name="sub_5201541"/>
      <w:bookmarkStart w:id="32636" w:name="sub_5201181"/>
      <w:bookmarkStart w:id="32637" w:name="sub_52011161"/>
      <w:bookmarkStart w:id="32638" w:name="sub_52016121"/>
      <w:bookmarkStart w:id="32639" w:name="sub_52011521"/>
      <w:bookmarkStart w:id="32640" w:name="sub_52016221"/>
      <w:bookmarkStart w:id="32641" w:name="sub_52011621"/>
      <w:bookmarkStart w:id="32642" w:name="sub_5201631"/>
      <w:bookmarkStart w:id="32643" w:name="sub_5201531"/>
      <w:bookmarkStart w:id="32644" w:name="sub_5201171"/>
      <w:bookmarkStart w:id="32645" w:name="sub_52011151"/>
      <w:bookmarkStart w:id="32646" w:name="sub_52016111"/>
      <w:bookmarkStart w:id="32647" w:name="sub_52011511"/>
      <w:bookmarkStart w:id="32648" w:name="sub_52016211"/>
      <w:bookmarkStart w:id="32649" w:name="sub_52011611"/>
      <w:bookmarkStart w:id="32650" w:name="sub_52011241"/>
      <w:bookmarkStart w:id="32651" w:name="sub_52011121"/>
      <w:bookmarkStart w:id="32652" w:name="sub_5201135"/>
      <w:bookmarkStart w:id="32653" w:name="sub_52011115"/>
      <w:bookmarkStart w:id="32654" w:name="sub_520141"/>
      <w:bookmarkStart w:id="32655" w:name="sub_52021"/>
      <w:bookmarkStart w:id="32656" w:name="sub_520128"/>
      <w:bookmarkStart w:id="32657" w:name="sub_520131"/>
      <w:bookmarkStart w:id="32658" w:name="sub_5201141"/>
      <w:bookmarkStart w:id="32659" w:name="sub_520112213"/>
      <w:bookmarkStart w:id="32660" w:name="sub_520112113"/>
      <w:bookmarkStart w:id="32661" w:name="sub_520171"/>
      <w:bookmarkStart w:id="32662" w:name="sub_52011233"/>
      <w:bookmarkStart w:id="32663" w:name="sub_520112221"/>
      <w:bookmarkStart w:id="32664" w:name="sub_520112121"/>
      <w:bookmarkStart w:id="32665" w:name="sub_520181"/>
      <w:bookmarkStart w:id="32666" w:name="sub_5201641"/>
      <w:bookmarkStart w:id="32667" w:name="sub_5201121411"/>
      <w:bookmarkStart w:id="32668" w:name="sub_520112611"/>
      <w:bookmarkStart w:id="32669" w:name="sub_5201113211"/>
      <w:bookmarkStart w:id="32670" w:name="sub_5201114211"/>
      <w:bookmarkStart w:id="32671" w:name="sub_5201121311"/>
      <w:bookmarkStart w:id="32672" w:name="sub_520112511"/>
      <w:bookmarkStart w:id="32673" w:name="sub_5201113111"/>
      <w:bookmarkStart w:id="32674" w:name="sub_5201114111"/>
      <w:bookmarkStart w:id="32675" w:name="sub_520112251"/>
      <w:bookmarkStart w:id="32676" w:name="sub_520112151"/>
      <w:bookmarkStart w:id="32677" w:name="sub_5201201"/>
      <w:bookmarkStart w:id="32678" w:name="sub_52011271"/>
      <w:bookmarkStart w:id="32679" w:name="sub_52015131"/>
      <w:bookmarkStart w:id="32680" w:name="sub_520111331"/>
      <w:bookmarkStart w:id="32681" w:name="sub_52015231"/>
      <w:bookmarkStart w:id="32682" w:name="sub_520111431"/>
      <w:bookmarkStart w:id="32683" w:name="sub_5201121421"/>
      <w:bookmarkStart w:id="32684" w:name="sub_520112621"/>
      <w:bookmarkStart w:id="32685" w:name="sub_5201113221"/>
      <w:bookmarkStart w:id="32686" w:name="sub_5201114221"/>
      <w:bookmarkStart w:id="32687" w:name="sub_5201121321"/>
      <w:bookmarkStart w:id="32688" w:name="sub_520112521"/>
      <w:bookmarkStart w:id="32689" w:name="sub_5201113121"/>
      <w:bookmarkStart w:id="32690" w:name="sub_5201114121"/>
      <w:bookmarkStart w:id="32691" w:name="sub_520112261"/>
      <w:bookmarkStart w:id="32692" w:name="sub_520112161"/>
      <w:bookmarkStart w:id="32693" w:name="sub_5201211"/>
      <w:bookmarkStart w:id="32694" w:name="sub_52011281"/>
      <w:bookmarkStart w:id="32695" w:name="sub_52015141"/>
      <w:bookmarkStart w:id="32696" w:name="sub_520111341"/>
      <w:bookmarkStart w:id="32697" w:name="sub_52015241"/>
      <w:bookmarkStart w:id="32698" w:name="sub_5201122441"/>
      <w:bookmarkStart w:id="32699" w:name="sub_5201126411"/>
      <w:bookmarkStart w:id="32700" w:name="sub_52011142411"/>
      <w:bookmarkStart w:id="32701" w:name="sub_5201125411"/>
      <w:bookmarkStart w:id="32702" w:name="sub_52011141411"/>
      <w:bookmarkStart w:id="32703" w:name="sub_5201121811"/>
      <w:bookmarkStart w:id="32704" w:name="sub_5201121011"/>
      <w:bookmarkStart w:id="32705" w:name="sub_5201113611"/>
      <w:bookmarkStart w:id="32706" w:name="sub_5201114611"/>
      <w:bookmarkStart w:id="32707" w:name="sub_52015221211"/>
      <w:bookmarkStart w:id="32708" w:name="sub_52015211211"/>
      <w:bookmarkStart w:id="32709" w:name="sub_5201117211"/>
      <w:bookmarkStart w:id="32710" w:name="sub_5201163211"/>
      <w:bookmarkStart w:id="32711" w:name="sub_52015222211"/>
      <w:bookmarkStart w:id="32712" w:name="sub_52015212211"/>
      <w:bookmarkStart w:id="32713" w:name="sub_5201118211"/>
      <w:bookmarkStart w:id="32714" w:name="sub_5201164211"/>
      <w:bookmarkStart w:id="32715" w:name="sub_5201126311"/>
      <w:bookmarkStart w:id="32716" w:name="sub_52011142311"/>
      <w:bookmarkStart w:id="32717" w:name="sub_5201125311"/>
      <w:bookmarkStart w:id="32718" w:name="sub_52011141311"/>
      <w:bookmarkStart w:id="32719" w:name="sub_5201121711"/>
      <w:bookmarkStart w:id="32720" w:name="sub_520112911"/>
      <w:bookmarkStart w:id="32721" w:name="sub_5201113511"/>
      <w:bookmarkStart w:id="32722" w:name="sub_5201114511"/>
      <w:bookmarkStart w:id="32723" w:name="sub_52015221111"/>
      <w:bookmarkStart w:id="32724" w:name="sub_52015211111"/>
      <w:bookmarkStart w:id="32725" w:name="sub_5201117111"/>
      <w:bookmarkStart w:id="32726" w:name="sub_5201163111"/>
      <w:bookmarkStart w:id="32727" w:name="sub_52015222111"/>
      <w:bookmarkStart w:id="32728" w:name="sub_52015212111"/>
      <w:bookmarkStart w:id="32729" w:name="sub_5201118111"/>
      <w:bookmarkStart w:id="32730" w:name="sub_5201164111"/>
      <w:bookmarkStart w:id="32731" w:name="sub_5201121451"/>
      <w:bookmarkStart w:id="32732" w:name="sub_520112651"/>
      <w:bookmarkStart w:id="32733" w:name="sub_5201113251"/>
      <w:bookmarkStart w:id="32734" w:name="sub_5201114251"/>
      <w:bookmarkStart w:id="32735" w:name="sub_5201121351"/>
      <w:bookmarkStart w:id="32736" w:name="sub_520112551"/>
      <w:bookmarkStart w:id="32737" w:name="sub_5201113151"/>
      <w:bookmarkStart w:id="32738" w:name="sub_5201114151"/>
      <w:bookmarkStart w:id="32739" w:name="sub_520112291"/>
      <w:bookmarkStart w:id="32740" w:name="sub_520112191"/>
      <w:bookmarkStart w:id="32741" w:name="sub_5201241"/>
      <w:bookmarkStart w:id="32742" w:name="sub_520112201"/>
      <w:bookmarkStart w:id="32743" w:name="sub_52015171"/>
      <w:bookmarkStart w:id="32744" w:name="sub_520111371"/>
      <w:bookmarkStart w:id="32745" w:name="sub_52015271"/>
      <w:bookmarkStart w:id="32746" w:name="sub_520111471"/>
      <w:bookmarkStart w:id="32747" w:name="sub_520110131"/>
      <w:bookmarkStart w:id="32748" w:name="sub_5201522131"/>
      <w:bookmarkStart w:id="32749" w:name="sub_52019131"/>
      <w:bookmarkStart w:id="32750" w:name="sub_5201521131"/>
      <w:bookmarkStart w:id="32751" w:name="sub_52015531"/>
      <w:bookmarkStart w:id="32752" w:name="sub_520111731"/>
      <w:bookmarkStart w:id="32753" w:name="sub_520115331"/>
      <w:bookmarkStart w:id="32754" w:name="sub_520116331"/>
      <w:bookmarkStart w:id="32755" w:name="sub_520110231"/>
      <w:bookmarkStart w:id="32756" w:name="sub_5201522231"/>
      <w:bookmarkStart w:id="32757" w:name="sub_52019231"/>
      <w:bookmarkStart w:id="32758" w:name="sub_5201521231"/>
      <w:bookmarkStart w:id="32759" w:name="sub_52015631"/>
      <w:bookmarkStart w:id="32760" w:name="sub_520111831"/>
      <w:bookmarkStart w:id="32761" w:name="sub_520115431"/>
      <w:bookmarkStart w:id="32762" w:name="sub_520116431"/>
      <w:bookmarkStart w:id="32763" w:name="sub_5201126421"/>
      <w:bookmarkStart w:id="32764" w:name="sub_52011142421"/>
      <w:bookmarkStart w:id="32765" w:name="sub_5201125421"/>
      <w:bookmarkStart w:id="32766" w:name="sub_52011141421"/>
      <w:bookmarkStart w:id="32767" w:name="sub_5201121821"/>
      <w:bookmarkStart w:id="32768" w:name="sub_5201121021"/>
      <w:bookmarkStart w:id="32769" w:name="sub_5201113621"/>
      <w:bookmarkStart w:id="32770" w:name="sub_5201114621"/>
      <w:bookmarkStart w:id="32771" w:name="sub_52015221221"/>
      <w:bookmarkStart w:id="32772" w:name="sub_52015211221"/>
      <w:bookmarkStart w:id="32773" w:name="sub_5201117221"/>
      <w:bookmarkStart w:id="32774" w:name="sub_5201163221"/>
      <w:bookmarkStart w:id="32775" w:name="sub_52015222221"/>
      <w:bookmarkStart w:id="32776" w:name="sub_52015212221"/>
      <w:bookmarkStart w:id="32777" w:name="sub_5201118221"/>
      <w:bookmarkStart w:id="32778" w:name="sub_5201164221"/>
      <w:bookmarkStart w:id="32779" w:name="sub_5201126321"/>
      <w:bookmarkStart w:id="32780" w:name="sub_52011142321"/>
      <w:bookmarkStart w:id="32781" w:name="sub_5201125321"/>
      <w:bookmarkStart w:id="32782" w:name="sub_52011141321"/>
      <w:bookmarkStart w:id="32783" w:name="sub_5201121721"/>
      <w:bookmarkStart w:id="32784" w:name="sub_520112921"/>
      <w:bookmarkStart w:id="32785" w:name="sub_5201113521"/>
      <w:bookmarkStart w:id="32786" w:name="sub_5201114521"/>
      <w:bookmarkStart w:id="32787" w:name="sub_52015221121"/>
      <w:bookmarkStart w:id="32788" w:name="sub_52015211121"/>
      <w:bookmarkStart w:id="32789" w:name="sub_5201117121"/>
      <w:bookmarkStart w:id="32790" w:name="sub_5201163121"/>
      <w:bookmarkStart w:id="32791" w:name="sub_52015222121"/>
      <w:bookmarkStart w:id="32792" w:name="sub_52015212121"/>
      <w:bookmarkStart w:id="32793" w:name="sub_5201118121"/>
      <w:bookmarkStart w:id="32794" w:name="sub_5201164121"/>
      <w:bookmarkStart w:id="32795" w:name="sub_5201121461"/>
      <w:bookmarkStart w:id="32796" w:name="sub_520112661"/>
      <w:bookmarkStart w:id="32797" w:name="sub_5201113261"/>
      <w:bookmarkStart w:id="32798" w:name="sub_5201114261"/>
      <w:bookmarkStart w:id="32799" w:name="sub_5201121361"/>
      <w:bookmarkStart w:id="32800" w:name="sub_520112561"/>
      <w:bookmarkStart w:id="32801" w:name="sub_5201113161"/>
      <w:bookmarkStart w:id="32802" w:name="sub_5201114161"/>
      <w:bookmarkStart w:id="32803" w:name="sub_5201122101"/>
      <w:bookmarkStart w:id="32804" w:name="sub_5201121101"/>
      <w:bookmarkStart w:id="32805" w:name="sub_5201251"/>
      <w:bookmarkStart w:id="32806" w:name="sub_520112301"/>
      <w:bookmarkStart w:id="32807" w:name="sub_52015181"/>
      <w:bookmarkStart w:id="32808" w:name="sub_520111381"/>
      <w:bookmarkStart w:id="32809" w:name="sub_52015281"/>
      <w:bookmarkStart w:id="32810" w:name="sub_520111481"/>
      <w:bookmarkStart w:id="32811" w:name="sub_520110141"/>
      <w:bookmarkStart w:id="32812" w:name="sub_5201522141"/>
      <w:bookmarkStart w:id="32813" w:name="sub_52019141"/>
      <w:bookmarkStart w:id="32814" w:name="sub_5201521141"/>
      <w:bookmarkStart w:id="32815" w:name="sub_52015541"/>
      <w:bookmarkStart w:id="32816" w:name="sub_520111741"/>
      <w:bookmarkStart w:id="32817" w:name="sub_520115341"/>
      <w:bookmarkStart w:id="32818" w:name="sub_520116341"/>
      <w:bookmarkStart w:id="32819" w:name="sub_520110241"/>
      <w:bookmarkStart w:id="32820" w:name="sub_5201522241"/>
      <w:bookmarkStart w:id="32821" w:name="sub_52019241"/>
      <w:bookmarkStart w:id="32822" w:name="sub_5201521241"/>
      <w:bookmarkStart w:id="32823" w:name="sub_52015641"/>
      <w:bookmarkStart w:id="32824" w:name="sub_520111841"/>
      <w:bookmarkStart w:id="32825" w:name="sub_520115441"/>
      <w:bookmarkStart w:id="32826" w:name="sub_52011214442"/>
      <w:bookmarkStart w:id="32827" w:name="sub_52011132442"/>
      <w:bookmarkStart w:id="32828" w:name="sub_52011213442"/>
      <w:bookmarkStart w:id="32829" w:name="sub_52011131442"/>
      <w:bookmarkStart w:id="32830" w:name="sub_5201122842"/>
      <w:bookmarkStart w:id="32831" w:name="sub_52012342"/>
      <w:bookmarkStart w:id="32832" w:name="sub_520151642"/>
      <w:bookmarkStart w:id="32833" w:name="sub_520152642"/>
      <w:bookmarkStart w:id="32834" w:name="sub_5201101242"/>
      <w:bookmarkStart w:id="32835" w:name="sub_520191242"/>
      <w:bookmarkStart w:id="32836" w:name="sub_520155242"/>
      <w:bookmarkStart w:id="32837" w:name="sub_5201153242"/>
      <w:bookmarkStart w:id="32838" w:name="sub_5201102242"/>
      <w:bookmarkStart w:id="32839" w:name="sub_520192242"/>
      <w:bookmarkStart w:id="32840" w:name="sub_520156242"/>
      <w:bookmarkStart w:id="32841" w:name="sub_5201154242"/>
      <w:bookmarkStart w:id="32842" w:name="sub_52011214342"/>
      <w:bookmarkStart w:id="32843" w:name="sub_52011132342"/>
      <w:bookmarkStart w:id="32844" w:name="sub_52011213342"/>
      <w:bookmarkStart w:id="32845" w:name="sub_52011131342"/>
      <w:bookmarkStart w:id="32846" w:name="sub_5201122742"/>
      <w:bookmarkStart w:id="32847" w:name="sub_52012242"/>
      <w:bookmarkStart w:id="32848" w:name="sub_520151542"/>
      <w:bookmarkStart w:id="32849" w:name="sub_520152542"/>
      <w:bookmarkStart w:id="32850" w:name="sub_5201101142"/>
      <w:bookmarkStart w:id="32851" w:name="sub_520191142"/>
      <w:bookmarkStart w:id="32852" w:name="sub_520155142"/>
      <w:bookmarkStart w:id="32853" w:name="sub_5201153142"/>
      <w:bookmarkStart w:id="32854" w:name="sub_5201102142"/>
      <w:bookmarkStart w:id="32855" w:name="sub_520192142"/>
      <w:bookmarkStart w:id="32856" w:name="sub_520156142"/>
      <w:bookmarkStart w:id="32857" w:name="sub_5201154142"/>
      <w:bookmarkStart w:id="32858" w:name="sub_5201122482"/>
      <w:bookmarkStart w:id="32859" w:name="sub_52011082"/>
      <w:bookmarkStart w:id="32860" w:name="sub_520151282"/>
      <w:bookmarkStart w:id="32861" w:name="sub_520152282"/>
      <w:bookmarkStart w:id="32862" w:name="sub_5201122382"/>
      <w:bookmarkStart w:id="32863" w:name="sub_5201982"/>
      <w:bookmarkStart w:id="32864" w:name="sub_520151182"/>
      <w:bookmarkStart w:id="32865" w:name="sub_520152182"/>
      <w:bookmarkStart w:id="32866" w:name="sub_52016302"/>
      <w:bookmarkStart w:id="32867" w:name="sub_52015302"/>
      <w:bookmarkStart w:id="32868" w:name="sub_52011342"/>
      <w:bookmarkStart w:id="32869" w:name="sub_520111142"/>
      <w:bookmarkStart w:id="32870" w:name="sub_520161102"/>
      <w:bookmarkStart w:id="32871" w:name="sub_520115102"/>
      <w:bookmarkStart w:id="32872" w:name="sub_520162102"/>
      <w:bookmarkStart w:id="32873" w:name="sub_520116102"/>
      <w:bookmarkStart w:id="32874" w:name="sub_52011224162"/>
      <w:bookmarkStart w:id="32875" w:name="sub_5201512162"/>
      <w:bookmarkStart w:id="32876" w:name="sub_52011223162"/>
      <w:bookmarkStart w:id="32877" w:name="sub_5201511162"/>
      <w:bookmarkStart w:id="32878" w:name="sub_52016562"/>
      <w:bookmarkStart w:id="32879" w:name="sub_52011962"/>
      <w:bookmarkStart w:id="32880" w:name="sub_520161362"/>
      <w:bookmarkStart w:id="32881" w:name="sub_520162362"/>
      <w:bookmarkStart w:id="32882" w:name="sub_52011224262"/>
      <w:bookmarkStart w:id="32883" w:name="sub_5201512262"/>
      <w:bookmarkStart w:id="32884" w:name="sub_52011223262"/>
      <w:bookmarkStart w:id="32885" w:name="sub_5201511262"/>
      <w:bookmarkStart w:id="32886" w:name="sub_52016662"/>
      <w:bookmarkStart w:id="32887" w:name="sub_520111062"/>
      <w:bookmarkStart w:id="32888" w:name="sub_520161462"/>
      <w:bookmarkStart w:id="32889" w:name="sub_520162462"/>
      <w:bookmarkStart w:id="32890" w:name="sub_520112144122"/>
      <w:bookmarkStart w:id="32891" w:name="sub_520112134122"/>
      <w:bookmarkStart w:id="32892" w:name="sub_52011228122"/>
      <w:bookmarkStart w:id="32893" w:name="sub_5201516122"/>
      <w:bookmarkStart w:id="32894" w:name="sub_52011012122"/>
      <w:bookmarkStart w:id="32895" w:name="sub_5201552122"/>
      <w:bookmarkStart w:id="32896" w:name="sub_52011022122"/>
      <w:bookmarkStart w:id="32897" w:name="sub_5201562122"/>
      <w:bookmarkStart w:id="32898" w:name="sub_520112143122"/>
      <w:bookmarkStart w:id="32899" w:name="sub_520112133122"/>
      <w:bookmarkStart w:id="32900" w:name="sub_52011227122"/>
      <w:bookmarkStart w:id="32901" w:name="sub_5201515122"/>
      <w:bookmarkStart w:id="32902" w:name="sub_52011011122"/>
      <w:bookmarkStart w:id="32903" w:name="sub_5201551122"/>
      <w:bookmarkStart w:id="32904" w:name="sub_52011021122"/>
      <w:bookmarkStart w:id="32905" w:name="sub_5201561122"/>
      <w:bookmarkStart w:id="32906" w:name="sub_52011224522"/>
      <w:bookmarkStart w:id="32907" w:name="sub_5201512522"/>
      <w:bookmarkStart w:id="32908" w:name="sub_52011223522"/>
      <w:bookmarkStart w:id="32909" w:name="sub_5201511522"/>
      <w:bookmarkStart w:id="32910" w:name="sub_52016922"/>
      <w:bookmarkStart w:id="32911" w:name="sub_520113122"/>
      <w:bookmarkStart w:id="32912" w:name="sub_520161722"/>
      <w:bookmarkStart w:id="32913" w:name="sub_520162722"/>
      <w:bookmarkStart w:id="32914" w:name="sub_520112241322"/>
      <w:bookmarkStart w:id="32915" w:name="sub_520112231322"/>
      <w:bookmarkStart w:id="32916" w:name="sub_520165322"/>
      <w:bookmarkStart w:id="32917" w:name="sub_5201613322"/>
      <w:bookmarkStart w:id="32918" w:name="sub_520112242322"/>
      <w:bookmarkStart w:id="32919" w:name="sub_520112232322"/>
      <w:bookmarkStart w:id="32920" w:name="sub_520166322"/>
      <w:bookmarkStart w:id="32921" w:name="sub_5201614322"/>
      <w:bookmarkStart w:id="32922" w:name="sub_520112144222"/>
      <w:bookmarkStart w:id="32923" w:name="sub_520112134222"/>
      <w:bookmarkStart w:id="32924" w:name="sub_52011228222"/>
      <w:bookmarkStart w:id="32925" w:name="sub_5201516222"/>
      <w:bookmarkStart w:id="32926" w:name="sub_52011012222"/>
      <w:bookmarkStart w:id="32927" w:name="sub_5201552222"/>
      <w:bookmarkStart w:id="32928" w:name="sub_52011022222"/>
      <w:bookmarkStart w:id="32929" w:name="sub_5201562222"/>
      <w:bookmarkStart w:id="32930" w:name="sub_520112143222"/>
      <w:bookmarkStart w:id="32931" w:name="sub_520112133222"/>
      <w:bookmarkStart w:id="32932" w:name="sub_52011227222"/>
      <w:bookmarkStart w:id="32933" w:name="sub_5201515222"/>
      <w:bookmarkStart w:id="32934" w:name="sub_52011011222"/>
      <w:bookmarkStart w:id="32935" w:name="sub_5201551222"/>
      <w:bookmarkStart w:id="32936" w:name="sub_52011021222"/>
      <w:bookmarkStart w:id="32937" w:name="sub_5201561222"/>
      <w:bookmarkStart w:id="32938" w:name="sub_52011224622"/>
      <w:bookmarkStart w:id="32939" w:name="sub_5201512622"/>
      <w:bookmarkStart w:id="32940" w:name="sub_52011223622"/>
      <w:bookmarkStart w:id="32941" w:name="sub_5201511622"/>
      <w:bookmarkStart w:id="32942" w:name="sub_520161022"/>
      <w:bookmarkStart w:id="32943" w:name="sub_520113222"/>
      <w:bookmarkStart w:id="32944" w:name="sub_520161822"/>
      <w:bookmarkStart w:id="32945" w:name="sub_520162822"/>
      <w:bookmarkStart w:id="32946" w:name="sub_520112241422"/>
      <w:bookmarkStart w:id="32947" w:name="sub_520112231422"/>
      <w:bookmarkStart w:id="32948" w:name="sub_520165422"/>
      <w:bookmarkStart w:id="32949" w:name="sub_5201613422"/>
      <w:bookmarkStart w:id="32950" w:name="sub_520112242422"/>
      <w:bookmarkStart w:id="32951" w:name="sub_520112232422"/>
      <w:bookmarkStart w:id="32952" w:name="sub_520166422"/>
      <w:bookmarkStart w:id="32953" w:name="sub_5201614422"/>
      <w:bookmarkStart w:id="32954" w:name="sub_52011214432"/>
      <w:bookmarkStart w:id="32955" w:name="sub_52011132432"/>
      <w:bookmarkStart w:id="32956" w:name="sub_52011213432"/>
      <w:bookmarkStart w:id="32957" w:name="sub_52011131432"/>
      <w:bookmarkStart w:id="32958" w:name="sub_5201122832"/>
      <w:bookmarkStart w:id="32959" w:name="sub_52012332"/>
      <w:bookmarkStart w:id="32960" w:name="sub_520151632"/>
      <w:bookmarkStart w:id="32961" w:name="sub_520152632"/>
      <w:bookmarkStart w:id="32962" w:name="sub_5201101232"/>
      <w:bookmarkStart w:id="32963" w:name="sub_520191232"/>
      <w:bookmarkStart w:id="32964" w:name="sub_520155232"/>
      <w:bookmarkStart w:id="32965" w:name="sub_5201153232"/>
      <w:bookmarkStart w:id="32966" w:name="sub_5201102232"/>
      <w:bookmarkStart w:id="32967" w:name="sub_520192232"/>
      <w:bookmarkStart w:id="32968" w:name="sub_520156232"/>
      <w:bookmarkStart w:id="32969" w:name="sub_5201154232"/>
      <w:bookmarkStart w:id="32970" w:name="sub_52011214332"/>
      <w:bookmarkStart w:id="32971" w:name="sub_52011132332"/>
      <w:bookmarkStart w:id="32972" w:name="sub_52011213332"/>
      <w:bookmarkStart w:id="32973" w:name="sub_52011131332"/>
      <w:bookmarkStart w:id="32974" w:name="sub_5201122732"/>
      <w:bookmarkStart w:id="32975" w:name="sub_52012232"/>
      <w:bookmarkStart w:id="32976" w:name="sub_520151532"/>
      <w:bookmarkStart w:id="32977" w:name="sub_520152532"/>
      <w:bookmarkStart w:id="32978" w:name="sub_5201101132"/>
      <w:bookmarkStart w:id="32979" w:name="sub_520191132"/>
      <w:bookmarkStart w:id="32980" w:name="sub_520155132"/>
      <w:bookmarkStart w:id="32981" w:name="sub_5201153132"/>
      <w:bookmarkStart w:id="32982" w:name="sub_5201102132"/>
      <w:bookmarkStart w:id="32983" w:name="sub_520192132"/>
      <w:bookmarkStart w:id="32984" w:name="sub_520156132"/>
      <w:bookmarkStart w:id="32985" w:name="sub_5201154132"/>
      <w:bookmarkStart w:id="32986" w:name="sub_5201122472"/>
      <w:bookmarkStart w:id="32987" w:name="sub_52011072"/>
      <w:bookmarkStart w:id="32988" w:name="sub_520151272"/>
      <w:bookmarkStart w:id="32989" w:name="sub_520152272"/>
      <w:bookmarkStart w:id="32990" w:name="sub_5201122372"/>
      <w:bookmarkStart w:id="32991" w:name="sub_5201972"/>
      <w:bookmarkStart w:id="32992" w:name="sub_520151172"/>
      <w:bookmarkStart w:id="32993" w:name="sub_520152172"/>
      <w:bookmarkStart w:id="32994" w:name="sub_52016202"/>
      <w:bookmarkStart w:id="32995" w:name="sub_52015202"/>
      <w:bookmarkStart w:id="32996" w:name="sub_52011332"/>
      <w:bookmarkStart w:id="32997" w:name="sub_520111132"/>
      <w:bookmarkStart w:id="32998" w:name="sub_52016192"/>
      <w:bookmarkStart w:id="32999" w:name="sub_52011592"/>
      <w:bookmarkStart w:id="33000" w:name="sub_52016292"/>
      <w:bookmarkStart w:id="33001" w:name="sub_52011692"/>
      <w:bookmarkStart w:id="33002" w:name="sub_52011224152"/>
      <w:bookmarkStart w:id="33003" w:name="sub_5201512152"/>
      <w:bookmarkStart w:id="33004" w:name="sub_52011223152"/>
      <w:bookmarkStart w:id="33005" w:name="sub_5201511152"/>
      <w:bookmarkStart w:id="33006" w:name="sub_52016552"/>
      <w:bookmarkStart w:id="33007" w:name="sub_52011952"/>
      <w:bookmarkStart w:id="33008" w:name="sub_520161352"/>
      <w:bookmarkStart w:id="33009" w:name="sub_520162352"/>
      <w:bookmarkStart w:id="33010" w:name="sub_52011224252"/>
      <w:bookmarkStart w:id="33011" w:name="sub_5201512252"/>
      <w:bookmarkStart w:id="33012" w:name="sub_52011223252"/>
      <w:bookmarkStart w:id="33013" w:name="sub_5201511252"/>
      <w:bookmarkStart w:id="33014" w:name="sub_52016652"/>
      <w:bookmarkStart w:id="33015" w:name="sub_520111052"/>
      <w:bookmarkStart w:id="33016" w:name="sub_520161452"/>
      <w:bookmarkStart w:id="33017" w:name="sub_520162452"/>
      <w:bookmarkStart w:id="33018" w:name="sub_520112144112"/>
      <w:bookmarkStart w:id="33019" w:name="sub_520112134112"/>
      <w:bookmarkStart w:id="33020" w:name="sub_52011228112"/>
      <w:bookmarkStart w:id="33021" w:name="sub_5201516112"/>
      <w:bookmarkStart w:id="33022" w:name="sub_52011012112"/>
      <w:bookmarkStart w:id="33023" w:name="sub_5201552112"/>
      <w:bookmarkStart w:id="33024" w:name="sub_52011022112"/>
      <w:bookmarkStart w:id="33025" w:name="sub_5201562112"/>
      <w:bookmarkStart w:id="33026" w:name="sub_520112143112"/>
      <w:bookmarkStart w:id="33027" w:name="sub_520112133112"/>
      <w:bookmarkStart w:id="33028" w:name="sub_52011227112"/>
      <w:bookmarkStart w:id="33029" w:name="sub_5201515112"/>
      <w:bookmarkStart w:id="33030" w:name="sub_52011011112"/>
      <w:bookmarkStart w:id="33031" w:name="sub_5201551112"/>
      <w:bookmarkStart w:id="33032" w:name="sub_52011021112"/>
      <w:bookmarkStart w:id="33033" w:name="sub_5201561112"/>
      <w:bookmarkStart w:id="33034" w:name="sub_52011224512"/>
      <w:bookmarkStart w:id="33035" w:name="sub_5201512512"/>
      <w:bookmarkStart w:id="33036" w:name="sub_52011223512"/>
      <w:bookmarkStart w:id="33037" w:name="sub_5201511512"/>
      <w:bookmarkStart w:id="33038" w:name="sub_52016912"/>
      <w:bookmarkStart w:id="33039" w:name="sub_520113112"/>
      <w:bookmarkStart w:id="33040" w:name="sub_520161712"/>
      <w:bookmarkStart w:id="33041" w:name="sub_520162712"/>
      <w:bookmarkStart w:id="33042" w:name="sub_520112241312"/>
      <w:bookmarkStart w:id="33043" w:name="sub_520112231312"/>
      <w:bookmarkStart w:id="33044" w:name="sub_520165312"/>
      <w:bookmarkStart w:id="33045" w:name="sub_5201613312"/>
      <w:bookmarkStart w:id="33046" w:name="sub_520112242312"/>
      <w:bookmarkStart w:id="33047" w:name="sub_520112232312"/>
      <w:bookmarkStart w:id="33048" w:name="sub_520166312"/>
      <w:bookmarkStart w:id="33049" w:name="sub_5201614312"/>
      <w:bookmarkStart w:id="33050" w:name="sub_520112144212"/>
      <w:bookmarkStart w:id="33051" w:name="sub_520112134212"/>
      <w:bookmarkStart w:id="33052" w:name="sub_52011228212"/>
      <w:bookmarkStart w:id="33053" w:name="sub_5201516212"/>
      <w:bookmarkStart w:id="33054" w:name="sub_52011012212"/>
      <w:bookmarkStart w:id="33055" w:name="sub_5201552212"/>
      <w:bookmarkStart w:id="33056" w:name="sub_52011022212"/>
      <w:bookmarkStart w:id="33057" w:name="sub_5201562212"/>
      <w:bookmarkStart w:id="33058" w:name="sub_520112143212"/>
      <w:bookmarkStart w:id="33059" w:name="sub_520112133212"/>
      <w:bookmarkStart w:id="33060" w:name="sub_52011227212"/>
      <w:bookmarkStart w:id="33061" w:name="sub_5201515212"/>
      <w:bookmarkStart w:id="33062" w:name="sub_52011011212"/>
      <w:bookmarkStart w:id="33063" w:name="sub_5201551212"/>
      <w:bookmarkStart w:id="33064" w:name="sub_52011021212"/>
      <w:bookmarkStart w:id="33065" w:name="sub_5201561212"/>
      <w:bookmarkStart w:id="33066" w:name="sub_52011224612"/>
      <w:bookmarkStart w:id="33067" w:name="sub_5201512612"/>
      <w:bookmarkStart w:id="33068" w:name="sub_52011223612"/>
      <w:bookmarkStart w:id="33069" w:name="sub_5201511612"/>
      <w:bookmarkStart w:id="33070" w:name="sub_520161012"/>
      <w:bookmarkStart w:id="33071" w:name="sub_520113212"/>
      <w:bookmarkStart w:id="33072" w:name="sub_520161812"/>
      <w:bookmarkStart w:id="33073" w:name="sub_520162812"/>
      <w:bookmarkStart w:id="33074" w:name="sub_520112241412"/>
      <w:bookmarkStart w:id="33075" w:name="sub_520112231412"/>
      <w:bookmarkStart w:id="33076" w:name="sub_520165412"/>
      <w:bookmarkStart w:id="33077" w:name="sub_5201613412"/>
      <w:bookmarkStart w:id="33078" w:name="sub_520112242412"/>
      <w:bookmarkStart w:id="33079" w:name="sub_520112232412"/>
      <w:bookmarkStart w:id="33080" w:name="sub_520166412"/>
      <w:bookmarkStart w:id="33081" w:name="sub_5201614412"/>
      <w:bookmarkStart w:id="33082" w:name="sub_520116442"/>
      <w:bookmarkStart w:id="33083" w:name="sub_52011042"/>
      <w:bookmarkStart w:id="33084" w:name="sub_520151242"/>
      <w:bookmarkStart w:id="33085" w:name="sub_520152242"/>
      <w:bookmarkStart w:id="33086" w:name="sub_5201122342"/>
      <w:bookmarkStart w:id="33087" w:name="sub_5201942"/>
      <w:bookmarkStart w:id="33088" w:name="sub_520151142"/>
      <w:bookmarkStart w:id="33089" w:name="sub_520152142"/>
      <w:bookmarkStart w:id="33090" w:name="sub_5201682"/>
      <w:bookmarkStart w:id="33091" w:name="sub_5201582"/>
      <w:bookmarkStart w:id="33092" w:name="sub_52011302"/>
      <w:bookmarkStart w:id="33093" w:name="sub_520111102"/>
      <w:bookmarkStart w:id="33094" w:name="sub_52016162"/>
      <w:bookmarkStart w:id="33095" w:name="sub_52011562"/>
      <w:bookmarkStart w:id="33096" w:name="sub_52016262"/>
      <w:bookmarkStart w:id="33097" w:name="sub_52011662"/>
      <w:bookmarkStart w:id="33098" w:name="sub_52011224122"/>
      <w:bookmarkStart w:id="33099" w:name="sub_5201512122"/>
      <w:bookmarkStart w:id="33100" w:name="sub_52011223122"/>
      <w:bookmarkStart w:id="33101" w:name="sub_5201511122"/>
      <w:bookmarkStart w:id="33102" w:name="sub_52016522"/>
      <w:bookmarkStart w:id="33103" w:name="sub_52011922"/>
      <w:bookmarkStart w:id="33104" w:name="sub_520161322"/>
      <w:bookmarkStart w:id="33105" w:name="sub_520162322"/>
      <w:bookmarkStart w:id="33106" w:name="sub_52011224222"/>
      <w:bookmarkStart w:id="33107" w:name="sub_5201512222"/>
      <w:bookmarkStart w:id="33108" w:name="sub_52011223222"/>
      <w:bookmarkStart w:id="33109" w:name="sub_5201511222"/>
      <w:bookmarkStart w:id="33110" w:name="sub_52016622"/>
      <w:bookmarkStart w:id="33111" w:name="sub_520111022"/>
      <w:bookmarkStart w:id="33112" w:name="sub_520161422"/>
      <w:bookmarkStart w:id="33113" w:name="sub_520162422"/>
      <w:bookmarkStart w:id="33114" w:name="sub_5201122432"/>
      <w:bookmarkStart w:id="33115" w:name="sub_52011032"/>
      <w:bookmarkStart w:id="33116" w:name="sub_520151232"/>
      <w:bookmarkStart w:id="33117" w:name="sub_520152232"/>
      <w:bookmarkStart w:id="33118" w:name="sub_5201122332"/>
      <w:bookmarkStart w:id="33119" w:name="sub_5201932"/>
      <w:bookmarkStart w:id="33120" w:name="sub_520151132"/>
      <w:bookmarkStart w:id="33121" w:name="sub_520152132"/>
      <w:bookmarkStart w:id="33122" w:name="sub_5201672"/>
      <w:bookmarkStart w:id="33123" w:name="sub_5201572"/>
      <w:bookmarkStart w:id="33124" w:name="sub_52011202"/>
      <w:bookmarkStart w:id="33125" w:name="sub_52011192"/>
      <w:bookmarkStart w:id="33126" w:name="sub_52016152"/>
      <w:bookmarkStart w:id="33127" w:name="sub_52011552"/>
      <w:bookmarkStart w:id="33128" w:name="sub_52016252"/>
      <w:bookmarkStart w:id="33129" w:name="sub_52011652"/>
      <w:bookmarkStart w:id="33130" w:name="sub_52011224112"/>
      <w:bookmarkStart w:id="33131" w:name="sub_5201512112"/>
      <w:bookmarkStart w:id="33132" w:name="sub_52011223112"/>
      <w:bookmarkStart w:id="33133" w:name="sub_5201511112"/>
      <w:bookmarkStart w:id="33134" w:name="sub_52016512"/>
      <w:bookmarkStart w:id="33135" w:name="sub_52011912"/>
      <w:bookmarkStart w:id="33136" w:name="sub_520161312"/>
      <w:bookmarkStart w:id="33137" w:name="sub_520162312"/>
      <w:bookmarkStart w:id="33138" w:name="sub_52011224212"/>
      <w:bookmarkStart w:id="33139" w:name="sub_5201512212"/>
      <w:bookmarkStart w:id="33140" w:name="sub_52011223212"/>
      <w:bookmarkStart w:id="33141" w:name="sub_5201511212"/>
      <w:bookmarkStart w:id="33142" w:name="sub_52016612"/>
      <w:bookmarkStart w:id="33143" w:name="sub_520111012"/>
      <w:bookmarkStart w:id="33144" w:name="sub_520161412"/>
      <w:bookmarkStart w:id="33145" w:name="sub_520162412"/>
      <w:bookmarkStart w:id="33146" w:name="sub_520111442"/>
      <w:bookmarkStart w:id="33147" w:name="sub_5201542"/>
      <w:bookmarkStart w:id="33148" w:name="sub_5201182"/>
      <w:bookmarkStart w:id="33149" w:name="sub_52011162"/>
      <w:bookmarkStart w:id="33150" w:name="sub_52016122"/>
      <w:bookmarkStart w:id="33151" w:name="sub_52011522"/>
      <w:bookmarkStart w:id="33152" w:name="sub_52016222"/>
      <w:bookmarkStart w:id="33153" w:name="sub_52011622"/>
      <w:bookmarkStart w:id="33154" w:name="sub_5201632"/>
      <w:bookmarkStart w:id="33155" w:name="sub_5201532"/>
      <w:bookmarkStart w:id="33156" w:name="sub_5201172"/>
      <w:bookmarkStart w:id="33157" w:name="sub_52011152"/>
      <w:bookmarkStart w:id="33158" w:name="sub_52016112"/>
      <w:bookmarkStart w:id="33159" w:name="sub_52011512"/>
      <w:bookmarkStart w:id="33160" w:name="sub_52016212"/>
      <w:bookmarkStart w:id="33161" w:name="sub_52011612"/>
      <w:bookmarkStart w:id="33162" w:name="sub_52011242"/>
      <w:bookmarkStart w:id="33163" w:name="sub_52011122"/>
      <w:bookmarkStart w:id="33164" w:name="sub_5201136"/>
      <w:bookmarkStart w:id="33165" w:name="sub_52011116"/>
      <w:bookmarkStart w:id="33166" w:name="sub_520142"/>
      <w:bookmarkStart w:id="33167" w:name="sub_52022"/>
      <w:bookmarkStart w:id="33168" w:name="sub_520129"/>
      <w:bookmarkStart w:id="33169" w:name="sub_520132"/>
      <w:bookmarkStart w:id="33170" w:name="sub_5201142"/>
      <w:bookmarkStart w:id="33171" w:name="sub_520112214"/>
      <w:bookmarkStart w:id="33172" w:name="sub_520112114"/>
      <w:bookmarkStart w:id="33173" w:name="sub_520172"/>
      <w:bookmarkStart w:id="33174" w:name="sub_52011234"/>
      <w:bookmarkStart w:id="33175" w:name="sub_520112222"/>
      <w:bookmarkStart w:id="33176" w:name="sub_520112122"/>
      <w:bookmarkStart w:id="33177" w:name="sub_520182"/>
      <w:bookmarkStart w:id="33178" w:name="sub_5201642"/>
      <w:bookmarkStart w:id="33179" w:name="sub_5201121412"/>
      <w:bookmarkStart w:id="33180" w:name="sub_520112612"/>
      <w:bookmarkStart w:id="33181" w:name="sub_5201113212"/>
      <w:bookmarkStart w:id="33182" w:name="sub_5201114212"/>
      <w:bookmarkStart w:id="33183" w:name="sub_5201121312"/>
      <w:bookmarkStart w:id="33184" w:name="sub_520112512"/>
      <w:bookmarkStart w:id="33185" w:name="sub_5201113112"/>
      <w:bookmarkStart w:id="33186" w:name="sub_5201114112"/>
      <w:bookmarkStart w:id="33187" w:name="sub_520112252"/>
      <w:bookmarkStart w:id="33188" w:name="sub_520112152"/>
      <w:bookmarkStart w:id="33189" w:name="sub_5201202"/>
      <w:bookmarkStart w:id="33190" w:name="sub_52011272"/>
      <w:bookmarkStart w:id="33191" w:name="sub_52015132"/>
      <w:bookmarkStart w:id="33192" w:name="sub_520111332"/>
      <w:bookmarkStart w:id="33193" w:name="sub_52015232"/>
      <w:bookmarkStart w:id="33194" w:name="sub_520111432"/>
      <w:bookmarkStart w:id="33195" w:name="sub_5201121422"/>
      <w:bookmarkStart w:id="33196" w:name="sub_520112622"/>
      <w:bookmarkStart w:id="33197" w:name="sub_5201113222"/>
      <w:bookmarkStart w:id="33198" w:name="sub_5201114222"/>
      <w:bookmarkStart w:id="33199" w:name="sub_5201121322"/>
      <w:bookmarkStart w:id="33200" w:name="sub_520112522"/>
      <w:bookmarkStart w:id="33201" w:name="sub_5201113122"/>
      <w:bookmarkStart w:id="33202" w:name="sub_5201114122"/>
      <w:bookmarkStart w:id="33203" w:name="sub_520112262"/>
      <w:bookmarkStart w:id="33204" w:name="sub_520112162"/>
      <w:bookmarkStart w:id="33205" w:name="sub_5201212"/>
      <w:bookmarkStart w:id="33206" w:name="sub_52011282"/>
      <w:bookmarkStart w:id="33207" w:name="sub_52015142"/>
      <w:bookmarkStart w:id="33208" w:name="sub_520111342"/>
      <w:bookmarkStart w:id="33209" w:name="sub_52015242"/>
      <w:bookmarkStart w:id="33210" w:name="sub_5201122442"/>
      <w:bookmarkStart w:id="33211" w:name="sub_5201126412"/>
      <w:bookmarkStart w:id="33212" w:name="sub_52011142412"/>
      <w:bookmarkStart w:id="33213" w:name="sub_5201125412"/>
      <w:bookmarkStart w:id="33214" w:name="sub_52011141412"/>
      <w:bookmarkStart w:id="33215" w:name="sub_5201121812"/>
      <w:bookmarkStart w:id="33216" w:name="sub_5201121012"/>
      <w:bookmarkStart w:id="33217" w:name="sub_5201113612"/>
      <w:bookmarkStart w:id="33218" w:name="sub_5201114612"/>
      <w:bookmarkStart w:id="33219" w:name="sub_52015221212"/>
      <w:bookmarkStart w:id="33220" w:name="sub_52015211212"/>
      <w:bookmarkStart w:id="33221" w:name="sub_5201117212"/>
      <w:bookmarkStart w:id="33222" w:name="sub_5201163212"/>
      <w:bookmarkStart w:id="33223" w:name="sub_52015222212"/>
      <w:bookmarkStart w:id="33224" w:name="sub_52015212212"/>
      <w:bookmarkStart w:id="33225" w:name="sub_5201118212"/>
      <w:bookmarkStart w:id="33226" w:name="sub_5201164212"/>
      <w:bookmarkStart w:id="33227" w:name="sub_5201126312"/>
      <w:bookmarkStart w:id="33228" w:name="sub_52011142312"/>
      <w:bookmarkStart w:id="33229" w:name="sub_5201125312"/>
      <w:bookmarkStart w:id="33230" w:name="sub_52011141312"/>
      <w:bookmarkStart w:id="33231" w:name="sub_5201121712"/>
      <w:bookmarkStart w:id="33232" w:name="sub_520112912"/>
      <w:bookmarkStart w:id="33233" w:name="sub_5201113512"/>
      <w:bookmarkStart w:id="33234" w:name="sub_5201114512"/>
      <w:bookmarkStart w:id="33235" w:name="sub_52015221112"/>
      <w:bookmarkStart w:id="33236" w:name="sub_52015211112"/>
      <w:bookmarkStart w:id="33237" w:name="sub_5201117112"/>
      <w:bookmarkStart w:id="33238" w:name="sub_5201163112"/>
      <w:bookmarkStart w:id="33239" w:name="sub_52015222112"/>
      <w:bookmarkStart w:id="33240" w:name="sub_52015212112"/>
      <w:bookmarkStart w:id="33241" w:name="sub_5201118112"/>
      <w:bookmarkStart w:id="33242" w:name="sub_5201164112"/>
      <w:bookmarkStart w:id="33243" w:name="sub_5201121452"/>
      <w:bookmarkStart w:id="33244" w:name="sub_520112652"/>
      <w:bookmarkStart w:id="33245" w:name="sub_5201113252"/>
      <w:bookmarkStart w:id="33246" w:name="sub_5201114252"/>
      <w:bookmarkStart w:id="33247" w:name="sub_5201121352"/>
      <w:bookmarkStart w:id="33248" w:name="sub_520112552"/>
      <w:bookmarkStart w:id="33249" w:name="sub_5201113152"/>
      <w:bookmarkStart w:id="33250" w:name="sub_5201114152"/>
      <w:bookmarkStart w:id="33251" w:name="sub_520112292"/>
      <w:bookmarkStart w:id="33252" w:name="sub_520112192"/>
      <w:bookmarkStart w:id="33253" w:name="sub_5201242"/>
      <w:bookmarkStart w:id="33254" w:name="sub_520112202"/>
      <w:bookmarkStart w:id="33255" w:name="sub_52015172"/>
      <w:bookmarkStart w:id="33256" w:name="sub_520111372"/>
      <w:bookmarkStart w:id="33257" w:name="sub_52015272"/>
      <w:bookmarkStart w:id="33258" w:name="sub_520111472"/>
      <w:bookmarkStart w:id="33259" w:name="sub_520110132"/>
      <w:bookmarkStart w:id="33260" w:name="sub_5201522132"/>
      <w:bookmarkStart w:id="33261" w:name="sub_52019132"/>
      <w:bookmarkStart w:id="33262" w:name="sub_5201521132"/>
      <w:bookmarkStart w:id="33263" w:name="sub_52015532"/>
      <w:bookmarkStart w:id="33264" w:name="sub_520111732"/>
      <w:bookmarkStart w:id="33265" w:name="sub_520115332"/>
      <w:bookmarkStart w:id="33266" w:name="sub_520116332"/>
      <w:bookmarkStart w:id="33267" w:name="sub_520110232"/>
      <w:bookmarkStart w:id="33268" w:name="sub_5201522232"/>
      <w:bookmarkStart w:id="33269" w:name="sub_52019232"/>
      <w:bookmarkStart w:id="33270" w:name="sub_5201521232"/>
      <w:bookmarkStart w:id="33271" w:name="sub_52015632"/>
      <w:bookmarkStart w:id="33272" w:name="sub_520111832"/>
      <w:bookmarkStart w:id="33273" w:name="sub_520115432"/>
      <w:bookmarkStart w:id="33274" w:name="sub_520116432"/>
      <w:bookmarkStart w:id="33275" w:name="sub_5201126422"/>
      <w:bookmarkStart w:id="33276" w:name="sub_52011142422"/>
      <w:bookmarkStart w:id="33277" w:name="sub_5201125422"/>
      <w:bookmarkStart w:id="33278" w:name="sub_52011141422"/>
      <w:bookmarkStart w:id="33279" w:name="sub_5201121822"/>
      <w:bookmarkStart w:id="33280" w:name="sub_5201121022"/>
      <w:bookmarkStart w:id="33281" w:name="sub_5201113622"/>
      <w:bookmarkStart w:id="33282" w:name="sub_5201114622"/>
      <w:bookmarkStart w:id="33283" w:name="sub_52015221222"/>
      <w:bookmarkStart w:id="33284" w:name="sub_52015211222"/>
      <w:bookmarkStart w:id="33285" w:name="sub_5201117222"/>
      <w:bookmarkStart w:id="33286" w:name="sub_5201163222"/>
      <w:bookmarkStart w:id="33287" w:name="sub_52015222222"/>
      <w:bookmarkStart w:id="33288" w:name="sub_52015212222"/>
      <w:bookmarkStart w:id="33289" w:name="sub_5201118222"/>
      <w:bookmarkStart w:id="33290" w:name="sub_5201164222"/>
      <w:bookmarkStart w:id="33291" w:name="sub_5201126322"/>
      <w:bookmarkStart w:id="33292" w:name="sub_52011142322"/>
      <w:bookmarkStart w:id="33293" w:name="sub_5201125322"/>
      <w:bookmarkStart w:id="33294" w:name="sub_52011141322"/>
      <w:bookmarkStart w:id="33295" w:name="sub_5201121722"/>
      <w:bookmarkStart w:id="33296" w:name="sub_520112922"/>
      <w:bookmarkStart w:id="33297" w:name="sub_5201113522"/>
      <w:bookmarkStart w:id="33298" w:name="sub_5201114522"/>
      <w:bookmarkStart w:id="33299" w:name="sub_52015221122"/>
      <w:bookmarkStart w:id="33300" w:name="sub_52015211122"/>
      <w:bookmarkStart w:id="33301" w:name="sub_5201117122"/>
      <w:bookmarkStart w:id="33302" w:name="sub_5201163122"/>
      <w:bookmarkStart w:id="33303" w:name="sub_52015222122"/>
      <w:bookmarkStart w:id="33304" w:name="sub_52015212122"/>
      <w:bookmarkStart w:id="33305" w:name="sub_5201118122"/>
      <w:bookmarkStart w:id="33306" w:name="sub_5201164122"/>
      <w:bookmarkStart w:id="33307" w:name="sub_5201121462"/>
      <w:bookmarkStart w:id="33308" w:name="sub_520112662"/>
      <w:bookmarkStart w:id="33309" w:name="sub_5201113262"/>
      <w:bookmarkStart w:id="33310" w:name="sub_5201114262"/>
      <w:bookmarkStart w:id="33311" w:name="sub_5201121362"/>
      <w:bookmarkStart w:id="33312" w:name="sub_520112562"/>
      <w:bookmarkStart w:id="33313" w:name="sub_5201113162"/>
      <w:bookmarkStart w:id="33314" w:name="sub_5201114162"/>
      <w:bookmarkStart w:id="33315" w:name="sub_5201122102"/>
      <w:bookmarkStart w:id="33316" w:name="sub_5201121102"/>
      <w:bookmarkStart w:id="33317" w:name="sub_5201252"/>
      <w:bookmarkStart w:id="33318" w:name="sub_520112302"/>
      <w:bookmarkStart w:id="33319" w:name="sub_52015182"/>
      <w:bookmarkStart w:id="33320" w:name="sub_520111382"/>
      <w:bookmarkStart w:id="33321" w:name="sub_52015282"/>
      <w:bookmarkStart w:id="33322" w:name="sub_520111482"/>
      <w:bookmarkStart w:id="33323" w:name="sub_520110142"/>
      <w:bookmarkStart w:id="33324" w:name="sub_5201522142"/>
      <w:bookmarkStart w:id="33325" w:name="sub_52019142"/>
      <w:bookmarkStart w:id="33326" w:name="sub_5201521142"/>
      <w:bookmarkStart w:id="33327" w:name="sub_52015542"/>
      <w:bookmarkStart w:id="33328" w:name="sub_520111742"/>
      <w:bookmarkStart w:id="33329" w:name="sub_520115342"/>
      <w:bookmarkStart w:id="33330" w:name="sub_520116342"/>
      <w:bookmarkStart w:id="33331" w:name="sub_520110242"/>
      <w:bookmarkStart w:id="33332" w:name="sub_5201522242"/>
      <w:bookmarkStart w:id="33333" w:name="sub_52019242"/>
      <w:bookmarkStart w:id="33334" w:name="sub_5201521242"/>
      <w:bookmarkStart w:id="33335" w:name="sub_52015642"/>
      <w:bookmarkStart w:id="33336" w:name="sub_520111842"/>
      <w:bookmarkEnd w:id="29241"/>
      <w:bookmarkEnd w:id="29242"/>
      <w:bookmarkEnd w:id="29243"/>
      <w:bookmarkEnd w:id="29244"/>
      <w:bookmarkEnd w:id="29245"/>
      <w:bookmarkEnd w:id="29246"/>
      <w:bookmarkEnd w:id="29247"/>
      <w:bookmarkEnd w:id="29248"/>
      <w:bookmarkEnd w:id="29249"/>
      <w:bookmarkEnd w:id="29250"/>
      <w:bookmarkEnd w:id="29251"/>
      <w:bookmarkEnd w:id="29252"/>
      <w:bookmarkEnd w:id="29253"/>
      <w:bookmarkEnd w:id="29254"/>
      <w:bookmarkEnd w:id="29255"/>
      <w:bookmarkEnd w:id="29256"/>
      <w:bookmarkEnd w:id="29257"/>
      <w:bookmarkEnd w:id="29258"/>
      <w:bookmarkEnd w:id="29259"/>
      <w:bookmarkEnd w:id="29260"/>
      <w:bookmarkEnd w:id="29261"/>
      <w:bookmarkEnd w:id="29262"/>
      <w:bookmarkEnd w:id="29263"/>
      <w:bookmarkEnd w:id="29264"/>
      <w:bookmarkEnd w:id="29265"/>
      <w:bookmarkEnd w:id="29266"/>
      <w:bookmarkEnd w:id="29267"/>
      <w:bookmarkEnd w:id="29268"/>
      <w:bookmarkEnd w:id="29269"/>
      <w:bookmarkEnd w:id="29270"/>
      <w:bookmarkEnd w:id="29271"/>
      <w:bookmarkEnd w:id="29272"/>
      <w:bookmarkEnd w:id="29273"/>
      <w:bookmarkEnd w:id="29274"/>
      <w:bookmarkEnd w:id="29275"/>
      <w:bookmarkEnd w:id="29276"/>
      <w:bookmarkEnd w:id="29277"/>
      <w:bookmarkEnd w:id="29278"/>
      <w:bookmarkEnd w:id="29279"/>
      <w:bookmarkEnd w:id="29280"/>
      <w:bookmarkEnd w:id="29281"/>
      <w:bookmarkEnd w:id="29282"/>
      <w:bookmarkEnd w:id="29283"/>
      <w:bookmarkEnd w:id="29284"/>
      <w:bookmarkEnd w:id="29285"/>
      <w:bookmarkEnd w:id="29286"/>
      <w:bookmarkEnd w:id="29287"/>
      <w:bookmarkEnd w:id="29288"/>
      <w:bookmarkEnd w:id="29289"/>
      <w:bookmarkEnd w:id="29290"/>
      <w:bookmarkEnd w:id="29291"/>
      <w:bookmarkEnd w:id="29292"/>
      <w:bookmarkEnd w:id="29293"/>
      <w:bookmarkEnd w:id="29294"/>
      <w:bookmarkEnd w:id="29295"/>
      <w:bookmarkEnd w:id="29296"/>
      <w:bookmarkEnd w:id="29297"/>
      <w:bookmarkEnd w:id="29298"/>
      <w:bookmarkEnd w:id="29299"/>
      <w:bookmarkEnd w:id="29300"/>
      <w:bookmarkEnd w:id="29301"/>
      <w:bookmarkEnd w:id="29302"/>
      <w:bookmarkEnd w:id="29303"/>
      <w:bookmarkEnd w:id="29304"/>
      <w:bookmarkEnd w:id="29305"/>
      <w:bookmarkEnd w:id="29306"/>
      <w:bookmarkEnd w:id="29307"/>
      <w:bookmarkEnd w:id="29308"/>
      <w:bookmarkEnd w:id="29309"/>
      <w:bookmarkEnd w:id="29310"/>
      <w:bookmarkEnd w:id="29311"/>
      <w:bookmarkEnd w:id="29312"/>
      <w:bookmarkEnd w:id="29313"/>
      <w:bookmarkEnd w:id="29314"/>
      <w:bookmarkEnd w:id="29315"/>
      <w:bookmarkEnd w:id="29316"/>
      <w:bookmarkEnd w:id="29317"/>
      <w:bookmarkEnd w:id="29318"/>
      <w:bookmarkEnd w:id="29319"/>
      <w:bookmarkEnd w:id="29320"/>
      <w:bookmarkEnd w:id="29321"/>
      <w:bookmarkEnd w:id="29322"/>
      <w:bookmarkEnd w:id="29323"/>
      <w:bookmarkEnd w:id="29324"/>
      <w:bookmarkEnd w:id="29325"/>
      <w:bookmarkEnd w:id="29326"/>
      <w:bookmarkEnd w:id="29327"/>
      <w:bookmarkEnd w:id="29328"/>
      <w:bookmarkEnd w:id="29329"/>
      <w:bookmarkEnd w:id="29330"/>
      <w:bookmarkEnd w:id="29331"/>
      <w:bookmarkEnd w:id="29332"/>
      <w:bookmarkEnd w:id="29333"/>
      <w:bookmarkEnd w:id="29334"/>
      <w:bookmarkEnd w:id="29335"/>
      <w:bookmarkEnd w:id="29336"/>
      <w:bookmarkEnd w:id="29337"/>
      <w:bookmarkEnd w:id="29338"/>
      <w:bookmarkEnd w:id="29339"/>
      <w:bookmarkEnd w:id="29340"/>
      <w:bookmarkEnd w:id="29341"/>
      <w:bookmarkEnd w:id="29342"/>
      <w:bookmarkEnd w:id="29343"/>
      <w:bookmarkEnd w:id="29344"/>
      <w:bookmarkEnd w:id="29345"/>
      <w:bookmarkEnd w:id="29346"/>
      <w:bookmarkEnd w:id="29347"/>
      <w:bookmarkEnd w:id="29348"/>
      <w:bookmarkEnd w:id="29349"/>
      <w:bookmarkEnd w:id="29350"/>
      <w:bookmarkEnd w:id="29351"/>
      <w:bookmarkEnd w:id="29352"/>
      <w:bookmarkEnd w:id="29353"/>
      <w:bookmarkEnd w:id="29354"/>
      <w:bookmarkEnd w:id="29355"/>
      <w:bookmarkEnd w:id="29356"/>
      <w:bookmarkEnd w:id="29357"/>
      <w:bookmarkEnd w:id="29358"/>
      <w:bookmarkEnd w:id="29359"/>
      <w:bookmarkEnd w:id="29360"/>
      <w:bookmarkEnd w:id="29361"/>
      <w:bookmarkEnd w:id="29362"/>
      <w:bookmarkEnd w:id="29363"/>
      <w:bookmarkEnd w:id="29364"/>
      <w:bookmarkEnd w:id="29365"/>
      <w:bookmarkEnd w:id="29366"/>
      <w:bookmarkEnd w:id="29367"/>
      <w:bookmarkEnd w:id="29368"/>
      <w:bookmarkEnd w:id="29369"/>
      <w:bookmarkEnd w:id="29370"/>
      <w:bookmarkEnd w:id="29371"/>
      <w:bookmarkEnd w:id="29372"/>
      <w:bookmarkEnd w:id="29373"/>
      <w:bookmarkEnd w:id="29374"/>
      <w:bookmarkEnd w:id="29375"/>
      <w:bookmarkEnd w:id="29376"/>
      <w:bookmarkEnd w:id="29377"/>
      <w:bookmarkEnd w:id="29378"/>
      <w:bookmarkEnd w:id="29379"/>
      <w:bookmarkEnd w:id="29380"/>
      <w:bookmarkEnd w:id="29381"/>
      <w:bookmarkEnd w:id="29382"/>
      <w:bookmarkEnd w:id="29383"/>
      <w:bookmarkEnd w:id="29384"/>
      <w:bookmarkEnd w:id="29385"/>
      <w:bookmarkEnd w:id="29386"/>
      <w:bookmarkEnd w:id="29387"/>
      <w:bookmarkEnd w:id="29388"/>
      <w:bookmarkEnd w:id="29389"/>
      <w:bookmarkEnd w:id="29390"/>
      <w:bookmarkEnd w:id="29391"/>
      <w:bookmarkEnd w:id="29392"/>
      <w:bookmarkEnd w:id="29393"/>
      <w:bookmarkEnd w:id="29394"/>
      <w:bookmarkEnd w:id="29395"/>
      <w:bookmarkEnd w:id="29396"/>
      <w:bookmarkEnd w:id="29397"/>
      <w:bookmarkEnd w:id="29398"/>
      <w:bookmarkEnd w:id="29399"/>
      <w:bookmarkEnd w:id="29400"/>
      <w:bookmarkEnd w:id="29401"/>
      <w:bookmarkEnd w:id="29402"/>
      <w:bookmarkEnd w:id="29403"/>
      <w:bookmarkEnd w:id="29404"/>
      <w:bookmarkEnd w:id="29405"/>
      <w:bookmarkEnd w:id="29406"/>
      <w:bookmarkEnd w:id="29407"/>
      <w:bookmarkEnd w:id="29408"/>
      <w:bookmarkEnd w:id="29409"/>
      <w:bookmarkEnd w:id="29410"/>
      <w:bookmarkEnd w:id="29411"/>
      <w:bookmarkEnd w:id="29412"/>
      <w:bookmarkEnd w:id="29413"/>
      <w:bookmarkEnd w:id="29414"/>
      <w:bookmarkEnd w:id="29415"/>
      <w:bookmarkEnd w:id="29416"/>
      <w:bookmarkEnd w:id="29417"/>
      <w:bookmarkEnd w:id="29418"/>
      <w:bookmarkEnd w:id="29419"/>
      <w:bookmarkEnd w:id="29420"/>
      <w:bookmarkEnd w:id="29421"/>
      <w:bookmarkEnd w:id="29422"/>
      <w:bookmarkEnd w:id="29423"/>
      <w:bookmarkEnd w:id="29424"/>
      <w:bookmarkEnd w:id="29425"/>
      <w:bookmarkEnd w:id="29426"/>
      <w:bookmarkEnd w:id="29427"/>
      <w:bookmarkEnd w:id="29428"/>
      <w:bookmarkEnd w:id="29429"/>
      <w:bookmarkEnd w:id="29430"/>
      <w:bookmarkEnd w:id="29431"/>
      <w:bookmarkEnd w:id="29432"/>
      <w:bookmarkEnd w:id="29433"/>
      <w:bookmarkEnd w:id="29434"/>
      <w:bookmarkEnd w:id="29435"/>
      <w:bookmarkEnd w:id="29436"/>
      <w:bookmarkEnd w:id="29437"/>
      <w:bookmarkEnd w:id="29438"/>
      <w:bookmarkEnd w:id="29439"/>
      <w:bookmarkEnd w:id="29440"/>
      <w:bookmarkEnd w:id="29441"/>
      <w:bookmarkEnd w:id="29442"/>
      <w:bookmarkEnd w:id="29443"/>
      <w:bookmarkEnd w:id="29444"/>
      <w:bookmarkEnd w:id="29445"/>
      <w:bookmarkEnd w:id="29446"/>
      <w:bookmarkEnd w:id="29447"/>
      <w:bookmarkEnd w:id="29448"/>
      <w:bookmarkEnd w:id="29449"/>
      <w:bookmarkEnd w:id="29450"/>
      <w:bookmarkEnd w:id="29451"/>
      <w:bookmarkEnd w:id="29452"/>
      <w:bookmarkEnd w:id="29453"/>
      <w:bookmarkEnd w:id="29454"/>
      <w:bookmarkEnd w:id="29455"/>
      <w:bookmarkEnd w:id="29456"/>
      <w:bookmarkEnd w:id="29457"/>
      <w:bookmarkEnd w:id="29458"/>
      <w:bookmarkEnd w:id="29459"/>
      <w:bookmarkEnd w:id="29460"/>
      <w:bookmarkEnd w:id="29461"/>
      <w:bookmarkEnd w:id="29462"/>
      <w:bookmarkEnd w:id="29463"/>
      <w:bookmarkEnd w:id="29464"/>
      <w:bookmarkEnd w:id="29465"/>
      <w:bookmarkEnd w:id="29466"/>
      <w:bookmarkEnd w:id="29467"/>
      <w:bookmarkEnd w:id="29468"/>
      <w:bookmarkEnd w:id="29469"/>
      <w:bookmarkEnd w:id="29470"/>
      <w:bookmarkEnd w:id="29471"/>
      <w:bookmarkEnd w:id="29472"/>
      <w:bookmarkEnd w:id="29473"/>
      <w:bookmarkEnd w:id="29474"/>
      <w:bookmarkEnd w:id="29475"/>
      <w:bookmarkEnd w:id="29476"/>
      <w:bookmarkEnd w:id="29477"/>
      <w:bookmarkEnd w:id="29478"/>
      <w:bookmarkEnd w:id="29479"/>
      <w:bookmarkEnd w:id="29480"/>
      <w:bookmarkEnd w:id="29481"/>
      <w:bookmarkEnd w:id="29482"/>
      <w:bookmarkEnd w:id="29483"/>
      <w:bookmarkEnd w:id="29484"/>
      <w:bookmarkEnd w:id="29485"/>
      <w:bookmarkEnd w:id="29486"/>
      <w:bookmarkEnd w:id="29487"/>
      <w:bookmarkEnd w:id="29488"/>
      <w:bookmarkEnd w:id="29489"/>
      <w:bookmarkEnd w:id="29490"/>
      <w:bookmarkEnd w:id="29491"/>
      <w:bookmarkEnd w:id="29492"/>
      <w:bookmarkEnd w:id="29493"/>
      <w:bookmarkEnd w:id="29494"/>
      <w:bookmarkEnd w:id="29495"/>
      <w:bookmarkEnd w:id="29496"/>
      <w:bookmarkEnd w:id="29497"/>
      <w:bookmarkEnd w:id="29498"/>
      <w:bookmarkEnd w:id="29499"/>
      <w:bookmarkEnd w:id="29500"/>
      <w:bookmarkEnd w:id="29501"/>
      <w:bookmarkEnd w:id="29502"/>
      <w:bookmarkEnd w:id="29503"/>
      <w:bookmarkEnd w:id="29504"/>
      <w:bookmarkEnd w:id="29505"/>
      <w:bookmarkEnd w:id="29506"/>
      <w:bookmarkEnd w:id="29507"/>
      <w:bookmarkEnd w:id="29508"/>
      <w:bookmarkEnd w:id="29509"/>
      <w:bookmarkEnd w:id="29510"/>
      <w:bookmarkEnd w:id="29511"/>
      <w:bookmarkEnd w:id="29512"/>
      <w:bookmarkEnd w:id="29513"/>
      <w:bookmarkEnd w:id="29514"/>
      <w:bookmarkEnd w:id="29515"/>
      <w:bookmarkEnd w:id="29516"/>
      <w:bookmarkEnd w:id="29517"/>
      <w:bookmarkEnd w:id="29518"/>
      <w:bookmarkEnd w:id="29519"/>
      <w:bookmarkEnd w:id="29520"/>
      <w:bookmarkEnd w:id="29521"/>
      <w:bookmarkEnd w:id="29522"/>
      <w:bookmarkEnd w:id="29523"/>
      <w:bookmarkEnd w:id="29524"/>
      <w:bookmarkEnd w:id="29525"/>
      <w:bookmarkEnd w:id="29526"/>
      <w:bookmarkEnd w:id="29527"/>
      <w:bookmarkEnd w:id="29528"/>
      <w:bookmarkEnd w:id="29529"/>
      <w:bookmarkEnd w:id="29530"/>
      <w:bookmarkEnd w:id="29531"/>
      <w:bookmarkEnd w:id="29532"/>
      <w:bookmarkEnd w:id="29533"/>
      <w:bookmarkEnd w:id="29534"/>
      <w:bookmarkEnd w:id="29535"/>
      <w:bookmarkEnd w:id="29536"/>
      <w:bookmarkEnd w:id="29537"/>
      <w:bookmarkEnd w:id="29538"/>
      <w:bookmarkEnd w:id="29539"/>
      <w:bookmarkEnd w:id="29540"/>
      <w:bookmarkEnd w:id="29541"/>
      <w:bookmarkEnd w:id="29542"/>
      <w:bookmarkEnd w:id="29543"/>
      <w:bookmarkEnd w:id="29544"/>
      <w:bookmarkEnd w:id="29545"/>
      <w:bookmarkEnd w:id="29546"/>
      <w:bookmarkEnd w:id="29547"/>
      <w:bookmarkEnd w:id="29548"/>
      <w:bookmarkEnd w:id="29549"/>
      <w:bookmarkEnd w:id="29550"/>
      <w:bookmarkEnd w:id="29551"/>
      <w:bookmarkEnd w:id="29552"/>
      <w:bookmarkEnd w:id="29553"/>
      <w:bookmarkEnd w:id="29554"/>
      <w:bookmarkEnd w:id="29555"/>
      <w:bookmarkEnd w:id="29556"/>
      <w:bookmarkEnd w:id="29557"/>
      <w:bookmarkEnd w:id="29558"/>
      <w:bookmarkEnd w:id="29559"/>
      <w:bookmarkEnd w:id="29560"/>
      <w:bookmarkEnd w:id="29561"/>
      <w:bookmarkEnd w:id="29562"/>
      <w:bookmarkEnd w:id="29563"/>
      <w:bookmarkEnd w:id="29564"/>
      <w:bookmarkEnd w:id="29565"/>
      <w:bookmarkEnd w:id="29566"/>
      <w:bookmarkEnd w:id="29567"/>
      <w:bookmarkEnd w:id="29568"/>
      <w:bookmarkEnd w:id="29569"/>
      <w:bookmarkEnd w:id="29570"/>
      <w:bookmarkEnd w:id="29571"/>
      <w:bookmarkEnd w:id="29572"/>
      <w:bookmarkEnd w:id="29573"/>
      <w:bookmarkEnd w:id="29574"/>
      <w:bookmarkEnd w:id="29575"/>
      <w:bookmarkEnd w:id="29576"/>
      <w:bookmarkEnd w:id="29577"/>
      <w:bookmarkEnd w:id="29578"/>
      <w:bookmarkEnd w:id="29579"/>
      <w:bookmarkEnd w:id="29580"/>
      <w:bookmarkEnd w:id="29581"/>
      <w:bookmarkEnd w:id="29582"/>
      <w:bookmarkEnd w:id="29583"/>
      <w:bookmarkEnd w:id="29584"/>
      <w:bookmarkEnd w:id="29585"/>
      <w:bookmarkEnd w:id="29586"/>
      <w:bookmarkEnd w:id="29587"/>
      <w:bookmarkEnd w:id="29588"/>
      <w:bookmarkEnd w:id="29589"/>
      <w:bookmarkEnd w:id="29590"/>
      <w:bookmarkEnd w:id="29591"/>
      <w:bookmarkEnd w:id="29592"/>
      <w:bookmarkEnd w:id="29593"/>
      <w:bookmarkEnd w:id="29594"/>
      <w:bookmarkEnd w:id="29595"/>
      <w:bookmarkEnd w:id="29596"/>
      <w:bookmarkEnd w:id="29597"/>
      <w:bookmarkEnd w:id="29598"/>
      <w:bookmarkEnd w:id="29599"/>
      <w:bookmarkEnd w:id="29600"/>
      <w:bookmarkEnd w:id="29601"/>
      <w:bookmarkEnd w:id="29602"/>
      <w:bookmarkEnd w:id="29603"/>
      <w:bookmarkEnd w:id="29604"/>
      <w:bookmarkEnd w:id="29605"/>
      <w:bookmarkEnd w:id="29606"/>
      <w:bookmarkEnd w:id="29607"/>
      <w:bookmarkEnd w:id="29608"/>
      <w:bookmarkEnd w:id="29609"/>
      <w:bookmarkEnd w:id="29610"/>
      <w:bookmarkEnd w:id="29611"/>
      <w:bookmarkEnd w:id="29612"/>
      <w:bookmarkEnd w:id="29613"/>
      <w:bookmarkEnd w:id="29614"/>
      <w:bookmarkEnd w:id="29615"/>
      <w:bookmarkEnd w:id="29616"/>
      <w:bookmarkEnd w:id="29617"/>
      <w:bookmarkEnd w:id="29618"/>
      <w:bookmarkEnd w:id="29619"/>
      <w:bookmarkEnd w:id="29620"/>
      <w:bookmarkEnd w:id="29621"/>
      <w:bookmarkEnd w:id="29622"/>
      <w:bookmarkEnd w:id="29623"/>
      <w:bookmarkEnd w:id="29624"/>
      <w:bookmarkEnd w:id="29625"/>
      <w:bookmarkEnd w:id="29626"/>
      <w:bookmarkEnd w:id="29627"/>
      <w:bookmarkEnd w:id="29628"/>
      <w:bookmarkEnd w:id="29629"/>
      <w:bookmarkEnd w:id="29630"/>
      <w:bookmarkEnd w:id="29631"/>
      <w:bookmarkEnd w:id="29632"/>
      <w:bookmarkEnd w:id="29633"/>
      <w:bookmarkEnd w:id="29634"/>
      <w:bookmarkEnd w:id="29635"/>
      <w:bookmarkEnd w:id="29636"/>
      <w:bookmarkEnd w:id="29637"/>
      <w:bookmarkEnd w:id="29638"/>
      <w:bookmarkEnd w:id="29639"/>
      <w:bookmarkEnd w:id="29640"/>
      <w:bookmarkEnd w:id="29641"/>
      <w:bookmarkEnd w:id="29642"/>
      <w:bookmarkEnd w:id="29643"/>
      <w:bookmarkEnd w:id="29644"/>
      <w:bookmarkEnd w:id="29645"/>
      <w:bookmarkEnd w:id="29646"/>
      <w:bookmarkEnd w:id="29647"/>
      <w:bookmarkEnd w:id="29648"/>
      <w:bookmarkEnd w:id="29649"/>
      <w:bookmarkEnd w:id="29650"/>
      <w:bookmarkEnd w:id="29651"/>
      <w:bookmarkEnd w:id="29652"/>
      <w:bookmarkEnd w:id="29653"/>
      <w:bookmarkEnd w:id="29654"/>
      <w:bookmarkEnd w:id="29655"/>
      <w:bookmarkEnd w:id="29656"/>
      <w:bookmarkEnd w:id="29657"/>
      <w:bookmarkEnd w:id="29658"/>
      <w:bookmarkEnd w:id="29659"/>
      <w:bookmarkEnd w:id="29660"/>
      <w:bookmarkEnd w:id="29661"/>
      <w:bookmarkEnd w:id="29662"/>
      <w:bookmarkEnd w:id="29663"/>
      <w:bookmarkEnd w:id="29664"/>
      <w:bookmarkEnd w:id="29665"/>
      <w:bookmarkEnd w:id="29666"/>
      <w:bookmarkEnd w:id="29667"/>
      <w:bookmarkEnd w:id="29668"/>
      <w:bookmarkEnd w:id="29669"/>
      <w:bookmarkEnd w:id="29670"/>
      <w:bookmarkEnd w:id="29671"/>
      <w:bookmarkEnd w:id="29672"/>
      <w:bookmarkEnd w:id="29673"/>
      <w:bookmarkEnd w:id="29674"/>
      <w:bookmarkEnd w:id="29675"/>
      <w:bookmarkEnd w:id="29676"/>
      <w:bookmarkEnd w:id="29677"/>
      <w:bookmarkEnd w:id="29678"/>
      <w:bookmarkEnd w:id="29679"/>
      <w:bookmarkEnd w:id="29680"/>
      <w:bookmarkEnd w:id="29681"/>
      <w:bookmarkEnd w:id="29682"/>
      <w:bookmarkEnd w:id="29683"/>
      <w:bookmarkEnd w:id="29684"/>
      <w:bookmarkEnd w:id="29685"/>
      <w:bookmarkEnd w:id="29686"/>
      <w:bookmarkEnd w:id="29687"/>
      <w:bookmarkEnd w:id="29688"/>
      <w:bookmarkEnd w:id="29689"/>
      <w:bookmarkEnd w:id="29690"/>
      <w:bookmarkEnd w:id="29691"/>
      <w:bookmarkEnd w:id="29692"/>
      <w:bookmarkEnd w:id="29693"/>
      <w:bookmarkEnd w:id="29694"/>
      <w:bookmarkEnd w:id="29695"/>
      <w:bookmarkEnd w:id="29696"/>
      <w:bookmarkEnd w:id="29697"/>
      <w:bookmarkEnd w:id="29698"/>
      <w:bookmarkEnd w:id="29699"/>
      <w:bookmarkEnd w:id="29700"/>
      <w:bookmarkEnd w:id="29701"/>
      <w:bookmarkEnd w:id="29702"/>
      <w:bookmarkEnd w:id="29703"/>
      <w:bookmarkEnd w:id="29704"/>
      <w:bookmarkEnd w:id="29705"/>
      <w:bookmarkEnd w:id="29706"/>
      <w:bookmarkEnd w:id="29707"/>
      <w:bookmarkEnd w:id="29708"/>
      <w:bookmarkEnd w:id="29709"/>
      <w:bookmarkEnd w:id="29710"/>
      <w:bookmarkEnd w:id="29711"/>
      <w:bookmarkEnd w:id="29712"/>
      <w:bookmarkEnd w:id="29713"/>
      <w:bookmarkEnd w:id="29714"/>
      <w:bookmarkEnd w:id="29715"/>
      <w:bookmarkEnd w:id="29716"/>
      <w:bookmarkEnd w:id="29717"/>
      <w:bookmarkEnd w:id="29718"/>
      <w:bookmarkEnd w:id="29719"/>
      <w:bookmarkEnd w:id="29720"/>
      <w:bookmarkEnd w:id="29721"/>
      <w:bookmarkEnd w:id="29722"/>
      <w:bookmarkEnd w:id="29723"/>
      <w:bookmarkEnd w:id="29724"/>
      <w:bookmarkEnd w:id="29725"/>
      <w:bookmarkEnd w:id="29726"/>
      <w:bookmarkEnd w:id="29727"/>
      <w:bookmarkEnd w:id="29728"/>
      <w:bookmarkEnd w:id="29729"/>
      <w:bookmarkEnd w:id="29730"/>
      <w:bookmarkEnd w:id="29731"/>
      <w:bookmarkEnd w:id="29732"/>
      <w:bookmarkEnd w:id="29733"/>
      <w:bookmarkEnd w:id="29734"/>
      <w:bookmarkEnd w:id="29735"/>
      <w:bookmarkEnd w:id="29736"/>
      <w:bookmarkEnd w:id="29737"/>
      <w:bookmarkEnd w:id="29738"/>
      <w:bookmarkEnd w:id="29739"/>
      <w:bookmarkEnd w:id="29740"/>
      <w:bookmarkEnd w:id="29741"/>
      <w:bookmarkEnd w:id="29742"/>
      <w:bookmarkEnd w:id="29743"/>
      <w:bookmarkEnd w:id="29744"/>
      <w:bookmarkEnd w:id="29745"/>
      <w:bookmarkEnd w:id="29746"/>
      <w:bookmarkEnd w:id="29747"/>
      <w:bookmarkEnd w:id="29748"/>
      <w:bookmarkEnd w:id="29749"/>
      <w:bookmarkEnd w:id="29750"/>
      <w:bookmarkEnd w:id="29751"/>
      <w:bookmarkEnd w:id="29752"/>
      <w:bookmarkEnd w:id="29753"/>
      <w:bookmarkEnd w:id="29754"/>
      <w:bookmarkEnd w:id="29755"/>
      <w:bookmarkEnd w:id="29756"/>
      <w:bookmarkEnd w:id="29757"/>
      <w:bookmarkEnd w:id="29758"/>
      <w:bookmarkEnd w:id="29759"/>
      <w:bookmarkEnd w:id="29760"/>
      <w:bookmarkEnd w:id="29761"/>
      <w:bookmarkEnd w:id="29762"/>
      <w:bookmarkEnd w:id="29763"/>
      <w:bookmarkEnd w:id="29764"/>
      <w:bookmarkEnd w:id="29765"/>
      <w:bookmarkEnd w:id="29766"/>
      <w:bookmarkEnd w:id="29767"/>
      <w:bookmarkEnd w:id="29768"/>
      <w:bookmarkEnd w:id="29769"/>
      <w:bookmarkEnd w:id="29770"/>
      <w:bookmarkEnd w:id="29771"/>
      <w:bookmarkEnd w:id="29772"/>
      <w:bookmarkEnd w:id="29773"/>
      <w:bookmarkEnd w:id="29774"/>
      <w:bookmarkEnd w:id="29775"/>
      <w:bookmarkEnd w:id="29776"/>
      <w:bookmarkEnd w:id="29777"/>
      <w:bookmarkEnd w:id="29778"/>
      <w:bookmarkEnd w:id="29779"/>
      <w:bookmarkEnd w:id="29780"/>
      <w:bookmarkEnd w:id="29781"/>
      <w:bookmarkEnd w:id="29782"/>
      <w:bookmarkEnd w:id="29783"/>
      <w:bookmarkEnd w:id="29784"/>
      <w:bookmarkEnd w:id="29785"/>
      <w:bookmarkEnd w:id="29786"/>
      <w:bookmarkEnd w:id="29787"/>
      <w:bookmarkEnd w:id="29788"/>
      <w:bookmarkEnd w:id="29789"/>
      <w:bookmarkEnd w:id="29790"/>
      <w:bookmarkEnd w:id="29791"/>
      <w:bookmarkEnd w:id="29792"/>
      <w:bookmarkEnd w:id="29793"/>
      <w:bookmarkEnd w:id="29794"/>
      <w:bookmarkEnd w:id="29795"/>
      <w:bookmarkEnd w:id="29796"/>
      <w:bookmarkEnd w:id="29797"/>
      <w:bookmarkEnd w:id="29798"/>
      <w:bookmarkEnd w:id="29799"/>
      <w:bookmarkEnd w:id="29800"/>
      <w:bookmarkEnd w:id="29801"/>
      <w:bookmarkEnd w:id="29802"/>
      <w:bookmarkEnd w:id="29803"/>
      <w:bookmarkEnd w:id="29804"/>
      <w:bookmarkEnd w:id="29805"/>
      <w:bookmarkEnd w:id="29806"/>
      <w:bookmarkEnd w:id="29807"/>
      <w:bookmarkEnd w:id="29808"/>
      <w:bookmarkEnd w:id="29809"/>
      <w:bookmarkEnd w:id="29810"/>
      <w:bookmarkEnd w:id="29811"/>
      <w:bookmarkEnd w:id="29812"/>
      <w:bookmarkEnd w:id="29813"/>
      <w:bookmarkEnd w:id="29814"/>
      <w:bookmarkEnd w:id="29815"/>
      <w:bookmarkEnd w:id="29816"/>
      <w:bookmarkEnd w:id="29817"/>
      <w:bookmarkEnd w:id="29818"/>
      <w:bookmarkEnd w:id="29819"/>
      <w:bookmarkEnd w:id="29820"/>
      <w:bookmarkEnd w:id="29821"/>
      <w:bookmarkEnd w:id="29822"/>
      <w:bookmarkEnd w:id="29823"/>
      <w:bookmarkEnd w:id="29824"/>
      <w:bookmarkEnd w:id="29825"/>
      <w:bookmarkEnd w:id="29826"/>
      <w:bookmarkEnd w:id="29827"/>
      <w:bookmarkEnd w:id="29828"/>
      <w:bookmarkEnd w:id="29829"/>
      <w:bookmarkEnd w:id="29830"/>
      <w:bookmarkEnd w:id="29831"/>
      <w:bookmarkEnd w:id="29832"/>
      <w:bookmarkEnd w:id="29833"/>
      <w:bookmarkEnd w:id="29834"/>
      <w:bookmarkEnd w:id="29835"/>
      <w:bookmarkEnd w:id="29836"/>
      <w:bookmarkEnd w:id="29837"/>
      <w:bookmarkEnd w:id="29838"/>
      <w:bookmarkEnd w:id="29839"/>
      <w:bookmarkEnd w:id="29840"/>
      <w:bookmarkEnd w:id="29841"/>
      <w:bookmarkEnd w:id="29842"/>
      <w:bookmarkEnd w:id="29843"/>
      <w:bookmarkEnd w:id="29844"/>
      <w:bookmarkEnd w:id="29845"/>
      <w:bookmarkEnd w:id="29846"/>
      <w:bookmarkEnd w:id="29847"/>
      <w:bookmarkEnd w:id="29848"/>
      <w:bookmarkEnd w:id="29849"/>
      <w:bookmarkEnd w:id="29850"/>
      <w:bookmarkEnd w:id="29851"/>
      <w:bookmarkEnd w:id="29852"/>
      <w:bookmarkEnd w:id="29853"/>
      <w:bookmarkEnd w:id="29854"/>
      <w:bookmarkEnd w:id="29855"/>
      <w:bookmarkEnd w:id="29856"/>
      <w:bookmarkEnd w:id="29857"/>
      <w:bookmarkEnd w:id="29858"/>
      <w:bookmarkEnd w:id="29859"/>
      <w:bookmarkEnd w:id="29860"/>
      <w:bookmarkEnd w:id="29861"/>
      <w:bookmarkEnd w:id="29862"/>
      <w:bookmarkEnd w:id="29863"/>
      <w:bookmarkEnd w:id="29864"/>
      <w:bookmarkEnd w:id="29865"/>
      <w:bookmarkEnd w:id="29866"/>
      <w:bookmarkEnd w:id="29867"/>
      <w:bookmarkEnd w:id="29868"/>
      <w:bookmarkEnd w:id="29869"/>
      <w:bookmarkEnd w:id="29870"/>
      <w:bookmarkEnd w:id="29871"/>
      <w:bookmarkEnd w:id="29872"/>
      <w:bookmarkEnd w:id="29873"/>
      <w:bookmarkEnd w:id="29874"/>
      <w:bookmarkEnd w:id="29875"/>
      <w:bookmarkEnd w:id="29876"/>
      <w:bookmarkEnd w:id="29877"/>
      <w:bookmarkEnd w:id="29878"/>
      <w:bookmarkEnd w:id="29879"/>
      <w:bookmarkEnd w:id="29880"/>
      <w:bookmarkEnd w:id="29881"/>
      <w:bookmarkEnd w:id="29882"/>
      <w:bookmarkEnd w:id="29883"/>
      <w:bookmarkEnd w:id="29884"/>
      <w:bookmarkEnd w:id="29885"/>
      <w:bookmarkEnd w:id="29886"/>
      <w:bookmarkEnd w:id="29887"/>
      <w:bookmarkEnd w:id="29888"/>
      <w:bookmarkEnd w:id="29889"/>
      <w:bookmarkEnd w:id="29890"/>
      <w:bookmarkEnd w:id="29891"/>
      <w:bookmarkEnd w:id="29892"/>
      <w:bookmarkEnd w:id="29893"/>
      <w:bookmarkEnd w:id="29894"/>
      <w:bookmarkEnd w:id="29895"/>
      <w:bookmarkEnd w:id="29896"/>
      <w:bookmarkEnd w:id="29897"/>
      <w:bookmarkEnd w:id="29898"/>
      <w:bookmarkEnd w:id="29899"/>
      <w:bookmarkEnd w:id="29900"/>
      <w:bookmarkEnd w:id="29901"/>
      <w:bookmarkEnd w:id="29902"/>
      <w:bookmarkEnd w:id="29903"/>
      <w:bookmarkEnd w:id="29904"/>
      <w:bookmarkEnd w:id="29905"/>
      <w:bookmarkEnd w:id="29906"/>
      <w:bookmarkEnd w:id="29907"/>
      <w:bookmarkEnd w:id="29908"/>
      <w:bookmarkEnd w:id="29909"/>
      <w:bookmarkEnd w:id="29910"/>
      <w:bookmarkEnd w:id="29911"/>
      <w:bookmarkEnd w:id="29912"/>
      <w:bookmarkEnd w:id="29913"/>
      <w:bookmarkEnd w:id="29914"/>
      <w:bookmarkEnd w:id="29915"/>
      <w:bookmarkEnd w:id="29916"/>
      <w:bookmarkEnd w:id="29917"/>
      <w:bookmarkEnd w:id="29918"/>
      <w:bookmarkEnd w:id="29919"/>
      <w:bookmarkEnd w:id="29920"/>
      <w:bookmarkEnd w:id="29921"/>
      <w:bookmarkEnd w:id="29922"/>
      <w:bookmarkEnd w:id="29923"/>
      <w:bookmarkEnd w:id="29924"/>
      <w:bookmarkEnd w:id="29925"/>
      <w:bookmarkEnd w:id="29926"/>
      <w:bookmarkEnd w:id="29927"/>
      <w:bookmarkEnd w:id="29928"/>
      <w:bookmarkEnd w:id="29929"/>
      <w:bookmarkEnd w:id="29930"/>
      <w:bookmarkEnd w:id="29931"/>
      <w:bookmarkEnd w:id="29932"/>
      <w:bookmarkEnd w:id="29933"/>
      <w:bookmarkEnd w:id="29934"/>
      <w:bookmarkEnd w:id="29935"/>
      <w:bookmarkEnd w:id="29936"/>
      <w:bookmarkEnd w:id="29937"/>
      <w:bookmarkEnd w:id="29938"/>
      <w:bookmarkEnd w:id="29939"/>
      <w:bookmarkEnd w:id="29940"/>
      <w:bookmarkEnd w:id="29941"/>
      <w:bookmarkEnd w:id="29942"/>
      <w:bookmarkEnd w:id="29943"/>
      <w:bookmarkEnd w:id="29944"/>
      <w:bookmarkEnd w:id="29945"/>
      <w:bookmarkEnd w:id="29946"/>
      <w:bookmarkEnd w:id="29947"/>
      <w:bookmarkEnd w:id="29948"/>
      <w:bookmarkEnd w:id="29949"/>
      <w:bookmarkEnd w:id="29950"/>
      <w:bookmarkEnd w:id="29951"/>
      <w:bookmarkEnd w:id="29952"/>
      <w:bookmarkEnd w:id="29953"/>
      <w:bookmarkEnd w:id="29954"/>
      <w:bookmarkEnd w:id="29955"/>
      <w:bookmarkEnd w:id="29956"/>
      <w:bookmarkEnd w:id="29957"/>
      <w:bookmarkEnd w:id="29958"/>
      <w:bookmarkEnd w:id="29959"/>
      <w:bookmarkEnd w:id="29960"/>
      <w:bookmarkEnd w:id="29961"/>
      <w:bookmarkEnd w:id="29962"/>
      <w:bookmarkEnd w:id="29963"/>
      <w:bookmarkEnd w:id="29964"/>
      <w:bookmarkEnd w:id="29965"/>
      <w:bookmarkEnd w:id="29966"/>
      <w:bookmarkEnd w:id="29967"/>
      <w:bookmarkEnd w:id="29968"/>
      <w:bookmarkEnd w:id="29969"/>
      <w:bookmarkEnd w:id="29970"/>
      <w:bookmarkEnd w:id="29971"/>
      <w:bookmarkEnd w:id="29972"/>
      <w:bookmarkEnd w:id="29973"/>
      <w:bookmarkEnd w:id="29974"/>
      <w:bookmarkEnd w:id="29975"/>
      <w:bookmarkEnd w:id="29976"/>
      <w:bookmarkEnd w:id="29977"/>
      <w:bookmarkEnd w:id="29978"/>
      <w:bookmarkEnd w:id="29979"/>
      <w:bookmarkEnd w:id="29980"/>
      <w:bookmarkEnd w:id="29981"/>
      <w:bookmarkEnd w:id="29982"/>
      <w:bookmarkEnd w:id="29983"/>
      <w:bookmarkEnd w:id="29984"/>
      <w:bookmarkEnd w:id="29985"/>
      <w:bookmarkEnd w:id="29986"/>
      <w:bookmarkEnd w:id="29987"/>
      <w:bookmarkEnd w:id="29988"/>
      <w:bookmarkEnd w:id="29989"/>
      <w:bookmarkEnd w:id="29990"/>
      <w:bookmarkEnd w:id="29991"/>
      <w:bookmarkEnd w:id="29992"/>
      <w:bookmarkEnd w:id="29993"/>
      <w:bookmarkEnd w:id="29994"/>
      <w:bookmarkEnd w:id="29995"/>
      <w:bookmarkEnd w:id="29996"/>
      <w:bookmarkEnd w:id="29997"/>
      <w:bookmarkEnd w:id="29998"/>
      <w:bookmarkEnd w:id="29999"/>
      <w:bookmarkEnd w:id="30000"/>
      <w:bookmarkEnd w:id="30001"/>
      <w:bookmarkEnd w:id="30002"/>
      <w:bookmarkEnd w:id="30003"/>
      <w:bookmarkEnd w:id="30004"/>
      <w:bookmarkEnd w:id="30005"/>
      <w:bookmarkEnd w:id="30006"/>
      <w:bookmarkEnd w:id="30007"/>
      <w:bookmarkEnd w:id="30008"/>
      <w:bookmarkEnd w:id="30009"/>
      <w:bookmarkEnd w:id="30010"/>
      <w:bookmarkEnd w:id="30011"/>
      <w:bookmarkEnd w:id="30012"/>
      <w:bookmarkEnd w:id="30013"/>
      <w:bookmarkEnd w:id="30014"/>
      <w:bookmarkEnd w:id="30015"/>
      <w:bookmarkEnd w:id="30016"/>
      <w:bookmarkEnd w:id="30017"/>
      <w:bookmarkEnd w:id="30018"/>
      <w:bookmarkEnd w:id="30019"/>
      <w:bookmarkEnd w:id="30020"/>
      <w:bookmarkEnd w:id="30021"/>
      <w:bookmarkEnd w:id="30022"/>
      <w:bookmarkEnd w:id="30023"/>
      <w:bookmarkEnd w:id="30024"/>
      <w:bookmarkEnd w:id="30025"/>
      <w:bookmarkEnd w:id="30026"/>
      <w:bookmarkEnd w:id="30027"/>
      <w:bookmarkEnd w:id="30028"/>
      <w:bookmarkEnd w:id="30029"/>
      <w:bookmarkEnd w:id="30030"/>
      <w:bookmarkEnd w:id="30031"/>
      <w:bookmarkEnd w:id="30032"/>
      <w:bookmarkEnd w:id="30033"/>
      <w:bookmarkEnd w:id="30034"/>
      <w:bookmarkEnd w:id="30035"/>
      <w:bookmarkEnd w:id="30036"/>
      <w:bookmarkEnd w:id="30037"/>
      <w:bookmarkEnd w:id="30038"/>
      <w:bookmarkEnd w:id="30039"/>
      <w:bookmarkEnd w:id="30040"/>
      <w:bookmarkEnd w:id="30041"/>
      <w:bookmarkEnd w:id="30042"/>
      <w:bookmarkEnd w:id="30043"/>
      <w:bookmarkEnd w:id="30044"/>
      <w:bookmarkEnd w:id="30045"/>
      <w:bookmarkEnd w:id="30046"/>
      <w:bookmarkEnd w:id="30047"/>
      <w:bookmarkEnd w:id="30048"/>
      <w:bookmarkEnd w:id="30049"/>
      <w:bookmarkEnd w:id="30050"/>
      <w:bookmarkEnd w:id="30051"/>
      <w:bookmarkEnd w:id="30052"/>
      <w:bookmarkEnd w:id="30053"/>
      <w:bookmarkEnd w:id="30054"/>
      <w:bookmarkEnd w:id="30055"/>
      <w:bookmarkEnd w:id="30056"/>
      <w:bookmarkEnd w:id="30057"/>
      <w:bookmarkEnd w:id="30058"/>
      <w:bookmarkEnd w:id="30059"/>
      <w:bookmarkEnd w:id="30060"/>
      <w:bookmarkEnd w:id="30061"/>
      <w:bookmarkEnd w:id="30062"/>
      <w:bookmarkEnd w:id="30063"/>
      <w:bookmarkEnd w:id="30064"/>
      <w:bookmarkEnd w:id="30065"/>
      <w:bookmarkEnd w:id="30066"/>
      <w:bookmarkEnd w:id="30067"/>
      <w:bookmarkEnd w:id="30068"/>
      <w:bookmarkEnd w:id="30069"/>
      <w:bookmarkEnd w:id="30070"/>
      <w:bookmarkEnd w:id="30071"/>
      <w:bookmarkEnd w:id="30072"/>
      <w:bookmarkEnd w:id="30073"/>
      <w:bookmarkEnd w:id="30074"/>
      <w:bookmarkEnd w:id="30075"/>
      <w:bookmarkEnd w:id="30076"/>
      <w:bookmarkEnd w:id="30077"/>
      <w:bookmarkEnd w:id="30078"/>
      <w:bookmarkEnd w:id="30079"/>
      <w:bookmarkEnd w:id="30080"/>
      <w:bookmarkEnd w:id="30081"/>
      <w:bookmarkEnd w:id="30082"/>
      <w:bookmarkEnd w:id="30083"/>
      <w:bookmarkEnd w:id="30084"/>
      <w:bookmarkEnd w:id="30085"/>
      <w:bookmarkEnd w:id="30086"/>
      <w:bookmarkEnd w:id="30087"/>
      <w:bookmarkEnd w:id="30088"/>
      <w:bookmarkEnd w:id="30089"/>
      <w:bookmarkEnd w:id="30090"/>
      <w:bookmarkEnd w:id="30091"/>
      <w:bookmarkEnd w:id="30092"/>
      <w:bookmarkEnd w:id="30093"/>
      <w:bookmarkEnd w:id="30094"/>
      <w:bookmarkEnd w:id="30095"/>
      <w:bookmarkEnd w:id="30096"/>
      <w:bookmarkEnd w:id="30097"/>
      <w:bookmarkEnd w:id="30098"/>
      <w:bookmarkEnd w:id="30099"/>
      <w:bookmarkEnd w:id="30100"/>
      <w:bookmarkEnd w:id="30101"/>
      <w:bookmarkEnd w:id="30102"/>
      <w:bookmarkEnd w:id="30103"/>
      <w:bookmarkEnd w:id="30104"/>
      <w:bookmarkEnd w:id="30105"/>
      <w:bookmarkEnd w:id="30106"/>
      <w:bookmarkEnd w:id="30107"/>
      <w:bookmarkEnd w:id="30108"/>
      <w:bookmarkEnd w:id="30109"/>
      <w:bookmarkEnd w:id="30110"/>
      <w:bookmarkEnd w:id="30111"/>
      <w:bookmarkEnd w:id="30112"/>
      <w:bookmarkEnd w:id="30113"/>
      <w:bookmarkEnd w:id="30114"/>
      <w:bookmarkEnd w:id="30115"/>
      <w:bookmarkEnd w:id="30116"/>
      <w:bookmarkEnd w:id="30117"/>
      <w:bookmarkEnd w:id="30118"/>
      <w:bookmarkEnd w:id="30119"/>
      <w:bookmarkEnd w:id="30120"/>
      <w:bookmarkEnd w:id="30121"/>
      <w:bookmarkEnd w:id="30122"/>
      <w:bookmarkEnd w:id="30123"/>
      <w:bookmarkEnd w:id="30124"/>
      <w:bookmarkEnd w:id="30125"/>
      <w:bookmarkEnd w:id="30126"/>
      <w:bookmarkEnd w:id="30127"/>
      <w:bookmarkEnd w:id="30128"/>
      <w:bookmarkEnd w:id="30129"/>
      <w:bookmarkEnd w:id="30130"/>
      <w:bookmarkEnd w:id="30131"/>
      <w:bookmarkEnd w:id="30132"/>
      <w:bookmarkEnd w:id="30133"/>
      <w:bookmarkEnd w:id="30134"/>
      <w:bookmarkEnd w:id="30135"/>
      <w:bookmarkEnd w:id="30136"/>
      <w:bookmarkEnd w:id="30137"/>
      <w:bookmarkEnd w:id="30138"/>
      <w:bookmarkEnd w:id="30139"/>
      <w:bookmarkEnd w:id="30140"/>
      <w:bookmarkEnd w:id="30141"/>
      <w:bookmarkEnd w:id="30142"/>
      <w:bookmarkEnd w:id="30143"/>
      <w:bookmarkEnd w:id="30144"/>
      <w:bookmarkEnd w:id="30145"/>
      <w:bookmarkEnd w:id="30146"/>
      <w:bookmarkEnd w:id="30147"/>
      <w:bookmarkEnd w:id="30148"/>
      <w:bookmarkEnd w:id="30149"/>
      <w:bookmarkEnd w:id="30150"/>
      <w:bookmarkEnd w:id="30151"/>
      <w:bookmarkEnd w:id="30152"/>
      <w:bookmarkEnd w:id="30153"/>
      <w:bookmarkEnd w:id="30154"/>
      <w:bookmarkEnd w:id="30155"/>
      <w:bookmarkEnd w:id="30156"/>
      <w:bookmarkEnd w:id="30157"/>
      <w:bookmarkEnd w:id="30158"/>
      <w:bookmarkEnd w:id="30159"/>
      <w:bookmarkEnd w:id="30160"/>
      <w:bookmarkEnd w:id="30161"/>
      <w:bookmarkEnd w:id="30162"/>
      <w:bookmarkEnd w:id="30163"/>
      <w:bookmarkEnd w:id="30164"/>
      <w:bookmarkEnd w:id="30165"/>
      <w:bookmarkEnd w:id="30166"/>
      <w:bookmarkEnd w:id="30167"/>
      <w:bookmarkEnd w:id="30168"/>
      <w:bookmarkEnd w:id="30169"/>
      <w:bookmarkEnd w:id="30170"/>
      <w:bookmarkEnd w:id="30171"/>
      <w:bookmarkEnd w:id="30172"/>
      <w:bookmarkEnd w:id="30173"/>
      <w:bookmarkEnd w:id="30174"/>
      <w:bookmarkEnd w:id="30175"/>
      <w:bookmarkEnd w:id="30176"/>
      <w:bookmarkEnd w:id="30177"/>
      <w:bookmarkEnd w:id="30178"/>
      <w:bookmarkEnd w:id="30179"/>
      <w:bookmarkEnd w:id="30180"/>
      <w:bookmarkEnd w:id="30181"/>
      <w:bookmarkEnd w:id="30182"/>
      <w:bookmarkEnd w:id="30183"/>
      <w:bookmarkEnd w:id="30184"/>
      <w:bookmarkEnd w:id="30185"/>
      <w:bookmarkEnd w:id="30186"/>
      <w:bookmarkEnd w:id="30187"/>
      <w:bookmarkEnd w:id="30188"/>
      <w:bookmarkEnd w:id="30189"/>
      <w:bookmarkEnd w:id="30190"/>
      <w:bookmarkEnd w:id="30191"/>
      <w:bookmarkEnd w:id="30192"/>
      <w:bookmarkEnd w:id="30193"/>
      <w:bookmarkEnd w:id="30194"/>
      <w:bookmarkEnd w:id="30195"/>
      <w:bookmarkEnd w:id="30196"/>
      <w:bookmarkEnd w:id="30197"/>
      <w:bookmarkEnd w:id="30198"/>
      <w:bookmarkEnd w:id="30199"/>
      <w:bookmarkEnd w:id="30200"/>
      <w:bookmarkEnd w:id="30201"/>
      <w:bookmarkEnd w:id="30202"/>
      <w:bookmarkEnd w:id="30203"/>
      <w:bookmarkEnd w:id="30204"/>
      <w:bookmarkEnd w:id="30205"/>
      <w:bookmarkEnd w:id="30206"/>
      <w:bookmarkEnd w:id="30207"/>
      <w:bookmarkEnd w:id="30208"/>
      <w:bookmarkEnd w:id="30209"/>
      <w:bookmarkEnd w:id="30210"/>
      <w:bookmarkEnd w:id="30211"/>
      <w:bookmarkEnd w:id="30212"/>
      <w:bookmarkEnd w:id="30213"/>
      <w:bookmarkEnd w:id="30214"/>
      <w:bookmarkEnd w:id="30215"/>
      <w:bookmarkEnd w:id="30216"/>
      <w:bookmarkEnd w:id="30217"/>
      <w:bookmarkEnd w:id="30218"/>
      <w:bookmarkEnd w:id="30219"/>
      <w:bookmarkEnd w:id="30220"/>
      <w:bookmarkEnd w:id="30221"/>
      <w:bookmarkEnd w:id="30222"/>
      <w:bookmarkEnd w:id="30223"/>
      <w:bookmarkEnd w:id="30224"/>
      <w:bookmarkEnd w:id="30225"/>
      <w:bookmarkEnd w:id="30226"/>
      <w:bookmarkEnd w:id="30227"/>
      <w:bookmarkEnd w:id="30228"/>
      <w:bookmarkEnd w:id="30229"/>
      <w:bookmarkEnd w:id="30230"/>
      <w:bookmarkEnd w:id="30231"/>
      <w:bookmarkEnd w:id="30232"/>
      <w:bookmarkEnd w:id="30233"/>
      <w:bookmarkEnd w:id="30234"/>
      <w:bookmarkEnd w:id="30235"/>
      <w:bookmarkEnd w:id="30236"/>
      <w:bookmarkEnd w:id="30237"/>
      <w:bookmarkEnd w:id="30238"/>
      <w:bookmarkEnd w:id="30239"/>
      <w:bookmarkEnd w:id="30240"/>
      <w:bookmarkEnd w:id="30241"/>
      <w:bookmarkEnd w:id="30242"/>
      <w:bookmarkEnd w:id="30243"/>
      <w:bookmarkEnd w:id="30244"/>
      <w:bookmarkEnd w:id="30245"/>
      <w:bookmarkEnd w:id="30246"/>
      <w:bookmarkEnd w:id="30247"/>
      <w:bookmarkEnd w:id="30248"/>
      <w:bookmarkEnd w:id="30249"/>
      <w:bookmarkEnd w:id="30250"/>
      <w:bookmarkEnd w:id="30251"/>
      <w:bookmarkEnd w:id="30252"/>
      <w:bookmarkEnd w:id="30253"/>
      <w:bookmarkEnd w:id="30254"/>
      <w:bookmarkEnd w:id="30255"/>
      <w:bookmarkEnd w:id="30256"/>
      <w:bookmarkEnd w:id="30257"/>
      <w:bookmarkEnd w:id="30258"/>
      <w:bookmarkEnd w:id="30259"/>
      <w:bookmarkEnd w:id="30260"/>
      <w:bookmarkEnd w:id="30261"/>
      <w:bookmarkEnd w:id="30262"/>
      <w:bookmarkEnd w:id="30263"/>
      <w:bookmarkEnd w:id="30264"/>
      <w:bookmarkEnd w:id="30265"/>
      <w:bookmarkEnd w:id="30266"/>
      <w:bookmarkEnd w:id="30267"/>
      <w:bookmarkEnd w:id="30268"/>
      <w:bookmarkEnd w:id="30269"/>
      <w:bookmarkEnd w:id="30270"/>
      <w:bookmarkEnd w:id="30271"/>
      <w:bookmarkEnd w:id="30272"/>
      <w:bookmarkEnd w:id="30273"/>
      <w:bookmarkEnd w:id="30274"/>
      <w:bookmarkEnd w:id="30275"/>
      <w:bookmarkEnd w:id="30276"/>
      <w:bookmarkEnd w:id="30277"/>
      <w:bookmarkEnd w:id="30278"/>
      <w:bookmarkEnd w:id="30279"/>
      <w:bookmarkEnd w:id="30280"/>
      <w:bookmarkEnd w:id="30281"/>
      <w:bookmarkEnd w:id="30282"/>
      <w:bookmarkEnd w:id="30283"/>
      <w:bookmarkEnd w:id="30284"/>
      <w:bookmarkEnd w:id="30285"/>
      <w:bookmarkEnd w:id="30286"/>
      <w:bookmarkEnd w:id="30287"/>
      <w:bookmarkEnd w:id="30288"/>
      <w:bookmarkEnd w:id="30289"/>
      <w:bookmarkEnd w:id="30290"/>
      <w:bookmarkEnd w:id="30291"/>
      <w:bookmarkEnd w:id="30292"/>
      <w:bookmarkEnd w:id="30293"/>
      <w:bookmarkEnd w:id="30294"/>
      <w:bookmarkEnd w:id="30295"/>
      <w:bookmarkEnd w:id="30296"/>
      <w:bookmarkEnd w:id="30297"/>
      <w:bookmarkEnd w:id="30298"/>
      <w:bookmarkEnd w:id="30299"/>
      <w:bookmarkEnd w:id="30300"/>
      <w:bookmarkEnd w:id="30301"/>
      <w:bookmarkEnd w:id="30302"/>
      <w:bookmarkEnd w:id="30303"/>
      <w:bookmarkEnd w:id="30304"/>
      <w:bookmarkEnd w:id="30305"/>
      <w:bookmarkEnd w:id="30306"/>
      <w:bookmarkEnd w:id="30307"/>
      <w:bookmarkEnd w:id="30308"/>
      <w:bookmarkEnd w:id="30309"/>
      <w:bookmarkEnd w:id="30310"/>
      <w:bookmarkEnd w:id="30311"/>
      <w:bookmarkEnd w:id="30312"/>
      <w:bookmarkEnd w:id="30313"/>
      <w:bookmarkEnd w:id="30314"/>
      <w:bookmarkEnd w:id="30315"/>
      <w:bookmarkEnd w:id="30316"/>
      <w:bookmarkEnd w:id="30317"/>
      <w:bookmarkEnd w:id="30318"/>
      <w:bookmarkEnd w:id="30319"/>
      <w:bookmarkEnd w:id="30320"/>
      <w:bookmarkEnd w:id="30321"/>
      <w:bookmarkEnd w:id="30322"/>
      <w:bookmarkEnd w:id="30323"/>
      <w:bookmarkEnd w:id="30324"/>
      <w:bookmarkEnd w:id="30325"/>
      <w:bookmarkEnd w:id="30326"/>
      <w:bookmarkEnd w:id="30327"/>
      <w:bookmarkEnd w:id="30328"/>
      <w:bookmarkEnd w:id="30329"/>
      <w:bookmarkEnd w:id="30330"/>
      <w:bookmarkEnd w:id="30331"/>
      <w:bookmarkEnd w:id="30332"/>
      <w:bookmarkEnd w:id="30333"/>
      <w:bookmarkEnd w:id="30334"/>
      <w:bookmarkEnd w:id="30335"/>
      <w:bookmarkEnd w:id="30336"/>
      <w:bookmarkEnd w:id="30337"/>
      <w:bookmarkEnd w:id="30338"/>
      <w:bookmarkEnd w:id="30339"/>
      <w:bookmarkEnd w:id="30340"/>
      <w:bookmarkEnd w:id="30341"/>
      <w:bookmarkEnd w:id="30342"/>
      <w:bookmarkEnd w:id="30343"/>
      <w:bookmarkEnd w:id="30344"/>
      <w:bookmarkEnd w:id="30345"/>
      <w:bookmarkEnd w:id="30346"/>
      <w:bookmarkEnd w:id="30347"/>
      <w:bookmarkEnd w:id="30348"/>
      <w:bookmarkEnd w:id="30349"/>
      <w:bookmarkEnd w:id="30350"/>
      <w:bookmarkEnd w:id="30351"/>
      <w:bookmarkEnd w:id="30352"/>
      <w:bookmarkEnd w:id="30353"/>
      <w:bookmarkEnd w:id="30354"/>
      <w:bookmarkEnd w:id="30355"/>
      <w:bookmarkEnd w:id="30356"/>
      <w:bookmarkEnd w:id="30357"/>
      <w:bookmarkEnd w:id="30358"/>
      <w:bookmarkEnd w:id="30359"/>
      <w:bookmarkEnd w:id="30360"/>
      <w:bookmarkEnd w:id="30361"/>
      <w:bookmarkEnd w:id="30362"/>
      <w:bookmarkEnd w:id="30363"/>
      <w:bookmarkEnd w:id="30364"/>
      <w:bookmarkEnd w:id="30365"/>
      <w:bookmarkEnd w:id="30366"/>
      <w:bookmarkEnd w:id="30367"/>
      <w:bookmarkEnd w:id="30368"/>
      <w:bookmarkEnd w:id="30369"/>
      <w:bookmarkEnd w:id="30370"/>
      <w:bookmarkEnd w:id="30371"/>
      <w:bookmarkEnd w:id="30372"/>
      <w:bookmarkEnd w:id="30373"/>
      <w:bookmarkEnd w:id="30374"/>
      <w:bookmarkEnd w:id="30375"/>
      <w:bookmarkEnd w:id="30376"/>
      <w:bookmarkEnd w:id="30377"/>
      <w:bookmarkEnd w:id="30378"/>
      <w:bookmarkEnd w:id="30379"/>
      <w:bookmarkEnd w:id="30380"/>
      <w:bookmarkEnd w:id="30381"/>
      <w:bookmarkEnd w:id="30382"/>
      <w:bookmarkEnd w:id="30383"/>
      <w:bookmarkEnd w:id="30384"/>
      <w:bookmarkEnd w:id="30385"/>
      <w:bookmarkEnd w:id="30386"/>
      <w:bookmarkEnd w:id="30387"/>
      <w:bookmarkEnd w:id="30388"/>
      <w:bookmarkEnd w:id="30389"/>
      <w:bookmarkEnd w:id="30390"/>
      <w:bookmarkEnd w:id="30391"/>
      <w:bookmarkEnd w:id="30392"/>
      <w:bookmarkEnd w:id="30393"/>
      <w:bookmarkEnd w:id="30394"/>
      <w:bookmarkEnd w:id="30395"/>
      <w:bookmarkEnd w:id="30396"/>
      <w:bookmarkEnd w:id="30397"/>
      <w:bookmarkEnd w:id="30398"/>
      <w:bookmarkEnd w:id="30399"/>
      <w:bookmarkEnd w:id="30400"/>
      <w:bookmarkEnd w:id="30401"/>
      <w:bookmarkEnd w:id="30402"/>
      <w:bookmarkEnd w:id="30403"/>
      <w:bookmarkEnd w:id="30404"/>
      <w:bookmarkEnd w:id="30405"/>
      <w:bookmarkEnd w:id="30406"/>
      <w:bookmarkEnd w:id="30407"/>
      <w:bookmarkEnd w:id="30408"/>
      <w:bookmarkEnd w:id="30409"/>
      <w:bookmarkEnd w:id="30410"/>
      <w:bookmarkEnd w:id="30411"/>
      <w:bookmarkEnd w:id="30412"/>
      <w:bookmarkEnd w:id="30413"/>
      <w:bookmarkEnd w:id="30414"/>
      <w:bookmarkEnd w:id="30415"/>
      <w:bookmarkEnd w:id="30416"/>
      <w:bookmarkEnd w:id="30417"/>
      <w:bookmarkEnd w:id="30418"/>
      <w:bookmarkEnd w:id="30419"/>
      <w:bookmarkEnd w:id="30420"/>
      <w:bookmarkEnd w:id="30421"/>
      <w:bookmarkEnd w:id="30422"/>
      <w:bookmarkEnd w:id="30423"/>
      <w:bookmarkEnd w:id="30424"/>
      <w:bookmarkEnd w:id="30425"/>
      <w:bookmarkEnd w:id="30426"/>
      <w:bookmarkEnd w:id="30427"/>
      <w:bookmarkEnd w:id="30428"/>
      <w:bookmarkEnd w:id="30429"/>
      <w:bookmarkEnd w:id="30430"/>
      <w:bookmarkEnd w:id="30431"/>
      <w:bookmarkEnd w:id="30432"/>
      <w:bookmarkEnd w:id="30433"/>
      <w:bookmarkEnd w:id="30434"/>
      <w:bookmarkEnd w:id="30435"/>
      <w:bookmarkEnd w:id="30436"/>
      <w:bookmarkEnd w:id="30437"/>
      <w:bookmarkEnd w:id="30438"/>
      <w:bookmarkEnd w:id="30439"/>
      <w:bookmarkEnd w:id="30440"/>
      <w:bookmarkEnd w:id="30441"/>
      <w:bookmarkEnd w:id="30442"/>
      <w:bookmarkEnd w:id="30443"/>
      <w:bookmarkEnd w:id="30444"/>
      <w:bookmarkEnd w:id="30445"/>
      <w:bookmarkEnd w:id="30446"/>
      <w:bookmarkEnd w:id="30447"/>
      <w:bookmarkEnd w:id="30448"/>
      <w:bookmarkEnd w:id="30449"/>
      <w:bookmarkEnd w:id="30450"/>
      <w:bookmarkEnd w:id="30451"/>
      <w:bookmarkEnd w:id="30452"/>
      <w:bookmarkEnd w:id="30453"/>
      <w:bookmarkEnd w:id="30454"/>
      <w:bookmarkEnd w:id="30455"/>
      <w:bookmarkEnd w:id="30456"/>
      <w:bookmarkEnd w:id="30457"/>
      <w:bookmarkEnd w:id="30458"/>
      <w:bookmarkEnd w:id="30459"/>
      <w:bookmarkEnd w:id="30460"/>
      <w:bookmarkEnd w:id="30461"/>
      <w:bookmarkEnd w:id="30462"/>
      <w:bookmarkEnd w:id="30463"/>
      <w:bookmarkEnd w:id="30464"/>
      <w:bookmarkEnd w:id="30465"/>
      <w:bookmarkEnd w:id="30466"/>
      <w:bookmarkEnd w:id="30467"/>
      <w:bookmarkEnd w:id="30468"/>
      <w:bookmarkEnd w:id="30469"/>
      <w:bookmarkEnd w:id="30470"/>
      <w:bookmarkEnd w:id="30471"/>
      <w:bookmarkEnd w:id="30472"/>
      <w:bookmarkEnd w:id="30473"/>
      <w:bookmarkEnd w:id="30474"/>
      <w:bookmarkEnd w:id="30475"/>
      <w:bookmarkEnd w:id="30476"/>
      <w:bookmarkEnd w:id="30477"/>
      <w:bookmarkEnd w:id="30478"/>
      <w:bookmarkEnd w:id="30479"/>
      <w:bookmarkEnd w:id="30480"/>
      <w:bookmarkEnd w:id="30481"/>
      <w:bookmarkEnd w:id="30482"/>
      <w:bookmarkEnd w:id="30483"/>
      <w:bookmarkEnd w:id="30484"/>
      <w:bookmarkEnd w:id="30485"/>
      <w:bookmarkEnd w:id="30486"/>
      <w:bookmarkEnd w:id="30487"/>
      <w:bookmarkEnd w:id="30488"/>
      <w:bookmarkEnd w:id="30489"/>
      <w:bookmarkEnd w:id="30490"/>
      <w:bookmarkEnd w:id="30491"/>
      <w:bookmarkEnd w:id="30492"/>
      <w:bookmarkEnd w:id="30493"/>
      <w:bookmarkEnd w:id="30494"/>
      <w:bookmarkEnd w:id="30495"/>
      <w:bookmarkEnd w:id="30496"/>
      <w:bookmarkEnd w:id="30497"/>
      <w:bookmarkEnd w:id="30498"/>
      <w:bookmarkEnd w:id="30499"/>
      <w:bookmarkEnd w:id="30500"/>
      <w:bookmarkEnd w:id="30501"/>
      <w:bookmarkEnd w:id="30502"/>
      <w:bookmarkEnd w:id="30503"/>
      <w:bookmarkEnd w:id="30504"/>
      <w:bookmarkEnd w:id="30505"/>
      <w:bookmarkEnd w:id="30506"/>
      <w:bookmarkEnd w:id="30507"/>
      <w:bookmarkEnd w:id="30508"/>
      <w:bookmarkEnd w:id="30509"/>
      <w:bookmarkEnd w:id="30510"/>
      <w:bookmarkEnd w:id="30511"/>
      <w:bookmarkEnd w:id="30512"/>
      <w:bookmarkEnd w:id="30513"/>
      <w:bookmarkEnd w:id="30514"/>
      <w:bookmarkEnd w:id="30515"/>
      <w:bookmarkEnd w:id="30516"/>
      <w:bookmarkEnd w:id="30517"/>
      <w:bookmarkEnd w:id="30518"/>
      <w:bookmarkEnd w:id="30519"/>
      <w:bookmarkEnd w:id="30520"/>
      <w:bookmarkEnd w:id="30521"/>
      <w:bookmarkEnd w:id="30522"/>
      <w:bookmarkEnd w:id="30523"/>
      <w:bookmarkEnd w:id="30524"/>
      <w:bookmarkEnd w:id="30525"/>
      <w:bookmarkEnd w:id="30526"/>
      <w:bookmarkEnd w:id="30527"/>
      <w:bookmarkEnd w:id="30528"/>
      <w:bookmarkEnd w:id="30529"/>
      <w:bookmarkEnd w:id="30530"/>
      <w:bookmarkEnd w:id="30531"/>
      <w:bookmarkEnd w:id="30532"/>
      <w:bookmarkEnd w:id="30533"/>
      <w:bookmarkEnd w:id="30534"/>
      <w:bookmarkEnd w:id="30535"/>
      <w:bookmarkEnd w:id="30536"/>
      <w:bookmarkEnd w:id="30537"/>
      <w:bookmarkEnd w:id="30538"/>
      <w:bookmarkEnd w:id="30539"/>
      <w:bookmarkEnd w:id="30540"/>
      <w:bookmarkEnd w:id="30541"/>
      <w:bookmarkEnd w:id="30542"/>
      <w:bookmarkEnd w:id="30543"/>
      <w:bookmarkEnd w:id="30544"/>
      <w:bookmarkEnd w:id="30545"/>
      <w:bookmarkEnd w:id="30546"/>
      <w:bookmarkEnd w:id="30547"/>
      <w:bookmarkEnd w:id="30548"/>
      <w:bookmarkEnd w:id="30549"/>
      <w:bookmarkEnd w:id="30550"/>
      <w:bookmarkEnd w:id="30551"/>
      <w:bookmarkEnd w:id="30552"/>
      <w:bookmarkEnd w:id="30553"/>
      <w:bookmarkEnd w:id="30554"/>
      <w:bookmarkEnd w:id="30555"/>
      <w:bookmarkEnd w:id="30556"/>
      <w:bookmarkEnd w:id="30557"/>
      <w:bookmarkEnd w:id="30558"/>
      <w:bookmarkEnd w:id="30559"/>
      <w:bookmarkEnd w:id="30560"/>
      <w:bookmarkEnd w:id="30561"/>
      <w:bookmarkEnd w:id="30562"/>
      <w:bookmarkEnd w:id="30563"/>
      <w:bookmarkEnd w:id="30564"/>
      <w:bookmarkEnd w:id="30565"/>
      <w:bookmarkEnd w:id="30566"/>
      <w:bookmarkEnd w:id="30567"/>
      <w:bookmarkEnd w:id="30568"/>
      <w:bookmarkEnd w:id="30569"/>
      <w:bookmarkEnd w:id="30570"/>
      <w:bookmarkEnd w:id="30571"/>
      <w:bookmarkEnd w:id="30572"/>
      <w:bookmarkEnd w:id="30573"/>
      <w:bookmarkEnd w:id="30574"/>
      <w:bookmarkEnd w:id="30575"/>
      <w:bookmarkEnd w:id="30576"/>
      <w:bookmarkEnd w:id="30577"/>
      <w:bookmarkEnd w:id="30578"/>
      <w:bookmarkEnd w:id="30579"/>
      <w:bookmarkEnd w:id="30580"/>
      <w:bookmarkEnd w:id="30581"/>
      <w:bookmarkEnd w:id="30582"/>
      <w:bookmarkEnd w:id="30583"/>
      <w:bookmarkEnd w:id="30584"/>
      <w:bookmarkEnd w:id="30585"/>
      <w:bookmarkEnd w:id="30586"/>
      <w:bookmarkEnd w:id="30587"/>
      <w:bookmarkEnd w:id="30588"/>
      <w:bookmarkEnd w:id="30589"/>
      <w:bookmarkEnd w:id="30590"/>
      <w:bookmarkEnd w:id="30591"/>
      <w:bookmarkEnd w:id="30592"/>
      <w:bookmarkEnd w:id="30593"/>
      <w:bookmarkEnd w:id="30594"/>
      <w:bookmarkEnd w:id="30595"/>
      <w:bookmarkEnd w:id="30596"/>
      <w:bookmarkEnd w:id="30597"/>
      <w:bookmarkEnd w:id="30598"/>
      <w:bookmarkEnd w:id="30599"/>
      <w:bookmarkEnd w:id="30600"/>
      <w:bookmarkEnd w:id="30601"/>
      <w:bookmarkEnd w:id="30602"/>
      <w:bookmarkEnd w:id="30603"/>
      <w:bookmarkEnd w:id="30604"/>
      <w:bookmarkEnd w:id="30605"/>
      <w:bookmarkEnd w:id="30606"/>
      <w:bookmarkEnd w:id="30607"/>
      <w:bookmarkEnd w:id="30608"/>
      <w:bookmarkEnd w:id="30609"/>
      <w:bookmarkEnd w:id="30610"/>
      <w:bookmarkEnd w:id="30611"/>
      <w:bookmarkEnd w:id="30612"/>
      <w:bookmarkEnd w:id="30613"/>
      <w:bookmarkEnd w:id="30614"/>
      <w:bookmarkEnd w:id="30615"/>
      <w:bookmarkEnd w:id="30616"/>
      <w:bookmarkEnd w:id="30617"/>
      <w:bookmarkEnd w:id="30618"/>
      <w:bookmarkEnd w:id="30619"/>
      <w:bookmarkEnd w:id="30620"/>
      <w:bookmarkEnd w:id="30621"/>
      <w:bookmarkEnd w:id="30622"/>
      <w:bookmarkEnd w:id="30623"/>
      <w:bookmarkEnd w:id="30624"/>
      <w:bookmarkEnd w:id="30625"/>
      <w:bookmarkEnd w:id="30626"/>
      <w:bookmarkEnd w:id="30627"/>
      <w:bookmarkEnd w:id="30628"/>
      <w:bookmarkEnd w:id="30629"/>
      <w:bookmarkEnd w:id="30630"/>
      <w:bookmarkEnd w:id="30631"/>
      <w:bookmarkEnd w:id="30632"/>
      <w:bookmarkEnd w:id="30633"/>
      <w:bookmarkEnd w:id="30634"/>
      <w:bookmarkEnd w:id="30635"/>
      <w:bookmarkEnd w:id="30636"/>
      <w:bookmarkEnd w:id="30637"/>
      <w:bookmarkEnd w:id="30638"/>
      <w:bookmarkEnd w:id="30639"/>
      <w:bookmarkEnd w:id="30640"/>
      <w:bookmarkEnd w:id="30641"/>
      <w:bookmarkEnd w:id="30642"/>
      <w:bookmarkEnd w:id="30643"/>
      <w:bookmarkEnd w:id="30644"/>
      <w:bookmarkEnd w:id="30645"/>
      <w:bookmarkEnd w:id="30646"/>
      <w:bookmarkEnd w:id="30647"/>
      <w:bookmarkEnd w:id="30648"/>
      <w:bookmarkEnd w:id="30649"/>
      <w:bookmarkEnd w:id="30650"/>
      <w:bookmarkEnd w:id="30651"/>
      <w:bookmarkEnd w:id="30652"/>
      <w:bookmarkEnd w:id="30653"/>
      <w:bookmarkEnd w:id="30654"/>
      <w:bookmarkEnd w:id="30655"/>
      <w:bookmarkEnd w:id="30656"/>
      <w:bookmarkEnd w:id="30657"/>
      <w:bookmarkEnd w:id="30658"/>
      <w:bookmarkEnd w:id="30659"/>
      <w:bookmarkEnd w:id="30660"/>
      <w:bookmarkEnd w:id="30661"/>
      <w:bookmarkEnd w:id="30662"/>
      <w:bookmarkEnd w:id="30663"/>
      <w:bookmarkEnd w:id="30664"/>
      <w:bookmarkEnd w:id="30665"/>
      <w:bookmarkEnd w:id="30666"/>
      <w:bookmarkEnd w:id="30667"/>
      <w:bookmarkEnd w:id="30668"/>
      <w:bookmarkEnd w:id="30669"/>
      <w:bookmarkEnd w:id="30670"/>
      <w:bookmarkEnd w:id="30671"/>
      <w:bookmarkEnd w:id="30672"/>
      <w:bookmarkEnd w:id="30673"/>
      <w:bookmarkEnd w:id="30674"/>
      <w:bookmarkEnd w:id="30675"/>
      <w:bookmarkEnd w:id="30676"/>
      <w:bookmarkEnd w:id="30677"/>
      <w:bookmarkEnd w:id="30678"/>
      <w:bookmarkEnd w:id="30679"/>
      <w:bookmarkEnd w:id="30680"/>
      <w:bookmarkEnd w:id="30681"/>
      <w:bookmarkEnd w:id="30682"/>
      <w:bookmarkEnd w:id="30683"/>
      <w:bookmarkEnd w:id="30684"/>
      <w:bookmarkEnd w:id="30685"/>
      <w:bookmarkEnd w:id="30686"/>
      <w:bookmarkEnd w:id="30687"/>
      <w:bookmarkEnd w:id="30688"/>
      <w:bookmarkEnd w:id="30689"/>
      <w:bookmarkEnd w:id="30690"/>
      <w:bookmarkEnd w:id="30691"/>
      <w:bookmarkEnd w:id="30692"/>
      <w:bookmarkEnd w:id="30693"/>
      <w:bookmarkEnd w:id="30694"/>
      <w:bookmarkEnd w:id="30695"/>
      <w:bookmarkEnd w:id="30696"/>
      <w:bookmarkEnd w:id="30697"/>
      <w:bookmarkEnd w:id="30698"/>
      <w:bookmarkEnd w:id="30699"/>
      <w:bookmarkEnd w:id="30700"/>
      <w:bookmarkEnd w:id="30701"/>
      <w:bookmarkEnd w:id="30702"/>
      <w:bookmarkEnd w:id="30703"/>
      <w:bookmarkEnd w:id="30704"/>
      <w:bookmarkEnd w:id="30705"/>
      <w:bookmarkEnd w:id="30706"/>
      <w:bookmarkEnd w:id="30707"/>
      <w:bookmarkEnd w:id="30708"/>
      <w:bookmarkEnd w:id="30709"/>
      <w:bookmarkEnd w:id="30710"/>
      <w:bookmarkEnd w:id="30711"/>
      <w:bookmarkEnd w:id="30712"/>
      <w:bookmarkEnd w:id="30713"/>
      <w:bookmarkEnd w:id="30714"/>
      <w:bookmarkEnd w:id="30715"/>
      <w:bookmarkEnd w:id="30716"/>
      <w:bookmarkEnd w:id="30717"/>
      <w:bookmarkEnd w:id="30718"/>
      <w:bookmarkEnd w:id="30719"/>
      <w:bookmarkEnd w:id="30720"/>
      <w:bookmarkEnd w:id="30721"/>
      <w:bookmarkEnd w:id="30722"/>
      <w:bookmarkEnd w:id="30723"/>
      <w:bookmarkEnd w:id="30724"/>
      <w:bookmarkEnd w:id="30725"/>
      <w:bookmarkEnd w:id="30726"/>
      <w:bookmarkEnd w:id="30727"/>
      <w:bookmarkEnd w:id="30728"/>
      <w:bookmarkEnd w:id="30729"/>
      <w:bookmarkEnd w:id="30730"/>
      <w:bookmarkEnd w:id="30731"/>
      <w:bookmarkEnd w:id="30732"/>
      <w:bookmarkEnd w:id="30733"/>
      <w:bookmarkEnd w:id="30734"/>
      <w:bookmarkEnd w:id="30735"/>
      <w:bookmarkEnd w:id="30736"/>
      <w:bookmarkEnd w:id="30737"/>
      <w:bookmarkEnd w:id="30738"/>
      <w:bookmarkEnd w:id="30739"/>
      <w:bookmarkEnd w:id="30740"/>
      <w:bookmarkEnd w:id="30741"/>
      <w:bookmarkEnd w:id="30742"/>
      <w:bookmarkEnd w:id="30743"/>
      <w:bookmarkEnd w:id="30744"/>
      <w:bookmarkEnd w:id="30745"/>
      <w:bookmarkEnd w:id="30746"/>
      <w:bookmarkEnd w:id="30747"/>
      <w:bookmarkEnd w:id="30748"/>
      <w:bookmarkEnd w:id="30749"/>
      <w:bookmarkEnd w:id="30750"/>
      <w:bookmarkEnd w:id="30751"/>
      <w:bookmarkEnd w:id="30752"/>
      <w:bookmarkEnd w:id="30753"/>
      <w:bookmarkEnd w:id="30754"/>
      <w:bookmarkEnd w:id="30755"/>
      <w:bookmarkEnd w:id="30756"/>
      <w:bookmarkEnd w:id="30757"/>
      <w:bookmarkEnd w:id="30758"/>
      <w:bookmarkEnd w:id="30759"/>
      <w:bookmarkEnd w:id="30760"/>
      <w:bookmarkEnd w:id="30761"/>
      <w:bookmarkEnd w:id="30762"/>
      <w:bookmarkEnd w:id="30763"/>
      <w:bookmarkEnd w:id="30764"/>
      <w:bookmarkEnd w:id="30765"/>
      <w:bookmarkEnd w:id="30766"/>
      <w:bookmarkEnd w:id="30767"/>
      <w:bookmarkEnd w:id="30768"/>
      <w:bookmarkEnd w:id="30769"/>
      <w:bookmarkEnd w:id="30770"/>
      <w:bookmarkEnd w:id="30771"/>
      <w:bookmarkEnd w:id="30772"/>
      <w:bookmarkEnd w:id="30773"/>
      <w:bookmarkEnd w:id="30774"/>
      <w:bookmarkEnd w:id="30775"/>
      <w:bookmarkEnd w:id="30776"/>
      <w:bookmarkEnd w:id="30777"/>
      <w:bookmarkEnd w:id="30778"/>
      <w:bookmarkEnd w:id="30779"/>
      <w:bookmarkEnd w:id="30780"/>
      <w:bookmarkEnd w:id="30781"/>
      <w:bookmarkEnd w:id="30782"/>
      <w:bookmarkEnd w:id="30783"/>
      <w:bookmarkEnd w:id="30784"/>
      <w:bookmarkEnd w:id="30785"/>
      <w:bookmarkEnd w:id="30786"/>
      <w:bookmarkEnd w:id="30787"/>
      <w:bookmarkEnd w:id="30788"/>
      <w:bookmarkEnd w:id="30789"/>
      <w:bookmarkEnd w:id="30790"/>
      <w:bookmarkEnd w:id="30791"/>
      <w:bookmarkEnd w:id="30792"/>
      <w:bookmarkEnd w:id="30793"/>
      <w:bookmarkEnd w:id="30794"/>
      <w:bookmarkEnd w:id="30795"/>
      <w:bookmarkEnd w:id="30796"/>
      <w:bookmarkEnd w:id="30797"/>
      <w:bookmarkEnd w:id="30798"/>
      <w:bookmarkEnd w:id="30799"/>
      <w:bookmarkEnd w:id="30800"/>
      <w:bookmarkEnd w:id="30801"/>
      <w:bookmarkEnd w:id="30802"/>
      <w:bookmarkEnd w:id="30803"/>
      <w:bookmarkEnd w:id="30804"/>
      <w:bookmarkEnd w:id="30805"/>
      <w:bookmarkEnd w:id="30806"/>
      <w:bookmarkEnd w:id="30807"/>
      <w:bookmarkEnd w:id="30808"/>
      <w:bookmarkEnd w:id="30809"/>
      <w:bookmarkEnd w:id="30810"/>
      <w:bookmarkEnd w:id="30811"/>
      <w:bookmarkEnd w:id="30812"/>
      <w:bookmarkEnd w:id="30813"/>
      <w:bookmarkEnd w:id="30814"/>
      <w:bookmarkEnd w:id="30815"/>
      <w:bookmarkEnd w:id="30816"/>
      <w:bookmarkEnd w:id="30817"/>
      <w:bookmarkEnd w:id="30818"/>
      <w:bookmarkEnd w:id="30819"/>
      <w:bookmarkEnd w:id="30820"/>
      <w:bookmarkEnd w:id="30821"/>
      <w:bookmarkEnd w:id="30822"/>
      <w:bookmarkEnd w:id="30823"/>
      <w:bookmarkEnd w:id="30824"/>
      <w:bookmarkEnd w:id="30825"/>
      <w:bookmarkEnd w:id="30826"/>
      <w:bookmarkEnd w:id="30827"/>
      <w:bookmarkEnd w:id="30828"/>
      <w:bookmarkEnd w:id="30829"/>
      <w:bookmarkEnd w:id="30830"/>
      <w:bookmarkEnd w:id="30831"/>
      <w:bookmarkEnd w:id="30832"/>
      <w:bookmarkEnd w:id="30833"/>
      <w:bookmarkEnd w:id="30834"/>
      <w:bookmarkEnd w:id="30835"/>
      <w:bookmarkEnd w:id="30836"/>
      <w:bookmarkEnd w:id="30837"/>
      <w:bookmarkEnd w:id="30838"/>
      <w:bookmarkEnd w:id="30839"/>
      <w:bookmarkEnd w:id="30840"/>
      <w:bookmarkEnd w:id="30841"/>
      <w:bookmarkEnd w:id="30842"/>
      <w:bookmarkEnd w:id="30843"/>
      <w:bookmarkEnd w:id="30844"/>
      <w:bookmarkEnd w:id="30845"/>
      <w:bookmarkEnd w:id="30846"/>
      <w:bookmarkEnd w:id="30847"/>
      <w:bookmarkEnd w:id="30848"/>
      <w:bookmarkEnd w:id="30849"/>
      <w:bookmarkEnd w:id="30850"/>
      <w:bookmarkEnd w:id="30851"/>
      <w:bookmarkEnd w:id="30852"/>
      <w:bookmarkEnd w:id="30853"/>
      <w:bookmarkEnd w:id="30854"/>
      <w:bookmarkEnd w:id="30855"/>
      <w:bookmarkEnd w:id="30856"/>
      <w:bookmarkEnd w:id="30857"/>
      <w:bookmarkEnd w:id="30858"/>
      <w:bookmarkEnd w:id="30859"/>
      <w:bookmarkEnd w:id="30860"/>
      <w:bookmarkEnd w:id="30861"/>
      <w:bookmarkEnd w:id="30862"/>
      <w:bookmarkEnd w:id="30863"/>
      <w:bookmarkEnd w:id="30864"/>
      <w:bookmarkEnd w:id="30865"/>
      <w:bookmarkEnd w:id="30866"/>
      <w:bookmarkEnd w:id="30867"/>
      <w:bookmarkEnd w:id="30868"/>
      <w:bookmarkEnd w:id="30869"/>
      <w:bookmarkEnd w:id="30870"/>
      <w:bookmarkEnd w:id="30871"/>
      <w:bookmarkEnd w:id="30872"/>
      <w:bookmarkEnd w:id="30873"/>
      <w:bookmarkEnd w:id="30874"/>
      <w:bookmarkEnd w:id="30875"/>
      <w:bookmarkEnd w:id="30876"/>
      <w:bookmarkEnd w:id="30877"/>
      <w:bookmarkEnd w:id="30878"/>
      <w:bookmarkEnd w:id="30879"/>
      <w:bookmarkEnd w:id="30880"/>
      <w:bookmarkEnd w:id="30881"/>
      <w:bookmarkEnd w:id="30882"/>
      <w:bookmarkEnd w:id="30883"/>
      <w:bookmarkEnd w:id="30884"/>
      <w:bookmarkEnd w:id="30885"/>
      <w:bookmarkEnd w:id="30886"/>
      <w:bookmarkEnd w:id="30887"/>
      <w:bookmarkEnd w:id="30888"/>
      <w:bookmarkEnd w:id="30889"/>
      <w:bookmarkEnd w:id="30890"/>
      <w:bookmarkEnd w:id="30891"/>
      <w:bookmarkEnd w:id="30892"/>
      <w:bookmarkEnd w:id="30893"/>
      <w:bookmarkEnd w:id="30894"/>
      <w:bookmarkEnd w:id="30895"/>
      <w:bookmarkEnd w:id="30896"/>
      <w:bookmarkEnd w:id="30897"/>
      <w:bookmarkEnd w:id="30898"/>
      <w:bookmarkEnd w:id="30899"/>
      <w:bookmarkEnd w:id="30900"/>
      <w:bookmarkEnd w:id="30901"/>
      <w:bookmarkEnd w:id="30902"/>
      <w:bookmarkEnd w:id="30903"/>
      <w:bookmarkEnd w:id="30904"/>
      <w:bookmarkEnd w:id="30905"/>
      <w:bookmarkEnd w:id="30906"/>
      <w:bookmarkEnd w:id="30907"/>
      <w:bookmarkEnd w:id="30908"/>
      <w:bookmarkEnd w:id="30909"/>
      <w:bookmarkEnd w:id="30910"/>
      <w:bookmarkEnd w:id="30911"/>
      <w:bookmarkEnd w:id="30912"/>
      <w:bookmarkEnd w:id="30913"/>
      <w:bookmarkEnd w:id="30914"/>
      <w:bookmarkEnd w:id="30915"/>
      <w:bookmarkEnd w:id="30916"/>
      <w:bookmarkEnd w:id="30917"/>
      <w:bookmarkEnd w:id="30918"/>
      <w:bookmarkEnd w:id="30919"/>
      <w:bookmarkEnd w:id="30920"/>
      <w:bookmarkEnd w:id="30921"/>
      <w:bookmarkEnd w:id="30922"/>
      <w:bookmarkEnd w:id="30923"/>
      <w:bookmarkEnd w:id="30924"/>
      <w:bookmarkEnd w:id="30925"/>
      <w:bookmarkEnd w:id="30926"/>
      <w:bookmarkEnd w:id="30927"/>
      <w:bookmarkEnd w:id="30928"/>
      <w:bookmarkEnd w:id="30929"/>
      <w:bookmarkEnd w:id="30930"/>
      <w:bookmarkEnd w:id="30931"/>
      <w:bookmarkEnd w:id="30932"/>
      <w:bookmarkEnd w:id="30933"/>
      <w:bookmarkEnd w:id="30934"/>
      <w:bookmarkEnd w:id="30935"/>
      <w:bookmarkEnd w:id="30936"/>
      <w:bookmarkEnd w:id="30937"/>
      <w:bookmarkEnd w:id="30938"/>
      <w:bookmarkEnd w:id="30939"/>
      <w:bookmarkEnd w:id="30940"/>
      <w:bookmarkEnd w:id="30941"/>
      <w:bookmarkEnd w:id="30942"/>
      <w:bookmarkEnd w:id="30943"/>
      <w:bookmarkEnd w:id="30944"/>
      <w:bookmarkEnd w:id="30945"/>
      <w:bookmarkEnd w:id="30946"/>
      <w:bookmarkEnd w:id="30947"/>
      <w:bookmarkEnd w:id="30948"/>
      <w:bookmarkEnd w:id="30949"/>
      <w:bookmarkEnd w:id="30950"/>
      <w:bookmarkEnd w:id="30951"/>
      <w:bookmarkEnd w:id="30952"/>
      <w:bookmarkEnd w:id="30953"/>
      <w:bookmarkEnd w:id="30954"/>
      <w:bookmarkEnd w:id="30955"/>
      <w:bookmarkEnd w:id="30956"/>
      <w:bookmarkEnd w:id="30957"/>
      <w:bookmarkEnd w:id="30958"/>
      <w:bookmarkEnd w:id="30959"/>
      <w:bookmarkEnd w:id="30960"/>
      <w:bookmarkEnd w:id="30961"/>
      <w:bookmarkEnd w:id="30962"/>
      <w:bookmarkEnd w:id="30963"/>
      <w:bookmarkEnd w:id="30964"/>
      <w:bookmarkEnd w:id="30965"/>
      <w:bookmarkEnd w:id="30966"/>
      <w:bookmarkEnd w:id="30967"/>
      <w:bookmarkEnd w:id="30968"/>
      <w:bookmarkEnd w:id="30969"/>
      <w:bookmarkEnd w:id="30970"/>
      <w:bookmarkEnd w:id="30971"/>
      <w:bookmarkEnd w:id="30972"/>
      <w:bookmarkEnd w:id="30973"/>
      <w:bookmarkEnd w:id="30974"/>
      <w:bookmarkEnd w:id="30975"/>
      <w:bookmarkEnd w:id="30976"/>
      <w:bookmarkEnd w:id="30977"/>
      <w:bookmarkEnd w:id="30978"/>
      <w:bookmarkEnd w:id="30979"/>
      <w:bookmarkEnd w:id="30980"/>
      <w:bookmarkEnd w:id="30981"/>
      <w:bookmarkEnd w:id="30982"/>
      <w:bookmarkEnd w:id="30983"/>
      <w:bookmarkEnd w:id="30984"/>
      <w:bookmarkEnd w:id="30985"/>
      <w:bookmarkEnd w:id="30986"/>
      <w:bookmarkEnd w:id="30987"/>
      <w:bookmarkEnd w:id="30988"/>
      <w:bookmarkEnd w:id="30989"/>
      <w:bookmarkEnd w:id="30990"/>
      <w:bookmarkEnd w:id="30991"/>
      <w:bookmarkEnd w:id="30992"/>
      <w:bookmarkEnd w:id="30993"/>
      <w:bookmarkEnd w:id="30994"/>
      <w:bookmarkEnd w:id="30995"/>
      <w:bookmarkEnd w:id="30996"/>
      <w:bookmarkEnd w:id="30997"/>
      <w:bookmarkEnd w:id="30998"/>
      <w:bookmarkEnd w:id="30999"/>
      <w:bookmarkEnd w:id="31000"/>
      <w:bookmarkEnd w:id="31001"/>
      <w:bookmarkEnd w:id="31002"/>
      <w:bookmarkEnd w:id="31003"/>
      <w:bookmarkEnd w:id="31004"/>
      <w:bookmarkEnd w:id="31005"/>
      <w:bookmarkEnd w:id="31006"/>
      <w:bookmarkEnd w:id="31007"/>
      <w:bookmarkEnd w:id="31008"/>
      <w:bookmarkEnd w:id="31009"/>
      <w:bookmarkEnd w:id="31010"/>
      <w:bookmarkEnd w:id="31011"/>
      <w:bookmarkEnd w:id="31012"/>
      <w:bookmarkEnd w:id="31013"/>
      <w:bookmarkEnd w:id="31014"/>
      <w:bookmarkEnd w:id="31015"/>
      <w:bookmarkEnd w:id="31016"/>
      <w:bookmarkEnd w:id="31017"/>
      <w:bookmarkEnd w:id="31018"/>
      <w:bookmarkEnd w:id="31019"/>
      <w:bookmarkEnd w:id="31020"/>
      <w:bookmarkEnd w:id="31021"/>
      <w:bookmarkEnd w:id="31022"/>
      <w:bookmarkEnd w:id="31023"/>
      <w:bookmarkEnd w:id="31024"/>
      <w:bookmarkEnd w:id="31025"/>
      <w:bookmarkEnd w:id="31026"/>
      <w:bookmarkEnd w:id="31027"/>
      <w:bookmarkEnd w:id="31028"/>
      <w:bookmarkEnd w:id="31029"/>
      <w:bookmarkEnd w:id="31030"/>
      <w:bookmarkEnd w:id="31031"/>
      <w:bookmarkEnd w:id="31032"/>
      <w:bookmarkEnd w:id="31033"/>
      <w:bookmarkEnd w:id="31034"/>
      <w:bookmarkEnd w:id="31035"/>
      <w:bookmarkEnd w:id="31036"/>
      <w:bookmarkEnd w:id="31037"/>
      <w:bookmarkEnd w:id="31038"/>
      <w:bookmarkEnd w:id="31039"/>
      <w:bookmarkEnd w:id="31040"/>
      <w:bookmarkEnd w:id="31041"/>
      <w:bookmarkEnd w:id="31042"/>
      <w:bookmarkEnd w:id="31043"/>
      <w:bookmarkEnd w:id="31044"/>
      <w:bookmarkEnd w:id="31045"/>
      <w:bookmarkEnd w:id="31046"/>
      <w:bookmarkEnd w:id="31047"/>
      <w:bookmarkEnd w:id="31048"/>
      <w:bookmarkEnd w:id="31049"/>
      <w:bookmarkEnd w:id="31050"/>
      <w:bookmarkEnd w:id="31051"/>
      <w:bookmarkEnd w:id="31052"/>
      <w:bookmarkEnd w:id="31053"/>
      <w:bookmarkEnd w:id="31054"/>
      <w:bookmarkEnd w:id="31055"/>
      <w:bookmarkEnd w:id="31056"/>
      <w:bookmarkEnd w:id="31057"/>
      <w:bookmarkEnd w:id="31058"/>
      <w:bookmarkEnd w:id="31059"/>
      <w:bookmarkEnd w:id="31060"/>
      <w:bookmarkEnd w:id="31061"/>
      <w:bookmarkEnd w:id="31062"/>
      <w:bookmarkEnd w:id="31063"/>
      <w:bookmarkEnd w:id="31064"/>
      <w:bookmarkEnd w:id="31065"/>
      <w:bookmarkEnd w:id="31066"/>
      <w:bookmarkEnd w:id="31067"/>
      <w:bookmarkEnd w:id="31068"/>
      <w:bookmarkEnd w:id="31069"/>
      <w:bookmarkEnd w:id="31070"/>
      <w:bookmarkEnd w:id="31071"/>
      <w:bookmarkEnd w:id="31072"/>
      <w:bookmarkEnd w:id="31073"/>
      <w:bookmarkEnd w:id="31074"/>
      <w:bookmarkEnd w:id="31075"/>
      <w:bookmarkEnd w:id="31076"/>
      <w:bookmarkEnd w:id="31077"/>
      <w:bookmarkEnd w:id="31078"/>
      <w:bookmarkEnd w:id="31079"/>
      <w:bookmarkEnd w:id="31080"/>
      <w:bookmarkEnd w:id="31081"/>
      <w:bookmarkEnd w:id="31082"/>
      <w:bookmarkEnd w:id="31083"/>
      <w:bookmarkEnd w:id="31084"/>
      <w:bookmarkEnd w:id="31085"/>
      <w:bookmarkEnd w:id="31086"/>
      <w:bookmarkEnd w:id="31087"/>
      <w:bookmarkEnd w:id="31088"/>
      <w:bookmarkEnd w:id="31089"/>
      <w:bookmarkEnd w:id="31090"/>
      <w:bookmarkEnd w:id="31091"/>
      <w:bookmarkEnd w:id="31092"/>
      <w:bookmarkEnd w:id="31093"/>
      <w:bookmarkEnd w:id="31094"/>
      <w:bookmarkEnd w:id="31095"/>
      <w:bookmarkEnd w:id="31096"/>
      <w:bookmarkEnd w:id="31097"/>
      <w:bookmarkEnd w:id="31098"/>
      <w:bookmarkEnd w:id="31099"/>
      <w:bookmarkEnd w:id="31100"/>
      <w:bookmarkEnd w:id="31101"/>
      <w:bookmarkEnd w:id="31102"/>
      <w:bookmarkEnd w:id="31103"/>
      <w:bookmarkEnd w:id="31104"/>
      <w:bookmarkEnd w:id="31105"/>
      <w:bookmarkEnd w:id="31106"/>
      <w:bookmarkEnd w:id="31107"/>
      <w:bookmarkEnd w:id="31108"/>
      <w:bookmarkEnd w:id="31109"/>
      <w:bookmarkEnd w:id="31110"/>
      <w:bookmarkEnd w:id="31111"/>
      <w:bookmarkEnd w:id="31112"/>
      <w:bookmarkEnd w:id="31113"/>
      <w:bookmarkEnd w:id="31114"/>
      <w:bookmarkEnd w:id="31115"/>
      <w:bookmarkEnd w:id="31116"/>
      <w:bookmarkEnd w:id="31117"/>
      <w:bookmarkEnd w:id="31118"/>
      <w:bookmarkEnd w:id="31119"/>
      <w:bookmarkEnd w:id="31120"/>
      <w:bookmarkEnd w:id="31121"/>
      <w:bookmarkEnd w:id="31122"/>
      <w:bookmarkEnd w:id="31123"/>
      <w:bookmarkEnd w:id="31124"/>
      <w:bookmarkEnd w:id="31125"/>
      <w:bookmarkEnd w:id="31126"/>
      <w:bookmarkEnd w:id="31127"/>
      <w:bookmarkEnd w:id="31128"/>
      <w:bookmarkEnd w:id="31129"/>
      <w:bookmarkEnd w:id="31130"/>
      <w:bookmarkEnd w:id="31131"/>
      <w:bookmarkEnd w:id="31132"/>
      <w:bookmarkEnd w:id="31133"/>
      <w:bookmarkEnd w:id="31134"/>
      <w:bookmarkEnd w:id="31135"/>
      <w:bookmarkEnd w:id="31136"/>
      <w:bookmarkEnd w:id="31137"/>
      <w:bookmarkEnd w:id="31138"/>
      <w:bookmarkEnd w:id="31139"/>
      <w:bookmarkEnd w:id="31140"/>
      <w:bookmarkEnd w:id="31141"/>
      <w:bookmarkEnd w:id="31142"/>
      <w:bookmarkEnd w:id="31143"/>
      <w:bookmarkEnd w:id="31144"/>
      <w:bookmarkEnd w:id="31145"/>
      <w:bookmarkEnd w:id="31146"/>
      <w:bookmarkEnd w:id="31147"/>
      <w:bookmarkEnd w:id="31148"/>
      <w:bookmarkEnd w:id="31149"/>
      <w:bookmarkEnd w:id="31150"/>
      <w:bookmarkEnd w:id="31151"/>
      <w:bookmarkEnd w:id="31152"/>
      <w:bookmarkEnd w:id="31153"/>
      <w:bookmarkEnd w:id="31154"/>
      <w:bookmarkEnd w:id="31155"/>
      <w:bookmarkEnd w:id="31156"/>
      <w:bookmarkEnd w:id="31157"/>
      <w:bookmarkEnd w:id="31158"/>
      <w:bookmarkEnd w:id="31159"/>
      <w:bookmarkEnd w:id="31160"/>
      <w:bookmarkEnd w:id="31161"/>
      <w:bookmarkEnd w:id="31162"/>
      <w:bookmarkEnd w:id="31163"/>
      <w:bookmarkEnd w:id="31164"/>
      <w:bookmarkEnd w:id="31165"/>
      <w:bookmarkEnd w:id="31166"/>
      <w:bookmarkEnd w:id="31167"/>
      <w:bookmarkEnd w:id="31168"/>
      <w:bookmarkEnd w:id="31169"/>
      <w:bookmarkEnd w:id="31170"/>
      <w:bookmarkEnd w:id="31171"/>
      <w:bookmarkEnd w:id="31172"/>
      <w:bookmarkEnd w:id="31173"/>
      <w:bookmarkEnd w:id="31174"/>
      <w:bookmarkEnd w:id="31175"/>
      <w:bookmarkEnd w:id="31176"/>
      <w:bookmarkEnd w:id="31177"/>
      <w:bookmarkEnd w:id="31178"/>
      <w:bookmarkEnd w:id="31179"/>
      <w:bookmarkEnd w:id="31180"/>
      <w:bookmarkEnd w:id="31181"/>
      <w:bookmarkEnd w:id="31182"/>
      <w:bookmarkEnd w:id="31183"/>
      <w:bookmarkEnd w:id="31184"/>
      <w:bookmarkEnd w:id="31185"/>
      <w:bookmarkEnd w:id="31186"/>
      <w:bookmarkEnd w:id="31187"/>
      <w:bookmarkEnd w:id="31188"/>
      <w:bookmarkEnd w:id="31189"/>
      <w:bookmarkEnd w:id="31190"/>
      <w:bookmarkEnd w:id="31191"/>
      <w:bookmarkEnd w:id="31192"/>
      <w:bookmarkEnd w:id="31193"/>
      <w:bookmarkEnd w:id="31194"/>
      <w:bookmarkEnd w:id="31195"/>
      <w:bookmarkEnd w:id="31196"/>
      <w:bookmarkEnd w:id="31197"/>
      <w:bookmarkEnd w:id="31198"/>
      <w:bookmarkEnd w:id="31199"/>
      <w:bookmarkEnd w:id="31200"/>
      <w:bookmarkEnd w:id="31201"/>
      <w:bookmarkEnd w:id="31202"/>
      <w:bookmarkEnd w:id="31203"/>
      <w:bookmarkEnd w:id="31204"/>
      <w:bookmarkEnd w:id="31205"/>
      <w:bookmarkEnd w:id="31206"/>
      <w:bookmarkEnd w:id="31207"/>
      <w:bookmarkEnd w:id="31208"/>
      <w:bookmarkEnd w:id="31209"/>
      <w:bookmarkEnd w:id="31210"/>
      <w:bookmarkEnd w:id="31211"/>
      <w:bookmarkEnd w:id="31212"/>
      <w:bookmarkEnd w:id="31213"/>
      <w:bookmarkEnd w:id="31214"/>
      <w:bookmarkEnd w:id="31215"/>
      <w:bookmarkEnd w:id="31216"/>
      <w:bookmarkEnd w:id="31217"/>
      <w:bookmarkEnd w:id="31218"/>
      <w:bookmarkEnd w:id="31219"/>
      <w:bookmarkEnd w:id="31220"/>
      <w:bookmarkEnd w:id="31221"/>
      <w:bookmarkEnd w:id="31222"/>
      <w:bookmarkEnd w:id="31223"/>
      <w:bookmarkEnd w:id="31224"/>
      <w:bookmarkEnd w:id="31225"/>
      <w:bookmarkEnd w:id="31226"/>
      <w:bookmarkEnd w:id="31227"/>
      <w:bookmarkEnd w:id="31228"/>
      <w:bookmarkEnd w:id="31229"/>
      <w:bookmarkEnd w:id="31230"/>
      <w:bookmarkEnd w:id="31231"/>
      <w:bookmarkEnd w:id="31232"/>
      <w:bookmarkEnd w:id="31233"/>
      <w:bookmarkEnd w:id="31234"/>
      <w:bookmarkEnd w:id="31235"/>
      <w:bookmarkEnd w:id="31236"/>
      <w:bookmarkEnd w:id="31237"/>
      <w:bookmarkEnd w:id="31238"/>
      <w:bookmarkEnd w:id="31239"/>
      <w:bookmarkEnd w:id="31240"/>
      <w:bookmarkEnd w:id="31241"/>
      <w:bookmarkEnd w:id="31242"/>
      <w:bookmarkEnd w:id="31243"/>
      <w:bookmarkEnd w:id="31244"/>
      <w:bookmarkEnd w:id="31245"/>
      <w:bookmarkEnd w:id="31246"/>
      <w:bookmarkEnd w:id="31247"/>
      <w:bookmarkEnd w:id="31248"/>
      <w:bookmarkEnd w:id="31249"/>
      <w:bookmarkEnd w:id="31250"/>
      <w:bookmarkEnd w:id="31251"/>
      <w:bookmarkEnd w:id="31252"/>
      <w:bookmarkEnd w:id="31253"/>
      <w:bookmarkEnd w:id="31254"/>
      <w:bookmarkEnd w:id="31255"/>
      <w:bookmarkEnd w:id="31256"/>
      <w:bookmarkEnd w:id="31257"/>
      <w:bookmarkEnd w:id="31258"/>
      <w:bookmarkEnd w:id="31259"/>
      <w:bookmarkEnd w:id="31260"/>
      <w:bookmarkEnd w:id="31261"/>
      <w:bookmarkEnd w:id="31262"/>
      <w:bookmarkEnd w:id="31263"/>
      <w:bookmarkEnd w:id="31264"/>
      <w:bookmarkEnd w:id="31265"/>
      <w:bookmarkEnd w:id="31266"/>
      <w:bookmarkEnd w:id="31267"/>
      <w:bookmarkEnd w:id="31268"/>
      <w:bookmarkEnd w:id="31269"/>
      <w:bookmarkEnd w:id="31270"/>
      <w:bookmarkEnd w:id="31271"/>
      <w:bookmarkEnd w:id="31272"/>
      <w:bookmarkEnd w:id="31273"/>
      <w:bookmarkEnd w:id="31274"/>
      <w:bookmarkEnd w:id="31275"/>
      <w:bookmarkEnd w:id="31276"/>
      <w:bookmarkEnd w:id="31277"/>
      <w:bookmarkEnd w:id="31278"/>
      <w:bookmarkEnd w:id="31279"/>
      <w:bookmarkEnd w:id="31280"/>
      <w:bookmarkEnd w:id="31281"/>
      <w:bookmarkEnd w:id="31282"/>
      <w:bookmarkEnd w:id="31283"/>
      <w:bookmarkEnd w:id="31284"/>
      <w:bookmarkEnd w:id="31285"/>
      <w:bookmarkEnd w:id="31286"/>
      <w:bookmarkEnd w:id="31287"/>
      <w:bookmarkEnd w:id="31288"/>
      <w:bookmarkEnd w:id="31289"/>
      <w:bookmarkEnd w:id="31290"/>
      <w:bookmarkEnd w:id="31291"/>
      <w:bookmarkEnd w:id="31292"/>
      <w:bookmarkEnd w:id="31293"/>
      <w:bookmarkEnd w:id="31294"/>
      <w:bookmarkEnd w:id="31295"/>
      <w:bookmarkEnd w:id="31296"/>
      <w:bookmarkEnd w:id="31297"/>
      <w:bookmarkEnd w:id="31298"/>
      <w:bookmarkEnd w:id="31299"/>
      <w:bookmarkEnd w:id="31300"/>
      <w:bookmarkEnd w:id="31301"/>
      <w:bookmarkEnd w:id="31302"/>
      <w:bookmarkEnd w:id="31303"/>
      <w:bookmarkEnd w:id="31304"/>
      <w:bookmarkEnd w:id="31305"/>
      <w:bookmarkEnd w:id="31306"/>
      <w:bookmarkEnd w:id="31307"/>
      <w:bookmarkEnd w:id="31308"/>
      <w:bookmarkEnd w:id="31309"/>
      <w:bookmarkEnd w:id="31310"/>
      <w:bookmarkEnd w:id="31311"/>
      <w:bookmarkEnd w:id="31312"/>
      <w:bookmarkEnd w:id="31313"/>
      <w:bookmarkEnd w:id="31314"/>
      <w:bookmarkEnd w:id="31315"/>
      <w:bookmarkEnd w:id="31316"/>
      <w:bookmarkEnd w:id="31317"/>
      <w:bookmarkEnd w:id="31318"/>
      <w:bookmarkEnd w:id="31319"/>
      <w:bookmarkEnd w:id="31320"/>
      <w:bookmarkEnd w:id="31321"/>
      <w:bookmarkEnd w:id="31322"/>
      <w:bookmarkEnd w:id="31323"/>
      <w:bookmarkEnd w:id="31324"/>
      <w:bookmarkEnd w:id="31325"/>
      <w:bookmarkEnd w:id="31326"/>
      <w:bookmarkEnd w:id="31327"/>
      <w:bookmarkEnd w:id="31328"/>
      <w:bookmarkEnd w:id="31329"/>
      <w:bookmarkEnd w:id="31330"/>
      <w:bookmarkEnd w:id="31331"/>
      <w:bookmarkEnd w:id="31332"/>
      <w:bookmarkEnd w:id="31333"/>
      <w:bookmarkEnd w:id="31334"/>
      <w:bookmarkEnd w:id="31335"/>
      <w:bookmarkEnd w:id="31336"/>
      <w:bookmarkEnd w:id="31337"/>
      <w:bookmarkEnd w:id="31338"/>
      <w:bookmarkEnd w:id="31339"/>
      <w:bookmarkEnd w:id="31340"/>
      <w:bookmarkEnd w:id="31341"/>
      <w:bookmarkEnd w:id="31342"/>
      <w:bookmarkEnd w:id="31343"/>
      <w:bookmarkEnd w:id="31344"/>
      <w:bookmarkEnd w:id="31345"/>
      <w:bookmarkEnd w:id="31346"/>
      <w:bookmarkEnd w:id="31347"/>
      <w:bookmarkEnd w:id="31348"/>
      <w:bookmarkEnd w:id="31349"/>
      <w:bookmarkEnd w:id="31350"/>
      <w:bookmarkEnd w:id="31351"/>
      <w:bookmarkEnd w:id="31352"/>
      <w:bookmarkEnd w:id="31353"/>
      <w:bookmarkEnd w:id="31354"/>
      <w:bookmarkEnd w:id="31355"/>
      <w:bookmarkEnd w:id="31356"/>
      <w:bookmarkEnd w:id="31357"/>
      <w:bookmarkEnd w:id="31358"/>
      <w:bookmarkEnd w:id="31359"/>
      <w:bookmarkEnd w:id="31360"/>
      <w:bookmarkEnd w:id="31361"/>
      <w:bookmarkEnd w:id="31362"/>
      <w:bookmarkEnd w:id="31363"/>
      <w:bookmarkEnd w:id="31364"/>
      <w:bookmarkEnd w:id="31365"/>
      <w:bookmarkEnd w:id="31366"/>
      <w:bookmarkEnd w:id="31367"/>
      <w:bookmarkEnd w:id="31368"/>
      <w:bookmarkEnd w:id="31369"/>
      <w:bookmarkEnd w:id="31370"/>
      <w:bookmarkEnd w:id="31371"/>
      <w:bookmarkEnd w:id="31372"/>
      <w:bookmarkEnd w:id="31373"/>
      <w:bookmarkEnd w:id="31374"/>
      <w:bookmarkEnd w:id="31375"/>
      <w:bookmarkEnd w:id="31376"/>
      <w:bookmarkEnd w:id="31377"/>
      <w:bookmarkEnd w:id="31378"/>
      <w:bookmarkEnd w:id="31379"/>
      <w:bookmarkEnd w:id="31380"/>
      <w:bookmarkEnd w:id="31381"/>
      <w:bookmarkEnd w:id="31382"/>
      <w:bookmarkEnd w:id="31383"/>
      <w:bookmarkEnd w:id="31384"/>
      <w:bookmarkEnd w:id="31385"/>
      <w:bookmarkEnd w:id="31386"/>
      <w:bookmarkEnd w:id="31387"/>
      <w:bookmarkEnd w:id="31388"/>
      <w:bookmarkEnd w:id="31389"/>
      <w:bookmarkEnd w:id="31390"/>
      <w:bookmarkEnd w:id="31391"/>
      <w:bookmarkEnd w:id="31392"/>
      <w:bookmarkEnd w:id="31393"/>
      <w:bookmarkEnd w:id="31394"/>
      <w:bookmarkEnd w:id="31395"/>
      <w:bookmarkEnd w:id="31396"/>
      <w:bookmarkEnd w:id="31397"/>
      <w:bookmarkEnd w:id="31398"/>
      <w:bookmarkEnd w:id="31399"/>
      <w:bookmarkEnd w:id="31400"/>
      <w:bookmarkEnd w:id="31401"/>
      <w:bookmarkEnd w:id="31402"/>
      <w:bookmarkEnd w:id="31403"/>
      <w:bookmarkEnd w:id="31404"/>
      <w:bookmarkEnd w:id="31405"/>
      <w:bookmarkEnd w:id="31406"/>
      <w:bookmarkEnd w:id="31407"/>
      <w:bookmarkEnd w:id="31408"/>
      <w:bookmarkEnd w:id="31409"/>
      <w:bookmarkEnd w:id="31410"/>
      <w:bookmarkEnd w:id="31411"/>
      <w:bookmarkEnd w:id="31412"/>
      <w:bookmarkEnd w:id="31413"/>
      <w:bookmarkEnd w:id="31414"/>
      <w:bookmarkEnd w:id="31415"/>
      <w:bookmarkEnd w:id="31416"/>
      <w:bookmarkEnd w:id="31417"/>
      <w:bookmarkEnd w:id="31418"/>
      <w:bookmarkEnd w:id="31419"/>
      <w:bookmarkEnd w:id="31420"/>
      <w:bookmarkEnd w:id="31421"/>
      <w:bookmarkEnd w:id="31422"/>
      <w:bookmarkEnd w:id="31423"/>
      <w:bookmarkEnd w:id="31424"/>
      <w:bookmarkEnd w:id="31425"/>
      <w:bookmarkEnd w:id="31426"/>
      <w:bookmarkEnd w:id="31427"/>
      <w:bookmarkEnd w:id="31428"/>
      <w:bookmarkEnd w:id="31429"/>
      <w:bookmarkEnd w:id="31430"/>
      <w:bookmarkEnd w:id="31431"/>
      <w:bookmarkEnd w:id="31432"/>
      <w:bookmarkEnd w:id="31433"/>
      <w:bookmarkEnd w:id="31434"/>
      <w:bookmarkEnd w:id="31435"/>
      <w:bookmarkEnd w:id="31436"/>
      <w:bookmarkEnd w:id="31437"/>
      <w:bookmarkEnd w:id="31438"/>
      <w:bookmarkEnd w:id="31439"/>
      <w:bookmarkEnd w:id="31440"/>
      <w:bookmarkEnd w:id="31441"/>
      <w:bookmarkEnd w:id="31442"/>
      <w:bookmarkEnd w:id="31443"/>
      <w:bookmarkEnd w:id="31444"/>
      <w:bookmarkEnd w:id="31445"/>
      <w:bookmarkEnd w:id="31446"/>
      <w:bookmarkEnd w:id="31447"/>
      <w:bookmarkEnd w:id="31448"/>
      <w:bookmarkEnd w:id="31449"/>
      <w:bookmarkEnd w:id="31450"/>
      <w:bookmarkEnd w:id="31451"/>
      <w:bookmarkEnd w:id="31452"/>
      <w:bookmarkEnd w:id="31453"/>
      <w:bookmarkEnd w:id="31454"/>
      <w:bookmarkEnd w:id="31455"/>
      <w:bookmarkEnd w:id="31456"/>
      <w:bookmarkEnd w:id="31457"/>
      <w:bookmarkEnd w:id="31458"/>
      <w:bookmarkEnd w:id="31459"/>
      <w:bookmarkEnd w:id="31460"/>
      <w:bookmarkEnd w:id="31461"/>
      <w:bookmarkEnd w:id="31462"/>
      <w:bookmarkEnd w:id="31463"/>
      <w:bookmarkEnd w:id="31464"/>
      <w:bookmarkEnd w:id="31465"/>
      <w:bookmarkEnd w:id="31466"/>
      <w:bookmarkEnd w:id="31467"/>
      <w:bookmarkEnd w:id="31468"/>
      <w:bookmarkEnd w:id="31469"/>
      <w:bookmarkEnd w:id="31470"/>
      <w:bookmarkEnd w:id="31471"/>
      <w:bookmarkEnd w:id="31472"/>
      <w:bookmarkEnd w:id="31473"/>
      <w:bookmarkEnd w:id="31474"/>
      <w:bookmarkEnd w:id="31475"/>
      <w:bookmarkEnd w:id="31476"/>
      <w:bookmarkEnd w:id="31477"/>
      <w:bookmarkEnd w:id="31478"/>
      <w:bookmarkEnd w:id="31479"/>
      <w:bookmarkEnd w:id="31480"/>
      <w:bookmarkEnd w:id="31481"/>
      <w:bookmarkEnd w:id="31482"/>
      <w:bookmarkEnd w:id="31483"/>
      <w:bookmarkEnd w:id="31484"/>
      <w:bookmarkEnd w:id="31485"/>
      <w:bookmarkEnd w:id="31486"/>
      <w:bookmarkEnd w:id="31487"/>
      <w:bookmarkEnd w:id="31488"/>
      <w:bookmarkEnd w:id="31489"/>
      <w:bookmarkEnd w:id="31490"/>
      <w:bookmarkEnd w:id="31491"/>
      <w:bookmarkEnd w:id="31492"/>
      <w:bookmarkEnd w:id="31493"/>
      <w:bookmarkEnd w:id="31494"/>
      <w:bookmarkEnd w:id="31495"/>
      <w:bookmarkEnd w:id="31496"/>
      <w:bookmarkEnd w:id="31497"/>
      <w:bookmarkEnd w:id="31498"/>
      <w:bookmarkEnd w:id="31499"/>
      <w:bookmarkEnd w:id="31500"/>
      <w:bookmarkEnd w:id="31501"/>
      <w:bookmarkEnd w:id="31502"/>
      <w:bookmarkEnd w:id="31503"/>
      <w:bookmarkEnd w:id="31504"/>
      <w:bookmarkEnd w:id="31505"/>
      <w:bookmarkEnd w:id="31506"/>
      <w:bookmarkEnd w:id="31507"/>
      <w:bookmarkEnd w:id="31508"/>
      <w:bookmarkEnd w:id="31509"/>
      <w:bookmarkEnd w:id="31510"/>
      <w:bookmarkEnd w:id="31511"/>
      <w:bookmarkEnd w:id="31512"/>
      <w:bookmarkEnd w:id="31513"/>
      <w:bookmarkEnd w:id="31514"/>
      <w:bookmarkEnd w:id="31515"/>
      <w:bookmarkEnd w:id="31516"/>
      <w:bookmarkEnd w:id="31517"/>
      <w:bookmarkEnd w:id="31518"/>
      <w:bookmarkEnd w:id="31519"/>
      <w:bookmarkEnd w:id="31520"/>
      <w:bookmarkEnd w:id="31521"/>
      <w:bookmarkEnd w:id="31522"/>
      <w:bookmarkEnd w:id="31523"/>
      <w:bookmarkEnd w:id="31524"/>
      <w:bookmarkEnd w:id="31525"/>
      <w:bookmarkEnd w:id="31526"/>
      <w:bookmarkEnd w:id="31527"/>
      <w:bookmarkEnd w:id="31528"/>
      <w:bookmarkEnd w:id="31529"/>
      <w:bookmarkEnd w:id="31530"/>
      <w:bookmarkEnd w:id="31531"/>
      <w:bookmarkEnd w:id="31532"/>
      <w:bookmarkEnd w:id="31533"/>
      <w:bookmarkEnd w:id="31534"/>
      <w:bookmarkEnd w:id="31535"/>
      <w:bookmarkEnd w:id="31536"/>
      <w:bookmarkEnd w:id="31537"/>
      <w:bookmarkEnd w:id="31538"/>
      <w:bookmarkEnd w:id="31539"/>
      <w:bookmarkEnd w:id="31540"/>
      <w:bookmarkEnd w:id="31541"/>
      <w:bookmarkEnd w:id="31542"/>
      <w:bookmarkEnd w:id="31543"/>
      <w:bookmarkEnd w:id="31544"/>
      <w:bookmarkEnd w:id="31545"/>
      <w:bookmarkEnd w:id="31546"/>
      <w:bookmarkEnd w:id="31547"/>
      <w:bookmarkEnd w:id="31548"/>
      <w:bookmarkEnd w:id="31549"/>
      <w:bookmarkEnd w:id="31550"/>
      <w:bookmarkEnd w:id="31551"/>
      <w:bookmarkEnd w:id="31552"/>
      <w:bookmarkEnd w:id="31553"/>
      <w:bookmarkEnd w:id="31554"/>
      <w:bookmarkEnd w:id="31555"/>
      <w:bookmarkEnd w:id="31556"/>
      <w:bookmarkEnd w:id="31557"/>
      <w:bookmarkEnd w:id="31558"/>
      <w:bookmarkEnd w:id="31559"/>
      <w:bookmarkEnd w:id="31560"/>
      <w:bookmarkEnd w:id="31561"/>
      <w:bookmarkEnd w:id="31562"/>
      <w:bookmarkEnd w:id="31563"/>
      <w:bookmarkEnd w:id="31564"/>
      <w:bookmarkEnd w:id="31565"/>
      <w:bookmarkEnd w:id="31566"/>
      <w:bookmarkEnd w:id="31567"/>
      <w:bookmarkEnd w:id="31568"/>
      <w:bookmarkEnd w:id="31569"/>
      <w:bookmarkEnd w:id="31570"/>
      <w:bookmarkEnd w:id="31571"/>
      <w:bookmarkEnd w:id="31572"/>
      <w:bookmarkEnd w:id="31573"/>
      <w:bookmarkEnd w:id="31574"/>
      <w:bookmarkEnd w:id="31575"/>
      <w:bookmarkEnd w:id="31576"/>
      <w:bookmarkEnd w:id="31577"/>
      <w:bookmarkEnd w:id="31578"/>
      <w:bookmarkEnd w:id="31579"/>
      <w:bookmarkEnd w:id="31580"/>
      <w:bookmarkEnd w:id="31581"/>
      <w:bookmarkEnd w:id="31582"/>
      <w:bookmarkEnd w:id="31583"/>
      <w:bookmarkEnd w:id="31584"/>
      <w:bookmarkEnd w:id="31585"/>
      <w:bookmarkEnd w:id="31586"/>
      <w:bookmarkEnd w:id="31587"/>
      <w:bookmarkEnd w:id="31588"/>
      <w:bookmarkEnd w:id="31589"/>
      <w:bookmarkEnd w:id="31590"/>
      <w:bookmarkEnd w:id="31591"/>
      <w:bookmarkEnd w:id="31592"/>
      <w:bookmarkEnd w:id="31593"/>
      <w:bookmarkEnd w:id="31594"/>
      <w:bookmarkEnd w:id="31595"/>
      <w:bookmarkEnd w:id="31596"/>
      <w:bookmarkEnd w:id="31597"/>
      <w:bookmarkEnd w:id="31598"/>
      <w:bookmarkEnd w:id="31599"/>
      <w:bookmarkEnd w:id="31600"/>
      <w:bookmarkEnd w:id="31601"/>
      <w:bookmarkEnd w:id="31602"/>
      <w:bookmarkEnd w:id="31603"/>
      <w:bookmarkEnd w:id="31604"/>
      <w:bookmarkEnd w:id="31605"/>
      <w:bookmarkEnd w:id="31606"/>
      <w:bookmarkEnd w:id="31607"/>
      <w:bookmarkEnd w:id="31608"/>
      <w:bookmarkEnd w:id="31609"/>
      <w:bookmarkEnd w:id="31610"/>
      <w:bookmarkEnd w:id="31611"/>
      <w:bookmarkEnd w:id="31612"/>
      <w:bookmarkEnd w:id="31613"/>
      <w:bookmarkEnd w:id="31614"/>
      <w:bookmarkEnd w:id="31615"/>
      <w:bookmarkEnd w:id="31616"/>
      <w:bookmarkEnd w:id="31617"/>
      <w:bookmarkEnd w:id="31618"/>
      <w:bookmarkEnd w:id="31619"/>
      <w:bookmarkEnd w:id="31620"/>
      <w:bookmarkEnd w:id="31621"/>
      <w:bookmarkEnd w:id="31622"/>
      <w:bookmarkEnd w:id="31623"/>
      <w:bookmarkEnd w:id="31624"/>
      <w:bookmarkEnd w:id="31625"/>
      <w:bookmarkEnd w:id="31626"/>
      <w:bookmarkEnd w:id="31627"/>
      <w:bookmarkEnd w:id="31628"/>
      <w:bookmarkEnd w:id="31629"/>
      <w:bookmarkEnd w:id="31630"/>
      <w:bookmarkEnd w:id="31631"/>
      <w:bookmarkEnd w:id="31632"/>
      <w:bookmarkEnd w:id="31633"/>
      <w:bookmarkEnd w:id="31634"/>
      <w:bookmarkEnd w:id="31635"/>
      <w:bookmarkEnd w:id="31636"/>
      <w:bookmarkEnd w:id="31637"/>
      <w:bookmarkEnd w:id="31638"/>
      <w:bookmarkEnd w:id="31639"/>
      <w:bookmarkEnd w:id="31640"/>
      <w:bookmarkEnd w:id="31641"/>
      <w:bookmarkEnd w:id="31642"/>
      <w:bookmarkEnd w:id="31643"/>
      <w:bookmarkEnd w:id="31644"/>
      <w:bookmarkEnd w:id="31645"/>
      <w:bookmarkEnd w:id="31646"/>
      <w:bookmarkEnd w:id="31647"/>
      <w:bookmarkEnd w:id="31648"/>
      <w:bookmarkEnd w:id="31649"/>
      <w:bookmarkEnd w:id="31650"/>
      <w:bookmarkEnd w:id="31651"/>
      <w:bookmarkEnd w:id="31652"/>
      <w:bookmarkEnd w:id="31653"/>
      <w:bookmarkEnd w:id="31654"/>
      <w:bookmarkEnd w:id="31655"/>
      <w:bookmarkEnd w:id="31656"/>
      <w:bookmarkEnd w:id="31657"/>
      <w:bookmarkEnd w:id="31658"/>
      <w:bookmarkEnd w:id="31659"/>
      <w:bookmarkEnd w:id="31660"/>
      <w:bookmarkEnd w:id="31661"/>
      <w:bookmarkEnd w:id="31662"/>
      <w:bookmarkEnd w:id="31663"/>
      <w:bookmarkEnd w:id="31664"/>
      <w:bookmarkEnd w:id="31665"/>
      <w:bookmarkEnd w:id="31666"/>
      <w:bookmarkEnd w:id="31667"/>
      <w:bookmarkEnd w:id="31668"/>
      <w:bookmarkEnd w:id="31669"/>
      <w:bookmarkEnd w:id="31670"/>
      <w:bookmarkEnd w:id="31671"/>
      <w:bookmarkEnd w:id="31672"/>
      <w:bookmarkEnd w:id="31673"/>
      <w:bookmarkEnd w:id="31674"/>
      <w:bookmarkEnd w:id="31675"/>
      <w:bookmarkEnd w:id="31676"/>
      <w:bookmarkEnd w:id="31677"/>
      <w:bookmarkEnd w:id="31678"/>
      <w:bookmarkEnd w:id="31679"/>
      <w:bookmarkEnd w:id="31680"/>
      <w:bookmarkEnd w:id="31681"/>
      <w:bookmarkEnd w:id="31682"/>
      <w:bookmarkEnd w:id="31683"/>
      <w:bookmarkEnd w:id="31684"/>
      <w:bookmarkEnd w:id="31685"/>
      <w:bookmarkEnd w:id="31686"/>
      <w:bookmarkEnd w:id="31687"/>
      <w:bookmarkEnd w:id="31688"/>
      <w:bookmarkEnd w:id="31689"/>
      <w:bookmarkEnd w:id="31690"/>
      <w:bookmarkEnd w:id="31691"/>
      <w:bookmarkEnd w:id="31692"/>
      <w:bookmarkEnd w:id="31693"/>
      <w:bookmarkEnd w:id="31694"/>
      <w:bookmarkEnd w:id="31695"/>
      <w:bookmarkEnd w:id="31696"/>
      <w:bookmarkEnd w:id="31697"/>
      <w:bookmarkEnd w:id="31698"/>
      <w:bookmarkEnd w:id="31699"/>
      <w:bookmarkEnd w:id="31700"/>
      <w:bookmarkEnd w:id="31701"/>
      <w:bookmarkEnd w:id="31702"/>
      <w:bookmarkEnd w:id="31703"/>
      <w:bookmarkEnd w:id="31704"/>
      <w:bookmarkEnd w:id="31705"/>
      <w:bookmarkEnd w:id="31706"/>
      <w:bookmarkEnd w:id="31707"/>
      <w:bookmarkEnd w:id="31708"/>
      <w:bookmarkEnd w:id="31709"/>
      <w:bookmarkEnd w:id="31710"/>
      <w:bookmarkEnd w:id="31711"/>
      <w:bookmarkEnd w:id="31712"/>
      <w:bookmarkEnd w:id="31713"/>
      <w:bookmarkEnd w:id="31714"/>
      <w:bookmarkEnd w:id="31715"/>
      <w:bookmarkEnd w:id="31716"/>
      <w:bookmarkEnd w:id="31717"/>
      <w:bookmarkEnd w:id="31718"/>
      <w:bookmarkEnd w:id="31719"/>
      <w:bookmarkEnd w:id="31720"/>
      <w:bookmarkEnd w:id="31721"/>
      <w:bookmarkEnd w:id="31722"/>
      <w:bookmarkEnd w:id="31723"/>
      <w:bookmarkEnd w:id="31724"/>
      <w:bookmarkEnd w:id="31725"/>
      <w:bookmarkEnd w:id="31726"/>
      <w:bookmarkEnd w:id="31727"/>
      <w:bookmarkEnd w:id="31728"/>
      <w:bookmarkEnd w:id="31729"/>
      <w:bookmarkEnd w:id="31730"/>
      <w:bookmarkEnd w:id="31731"/>
      <w:bookmarkEnd w:id="31732"/>
      <w:bookmarkEnd w:id="31733"/>
      <w:bookmarkEnd w:id="31734"/>
      <w:bookmarkEnd w:id="31735"/>
      <w:bookmarkEnd w:id="31736"/>
      <w:bookmarkEnd w:id="31737"/>
      <w:bookmarkEnd w:id="31738"/>
      <w:bookmarkEnd w:id="31739"/>
      <w:bookmarkEnd w:id="31740"/>
      <w:bookmarkEnd w:id="31741"/>
      <w:bookmarkEnd w:id="31742"/>
      <w:bookmarkEnd w:id="31743"/>
      <w:bookmarkEnd w:id="31744"/>
      <w:bookmarkEnd w:id="31745"/>
      <w:bookmarkEnd w:id="31746"/>
      <w:bookmarkEnd w:id="31747"/>
      <w:bookmarkEnd w:id="31748"/>
      <w:bookmarkEnd w:id="31749"/>
      <w:bookmarkEnd w:id="31750"/>
      <w:bookmarkEnd w:id="31751"/>
      <w:bookmarkEnd w:id="31752"/>
      <w:bookmarkEnd w:id="31753"/>
      <w:bookmarkEnd w:id="31754"/>
      <w:bookmarkEnd w:id="31755"/>
      <w:bookmarkEnd w:id="31756"/>
      <w:bookmarkEnd w:id="31757"/>
      <w:bookmarkEnd w:id="31758"/>
      <w:bookmarkEnd w:id="31759"/>
      <w:bookmarkEnd w:id="31760"/>
      <w:bookmarkEnd w:id="31761"/>
      <w:bookmarkEnd w:id="31762"/>
      <w:bookmarkEnd w:id="31763"/>
      <w:bookmarkEnd w:id="31764"/>
      <w:bookmarkEnd w:id="31765"/>
      <w:bookmarkEnd w:id="31766"/>
      <w:bookmarkEnd w:id="31767"/>
      <w:bookmarkEnd w:id="31768"/>
      <w:bookmarkEnd w:id="31769"/>
      <w:bookmarkEnd w:id="31770"/>
      <w:bookmarkEnd w:id="31771"/>
      <w:bookmarkEnd w:id="31772"/>
      <w:bookmarkEnd w:id="31773"/>
      <w:bookmarkEnd w:id="31774"/>
      <w:bookmarkEnd w:id="31775"/>
      <w:bookmarkEnd w:id="31776"/>
      <w:bookmarkEnd w:id="31777"/>
      <w:bookmarkEnd w:id="31778"/>
      <w:bookmarkEnd w:id="31779"/>
      <w:bookmarkEnd w:id="31780"/>
      <w:bookmarkEnd w:id="31781"/>
      <w:bookmarkEnd w:id="31782"/>
      <w:bookmarkEnd w:id="31783"/>
      <w:bookmarkEnd w:id="31784"/>
      <w:bookmarkEnd w:id="31785"/>
      <w:bookmarkEnd w:id="31786"/>
      <w:bookmarkEnd w:id="31787"/>
      <w:bookmarkEnd w:id="31788"/>
      <w:bookmarkEnd w:id="31789"/>
      <w:bookmarkEnd w:id="31790"/>
      <w:bookmarkEnd w:id="31791"/>
      <w:bookmarkEnd w:id="31792"/>
      <w:bookmarkEnd w:id="31793"/>
      <w:bookmarkEnd w:id="31794"/>
      <w:bookmarkEnd w:id="31795"/>
      <w:bookmarkEnd w:id="31796"/>
      <w:bookmarkEnd w:id="31797"/>
      <w:bookmarkEnd w:id="31798"/>
      <w:bookmarkEnd w:id="31799"/>
      <w:bookmarkEnd w:id="31800"/>
      <w:bookmarkEnd w:id="31801"/>
      <w:bookmarkEnd w:id="31802"/>
      <w:bookmarkEnd w:id="31803"/>
      <w:bookmarkEnd w:id="31804"/>
      <w:bookmarkEnd w:id="31805"/>
      <w:bookmarkEnd w:id="31806"/>
      <w:bookmarkEnd w:id="31807"/>
      <w:bookmarkEnd w:id="31808"/>
      <w:bookmarkEnd w:id="31809"/>
      <w:bookmarkEnd w:id="31810"/>
      <w:bookmarkEnd w:id="31811"/>
      <w:bookmarkEnd w:id="31812"/>
      <w:bookmarkEnd w:id="31813"/>
      <w:bookmarkEnd w:id="31814"/>
      <w:bookmarkEnd w:id="31815"/>
      <w:bookmarkEnd w:id="31816"/>
      <w:bookmarkEnd w:id="31817"/>
      <w:bookmarkEnd w:id="31818"/>
      <w:bookmarkEnd w:id="31819"/>
      <w:bookmarkEnd w:id="31820"/>
      <w:bookmarkEnd w:id="31821"/>
      <w:bookmarkEnd w:id="31822"/>
      <w:bookmarkEnd w:id="31823"/>
      <w:bookmarkEnd w:id="31824"/>
      <w:bookmarkEnd w:id="31825"/>
      <w:bookmarkEnd w:id="31826"/>
      <w:bookmarkEnd w:id="31827"/>
      <w:bookmarkEnd w:id="31828"/>
      <w:bookmarkEnd w:id="31829"/>
      <w:bookmarkEnd w:id="31830"/>
      <w:bookmarkEnd w:id="31831"/>
      <w:bookmarkEnd w:id="31832"/>
      <w:bookmarkEnd w:id="31833"/>
      <w:bookmarkEnd w:id="31834"/>
      <w:bookmarkEnd w:id="31835"/>
      <w:bookmarkEnd w:id="31836"/>
      <w:bookmarkEnd w:id="31837"/>
      <w:bookmarkEnd w:id="31838"/>
      <w:bookmarkEnd w:id="31839"/>
      <w:bookmarkEnd w:id="31840"/>
      <w:bookmarkEnd w:id="31841"/>
      <w:bookmarkEnd w:id="31842"/>
      <w:bookmarkEnd w:id="31843"/>
      <w:bookmarkEnd w:id="31844"/>
      <w:bookmarkEnd w:id="31845"/>
      <w:bookmarkEnd w:id="31846"/>
      <w:bookmarkEnd w:id="31847"/>
      <w:bookmarkEnd w:id="31848"/>
      <w:bookmarkEnd w:id="31849"/>
      <w:bookmarkEnd w:id="31850"/>
      <w:bookmarkEnd w:id="31851"/>
      <w:bookmarkEnd w:id="31852"/>
      <w:bookmarkEnd w:id="31853"/>
      <w:bookmarkEnd w:id="31854"/>
      <w:bookmarkEnd w:id="31855"/>
      <w:bookmarkEnd w:id="31856"/>
      <w:bookmarkEnd w:id="31857"/>
      <w:bookmarkEnd w:id="31858"/>
      <w:bookmarkEnd w:id="31859"/>
      <w:bookmarkEnd w:id="31860"/>
      <w:bookmarkEnd w:id="31861"/>
      <w:bookmarkEnd w:id="31862"/>
      <w:bookmarkEnd w:id="31863"/>
      <w:bookmarkEnd w:id="31864"/>
      <w:bookmarkEnd w:id="31865"/>
      <w:bookmarkEnd w:id="31866"/>
      <w:bookmarkEnd w:id="31867"/>
      <w:bookmarkEnd w:id="31868"/>
      <w:bookmarkEnd w:id="31869"/>
      <w:bookmarkEnd w:id="31870"/>
      <w:bookmarkEnd w:id="31871"/>
      <w:bookmarkEnd w:id="31872"/>
      <w:bookmarkEnd w:id="31873"/>
      <w:bookmarkEnd w:id="31874"/>
      <w:bookmarkEnd w:id="31875"/>
      <w:bookmarkEnd w:id="31876"/>
      <w:bookmarkEnd w:id="31877"/>
      <w:bookmarkEnd w:id="31878"/>
      <w:bookmarkEnd w:id="31879"/>
      <w:bookmarkEnd w:id="31880"/>
      <w:bookmarkEnd w:id="31881"/>
      <w:bookmarkEnd w:id="31882"/>
      <w:bookmarkEnd w:id="31883"/>
      <w:bookmarkEnd w:id="31884"/>
      <w:bookmarkEnd w:id="31885"/>
      <w:bookmarkEnd w:id="31886"/>
      <w:bookmarkEnd w:id="31887"/>
      <w:bookmarkEnd w:id="31888"/>
      <w:bookmarkEnd w:id="31889"/>
      <w:bookmarkEnd w:id="31890"/>
      <w:bookmarkEnd w:id="31891"/>
      <w:bookmarkEnd w:id="31892"/>
      <w:bookmarkEnd w:id="31893"/>
      <w:bookmarkEnd w:id="31894"/>
      <w:bookmarkEnd w:id="31895"/>
      <w:bookmarkEnd w:id="31896"/>
      <w:bookmarkEnd w:id="31897"/>
      <w:bookmarkEnd w:id="31898"/>
      <w:bookmarkEnd w:id="31899"/>
      <w:bookmarkEnd w:id="31900"/>
      <w:bookmarkEnd w:id="31901"/>
      <w:bookmarkEnd w:id="31902"/>
      <w:bookmarkEnd w:id="31903"/>
      <w:bookmarkEnd w:id="31904"/>
      <w:bookmarkEnd w:id="31905"/>
      <w:bookmarkEnd w:id="31906"/>
      <w:bookmarkEnd w:id="31907"/>
      <w:bookmarkEnd w:id="31908"/>
      <w:bookmarkEnd w:id="31909"/>
      <w:bookmarkEnd w:id="31910"/>
      <w:bookmarkEnd w:id="31911"/>
      <w:bookmarkEnd w:id="31912"/>
      <w:bookmarkEnd w:id="31913"/>
      <w:bookmarkEnd w:id="31914"/>
      <w:bookmarkEnd w:id="31915"/>
      <w:bookmarkEnd w:id="31916"/>
      <w:bookmarkEnd w:id="31917"/>
      <w:bookmarkEnd w:id="31918"/>
      <w:bookmarkEnd w:id="31919"/>
      <w:bookmarkEnd w:id="31920"/>
      <w:bookmarkEnd w:id="31921"/>
      <w:bookmarkEnd w:id="31922"/>
      <w:bookmarkEnd w:id="31923"/>
      <w:bookmarkEnd w:id="31924"/>
      <w:bookmarkEnd w:id="31925"/>
      <w:bookmarkEnd w:id="31926"/>
      <w:bookmarkEnd w:id="31927"/>
      <w:bookmarkEnd w:id="31928"/>
      <w:bookmarkEnd w:id="31929"/>
      <w:bookmarkEnd w:id="31930"/>
      <w:bookmarkEnd w:id="31931"/>
      <w:bookmarkEnd w:id="31932"/>
      <w:bookmarkEnd w:id="31933"/>
      <w:bookmarkEnd w:id="31934"/>
      <w:bookmarkEnd w:id="31935"/>
      <w:bookmarkEnd w:id="31936"/>
      <w:bookmarkEnd w:id="31937"/>
      <w:bookmarkEnd w:id="31938"/>
      <w:bookmarkEnd w:id="31939"/>
      <w:bookmarkEnd w:id="31940"/>
      <w:bookmarkEnd w:id="31941"/>
      <w:bookmarkEnd w:id="31942"/>
      <w:bookmarkEnd w:id="31943"/>
      <w:bookmarkEnd w:id="31944"/>
      <w:bookmarkEnd w:id="31945"/>
      <w:bookmarkEnd w:id="31946"/>
      <w:bookmarkEnd w:id="31947"/>
      <w:bookmarkEnd w:id="31948"/>
      <w:bookmarkEnd w:id="31949"/>
      <w:bookmarkEnd w:id="31950"/>
      <w:bookmarkEnd w:id="31951"/>
      <w:bookmarkEnd w:id="31952"/>
      <w:bookmarkEnd w:id="31953"/>
      <w:bookmarkEnd w:id="31954"/>
      <w:bookmarkEnd w:id="31955"/>
      <w:bookmarkEnd w:id="31956"/>
      <w:bookmarkEnd w:id="31957"/>
      <w:bookmarkEnd w:id="31958"/>
      <w:bookmarkEnd w:id="31959"/>
      <w:bookmarkEnd w:id="31960"/>
      <w:bookmarkEnd w:id="31961"/>
      <w:bookmarkEnd w:id="31962"/>
      <w:bookmarkEnd w:id="31963"/>
      <w:bookmarkEnd w:id="31964"/>
      <w:bookmarkEnd w:id="31965"/>
      <w:bookmarkEnd w:id="31966"/>
      <w:bookmarkEnd w:id="31967"/>
      <w:bookmarkEnd w:id="31968"/>
      <w:bookmarkEnd w:id="31969"/>
      <w:bookmarkEnd w:id="31970"/>
      <w:bookmarkEnd w:id="31971"/>
      <w:bookmarkEnd w:id="31972"/>
      <w:bookmarkEnd w:id="31973"/>
      <w:bookmarkEnd w:id="31974"/>
      <w:bookmarkEnd w:id="31975"/>
      <w:bookmarkEnd w:id="31976"/>
      <w:bookmarkEnd w:id="31977"/>
      <w:bookmarkEnd w:id="31978"/>
      <w:bookmarkEnd w:id="31979"/>
      <w:bookmarkEnd w:id="31980"/>
      <w:bookmarkEnd w:id="31981"/>
      <w:bookmarkEnd w:id="31982"/>
      <w:bookmarkEnd w:id="31983"/>
      <w:bookmarkEnd w:id="31984"/>
      <w:bookmarkEnd w:id="31985"/>
      <w:bookmarkEnd w:id="31986"/>
      <w:bookmarkEnd w:id="31987"/>
      <w:bookmarkEnd w:id="31988"/>
      <w:bookmarkEnd w:id="31989"/>
      <w:bookmarkEnd w:id="31990"/>
      <w:bookmarkEnd w:id="31991"/>
      <w:bookmarkEnd w:id="31992"/>
      <w:bookmarkEnd w:id="31993"/>
      <w:bookmarkEnd w:id="31994"/>
      <w:bookmarkEnd w:id="31995"/>
      <w:bookmarkEnd w:id="31996"/>
      <w:bookmarkEnd w:id="31997"/>
      <w:bookmarkEnd w:id="31998"/>
      <w:bookmarkEnd w:id="31999"/>
      <w:bookmarkEnd w:id="32000"/>
      <w:bookmarkEnd w:id="32001"/>
      <w:bookmarkEnd w:id="32002"/>
      <w:bookmarkEnd w:id="32003"/>
      <w:bookmarkEnd w:id="32004"/>
      <w:bookmarkEnd w:id="32005"/>
      <w:bookmarkEnd w:id="32006"/>
      <w:bookmarkEnd w:id="32007"/>
      <w:bookmarkEnd w:id="32008"/>
      <w:bookmarkEnd w:id="32009"/>
      <w:bookmarkEnd w:id="32010"/>
      <w:bookmarkEnd w:id="32011"/>
      <w:bookmarkEnd w:id="32012"/>
      <w:bookmarkEnd w:id="32013"/>
      <w:bookmarkEnd w:id="32014"/>
      <w:bookmarkEnd w:id="32015"/>
      <w:bookmarkEnd w:id="32016"/>
      <w:bookmarkEnd w:id="32017"/>
      <w:bookmarkEnd w:id="32018"/>
      <w:bookmarkEnd w:id="32019"/>
      <w:bookmarkEnd w:id="32020"/>
      <w:bookmarkEnd w:id="32021"/>
      <w:bookmarkEnd w:id="32022"/>
      <w:bookmarkEnd w:id="32023"/>
      <w:bookmarkEnd w:id="32024"/>
      <w:bookmarkEnd w:id="32025"/>
      <w:bookmarkEnd w:id="32026"/>
      <w:bookmarkEnd w:id="32027"/>
      <w:bookmarkEnd w:id="32028"/>
      <w:bookmarkEnd w:id="32029"/>
      <w:bookmarkEnd w:id="32030"/>
      <w:bookmarkEnd w:id="32031"/>
      <w:bookmarkEnd w:id="32032"/>
      <w:bookmarkEnd w:id="32033"/>
      <w:bookmarkEnd w:id="32034"/>
      <w:bookmarkEnd w:id="32035"/>
      <w:bookmarkEnd w:id="32036"/>
      <w:bookmarkEnd w:id="32037"/>
      <w:bookmarkEnd w:id="32038"/>
      <w:bookmarkEnd w:id="32039"/>
      <w:bookmarkEnd w:id="32040"/>
      <w:bookmarkEnd w:id="32041"/>
      <w:bookmarkEnd w:id="32042"/>
      <w:bookmarkEnd w:id="32043"/>
      <w:bookmarkEnd w:id="32044"/>
      <w:bookmarkEnd w:id="32045"/>
      <w:bookmarkEnd w:id="32046"/>
      <w:bookmarkEnd w:id="32047"/>
      <w:bookmarkEnd w:id="32048"/>
      <w:bookmarkEnd w:id="32049"/>
      <w:bookmarkEnd w:id="32050"/>
      <w:bookmarkEnd w:id="32051"/>
      <w:bookmarkEnd w:id="32052"/>
      <w:bookmarkEnd w:id="32053"/>
      <w:bookmarkEnd w:id="32054"/>
      <w:bookmarkEnd w:id="32055"/>
      <w:bookmarkEnd w:id="32056"/>
      <w:bookmarkEnd w:id="32057"/>
      <w:bookmarkEnd w:id="32058"/>
      <w:bookmarkEnd w:id="32059"/>
      <w:bookmarkEnd w:id="32060"/>
      <w:bookmarkEnd w:id="32061"/>
      <w:bookmarkEnd w:id="32062"/>
      <w:bookmarkEnd w:id="32063"/>
      <w:bookmarkEnd w:id="32064"/>
      <w:bookmarkEnd w:id="32065"/>
      <w:bookmarkEnd w:id="32066"/>
      <w:bookmarkEnd w:id="32067"/>
      <w:bookmarkEnd w:id="32068"/>
      <w:bookmarkEnd w:id="32069"/>
      <w:bookmarkEnd w:id="32070"/>
      <w:bookmarkEnd w:id="32071"/>
      <w:bookmarkEnd w:id="32072"/>
      <w:bookmarkEnd w:id="32073"/>
      <w:bookmarkEnd w:id="32074"/>
      <w:bookmarkEnd w:id="32075"/>
      <w:bookmarkEnd w:id="32076"/>
      <w:bookmarkEnd w:id="32077"/>
      <w:bookmarkEnd w:id="32078"/>
      <w:bookmarkEnd w:id="32079"/>
      <w:bookmarkEnd w:id="32080"/>
      <w:bookmarkEnd w:id="32081"/>
      <w:bookmarkEnd w:id="32082"/>
      <w:bookmarkEnd w:id="32083"/>
      <w:bookmarkEnd w:id="32084"/>
      <w:bookmarkEnd w:id="32085"/>
      <w:bookmarkEnd w:id="32086"/>
      <w:bookmarkEnd w:id="32087"/>
      <w:bookmarkEnd w:id="32088"/>
      <w:bookmarkEnd w:id="32089"/>
      <w:bookmarkEnd w:id="32090"/>
      <w:bookmarkEnd w:id="32091"/>
      <w:bookmarkEnd w:id="32092"/>
      <w:bookmarkEnd w:id="32093"/>
      <w:bookmarkEnd w:id="32094"/>
      <w:bookmarkEnd w:id="32095"/>
      <w:bookmarkEnd w:id="32096"/>
      <w:bookmarkEnd w:id="32097"/>
      <w:bookmarkEnd w:id="32098"/>
      <w:bookmarkEnd w:id="32099"/>
      <w:bookmarkEnd w:id="32100"/>
      <w:bookmarkEnd w:id="32101"/>
      <w:bookmarkEnd w:id="32102"/>
      <w:bookmarkEnd w:id="32103"/>
      <w:bookmarkEnd w:id="32104"/>
      <w:bookmarkEnd w:id="32105"/>
      <w:bookmarkEnd w:id="32106"/>
      <w:bookmarkEnd w:id="32107"/>
      <w:bookmarkEnd w:id="32108"/>
      <w:bookmarkEnd w:id="32109"/>
      <w:bookmarkEnd w:id="32110"/>
      <w:bookmarkEnd w:id="32111"/>
      <w:bookmarkEnd w:id="32112"/>
      <w:bookmarkEnd w:id="32113"/>
      <w:bookmarkEnd w:id="32114"/>
      <w:bookmarkEnd w:id="32115"/>
      <w:bookmarkEnd w:id="32116"/>
      <w:bookmarkEnd w:id="32117"/>
      <w:bookmarkEnd w:id="32118"/>
      <w:bookmarkEnd w:id="32119"/>
      <w:bookmarkEnd w:id="32120"/>
      <w:bookmarkEnd w:id="32121"/>
      <w:bookmarkEnd w:id="32122"/>
      <w:bookmarkEnd w:id="32123"/>
      <w:bookmarkEnd w:id="32124"/>
      <w:bookmarkEnd w:id="32125"/>
      <w:bookmarkEnd w:id="32126"/>
      <w:bookmarkEnd w:id="32127"/>
      <w:bookmarkEnd w:id="32128"/>
      <w:bookmarkEnd w:id="32129"/>
      <w:bookmarkEnd w:id="32130"/>
      <w:bookmarkEnd w:id="32131"/>
      <w:bookmarkEnd w:id="32132"/>
      <w:bookmarkEnd w:id="32133"/>
      <w:bookmarkEnd w:id="32134"/>
      <w:bookmarkEnd w:id="32135"/>
      <w:bookmarkEnd w:id="32136"/>
      <w:bookmarkEnd w:id="32137"/>
      <w:bookmarkEnd w:id="32138"/>
      <w:bookmarkEnd w:id="32139"/>
      <w:bookmarkEnd w:id="32140"/>
      <w:bookmarkEnd w:id="32141"/>
      <w:bookmarkEnd w:id="32142"/>
      <w:bookmarkEnd w:id="32143"/>
      <w:bookmarkEnd w:id="32144"/>
      <w:bookmarkEnd w:id="32145"/>
      <w:bookmarkEnd w:id="32146"/>
      <w:bookmarkEnd w:id="32147"/>
      <w:bookmarkEnd w:id="32148"/>
      <w:bookmarkEnd w:id="32149"/>
      <w:bookmarkEnd w:id="32150"/>
      <w:bookmarkEnd w:id="32151"/>
      <w:bookmarkEnd w:id="32152"/>
      <w:bookmarkEnd w:id="32153"/>
      <w:bookmarkEnd w:id="32154"/>
      <w:bookmarkEnd w:id="32155"/>
      <w:bookmarkEnd w:id="32156"/>
      <w:bookmarkEnd w:id="32157"/>
      <w:bookmarkEnd w:id="32158"/>
      <w:bookmarkEnd w:id="32159"/>
      <w:bookmarkEnd w:id="32160"/>
      <w:bookmarkEnd w:id="32161"/>
      <w:bookmarkEnd w:id="32162"/>
      <w:bookmarkEnd w:id="32163"/>
      <w:bookmarkEnd w:id="32164"/>
      <w:bookmarkEnd w:id="32165"/>
      <w:bookmarkEnd w:id="32166"/>
      <w:bookmarkEnd w:id="32167"/>
      <w:bookmarkEnd w:id="32168"/>
      <w:bookmarkEnd w:id="32169"/>
      <w:bookmarkEnd w:id="32170"/>
      <w:bookmarkEnd w:id="32171"/>
      <w:bookmarkEnd w:id="32172"/>
      <w:bookmarkEnd w:id="32173"/>
      <w:bookmarkEnd w:id="32174"/>
      <w:bookmarkEnd w:id="32175"/>
      <w:bookmarkEnd w:id="32176"/>
      <w:bookmarkEnd w:id="32177"/>
      <w:bookmarkEnd w:id="32178"/>
      <w:bookmarkEnd w:id="32179"/>
      <w:bookmarkEnd w:id="32180"/>
      <w:bookmarkEnd w:id="32181"/>
      <w:bookmarkEnd w:id="32182"/>
      <w:bookmarkEnd w:id="32183"/>
      <w:bookmarkEnd w:id="32184"/>
      <w:bookmarkEnd w:id="32185"/>
      <w:bookmarkEnd w:id="32186"/>
      <w:bookmarkEnd w:id="32187"/>
      <w:bookmarkEnd w:id="32188"/>
      <w:bookmarkEnd w:id="32189"/>
      <w:bookmarkEnd w:id="32190"/>
      <w:bookmarkEnd w:id="32191"/>
      <w:bookmarkEnd w:id="32192"/>
      <w:bookmarkEnd w:id="32193"/>
      <w:bookmarkEnd w:id="32194"/>
      <w:bookmarkEnd w:id="32195"/>
      <w:bookmarkEnd w:id="32196"/>
      <w:bookmarkEnd w:id="32197"/>
      <w:bookmarkEnd w:id="32198"/>
      <w:bookmarkEnd w:id="32199"/>
      <w:bookmarkEnd w:id="32200"/>
      <w:bookmarkEnd w:id="32201"/>
      <w:bookmarkEnd w:id="32202"/>
      <w:bookmarkEnd w:id="32203"/>
      <w:bookmarkEnd w:id="32204"/>
      <w:bookmarkEnd w:id="32205"/>
      <w:bookmarkEnd w:id="32206"/>
      <w:bookmarkEnd w:id="32207"/>
      <w:bookmarkEnd w:id="32208"/>
      <w:bookmarkEnd w:id="32209"/>
      <w:bookmarkEnd w:id="32210"/>
      <w:bookmarkEnd w:id="32211"/>
      <w:bookmarkEnd w:id="32212"/>
      <w:bookmarkEnd w:id="32213"/>
      <w:bookmarkEnd w:id="32214"/>
      <w:bookmarkEnd w:id="32215"/>
      <w:bookmarkEnd w:id="32216"/>
      <w:bookmarkEnd w:id="32217"/>
      <w:bookmarkEnd w:id="32218"/>
      <w:bookmarkEnd w:id="32219"/>
      <w:bookmarkEnd w:id="32220"/>
      <w:bookmarkEnd w:id="32221"/>
      <w:bookmarkEnd w:id="32222"/>
      <w:bookmarkEnd w:id="32223"/>
      <w:bookmarkEnd w:id="32224"/>
      <w:bookmarkEnd w:id="32225"/>
      <w:bookmarkEnd w:id="32226"/>
      <w:bookmarkEnd w:id="32227"/>
      <w:bookmarkEnd w:id="32228"/>
      <w:bookmarkEnd w:id="32229"/>
      <w:bookmarkEnd w:id="32230"/>
      <w:bookmarkEnd w:id="32231"/>
      <w:bookmarkEnd w:id="32232"/>
      <w:bookmarkEnd w:id="32233"/>
      <w:bookmarkEnd w:id="32234"/>
      <w:bookmarkEnd w:id="32235"/>
      <w:bookmarkEnd w:id="32236"/>
      <w:bookmarkEnd w:id="32237"/>
      <w:bookmarkEnd w:id="32238"/>
      <w:bookmarkEnd w:id="32239"/>
      <w:bookmarkEnd w:id="32240"/>
      <w:bookmarkEnd w:id="32241"/>
      <w:bookmarkEnd w:id="32242"/>
      <w:bookmarkEnd w:id="32243"/>
      <w:bookmarkEnd w:id="32244"/>
      <w:bookmarkEnd w:id="32245"/>
      <w:bookmarkEnd w:id="32246"/>
      <w:bookmarkEnd w:id="32247"/>
      <w:bookmarkEnd w:id="32248"/>
      <w:bookmarkEnd w:id="32249"/>
      <w:bookmarkEnd w:id="32250"/>
      <w:bookmarkEnd w:id="32251"/>
      <w:bookmarkEnd w:id="32252"/>
      <w:bookmarkEnd w:id="32253"/>
      <w:bookmarkEnd w:id="32254"/>
      <w:bookmarkEnd w:id="32255"/>
      <w:bookmarkEnd w:id="32256"/>
      <w:bookmarkEnd w:id="32257"/>
      <w:bookmarkEnd w:id="32258"/>
      <w:bookmarkEnd w:id="32259"/>
      <w:bookmarkEnd w:id="32260"/>
      <w:bookmarkEnd w:id="32261"/>
      <w:bookmarkEnd w:id="32262"/>
      <w:bookmarkEnd w:id="32263"/>
      <w:bookmarkEnd w:id="32264"/>
      <w:bookmarkEnd w:id="32265"/>
      <w:bookmarkEnd w:id="32266"/>
      <w:bookmarkEnd w:id="32267"/>
      <w:bookmarkEnd w:id="32268"/>
      <w:bookmarkEnd w:id="32269"/>
      <w:bookmarkEnd w:id="32270"/>
      <w:bookmarkEnd w:id="32271"/>
      <w:bookmarkEnd w:id="32272"/>
      <w:bookmarkEnd w:id="32273"/>
      <w:bookmarkEnd w:id="32274"/>
      <w:bookmarkEnd w:id="32275"/>
      <w:bookmarkEnd w:id="32276"/>
      <w:bookmarkEnd w:id="32277"/>
      <w:bookmarkEnd w:id="32278"/>
      <w:bookmarkEnd w:id="32279"/>
      <w:bookmarkEnd w:id="32280"/>
      <w:bookmarkEnd w:id="32281"/>
      <w:bookmarkEnd w:id="32282"/>
      <w:bookmarkEnd w:id="32283"/>
      <w:bookmarkEnd w:id="32284"/>
      <w:bookmarkEnd w:id="32285"/>
      <w:bookmarkEnd w:id="32286"/>
      <w:bookmarkEnd w:id="32287"/>
      <w:bookmarkEnd w:id="32288"/>
      <w:bookmarkEnd w:id="32289"/>
      <w:bookmarkEnd w:id="32290"/>
      <w:bookmarkEnd w:id="32291"/>
      <w:bookmarkEnd w:id="32292"/>
      <w:bookmarkEnd w:id="32293"/>
      <w:bookmarkEnd w:id="32294"/>
      <w:bookmarkEnd w:id="32295"/>
      <w:bookmarkEnd w:id="32296"/>
      <w:bookmarkEnd w:id="32297"/>
      <w:bookmarkEnd w:id="32298"/>
      <w:bookmarkEnd w:id="32299"/>
      <w:bookmarkEnd w:id="32300"/>
      <w:bookmarkEnd w:id="32301"/>
      <w:bookmarkEnd w:id="32302"/>
      <w:bookmarkEnd w:id="32303"/>
      <w:bookmarkEnd w:id="32304"/>
      <w:bookmarkEnd w:id="32305"/>
      <w:bookmarkEnd w:id="32306"/>
      <w:bookmarkEnd w:id="32307"/>
      <w:bookmarkEnd w:id="32308"/>
      <w:bookmarkEnd w:id="32309"/>
      <w:bookmarkEnd w:id="32310"/>
      <w:bookmarkEnd w:id="32311"/>
      <w:bookmarkEnd w:id="32312"/>
      <w:bookmarkEnd w:id="32313"/>
      <w:bookmarkEnd w:id="32314"/>
      <w:bookmarkEnd w:id="32315"/>
      <w:bookmarkEnd w:id="32316"/>
      <w:bookmarkEnd w:id="32317"/>
      <w:bookmarkEnd w:id="32318"/>
      <w:bookmarkEnd w:id="32319"/>
      <w:bookmarkEnd w:id="32320"/>
      <w:bookmarkEnd w:id="32321"/>
      <w:bookmarkEnd w:id="32322"/>
      <w:bookmarkEnd w:id="32323"/>
      <w:bookmarkEnd w:id="32324"/>
      <w:bookmarkEnd w:id="32325"/>
      <w:bookmarkEnd w:id="32326"/>
      <w:bookmarkEnd w:id="32327"/>
      <w:bookmarkEnd w:id="32328"/>
      <w:bookmarkEnd w:id="32329"/>
      <w:bookmarkEnd w:id="32330"/>
      <w:bookmarkEnd w:id="32331"/>
      <w:bookmarkEnd w:id="32332"/>
      <w:bookmarkEnd w:id="32333"/>
      <w:bookmarkEnd w:id="32334"/>
      <w:bookmarkEnd w:id="32335"/>
      <w:bookmarkEnd w:id="32336"/>
      <w:bookmarkEnd w:id="32337"/>
      <w:bookmarkEnd w:id="32338"/>
      <w:bookmarkEnd w:id="32339"/>
      <w:bookmarkEnd w:id="32340"/>
      <w:bookmarkEnd w:id="32341"/>
      <w:bookmarkEnd w:id="32342"/>
      <w:bookmarkEnd w:id="32343"/>
      <w:bookmarkEnd w:id="32344"/>
      <w:bookmarkEnd w:id="32345"/>
      <w:bookmarkEnd w:id="32346"/>
      <w:bookmarkEnd w:id="32347"/>
      <w:bookmarkEnd w:id="32348"/>
      <w:bookmarkEnd w:id="32349"/>
      <w:bookmarkEnd w:id="32350"/>
      <w:bookmarkEnd w:id="32351"/>
      <w:bookmarkEnd w:id="32352"/>
      <w:bookmarkEnd w:id="32353"/>
      <w:bookmarkEnd w:id="32354"/>
      <w:bookmarkEnd w:id="32355"/>
      <w:bookmarkEnd w:id="32356"/>
      <w:bookmarkEnd w:id="32357"/>
      <w:bookmarkEnd w:id="32358"/>
      <w:bookmarkEnd w:id="32359"/>
      <w:bookmarkEnd w:id="32360"/>
      <w:bookmarkEnd w:id="32361"/>
      <w:bookmarkEnd w:id="32362"/>
      <w:bookmarkEnd w:id="32363"/>
      <w:bookmarkEnd w:id="32364"/>
      <w:bookmarkEnd w:id="32365"/>
      <w:bookmarkEnd w:id="32366"/>
      <w:bookmarkEnd w:id="32367"/>
      <w:bookmarkEnd w:id="32368"/>
      <w:bookmarkEnd w:id="32369"/>
      <w:bookmarkEnd w:id="32370"/>
      <w:bookmarkEnd w:id="32371"/>
      <w:bookmarkEnd w:id="32372"/>
      <w:bookmarkEnd w:id="32373"/>
      <w:bookmarkEnd w:id="32374"/>
      <w:bookmarkEnd w:id="32375"/>
      <w:bookmarkEnd w:id="32376"/>
      <w:bookmarkEnd w:id="32377"/>
      <w:bookmarkEnd w:id="32378"/>
      <w:bookmarkEnd w:id="32379"/>
      <w:bookmarkEnd w:id="32380"/>
      <w:bookmarkEnd w:id="32381"/>
      <w:bookmarkEnd w:id="32382"/>
      <w:bookmarkEnd w:id="32383"/>
      <w:bookmarkEnd w:id="32384"/>
      <w:bookmarkEnd w:id="32385"/>
      <w:bookmarkEnd w:id="32386"/>
      <w:bookmarkEnd w:id="32387"/>
      <w:bookmarkEnd w:id="32388"/>
      <w:bookmarkEnd w:id="32389"/>
      <w:bookmarkEnd w:id="32390"/>
      <w:bookmarkEnd w:id="32391"/>
      <w:bookmarkEnd w:id="32392"/>
      <w:bookmarkEnd w:id="32393"/>
      <w:bookmarkEnd w:id="32394"/>
      <w:bookmarkEnd w:id="32395"/>
      <w:bookmarkEnd w:id="32396"/>
      <w:bookmarkEnd w:id="32397"/>
      <w:bookmarkEnd w:id="32398"/>
      <w:bookmarkEnd w:id="32399"/>
      <w:bookmarkEnd w:id="32400"/>
      <w:bookmarkEnd w:id="32401"/>
      <w:bookmarkEnd w:id="32402"/>
      <w:bookmarkEnd w:id="32403"/>
      <w:bookmarkEnd w:id="32404"/>
      <w:bookmarkEnd w:id="32405"/>
      <w:bookmarkEnd w:id="32406"/>
      <w:bookmarkEnd w:id="32407"/>
      <w:bookmarkEnd w:id="32408"/>
      <w:bookmarkEnd w:id="32409"/>
      <w:bookmarkEnd w:id="32410"/>
      <w:bookmarkEnd w:id="32411"/>
      <w:bookmarkEnd w:id="32412"/>
      <w:bookmarkEnd w:id="32413"/>
      <w:bookmarkEnd w:id="32414"/>
      <w:bookmarkEnd w:id="32415"/>
      <w:bookmarkEnd w:id="32416"/>
      <w:bookmarkEnd w:id="32417"/>
      <w:bookmarkEnd w:id="32418"/>
      <w:bookmarkEnd w:id="32419"/>
      <w:bookmarkEnd w:id="32420"/>
      <w:bookmarkEnd w:id="32421"/>
      <w:bookmarkEnd w:id="32422"/>
      <w:bookmarkEnd w:id="32423"/>
      <w:bookmarkEnd w:id="32424"/>
      <w:bookmarkEnd w:id="32425"/>
      <w:bookmarkEnd w:id="32426"/>
      <w:bookmarkEnd w:id="32427"/>
      <w:bookmarkEnd w:id="32428"/>
      <w:bookmarkEnd w:id="32429"/>
      <w:bookmarkEnd w:id="32430"/>
      <w:bookmarkEnd w:id="32431"/>
      <w:bookmarkEnd w:id="32432"/>
      <w:bookmarkEnd w:id="32433"/>
      <w:bookmarkEnd w:id="32434"/>
      <w:bookmarkEnd w:id="32435"/>
      <w:bookmarkEnd w:id="32436"/>
      <w:bookmarkEnd w:id="32437"/>
      <w:bookmarkEnd w:id="32438"/>
      <w:bookmarkEnd w:id="32439"/>
      <w:bookmarkEnd w:id="32440"/>
      <w:bookmarkEnd w:id="32441"/>
      <w:bookmarkEnd w:id="32442"/>
      <w:bookmarkEnd w:id="32443"/>
      <w:bookmarkEnd w:id="32444"/>
      <w:bookmarkEnd w:id="32445"/>
      <w:bookmarkEnd w:id="32446"/>
      <w:bookmarkEnd w:id="32447"/>
      <w:bookmarkEnd w:id="32448"/>
      <w:bookmarkEnd w:id="32449"/>
      <w:bookmarkEnd w:id="32450"/>
      <w:bookmarkEnd w:id="32451"/>
      <w:bookmarkEnd w:id="32452"/>
      <w:bookmarkEnd w:id="32453"/>
      <w:bookmarkEnd w:id="32454"/>
      <w:bookmarkEnd w:id="32455"/>
      <w:bookmarkEnd w:id="32456"/>
      <w:bookmarkEnd w:id="32457"/>
      <w:bookmarkEnd w:id="32458"/>
      <w:bookmarkEnd w:id="32459"/>
      <w:bookmarkEnd w:id="32460"/>
      <w:bookmarkEnd w:id="32461"/>
      <w:bookmarkEnd w:id="32462"/>
      <w:bookmarkEnd w:id="32463"/>
      <w:bookmarkEnd w:id="32464"/>
      <w:bookmarkEnd w:id="32465"/>
      <w:bookmarkEnd w:id="32466"/>
      <w:bookmarkEnd w:id="32467"/>
      <w:bookmarkEnd w:id="32468"/>
      <w:bookmarkEnd w:id="32469"/>
      <w:bookmarkEnd w:id="32470"/>
      <w:bookmarkEnd w:id="32471"/>
      <w:bookmarkEnd w:id="32472"/>
      <w:bookmarkEnd w:id="32473"/>
      <w:bookmarkEnd w:id="32474"/>
      <w:bookmarkEnd w:id="32475"/>
      <w:bookmarkEnd w:id="32476"/>
      <w:bookmarkEnd w:id="32477"/>
      <w:bookmarkEnd w:id="32478"/>
      <w:bookmarkEnd w:id="32479"/>
      <w:bookmarkEnd w:id="32480"/>
      <w:bookmarkEnd w:id="32481"/>
      <w:bookmarkEnd w:id="32482"/>
      <w:bookmarkEnd w:id="32483"/>
      <w:bookmarkEnd w:id="32484"/>
      <w:bookmarkEnd w:id="32485"/>
      <w:bookmarkEnd w:id="32486"/>
      <w:bookmarkEnd w:id="32487"/>
      <w:bookmarkEnd w:id="32488"/>
      <w:bookmarkEnd w:id="32489"/>
      <w:bookmarkEnd w:id="32490"/>
      <w:bookmarkEnd w:id="32491"/>
      <w:bookmarkEnd w:id="32492"/>
      <w:bookmarkEnd w:id="32493"/>
      <w:bookmarkEnd w:id="32494"/>
      <w:bookmarkEnd w:id="32495"/>
      <w:bookmarkEnd w:id="32496"/>
      <w:bookmarkEnd w:id="32497"/>
      <w:bookmarkEnd w:id="32498"/>
      <w:bookmarkEnd w:id="32499"/>
      <w:bookmarkEnd w:id="32500"/>
      <w:bookmarkEnd w:id="32501"/>
      <w:bookmarkEnd w:id="32502"/>
      <w:bookmarkEnd w:id="32503"/>
      <w:bookmarkEnd w:id="32504"/>
      <w:bookmarkEnd w:id="32505"/>
      <w:bookmarkEnd w:id="32506"/>
      <w:bookmarkEnd w:id="32507"/>
      <w:bookmarkEnd w:id="32508"/>
      <w:bookmarkEnd w:id="32509"/>
      <w:bookmarkEnd w:id="32510"/>
      <w:bookmarkEnd w:id="32511"/>
      <w:bookmarkEnd w:id="32512"/>
      <w:bookmarkEnd w:id="32513"/>
      <w:bookmarkEnd w:id="32514"/>
      <w:bookmarkEnd w:id="32515"/>
      <w:bookmarkEnd w:id="32516"/>
      <w:bookmarkEnd w:id="32517"/>
      <w:bookmarkEnd w:id="32518"/>
      <w:bookmarkEnd w:id="32519"/>
      <w:bookmarkEnd w:id="32520"/>
      <w:bookmarkEnd w:id="32521"/>
      <w:bookmarkEnd w:id="32522"/>
      <w:bookmarkEnd w:id="32523"/>
      <w:bookmarkEnd w:id="32524"/>
      <w:bookmarkEnd w:id="32525"/>
      <w:bookmarkEnd w:id="32526"/>
      <w:bookmarkEnd w:id="32527"/>
      <w:bookmarkEnd w:id="32528"/>
      <w:bookmarkEnd w:id="32529"/>
      <w:bookmarkEnd w:id="32530"/>
      <w:bookmarkEnd w:id="32531"/>
      <w:bookmarkEnd w:id="32532"/>
      <w:bookmarkEnd w:id="32533"/>
      <w:bookmarkEnd w:id="32534"/>
      <w:bookmarkEnd w:id="32535"/>
      <w:bookmarkEnd w:id="32536"/>
      <w:bookmarkEnd w:id="32537"/>
      <w:bookmarkEnd w:id="32538"/>
      <w:bookmarkEnd w:id="32539"/>
      <w:bookmarkEnd w:id="32540"/>
      <w:bookmarkEnd w:id="32541"/>
      <w:bookmarkEnd w:id="32542"/>
      <w:bookmarkEnd w:id="32543"/>
      <w:bookmarkEnd w:id="32544"/>
      <w:bookmarkEnd w:id="32545"/>
      <w:bookmarkEnd w:id="32546"/>
      <w:bookmarkEnd w:id="32547"/>
      <w:bookmarkEnd w:id="32548"/>
      <w:bookmarkEnd w:id="32549"/>
      <w:bookmarkEnd w:id="32550"/>
      <w:bookmarkEnd w:id="32551"/>
      <w:bookmarkEnd w:id="32552"/>
      <w:bookmarkEnd w:id="32553"/>
      <w:bookmarkEnd w:id="32554"/>
      <w:bookmarkEnd w:id="32555"/>
      <w:bookmarkEnd w:id="32556"/>
      <w:bookmarkEnd w:id="32557"/>
      <w:bookmarkEnd w:id="32558"/>
      <w:bookmarkEnd w:id="32559"/>
      <w:bookmarkEnd w:id="32560"/>
      <w:bookmarkEnd w:id="32561"/>
      <w:bookmarkEnd w:id="32562"/>
      <w:bookmarkEnd w:id="32563"/>
      <w:bookmarkEnd w:id="32564"/>
      <w:bookmarkEnd w:id="32565"/>
      <w:bookmarkEnd w:id="32566"/>
      <w:bookmarkEnd w:id="32567"/>
      <w:bookmarkEnd w:id="32568"/>
      <w:bookmarkEnd w:id="32569"/>
      <w:bookmarkEnd w:id="32570"/>
      <w:bookmarkEnd w:id="32571"/>
      <w:bookmarkEnd w:id="32572"/>
      <w:bookmarkEnd w:id="32573"/>
      <w:bookmarkEnd w:id="32574"/>
      <w:bookmarkEnd w:id="32575"/>
      <w:bookmarkEnd w:id="32576"/>
      <w:bookmarkEnd w:id="32577"/>
      <w:bookmarkEnd w:id="32578"/>
      <w:bookmarkEnd w:id="32579"/>
      <w:bookmarkEnd w:id="32580"/>
      <w:bookmarkEnd w:id="32581"/>
      <w:bookmarkEnd w:id="32582"/>
      <w:bookmarkEnd w:id="32583"/>
      <w:bookmarkEnd w:id="32584"/>
      <w:bookmarkEnd w:id="32585"/>
      <w:bookmarkEnd w:id="32586"/>
      <w:bookmarkEnd w:id="32587"/>
      <w:bookmarkEnd w:id="32588"/>
      <w:bookmarkEnd w:id="32589"/>
      <w:bookmarkEnd w:id="32590"/>
      <w:bookmarkEnd w:id="32591"/>
      <w:bookmarkEnd w:id="32592"/>
      <w:bookmarkEnd w:id="32593"/>
      <w:bookmarkEnd w:id="32594"/>
      <w:bookmarkEnd w:id="32595"/>
      <w:bookmarkEnd w:id="32596"/>
      <w:bookmarkEnd w:id="32597"/>
      <w:bookmarkEnd w:id="32598"/>
      <w:bookmarkEnd w:id="32599"/>
      <w:bookmarkEnd w:id="32600"/>
      <w:bookmarkEnd w:id="32601"/>
      <w:bookmarkEnd w:id="32602"/>
      <w:bookmarkEnd w:id="32603"/>
      <w:bookmarkEnd w:id="32604"/>
      <w:bookmarkEnd w:id="32605"/>
      <w:bookmarkEnd w:id="32606"/>
      <w:bookmarkEnd w:id="32607"/>
      <w:bookmarkEnd w:id="32608"/>
      <w:bookmarkEnd w:id="32609"/>
      <w:bookmarkEnd w:id="32610"/>
      <w:bookmarkEnd w:id="32611"/>
      <w:bookmarkEnd w:id="32612"/>
      <w:bookmarkEnd w:id="32613"/>
      <w:bookmarkEnd w:id="32614"/>
      <w:bookmarkEnd w:id="32615"/>
      <w:bookmarkEnd w:id="32616"/>
      <w:bookmarkEnd w:id="32617"/>
      <w:bookmarkEnd w:id="32618"/>
      <w:bookmarkEnd w:id="32619"/>
      <w:bookmarkEnd w:id="32620"/>
      <w:bookmarkEnd w:id="32621"/>
      <w:bookmarkEnd w:id="32622"/>
      <w:bookmarkEnd w:id="32623"/>
      <w:bookmarkEnd w:id="32624"/>
      <w:bookmarkEnd w:id="32625"/>
      <w:bookmarkEnd w:id="32626"/>
      <w:bookmarkEnd w:id="32627"/>
      <w:bookmarkEnd w:id="32628"/>
      <w:bookmarkEnd w:id="32629"/>
      <w:bookmarkEnd w:id="32630"/>
      <w:bookmarkEnd w:id="32631"/>
      <w:bookmarkEnd w:id="32632"/>
      <w:bookmarkEnd w:id="32633"/>
      <w:bookmarkEnd w:id="32634"/>
      <w:bookmarkEnd w:id="32635"/>
      <w:bookmarkEnd w:id="32636"/>
      <w:bookmarkEnd w:id="32637"/>
      <w:bookmarkEnd w:id="32638"/>
      <w:bookmarkEnd w:id="32639"/>
      <w:bookmarkEnd w:id="32640"/>
      <w:bookmarkEnd w:id="32641"/>
      <w:bookmarkEnd w:id="32642"/>
      <w:bookmarkEnd w:id="32643"/>
      <w:bookmarkEnd w:id="32644"/>
      <w:bookmarkEnd w:id="32645"/>
      <w:bookmarkEnd w:id="32646"/>
      <w:bookmarkEnd w:id="32647"/>
      <w:bookmarkEnd w:id="32648"/>
      <w:bookmarkEnd w:id="32649"/>
      <w:bookmarkEnd w:id="32650"/>
      <w:bookmarkEnd w:id="32651"/>
      <w:bookmarkEnd w:id="32652"/>
      <w:bookmarkEnd w:id="32653"/>
      <w:bookmarkEnd w:id="32654"/>
      <w:bookmarkEnd w:id="32655"/>
      <w:bookmarkEnd w:id="32656"/>
      <w:bookmarkEnd w:id="32657"/>
      <w:bookmarkEnd w:id="32658"/>
      <w:bookmarkEnd w:id="32659"/>
      <w:bookmarkEnd w:id="32660"/>
      <w:bookmarkEnd w:id="32661"/>
      <w:bookmarkEnd w:id="32662"/>
      <w:bookmarkEnd w:id="32663"/>
      <w:bookmarkEnd w:id="32664"/>
      <w:bookmarkEnd w:id="32665"/>
      <w:bookmarkEnd w:id="32666"/>
      <w:bookmarkEnd w:id="32667"/>
      <w:bookmarkEnd w:id="32668"/>
      <w:bookmarkEnd w:id="32669"/>
      <w:bookmarkEnd w:id="32670"/>
      <w:bookmarkEnd w:id="32671"/>
      <w:bookmarkEnd w:id="32672"/>
      <w:bookmarkEnd w:id="32673"/>
      <w:bookmarkEnd w:id="32674"/>
      <w:bookmarkEnd w:id="32675"/>
      <w:bookmarkEnd w:id="32676"/>
      <w:bookmarkEnd w:id="32677"/>
      <w:bookmarkEnd w:id="32678"/>
      <w:bookmarkEnd w:id="32679"/>
      <w:bookmarkEnd w:id="32680"/>
      <w:bookmarkEnd w:id="32681"/>
      <w:bookmarkEnd w:id="32682"/>
      <w:bookmarkEnd w:id="32683"/>
      <w:bookmarkEnd w:id="32684"/>
      <w:bookmarkEnd w:id="32685"/>
      <w:bookmarkEnd w:id="32686"/>
      <w:bookmarkEnd w:id="32687"/>
      <w:bookmarkEnd w:id="32688"/>
      <w:bookmarkEnd w:id="32689"/>
      <w:bookmarkEnd w:id="32690"/>
      <w:bookmarkEnd w:id="32691"/>
      <w:bookmarkEnd w:id="32692"/>
      <w:bookmarkEnd w:id="32693"/>
      <w:bookmarkEnd w:id="32694"/>
      <w:bookmarkEnd w:id="32695"/>
      <w:bookmarkEnd w:id="32696"/>
      <w:bookmarkEnd w:id="32697"/>
      <w:bookmarkEnd w:id="32698"/>
      <w:bookmarkEnd w:id="32699"/>
      <w:bookmarkEnd w:id="32700"/>
      <w:bookmarkEnd w:id="32701"/>
      <w:bookmarkEnd w:id="32702"/>
      <w:bookmarkEnd w:id="32703"/>
      <w:bookmarkEnd w:id="32704"/>
      <w:bookmarkEnd w:id="32705"/>
      <w:bookmarkEnd w:id="32706"/>
      <w:bookmarkEnd w:id="32707"/>
      <w:bookmarkEnd w:id="32708"/>
      <w:bookmarkEnd w:id="32709"/>
      <w:bookmarkEnd w:id="32710"/>
      <w:bookmarkEnd w:id="32711"/>
      <w:bookmarkEnd w:id="32712"/>
      <w:bookmarkEnd w:id="32713"/>
      <w:bookmarkEnd w:id="32714"/>
      <w:bookmarkEnd w:id="32715"/>
      <w:bookmarkEnd w:id="32716"/>
      <w:bookmarkEnd w:id="32717"/>
      <w:bookmarkEnd w:id="32718"/>
      <w:bookmarkEnd w:id="32719"/>
      <w:bookmarkEnd w:id="32720"/>
      <w:bookmarkEnd w:id="32721"/>
      <w:bookmarkEnd w:id="32722"/>
      <w:bookmarkEnd w:id="32723"/>
      <w:bookmarkEnd w:id="32724"/>
      <w:bookmarkEnd w:id="32725"/>
      <w:bookmarkEnd w:id="32726"/>
      <w:bookmarkEnd w:id="32727"/>
      <w:bookmarkEnd w:id="32728"/>
      <w:bookmarkEnd w:id="32729"/>
      <w:bookmarkEnd w:id="32730"/>
      <w:bookmarkEnd w:id="32731"/>
      <w:bookmarkEnd w:id="32732"/>
      <w:bookmarkEnd w:id="32733"/>
      <w:bookmarkEnd w:id="32734"/>
      <w:bookmarkEnd w:id="32735"/>
      <w:bookmarkEnd w:id="32736"/>
      <w:bookmarkEnd w:id="32737"/>
      <w:bookmarkEnd w:id="32738"/>
      <w:bookmarkEnd w:id="32739"/>
      <w:bookmarkEnd w:id="32740"/>
      <w:bookmarkEnd w:id="32741"/>
      <w:bookmarkEnd w:id="32742"/>
      <w:bookmarkEnd w:id="32743"/>
      <w:bookmarkEnd w:id="32744"/>
      <w:bookmarkEnd w:id="32745"/>
      <w:bookmarkEnd w:id="32746"/>
      <w:bookmarkEnd w:id="32747"/>
      <w:bookmarkEnd w:id="32748"/>
      <w:bookmarkEnd w:id="32749"/>
      <w:bookmarkEnd w:id="32750"/>
      <w:bookmarkEnd w:id="32751"/>
      <w:bookmarkEnd w:id="32752"/>
      <w:bookmarkEnd w:id="32753"/>
      <w:bookmarkEnd w:id="32754"/>
      <w:bookmarkEnd w:id="32755"/>
      <w:bookmarkEnd w:id="32756"/>
      <w:bookmarkEnd w:id="32757"/>
      <w:bookmarkEnd w:id="32758"/>
      <w:bookmarkEnd w:id="32759"/>
      <w:bookmarkEnd w:id="32760"/>
      <w:bookmarkEnd w:id="32761"/>
      <w:bookmarkEnd w:id="32762"/>
      <w:bookmarkEnd w:id="32763"/>
      <w:bookmarkEnd w:id="32764"/>
      <w:bookmarkEnd w:id="32765"/>
      <w:bookmarkEnd w:id="32766"/>
      <w:bookmarkEnd w:id="32767"/>
      <w:bookmarkEnd w:id="32768"/>
      <w:bookmarkEnd w:id="32769"/>
      <w:bookmarkEnd w:id="32770"/>
      <w:bookmarkEnd w:id="32771"/>
      <w:bookmarkEnd w:id="32772"/>
      <w:bookmarkEnd w:id="32773"/>
      <w:bookmarkEnd w:id="32774"/>
      <w:bookmarkEnd w:id="32775"/>
      <w:bookmarkEnd w:id="32776"/>
      <w:bookmarkEnd w:id="32777"/>
      <w:bookmarkEnd w:id="32778"/>
      <w:bookmarkEnd w:id="32779"/>
      <w:bookmarkEnd w:id="32780"/>
      <w:bookmarkEnd w:id="32781"/>
      <w:bookmarkEnd w:id="32782"/>
      <w:bookmarkEnd w:id="32783"/>
      <w:bookmarkEnd w:id="32784"/>
      <w:bookmarkEnd w:id="32785"/>
      <w:bookmarkEnd w:id="32786"/>
      <w:bookmarkEnd w:id="32787"/>
      <w:bookmarkEnd w:id="32788"/>
      <w:bookmarkEnd w:id="32789"/>
      <w:bookmarkEnd w:id="32790"/>
      <w:bookmarkEnd w:id="32791"/>
      <w:bookmarkEnd w:id="32792"/>
      <w:bookmarkEnd w:id="32793"/>
      <w:bookmarkEnd w:id="32794"/>
      <w:bookmarkEnd w:id="32795"/>
      <w:bookmarkEnd w:id="32796"/>
      <w:bookmarkEnd w:id="32797"/>
      <w:bookmarkEnd w:id="32798"/>
      <w:bookmarkEnd w:id="32799"/>
      <w:bookmarkEnd w:id="32800"/>
      <w:bookmarkEnd w:id="32801"/>
      <w:bookmarkEnd w:id="32802"/>
      <w:bookmarkEnd w:id="32803"/>
      <w:bookmarkEnd w:id="32804"/>
      <w:bookmarkEnd w:id="32805"/>
      <w:bookmarkEnd w:id="32806"/>
      <w:bookmarkEnd w:id="32807"/>
      <w:bookmarkEnd w:id="32808"/>
      <w:bookmarkEnd w:id="32809"/>
      <w:bookmarkEnd w:id="32810"/>
      <w:bookmarkEnd w:id="32811"/>
      <w:bookmarkEnd w:id="32812"/>
      <w:bookmarkEnd w:id="32813"/>
      <w:bookmarkEnd w:id="32814"/>
      <w:bookmarkEnd w:id="32815"/>
      <w:bookmarkEnd w:id="32816"/>
      <w:bookmarkEnd w:id="32817"/>
      <w:bookmarkEnd w:id="32818"/>
      <w:bookmarkEnd w:id="32819"/>
      <w:bookmarkEnd w:id="32820"/>
      <w:bookmarkEnd w:id="32821"/>
      <w:bookmarkEnd w:id="32822"/>
      <w:bookmarkEnd w:id="32823"/>
      <w:bookmarkEnd w:id="32824"/>
      <w:bookmarkEnd w:id="32825"/>
      <w:bookmarkEnd w:id="32826"/>
      <w:bookmarkEnd w:id="32827"/>
      <w:bookmarkEnd w:id="32828"/>
      <w:bookmarkEnd w:id="32829"/>
      <w:bookmarkEnd w:id="32830"/>
      <w:bookmarkEnd w:id="32831"/>
      <w:bookmarkEnd w:id="32832"/>
      <w:bookmarkEnd w:id="32833"/>
      <w:bookmarkEnd w:id="32834"/>
      <w:bookmarkEnd w:id="32835"/>
      <w:bookmarkEnd w:id="32836"/>
      <w:bookmarkEnd w:id="32837"/>
      <w:bookmarkEnd w:id="32838"/>
      <w:bookmarkEnd w:id="32839"/>
      <w:bookmarkEnd w:id="32840"/>
      <w:bookmarkEnd w:id="32841"/>
      <w:bookmarkEnd w:id="32842"/>
      <w:bookmarkEnd w:id="32843"/>
      <w:bookmarkEnd w:id="32844"/>
      <w:bookmarkEnd w:id="32845"/>
      <w:bookmarkEnd w:id="32846"/>
      <w:bookmarkEnd w:id="32847"/>
      <w:bookmarkEnd w:id="32848"/>
      <w:bookmarkEnd w:id="32849"/>
      <w:bookmarkEnd w:id="32850"/>
      <w:bookmarkEnd w:id="32851"/>
      <w:bookmarkEnd w:id="32852"/>
      <w:bookmarkEnd w:id="32853"/>
      <w:bookmarkEnd w:id="32854"/>
      <w:bookmarkEnd w:id="32855"/>
      <w:bookmarkEnd w:id="32856"/>
      <w:bookmarkEnd w:id="32857"/>
      <w:bookmarkEnd w:id="32858"/>
      <w:bookmarkEnd w:id="32859"/>
      <w:bookmarkEnd w:id="32860"/>
      <w:bookmarkEnd w:id="32861"/>
      <w:bookmarkEnd w:id="32862"/>
      <w:bookmarkEnd w:id="32863"/>
      <w:bookmarkEnd w:id="32864"/>
      <w:bookmarkEnd w:id="32865"/>
      <w:bookmarkEnd w:id="32866"/>
      <w:bookmarkEnd w:id="32867"/>
      <w:bookmarkEnd w:id="32868"/>
      <w:bookmarkEnd w:id="32869"/>
      <w:bookmarkEnd w:id="32870"/>
      <w:bookmarkEnd w:id="32871"/>
      <w:bookmarkEnd w:id="32872"/>
      <w:bookmarkEnd w:id="32873"/>
      <w:bookmarkEnd w:id="32874"/>
      <w:bookmarkEnd w:id="32875"/>
      <w:bookmarkEnd w:id="32876"/>
      <w:bookmarkEnd w:id="32877"/>
      <w:bookmarkEnd w:id="32878"/>
      <w:bookmarkEnd w:id="32879"/>
      <w:bookmarkEnd w:id="32880"/>
      <w:bookmarkEnd w:id="32881"/>
      <w:bookmarkEnd w:id="32882"/>
      <w:bookmarkEnd w:id="32883"/>
      <w:bookmarkEnd w:id="32884"/>
      <w:bookmarkEnd w:id="32885"/>
      <w:bookmarkEnd w:id="32886"/>
      <w:bookmarkEnd w:id="32887"/>
      <w:bookmarkEnd w:id="32888"/>
      <w:bookmarkEnd w:id="32889"/>
      <w:bookmarkEnd w:id="32890"/>
      <w:bookmarkEnd w:id="32891"/>
      <w:bookmarkEnd w:id="32892"/>
      <w:bookmarkEnd w:id="32893"/>
      <w:bookmarkEnd w:id="32894"/>
      <w:bookmarkEnd w:id="32895"/>
      <w:bookmarkEnd w:id="32896"/>
      <w:bookmarkEnd w:id="32897"/>
      <w:bookmarkEnd w:id="32898"/>
      <w:bookmarkEnd w:id="32899"/>
      <w:bookmarkEnd w:id="32900"/>
      <w:bookmarkEnd w:id="32901"/>
      <w:bookmarkEnd w:id="32902"/>
      <w:bookmarkEnd w:id="32903"/>
      <w:bookmarkEnd w:id="32904"/>
      <w:bookmarkEnd w:id="32905"/>
      <w:bookmarkEnd w:id="32906"/>
      <w:bookmarkEnd w:id="32907"/>
      <w:bookmarkEnd w:id="32908"/>
      <w:bookmarkEnd w:id="32909"/>
      <w:bookmarkEnd w:id="32910"/>
      <w:bookmarkEnd w:id="32911"/>
      <w:bookmarkEnd w:id="32912"/>
      <w:bookmarkEnd w:id="32913"/>
      <w:bookmarkEnd w:id="32914"/>
      <w:bookmarkEnd w:id="32915"/>
      <w:bookmarkEnd w:id="32916"/>
      <w:bookmarkEnd w:id="32917"/>
      <w:bookmarkEnd w:id="32918"/>
      <w:bookmarkEnd w:id="32919"/>
      <w:bookmarkEnd w:id="32920"/>
      <w:bookmarkEnd w:id="32921"/>
      <w:bookmarkEnd w:id="32922"/>
      <w:bookmarkEnd w:id="32923"/>
      <w:bookmarkEnd w:id="32924"/>
      <w:bookmarkEnd w:id="32925"/>
      <w:bookmarkEnd w:id="32926"/>
      <w:bookmarkEnd w:id="32927"/>
      <w:bookmarkEnd w:id="32928"/>
      <w:bookmarkEnd w:id="32929"/>
      <w:bookmarkEnd w:id="32930"/>
      <w:bookmarkEnd w:id="32931"/>
      <w:bookmarkEnd w:id="32932"/>
      <w:bookmarkEnd w:id="32933"/>
      <w:bookmarkEnd w:id="32934"/>
      <w:bookmarkEnd w:id="32935"/>
      <w:bookmarkEnd w:id="32936"/>
      <w:bookmarkEnd w:id="32937"/>
      <w:bookmarkEnd w:id="32938"/>
      <w:bookmarkEnd w:id="32939"/>
      <w:bookmarkEnd w:id="32940"/>
      <w:bookmarkEnd w:id="32941"/>
      <w:bookmarkEnd w:id="32942"/>
      <w:bookmarkEnd w:id="32943"/>
      <w:bookmarkEnd w:id="32944"/>
      <w:bookmarkEnd w:id="32945"/>
      <w:bookmarkEnd w:id="32946"/>
      <w:bookmarkEnd w:id="32947"/>
      <w:bookmarkEnd w:id="32948"/>
      <w:bookmarkEnd w:id="32949"/>
      <w:bookmarkEnd w:id="32950"/>
      <w:bookmarkEnd w:id="32951"/>
      <w:bookmarkEnd w:id="32952"/>
      <w:bookmarkEnd w:id="32953"/>
      <w:bookmarkEnd w:id="32954"/>
      <w:bookmarkEnd w:id="32955"/>
      <w:bookmarkEnd w:id="32956"/>
      <w:bookmarkEnd w:id="32957"/>
      <w:bookmarkEnd w:id="32958"/>
      <w:bookmarkEnd w:id="32959"/>
      <w:bookmarkEnd w:id="32960"/>
      <w:bookmarkEnd w:id="32961"/>
      <w:bookmarkEnd w:id="32962"/>
      <w:bookmarkEnd w:id="32963"/>
      <w:bookmarkEnd w:id="32964"/>
      <w:bookmarkEnd w:id="32965"/>
      <w:bookmarkEnd w:id="32966"/>
      <w:bookmarkEnd w:id="32967"/>
      <w:bookmarkEnd w:id="32968"/>
      <w:bookmarkEnd w:id="32969"/>
      <w:bookmarkEnd w:id="32970"/>
      <w:bookmarkEnd w:id="32971"/>
      <w:bookmarkEnd w:id="32972"/>
      <w:bookmarkEnd w:id="32973"/>
      <w:bookmarkEnd w:id="32974"/>
      <w:bookmarkEnd w:id="32975"/>
      <w:bookmarkEnd w:id="32976"/>
      <w:bookmarkEnd w:id="32977"/>
      <w:bookmarkEnd w:id="32978"/>
      <w:bookmarkEnd w:id="32979"/>
      <w:bookmarkEnd w:id="32980"/>
      <w:bookmarkEnd w:id="32981"/>
      <w:bookmarkEnd w:id="32982"/>
      <w:bookmarkEnd w:id="32983"/>
      <w:bookmarkEnd w:id="32984"/>
      <w:bookmarkEnd w:id="32985"/>
      <w:bookmarkEnd w:id="32986"/>
      <w:bookmarkEnd w:id="32987"/>
      <w:bookmarkEnd w:id="32988"/>
      <w:bookmarkEnd w:id="32989"/>
      <w:bookmarkEnd w:id="32990"/>
      <w:bookmarkEnd w:id="32991"/>
      <w:bookmarkEnd w:id="32992"/>
      <w:bookmarkEnd w:id="32993"/>
      <w:bookmarkEnd w:id="32994"/>
      <w:bookmarkEnd w:id="32995"/>
      <w:bookmarkEnd w:id="32996"/>
      <w:bookmarkEnd w:id="32997"/>
      <w:bookmarkEnd w:id="32998"/>
      <w:bookmarkEnd w:id="32999"/>
      <w:bookmarkEnd w:id="33000"/>
      <w:bookmarkEnd w:id="33001"/>
      <w:bookmarkEnd w:id="33002"/>
      <w:bookmarkEnd w:id="33003"/>
      <w:bookmarkEnd w:id="33004"/>
      <w:bookmarkEnd w:id="33005"/>
      <w:bookmarkEnd w:id="33006"/>
      <w:bookmarkEnd w:id="33007"/>
      <w:bookmarkEnd w:id="33008"/>
      <w:bookmarkEnd w:id="33009"/>
      <w:bookmarkEnd w:id="33010"/>
      <w:bookmarkEnd w:id="33011"/>
      <w:bookmarkEnd w:id="33012"/>
      <w:bookmarkEnd w:id="33013"/>
      <w:bookmarkEnd w:id="33014"/>
      <w:bookmarkEnd w:id="33015"/>
      <w:bookmarkEnd w:id="33016"/>
      <w:bookmarkEnd w:id="33017"/>
      <w:bookmarkEnd w:id="33018"/>
      <w:bookmarkEnd w:id="33019"/>
      <w:bookmarkEnd w:id="33020"/>
      <w:bookmarkEnd w:id="33021"/>
      <w:bookmarkEnd w:id="33022"/>
      <w:bookmarkEnd w:id="33023"/>
      <w:bookmarkEnd w:id="33024"/>
      <w:bookmarkEnd w:id="33025"/>
      <w:bookmarkEnd w:id="33026"/>
      <w:bookmarkEnd w:id="33027"/>
      <w:bookmarkEnd w:id="33028"/>
      <w:bookmarkEnd w:id="33029"/>
      <w:bookmarkEnd w:id="33030"/>
      <w:bookmarkEnd w:id="33031"/>
      <w:bookmarkEnd w:id="33032"/>
      <w:bookmarkEnd w:id="33033"/>
      <w:bookmarkEnd w:id="33034"/>
      <w:bookmarkEnd w:id="33035"/>
      <w:bookmarkEnd w:id="33036"/>
      <w:bookmarkEnd w:id="33037"/>
      <w:bookmarkEnd w:id="33038"/>
      <w:bookmarkEnd w:id="33039"/>
      <w:bookmarkEnd w:id="33040"/>
      <w:bookmarkEnd w:id="33041"/>
      <w:bookmarkEnd w:id="33042"/>
      <w:bookmarkEnd w:id="33043"/>
      <w:bookmarkEnd w:id="33044"/>
      <w:bookmarkEnd w:id="33045"/>
      <w:bookmarkEnd w:id="33046"/>
      <w:bookmarkEnd w:id="33047"/>
      <w:bookmarkEnd w:id="33048"/>
      <w:bookmarkEnd w:id="33049"/>
      <w:bookmarkEnd w:id="33050"/>
      <w:bookmarkEnd w:id="33051"/>
      <w:bookmarkEnd w:id="33052"/>
      <w:bookmarkEnd w:id="33053"/>
      <w:bookmarkEnd w:id="33054"/>
      <w:bookmarkEnd w:id="33055"/>
      <w:bookmarkEnd w:id="33056"/>
      <w:bookmarkEnd w:id="33057"/>
      <w:bookmarkEnd w:id="33058"/>
      <w:bookmarkEnd w:id="33059"/>
      <w:bookmarkEnd w:id="33060"/>
      <w:bookmarkEnd w:id="33061"/>
      <w:bookmarkEnd w:id="33062"/>
      <w:bookmarkEnd w:id="33063"/>
      <w:bookmarkEnd w:id="33064"/>
      <w:bookmarkEnd w:id="33065"/>
      <w:bookmarkEnd w:id="33066"/>
      <w:bookmarkEnd w:id="33067"/>
      <w:bookmarkEnd w:id="33068"/>
      <w:bookmarkEnd w:id="33069"/>
      <w:bookmarkEnd w:id="33070"/>
      <w:bookmarkEnd w:id="33071"/>
      <w:bookmarkEnd w:id="33072"/>
      <w:bookmarkEnd w:id="33073"/>
      <w:bookmarkEnd w:id="33074"/>
      <w:bookmarkEnd w:id="33075"/>
      <w:bookmarkEnd w:id="33076"/>
      <w:bookmarkEnd w:id="33077"/>
      <w:bookmarkEnd w:id="33078"/>
      <w:bookmarkEnd w:id="33079"/>
      <w:bookmarkEnd w:id="33080"/>
      <w:bookmarkEnd w:id="33081"/>
      <w:bookmarkEnd w:id="33082"/>
      <w:bookmarkEnd w:id="33083"/>
      <w:bookmarkEnd w:id="33084"/>
      <w:bookmarkEnd w:id="33085"/>
      <w:bookmarkEnd w:id="33086"/>
      <w:bookmarkEnd w:id="33087"/>
      <w:bookmarkEnd w:id="33088"/>
      <w:bookmarkEnd w:id="33089"/>
      <w:bookmarkEnd w:id="33090"/>
      <w:bookmarkEnd w:id="33091"/>
      <w:bookmarkEnd w:id="33092"/>
      <w:bookmarkEnd w:id="33093"/>
      <w:bookmarkEnd w:id="33094"/>
      <w:bookmarkEnd w:id="33095"/>
      <w:bookmarkEnd w:id="33096"/>
      <w:bookmarkEnd w:id="33097"/>
      <w:bookmarkEnd w:id="33098"/>
      <w:bookmarkEnd w:id="33099"/>
      <w:bookmarkEnd w:id="33100"/>
      <w:bookmarkEnd w:id="33101"/>
      <w:bookmarkEnd w:id="33102"/>
      <w:bookmarkEnd w:id="33103"/>
      <w:bookmarkEnd w:id="33104"/>
      <w:bookmarkEnd w:id="33105"/>
      <w:bookmarkEnd w:id="33106"/>
      <w:bookmarkEnd w:id="33107"/>
      <w:bookmarkEnd w:id="33108"/>
      <w:bookmarkEnd w:id="33109"/>
      <w:bookmarkEnd w:id="33110"/>
      <w:bookmarkEnd w:id="33111"/>
      <w:bookmarkEnd w:id="33112"/>
      <w:bookmarkEnd w:id="33113"/>
      <w:bookmarkEnd w:id="33114"/>
      <w:bookmarkEnd w:id="33115"/>
      <w:bookmarkEnd w:id="33116"/>
      <w:bookmarkEnd w:id="33117"/>
      <w:bookmarkEnd w:id="33118"/>
      <w:bookmarkEnd w:id="33119"/>
      <w:bookmarkEnd w:id="33120"/>
      <w:bookmarkEnd w:id="33121"/>
      <w:bookmarkEnd w:id="33122"/>
      <w:bookmarkEnd w:id="33123"/>
      <w:bookmarkEnd w:id="33124"/>
      <w:bookmarkEnd w:id="33125"/>
      <w:bookmarkEnd w:id="33126"/>
      <w:bookmarkEnd w:id="33127"/>
      <w:bookmarkEnd w:id="33128"/>
      <w:bookmarkEnd w:id="33129"/>
      <w:bookmarkEnd w:id="33130"/>
      <w:bookmarkEnd w:id="33131"/>
      <w:bookmarkEnd w:id="33132"/>
      <w:bookmarkEnd w:id="33133"/>
      <w:bookmarkEnd w:id="33134"/>
      <w:bookmarkEnd w:id="33135"/>
      <w:bookmarkEnd w:id="33136"/>
      <w:bookmarkEnd w:id="33137"/>
      <w:bookmarkEnd w:id="33138"/>
      <w:bookmarkEnd w:id="33139"/>
      <w:bookmarkEnd w:id="33140"/>
      <w:bookmarkEnd w:id="33141"/>
      <w:bookmarkEnd w:id="33142"/>
      <w:bookmarkEnd w:id="33143"/>
      <w:bookmarkEnd w:id="33144"/>
      <w:bookmarkEnd w:id="33145"/>
      <w:bookmarkEnd w:id="33146"/>
      <w:bookmarkEnd w:id="33147"/>
      <w:bookmarkEnd w:id="33148"/>
      <w:bookmarkEnd w:id="33149"/>
      <w:bookmarkEnd w:id="33150"/>
      <w:bookmarkEnd w:id="33151"/>
      <w:bookmarkEnd w:id="33152"/>
      <w:bookmarkEnd w:id="33153"/>
      <w:bookmarkEnd w:id="33154"/>
      <w:bookmarkEnd w:id="33155"/>
      <w:bookmarkEnd w:id="33156"/>
      <w:bookmarkEnd w:id="33157"/>
      <w:bookmarkEnd w:id="33158"/>
      <w:bookmarkEnd w:id="33159"/>
      <w:bookmarkEnd w:id="33160"/>
      <w:bookmarkEnd w:id="33161"/>
      <w:bookmarkEnd w:id="33162"/>
      <w:bookmarkEnd w:id="33163"/>
      <w:bookmarkEnd w:id="33164"/>
      <w:bookmarkEnd w:id="33165"/>
      <w:bookmarkEnd w:id="33166"/>
      <w:bookmarkEnd w:id="33167"/>
      <w:bookmarkEnd w:id="33168"/>
      <w:bookmarkEnd w:id="33169"/>
      <w:bookmarkEnd w:id="33170"/>
      <w:bookmarkEnd w:id="33171"/>
      <w:bookmarkEnd w:id="33172"/>
      <w:bookmarkEnd w:id="33173"/>
      <w:bookmarkEnd w:id="33174"/>
      <w:bookmarkEnd w:id="33175"/>
      <w:bookmarkEnd w:id="33176"/>
      <w:bookmarkEnd w:id="33177"/>
      <w:bookmarkEnd w:id="33178"/>
      <w:bookmarkEnd w:id="33179"/>
      <w:bookmarkEnd w:id="33180"/>
      <w:bookmarkEnd w:id="33181"/>
      <w:bookmarkEnd w:id="33182"/>
      <w:bookmarkEnd w:id="33183"/>
      <w:bookmarkEnd w:id="33184"/>
      <w:bookmarkEnd w:id="33185"/>
      <w:bookmarkEnd w:id="33186"/>
      <w:bookmarkEnd w:id="33187"/>
      <w:bookmarkEnd w:id="33188"/>
      <w:bookmarkEnd w:id="33189"/>
      <w:bookmarkEnd w:id="33190"/>
      <w:bookmarkEnd w:id="33191"/>
      <w:bookmarkEnd w:id="33192"/>
      <w:bookmarkEnd w:id="33193"/>
      <w:bookmarkEnd w:id="33194"/>
      <w:bookmarkEnd w:id="33195"/>
      <w:bookmarkEnd w:id="33196"/>
      <w:bookmarkEnd w:id="33197"/>
      <w:bookmarkEnd w:id="33198"/>
      <w:bookmarkEnd w:id="33199"/>
      <w:bookmarkEnd w:id="33200"/>
      <w:bookmarkEnd w:id="33201"/>
      <w:bookmarkEnd w:id="33202"/>
      <w:bookmarkEnd w:id="33203"/>
      <w:bookmarkEnd w:id="33204"/>
      <w:bookmarkEnd w:id="33205"/>
      <w:bookmarkEnd w:id="33206"/>
      <w:bookmarkEnd w:id="33207"/>
      <w:bookmarkEnd w:id="33208"/>
      <w:bookmarkEnd w:id="33209"/>
      <w:bookmarkEnd w:id="33210"/>
      <w:bookmarkEnd w:id="33211"/>
      <w:bookmarkEnd w:id="33212"/>
      <w:bookmarkEnd w:id="33213"/>
      <w:bookmarkEnd w:id="33214"/>
      <w:bookmarkEnd w:id="33215"/>
      <w:bookmarkEnd w:id="33216"/>
      <w:bookmarkEnd w:id="33217"/>
      <w:bookmarkEnd w:id="33218"/>
      <w:bookmarkEnd w:id="33219"/>
      <w:bookmarkEnd w:id="33220"/>
      <w:bookmarkEnd w:id="33221"/>
      <w:bookmarkEnd w:id="33222"/>
      <w:bookmarkEnd w:id="33223"/>
      <w:bookmarkEnd w:id="33224"/>
      <w:bookmarkEnd w:id="33225"/>
      <w:bookmarkEnd w:id="33226"/>
      <w:bookmarkEnd w:id="33227"/>
      <w:bookmarkEnd w:id="33228"/>
      <w:bookmarkEnd w:id="33229"/>
      <w:bookmarkEnd w:id="33230"/>
      <w:bookmarkEnd w:id="33231"/>
      <w:bookmarkEnd w:id="33232"/>
      <w:bookmarkEnd w:id="33233"/>
      <w:bookmarkEnd w:id="33234"/>
      <w:bookmarkEnd w:id="33235"/>
      <w:bookmarkEnd w:id="33236"/>
      <w:bookmarkEnd w:id="33237"/>
      <w:bookmarkEnd w:id="33238"/>
      <w:bookmarkEnd w:id="33239"/>
      <w:bookmarkEnd w:id="33240"/>
      <w:bookmarkEnd w:id="33241"/>
      <w:bookmarkEnd w:id="33242"/>
      <w:bookmarkEnd w:id="33243"/>
      <w:bookmarkEnd w:id="33244"/>
      <w:bookmarkEnd w:id="33245"/>
      <w:bookmarkEnd w:id="33246"/>
      <w:bookmarkEnd w:id="33247"/>
      <w:bookmarkEnd w:id="33248"/>
      <w:bookmarkEnd w:id="33249"/>
      <w:bookmarkEnd w:id="33250"/>
      <w:bookmarkEnd w:id="33251"/>
      <w:bookmarkEnd w:id="33252"/>
      <w:bookmarkEnd w:id="33253"/>
      <w:bookmarkEnd w:id="33254"/>
      <w:bookmarkEnd w:id="33255"/>
      <w:bookmarkEnd w:id="33256"/>
      <w:bookmarkEnd w:id="33257"/>
      <w:bookmarkEnd w:id="33258"/>
      <w:bookmarkEnd w:id="33259"/>
      <w:bookmarkEnd w:id="33260"/>
      <w:bookmarkEnd w:id="33261"/>
      <w:bookmarkEnd w:id="33262"/>
      <w:bookmarkEnd w:id="33263"/>
      <w:bookmarkEnd w:id="33264"/>
      <w:bookmarkEnd w:id="33265"/>
      <w:bookmarkEnd w:id="33266"/>
      <w:bookmarkEnd w:id="33267"/>
      <w:bookmarkEnd w:id="33268"/>
      <w:bookmarkEnd w:id="33269"/>
      <w:bookmarkEnd w:id="33270"/>
      <w:bookmarkEnd w:id="33271"/>
      <w:bookmarkEnd w:id="33272"/>
      <w:bookmarkEnd w:id="33273"/>
      <w:bookmarkEnd w:id="33274"/>
      <w:bookmarkEnd w:id="33275"/>
      <w:bookmarkEnd w:id="33276"/>
      <w:bookmarkEnd w:id="33277"/>
      <w:bookmarkEnd w:id="33278"/>
      <w:bookmarkEnd w:id="33279"/>
      <w:bookmarkEnd w:id="33280"/>
      <w:bookmarkEnd w:id="33281"/>
      <w:bookmarkEnd w:id="33282"/>
      <w:bookmarkEnd w:id="33283"/>
      <w:bookmarkEnd w:id="33284"/>
      <w:bookmarkEnd w:id="33285"/>
      <w:bookmarkEnd w:id="33286"/>
      <w:bookmarkEnd w:id="33287"/>
      <w:bookmarkEnd w:id="33288"/>
      <w:bookmarkEnd w:id="33289"/>
      <w:bookmarkEnd w:id="33290"/>
      <w:bookmarkEnd w:id="33291"/>
      <w:bookmarkEnd w:id="33292"/>
      <w:bookmarkEnd w:id="33293"/>
      <w:bookmarkEnd w:id="33294"/>
      <w:bookmarkEnd w:id="33295"/>
      <w:bookmarkEnd w:id="33296"/>
      <w:bookmarkEnd w:id="33297"/>
      <w:bookmarkEnd w:id="33298"/>
      <w:bookmarkEnd w:id="33299"/>
      <w:bookmarkEnd w:id="33300"/>
      <w:bookmarkEnd w:id="33301"/>
      <w:bookmarkEnd w:id="33302"/>
      <w:bookmarkEnd w:id="33303"/>
      <w:bookmarkEnd w:id="33304"/>
      <w:bookmarkEnd w:id="33305"/>
      <w:bookmarkEnd w:id="33306"/>
      <w:bookmarkEnd w:id="33307"/>
      <w:bookmarkEnd w:id="33308"/>
      <w:bookmarkEnd w:id="33309"/>
      <w:bookmarkEnd w:id="33310"/>
      <w:bookmarkEnd w:id="33311"/>
      <w:bookmarkEnd w:id="33312"/>
      <w:bookmarkEnd w:id="33313"/>
      <w:bookmarkEnd w:id="33314"/>
      <w:bookmarkEnd w:id="33315"/>
      <w:bookmarkEnd w:id="33316"/>
      <w:bookmarkEnd w:id="33317"/>
      <w:bookmarkEnd w:id="33318"/>
      <w:bookmarkEnd w:id="33319"/>
      <w:bookmarkEnd w:id="33320"/>
      <w:bookmarkEnd w:id="33321"/>
      <w:bookmarkEnd w:id="33322"/>
      <w:bookmarkEnd w:id="33323"/>
      <w:bookmarkEnd w:id="33324"/>
      <w:bookmarkEnd w:id="33325"/>
      <w:bookmarkEnd w:id="33326"/>
      <w:bookmarkEnd w:id="33327"/>
      <w:bookmarkEnd w:id="33328"/>
      <w:bookmarkEnd w:id="33329"/>
      <w:bookmarkEnd w:id="33330"/>
      <w:bookmarkEnd w:id="33331"/>
      <w:bookmarkEnd w:id="33332"/>
      <w:bookmarkEnd w:id="33333"/>
      <w:bookmarkEnd w:id="33334"/>
      <w:bookmarkEnd w:id="33335"/>
      <w:bookmarkEnd w:id="33336"/>
    </w:p>
    <w:p w:rsidR="00D80D9A" w:rsidRPr="004F012E" w:rsidRDefault="00D80D9A" w:rsidP="004F012E">
      <w:pPr>
        <w:spacing w:after="0" w:line="240" w:lineRule="auto"/>
        <w:ind w:firstLine="720"/>
        <w:jc w:val="both"/>
        <w:rPr>
          <w:rFonts w:ascii="Times New Roman" w:hAnsi="Times New Roman" w:cs="Times New Roman"/>
        </w:rPr>
      </w:pPr>
      <w:bookmarkStart w:id="33337" w:name="sub_1068"/>
      <w:bookmarkEnd w:id="33337"/>
      <w:r w:rsidRPr="004F012E">
        <w:rPr>
          <w:rStyle w:val="aff2"/>
          <w:rFonts w:ascii="Times New Roman" w:eastAsia="Times New Roman" w:hAnsi="Times New Roman" w:cs="Times New Roman"/>
        </w:rPr>
        <w:t xml:space="preserve">104.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96">
        <w:r w:rsidRPr="004F012E">
          <w:rPr>
            <w:rFonts w:ascii="Times New Roman" w:eastAsia="Times New Roman" w:hAnsi="Times New Roman" w:cs="Times New Roman"/>
            <w:color w:val="000080"/>
            <w:u w:val="single"/>
          </w:rPr>
          <w:t>официальный сайт</w:t>
        </w:r>
      </w:hyperlink>
      <w:r w:rsidRPr="004F012E">
        <w:rPr>
          <w:rFonts w:ascii="Times New Roman" w:hAnsi="Times New Roman" w:cs="Times New Roman"/>
        </w:rPr>
        <w:t xml:space="preserve"> (https://bignatovo.e-mordovia.ru/)</w:t>
      </w:r>
      <w:r w:rsidRPr="004F012E">
        <w:rPr>
          <w:rStyle w:val="aff2"/>
          <w:rFonts w:ascii="Times New Roman" w:eastAsia="Times New Roman" w:hAnsi="Times New Roman" w:cs="Times New Roman"/>
        </w:rPr>
        <w:t xml:space="preserve"> и Единый п</w:t>
      </w:r>
      <w:hyperlink r:id="rId97">
        <w:r w:rsidRPr="004F012E">
          <w:rPr>
            <w:rFonts w:ascii="Times New Roman" w:eastAsia="Times New Roman" w:hAnsi="Times New Roman" w:cs="Times New Roman"/>
            <w:color w:val="000080"/>
            <w:u w:val="single"/>
          </w:rPr>
          <w:t>ортал</w:t>
        </w:r>
      </w:hyperlink>
      <w:r w:rsidRPr="004F012E">
        <w:rPr>
          <w:rStyle w:val="aff2"/>
          <w:rFonts w:ascii="Times New Roman" w:eastAsia="Times New Roman" w:hAnsi="Times New Roman" w:cs="Times New Roman"/>
        </w:rPr>
        <w:t xml:space="preserve">   государственных и муниципальных услуг (функций) (</w:t>
      </w:r>
      <w:hyperlink r:id="rId98">
        <w:r w:rsidRPr="004F012E">
          <w:rPr>
            <w:rFonts w:ascii="Times New Roman" w:eastAsia="Times New Roman" w:hAnsi="Times New Roman" w:cs="Times New Roman"/>
            <w:color w:val="000080"/>
            <w:u w:val="single"/>
          </w:rPr>
          <w:t>https://www.gosuslugi.ru/</w:t>
        </w:r>
      </w:hyperlink>
      <w:r w:rsidRPr="004F012E">
        <w:rPr>
          <w:rFonts w:ascii="Times New Roman" w:hAnsi="Times New Roman" w:cs="Times New Roman"/>
        </w:rPr>
        <w:t>)</w:t>
      </w:r>
      <w:r w:rsidRPr="004F012E">
        <w:rPr>
          <w:rStyle w:val="aff2"/>
          <w:rFonts w:ascii="Times New Roman" w:eastAsia="Times New Roman" w:hAnsi="Times New Roman" w:cs="Times New Roman"/>
        </w:rPr>
        <w:t>, на личном приеме должностными лицами Администрации, а также через федеральную информационную систему досудебного (внесудебного) обжалования.</w:t>
      </w:r>
    </w:p>
    <w:p w:rsidR="00D80D9A" w:rsidRPr="004F012E" w:rsidRDefault="00D80D9A" w:rsidP="004F012E">
      <w:pPr>
        <w:spacing w:after="0" w:line="240" w:lineRule="auto"/>
        <w:ind w:firstLine="720"/>
        <w:jc w:val="both"/>
        <w:rPr>
          <w:rFonts w:ascii="Times New Roman" w:hAnsi="Times New Roman" w:cs="Times New Roman"/>
        </w:rPr>
      </w:pPr>
      <w:bookmarkStart w:id="33338" w:name="sub_1069"/>
      <w:bookmarkStart w:id="33339" w:name="sub_10691"/>
      <w:bookmarkEnd w:id="33338"/>
      <w:bookmarkEnd w:id="33339"/>
      <w:r w:rsidRPr="004F012E">
        <w:rPr>
          <w:rStyle w:val="aff2"/>
          <w:rFonts w:ascii="Times New Roman" w:eastAsia="Times New Roman" w:hAnsi="Times New Roman" w:cs="Times New Roman"/>
        </w:rPr>
        <w:lastRenderedPageBreak/>
        <w:t>105.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106. Жалоба должна содержать:</w:t>
      </w:r>
    </w:p>
    <w:p w:rsidR="00D80D9A" w:rsidRPr="004F012E" w:rsidRDefault="00D80D9A" w:rsidP="004F012E">
      <w:pPr>
        <w:spacing w:after="0" w:line="240" w:lineRule="auto"/>
        <w:ind w:firstLine="720"/>
        <w:jc w:val="both"/>
        <w:rPr>
          <w:rFonts w:ascii="Times New Roman" w:hAnsi="Times New Roman" w:cs="Times New Roman"/>
        </w:rPr>
      </w:pPr>
      <w:bookmarkStart w:id="33340" w:name="sub_10702"/>
      <w:bookmarkEnd w:id="33340"/>
      <w:r w:rsidRPr="004F012E">
        <w:rPr>
          <w:rStyle w:val="aff2"/>
          <w:rFonts w:ascii="Times New Roman" w:eastAsia="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сведения об обжалуемых решениях и действиях (бездействиях)                                 Администрации;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107.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D80D9A" w:rsidRPr="004F012E" w:rsidRDefault="00D80D9A" w:rsidP="004F012E">
      <w:pPr>
        <w:spacing w:after="0" w:line="240" w:lineRule="auto"/>
        <w:ind w:firstLine="720"/>
        <w:jc w:val="both"/>
        <w:rPr>
          <w:rFonts w:ascii="Times New Roman" w:hAnsi="Times New Roman" w:cs="Times New Roman"/>
        </w:rPr>
      </w:pPr>
      <w:bookmarkStart w:id="33341" w:name="sub_1072"/>
      <w:bookmarkStart w:id="33342" w:name="sub_10721"/>
      <w:bookmarkEnd w:id="33341"/>
      <w:bookmarkEnd w:id="33342"/>
      <w:r w:rsidRPr="004F012E">
        <w:rPr>
          <w:rStyle w:val="aff2"/>
          <w:rFonts w:ascii="Times New Roman" w:eastAsia="Times New Roman" w:hAnsi="Times New Roman" w:cs="Times New Roman"/>
        </w:rPr>
        <w:t>108. По результатам рассмотрения жалобы Администрация принимает одно из следующих решений:</w:t>
      </w:r>
    </w:p>
    <w:p w:rsidR="00D80D9A" w:rsidRPr="004F012E" w:rsidRDefault="00D80D9A" w:rsidP="004F012E">
      <w:pPr>
        <w:spacing w:after="0" w:line="240" w:lineRule="auto"/>
        <w:ind w:firstLine="720"/>
        <w:jc w:val="both"/>
        <w:rPr>
          <w:rFonts w:ascii="Times New Roman" w:hAnsi="Times New Roman" w:cs="Times New Roman"/>
        </w:rPr>
      </w:pPr>
      <w:bookmarkStart w:id="33343" w:name="sub_10722"/>
      <w:bookmarkEnd w:id="33343"/>
      <w:r w:rsidRPr="004F012E">
        <w:rPr>
          <w:rStyle w:val="aff2"/>
          <w:rFonts w:ascii="Times New Roman" w:eastAsia="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отказывает в удовлетворении жалобы.</w:t>
      </w:r>
    </w:p>
    <w:p w:rsidR="00D80D9A" w:rsidRPr="004F012E" w:rsidRDefault="00D80D9A" w:rsidP="004F012E">
      <w:pPr>
        <w:spacing w:after="0" w:line="240" w:lineRule="auto"/>
        <w:ind w:firstLine="720"/>
        <w:jc w:val="both"/>
        <w:rPr>
          <w:rFonts w:ascii="Times New Roman" w:hAnsi="Times New Roman" w:cs="Times New Roman"/>
        </w:rPr>
      </w:pPr>
      <w:bookmarkStart w:id="33344" w:name="sub_1073"/>
      <w:bookmarkEnd w:id="33344"/>
      <w:r w:rsidRPr="004F012E">
        <w:rPr>
          <w:rStyle w:val="aff2"/>
          <w:rFonts w:ascii="Times New Roman" w:eastAsia="Times New Roman" w:hAnsi="Times New Roman" w:cs="Times New Roman"/>
        </w:rPr>
        <w:t>109.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80D9A" w:rsidRPr="004F012E" w:rsidRDefault="00D80D9A" w:rsidP="004F012E">
      <w:pPr>
        <w:spacing w:after="0" w:line="240" w:lineRule="auto"/>
        <w:ind w:firstLine="720"/>
        <w:jc w:val="both"/>
        <w:rPr>
          <w:rFonts w:ascii="Times New Roman" w:hAnsi="Times New Roman" w:cs="Times New Roman"/>
        </w:rPr>
      </w:pPr>
      <w:bookmarkStart w:id="33345" w:name="sub_10731"/>
      <w:bookmarkEnd w:id="33345"/>
      <w:r w:rsidRPr="004F012E">
        <w:rPr>
          <w:rStyle w:val="aff2"/>
          <w:rFonts w:ascii="Times New Roman" w:eastAsia="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80D9A" w:rsidRPr="004F012E" w:rsidRDefault="00D80D9A"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80D9A" w:rsidRPr="004F012E" w:rsidRDefault="00D80D9A" w:rsidP="004F012E">
      <w:pPr>
        <w:spacing w:after="0" w:line="240" w:lineRule="auto"/>
        <w:ind w:firstLine="720"/>
        <w:jc w:val="both"/>
        <w:rPr>
          <w:rFonts w:ascii="Times New Roman" w:hAnsi="Times New Roman" w:cs="Times New Roman"/>
        </w:rPr>
      </w:pPr>
      <w:bookmarkStart w:id="33346" w:name="sub_1074"/>
      <w:bookmarkEnd w:id="33346"/>
      <w:r w:rsidRPr="004F012E">
        <w:rPr>
          <w:rStyle w:val="aff2"/>
          <w:rFonts w:ascii="Times New Roman" w:eastAsia="Times New Roman" w:hAnsi="Times New Roman" w:cs="Times New Roman"/>
        </w:rPr>
        <w:t>110.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80D9A" w:rsidRPr="004F012E" w:rsidRDefault="00D80D9A" w:rsidP="004F012E">
      <w:pPr>
        <w:spacing w:after="0" w:line="240" w:lineRule="auto"/>
        <w:jc w:val="both"/>
        <w:rPr>
          <w:rStyle w:val="aff2"/>
          <w:rFonts w:ascii="Times New Roman" w:eastAsia="Times New Roman" w:hAnsi="Times New Roman" w:cs="Times New Roman"/>
        </w:rPr>
      </w:pPr>
      <w:bookmarkStart w:id="33347" w:name="sub_1075"/>
      <w:bookmarkStart w:id="33348" w:name="sub_10751"/>
      <w:bookmarkEnd w:id="33347"/>
      <w:bookmarkEnd w:id="33348"/>
      <w:r w:rsidRPr="004F012E">
        <w:rPr>
          <w:rStyle w:val="aff2"/>
          <w:rFonts w:ascii="Times New Roman" w:eastAsia="Times New Roman" w:hAnsi="Times New Roman" w:cs="Times New Roman"/>
        </w:rPr>
        <w:tab/>
        <w:t>111.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D80D9A" w:rsidRPr="004F012E" w:rsidRDefault="00D80D9A" w:rsidP="004F012E">
      <w:pPr>
        <w:spacing w:after="0" w:line="240" w:lineRule="auto"/>
        <w:jc w:val="both"/>
        <w:rPr>
          <w:rStyle w:val="aff2"/>
          <w:rFonts w:ascii="Times New Roman" w:eastAsia="Times New Roman" w:hAnsi="Times New Roman" w:cs="Times New Roman"/>
        </w:rPr>
      </w:pPr>
    </w:p>
    <w:tbl>
      <w:tblPr>
        <w:tblpPr w:leftFromText="180" w:rightFromText="180" w:vertAnchor="text" w:horzAnchor="margin" w:tblpX="-978" w:tblpY="558"/>
        <w:tblW w:w="10140" w:type="dxa"/>
        <w:shd w:val="clear" w:color="auto" w:fill="FFFFFF"/>
        <w:tblCellMar>
          <w:top w:w="15" w:type="dxa"/>
          <w:left w:w="15" w:type="dxa"/>
          <w:bottom w:w="15" w:type="dxa"/>
          <w:right w:w="15" w:type="dxa"/>
        </w:tblCellMar>
        <w:tblLook w:val="04A0" w:firstRow="1" w:lastRow="0" w:firstColumn="1" w:lastColumn="0" w:noHBand="0" w:noVBand="1"/>
      </w:tblPr>
      <w:tblGrid>
        <w:gridCol w:w="2639"/>
        <w:gridCol w:w="2038"/>
        <w:gridCol w:w="1358"/>
        <w:gridCol w:w="1862"/>
        <w:gridCol w:w="2243"/>
      </w:tblGrid>
      <w:tr w:rsidR="00652144" w:rsidRPr="004F012E" w:rsidTr="00C613BC">
        <w:tc>
          <w:tcPr>
            <w:tcW w:w="2639"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t>Наименование организ</w:t>
            </w:r>
            <w:r w:rsidRPr="004F012E">
              <w:rPr>
                <w:rFonts w:ascii="Times New Roman" w:eastAsia="Times New Roman" w:hAnsi="Times New Roman" w:cs="Times New Roman"/>
                <w:b/>
                <w:i/>
                <w:color w:val="22272F"/>
              </w:rPr>
              <w:t>а</w:t>
            </w:r>
            <w:r w:rsidRPr="004F012E">
              <w:rPr>
                <w:rFonts w:ascii="Times New Roman" w:eastAsia="Times New Roman" w:hAnsi="Times New Roman" w:cs="Times New Roman"/>
                <w:b/>
                <w:i/>
                <w:color w:val="22272F"/>
              </w:rPr>
              <w:t>ций, осуществляющих функции приема документов и выдачи результатов предоставл</w:t>
            </w:r>
            <w:r w:rsidRPr="004F012E">
              <w:rPr>
                <w:rFonts w:ascii="Times New Roman" w:eastAsia="Times New Roman" w:hAnsi="Times New Roman" w:cs="Times New Roman"/>
                <w:b/>
                <w:i/>
                <w:color w:val="22272F"/>
              </w:rPr>
              <w:t>е</w:t>
            </w:r>
            <w:r w:rsidRPr="004F012E">
              <w:rPr>
                <w:rFonts w:ascii="Times New Roman" w:eastAsia="Times New Roman" w:hAnsi="Times New Roman" w:cs="Times New Roman"/>
                <w:b/>
                <w:i/>
                <w:color w:val="22272F"/>
              </w:rPr>
              <w:t xml:space="preserve">ния </w:t>
            </w:r>
            <w:r w:rsidRPr="004F012E">
              <w:rPr>
                <w:rFonts w:ascii="Times New Roman" w:eastAsia="Times New Roman" w:hAnsi="Times New Roman" w:cs="Times New Roman"/>
                <w:b/>
                <w:i/>
                <w:color w:val="22272F"/>
              </w:rPr>
              <w:lastRenderedPageBreak/>
              <w:t>муниципальной услуги</w:t>
            </w:r>
          </w:p>
        </w:tc>
        <w:tc>
          <w:tcPr>
            <w:tcW w:w="2038"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lastRenderedPageBreak/>
              <w:t>Адрес</w:t>
            </w:r>
          </w:p>
        </w:tc>
        <w:tc>
          <w:tcPr>
            <w:tcW w:w="1358"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t>Контактные номера т</w:t>
            </w:r>
            <w:r w:rsidRPr="004F012E">
              <w:rPr>
                <w:rFonts w:ascii="Times New Roman" w:eastAsia="Times New Roman" w:hAnsi="Times New Roman" w:cs="Times New Roman"/>
                <w:b/>
                <w:i/>
                <w:color w:val="22272F"/>
              </w:rPr>
              <w:t>е</w:t>
            </w:r>
            <w:r w:rsidRPr="004F012E">
              <w:rPr>
                <w:rFonts w:ascii="Times New Roman" w:eastAsia="Times New Roman" w:hAnsi="Times New Roman" w:cs="Times New Roman"/>
                <w:b/>
                <w:i/>
                <w:color w:val="22272F"/>
              </w:rPr>
              <w:t>лефонов</w:t>
            </w:r>
          </w:p>
        </w:tc>
        <w:tc>
          <w:tcPr>
            <w:tcW w:w="1862"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t>График работы</w:t>
            </w:r>
          </w:p>
        </w:tc>
        <w:tc>
          <w:tcPr>
            <w:tcW w:w="2243"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t>Адрес Интернет-сайта (страницы), адрес электронной почты</w:t>
            </w:r>
          </w:p>
        </w:tc>
      </w:tr>
      <w:tr w:rsidR="00652144" w:rsidRPr="004F012E" w:rsidTr="00C613BC">
        <w:tc>
          <w:tcPr>
            <w:tcW w:w="2639"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lastRenderedPageBreak/>
              <w:t>Администрация Большеигнатовского муниц</w:t>
            </w:r>
            <w:r w:rsidRPr="004F012E">
              <w:rPr>
                <w:rFonts w:ascii="Times New Roman" w:eastAsia="Times New Roman" w:hAnsi="Times New Roman" w:cs="Times New Roman"/>
                <w:color w:val="22272F"/>
              </w:rPr>
              <w:t>и</w:t>
            </w:r>
            <w:r w:rsidRPr="004F012E">
              <w:rPr>
                <w:rFonts w:ascii="Times New Roman" w:eastAsia="Times New Roman" w:hAnsi="Times New Roman" w:cs="Times New Roman"/>
                <w:color w:val="22272F"/>
              </w:rPr>
              <w:t>пального района Респу</w:t>
            </w:r>
            <w:r w:rsidRPr="004F012E">
              <w:rPr>
                <w:rFonts w:ascii="Times New Roman" w:eastAsia="Times New Roman" w:hAnsi="Times New Roman" w:cs="Times New Roman"/>
                <w:color w:val="22272F"/>
              </w:rPr>
              <w:t>б</w:t>
            </w:r>
            <w:r w:rsidRPr="004F012E">
              <w:rPr>
                <w:rFonts w:ascii="Times New Roman" w:eastAsia="Times New Roman" w:hAnsi="Times New Roman" w:cs="Times New Roman"/>
                <w:color w:val="22272F"/>
              </w:rPr>
              <w:t>лики Мордовия</w:t>
            </w:r>
          </w:p>
        </w:tc>
        <w:tc>
          <w:tcPr>
            <w:tcW w:w="2038"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431670, Республика Мордовия, Больш</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игнатовский район, с. Большое Игнат</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во, ул. Советская, д.40</w:t>
            </w:r>
          </w:p>
        </w:tc>
        <w:tc>
          <w:tcPr>
            <w:tcW w:w="1358"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8 (83442) 2-13-34</w:t>
            </w:r>
          </w:p>
        </w:tc>
        <w:tc>
          <w:tcPr>
            <w:tcW w:w="1862"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понедельник - пятница с 8.30 до 16.45 ч., перерыв на обед с 13.00 до 14.00 ч.; выхо</w:t>
            </w:r>
            <w:r w:rsidRPr="004F012E">
              <w:rPr>
                <w:rFonts w:ascii="Times New Roman" w:eastAsia="Times New Roman" w:hAnsi="Times New Roman" w:cs="Times New Roman"/>
                <w:color w:val="22272F"/>
              </w:rPr>
              <w:t>д</w:t>
            </w:r>
            <w:r w:rsidRPr="004F012E">
              <w:rPr>
                <w:rFonts w:ascii="Times New Roman" w:eastAsia="Times New Roman" w:hAnsi="Times New Roman" w:cs="Times New Roman"/>
                <w:color w:val="22272F"/>
              </w:rPr>
              <w:t>ные дни - субб</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та, воскресенье</w:t>
            </w:r>
          </w:p>
        </w:tc>
        <w:tc>
          <w:tcPr>
            <w:tcW w:w="2243"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pStyle w:val="27"/>
              <w:ind w:left="0" w:firstLine="0"/>
              <w:jc w:val="center"/>
              <w:rPr>
                <w:color w:val="0070C0"/>
                <w:sz w:val="22"/>
                <w:szCs w:val="22"/>
              </w:rPr>
            </w:pPr>
            <w:r w:rsidRPr="004F012E">
              <w:rPr>
                <w:sz w:val="22"/>
                <w:szCs w:val="22"/>
              </w:rPr>
              <w:t xml:space="preserve">адрес электронной почты: </w:t>
            </w:r>
            <w:hyperlink r:id="rId99" w:history="1">
              <w:r w:rsidRPr="004F012E">
                <w:rPr>
                  <w:rStyle w:val="af1"/>
                  <w:color w:val="0070C0"/>
                  <w:sz w:val="22"/>
                  <w:szCs w:val="22"/>
                  <w:shd w:val="clear" w:color="auto" w:fill="FFFFFF"/>
                  <w:lang w:val="en-US"/>
                </w:rPr>
                <w:t>adm</w:t>
              </w:r>
              <w:r w:rsidRPr="004F012E">
                <w:rPr>
                  <w:rStyle w:val="af1"/>
                  <w:color w:val="0070C0"/>
                  <w:sz w:val="22"/>
                  <w:szCs w:val="22"/>
                  <w:shd w:val="clear" w:color="auto" w:fill="FFFFFF"/>
                </w:rPr>
                <w:t>_</w:t>
              </w:r>
              <w:r w:rsidRPr="004F012E">
                <w:rPr>
                  <w:rStyle w:val="af1"/>
                  <w:color w:val="0070C0"/>
                  <w:sz w:val="22"/>
                  <w:szCs w:val="22"/>
                  <w:shd w:val="clear" w:color="auto" w:fill="FFFFFF"/>
                  <w:lang w:val="en-US"/>
                </w:rPr>
                <w:t>bign</w:t>
              </w:r>
              <w:r w:rsidRPr="004F012E">
                <w:rPr>
                  <w:rStyle w:val="af1"/>
                  <w:color w:val="0070C0"/>
                  <w:sz w:val="22"/>
                  <w:szCs w:val="22"/>
                  <w:shd w:val="clear" w:color="auto" w:fill="FFFFFF"/>
                </w:rPr>
                <w:t>@</w:t>
              </w:r>
              <w:r w:rsidRPr="004F012E">
                <w:rPr>
                  <w:rStyle w:val="af1"/>
                  <w:color w:val="0070C0"/>
                  <w:sz w:val="22"/>
                  <w:szCs w:val="22"/>
                  <w:shd w:val="clear" w:color="auto" w:fill="FFFFFF"/>
                  <w:lang w:val="en-US"/>
                </w:rPr>
                <w:t>bignatovo</w:t>
              </w:r>
              <w:r w:rsidRPr="004F012E">
                <w:rPr>
                  <w:rStyle w:val="af1"/>
                  <w:color w:val="0070C0"/>
                  <w:sz w:val="22"/>
                  <w:szCs w:val="22"/>
                  <w:shd w:val="clear" w:color="auto" w:fill="FFFFFF"/>
                </w:rPr>
                <w:t>.</w:t>
              </w:r>
              <w:r w:rsidRPr="004F012E">
                <w:rPr>
                  <w:rStyle w:val="af1"/>
                  <w:color w:val="0070C0"/>
                  <w:sz w:val="22"/>
                  <w:szCs w:val="22"/>
                  <w:shd w:val="clear" w:color="auto" w:fill="FFFFFF"/>
                  <w:lang w:val="en-US"/>
                </w:rPr>
                <w:t>e</w:t>
              </w:r>
              <w:r w:rsidRPr="004F012E">
                <w:rPr>
                  <w:rStyle w:val="af1"/>
                  <w:color w:val="0070C0"/>
                  <w:sz w:val="22"/>
                  <w:szCs w:val="22"/>
                  <w:shd w:val="clear" w:color="auto" w:fill="FFFFFF"/>
                </w:rPr>
                <w:t>-</w:t>
              </w:r>
              <w:r w:rsidRPr="004F012E">
                <w:rPr>
                  <w:rStyle w:val="af1"/>
                  <w:color w:val="0070C0"/>
                  <w:sz w:val="22"/>
                  <w:szCs w:val="22"/>
                  <w:shd w:val="clear" w:color="auto" w:fill="FFFFFF"/>
                  <w:lang w:val="en-US"/>
                </w:rPr>
                <w:t>mordovia</w:t>
              </w:r>
              <w:r w:rsidRPr="004F012E">
                <w:rPr>
                  <w:rStyle w:val="af1"/>
                  <w:color w:val="0070C0"/>
                  <w:sz w:val="22"/>
                  <w:szCs w:val="22"/>
                  <w:shd w:val="clear" w:color="auto" w:fill="FFFFFF"/>
                </w:rPr>
                <w:t>.</w:t>
              </w:r>
              <w:r w:rsidRPr="004F012E">
                <w:rPr>
                  <w:rStyle w:val="af1"/>
                  <w:color w:val="0070C0"/>
                  <w:sz w:val="22"/>
                  <w:szCs w:val="22"/>
                  <w:shd w:val="clear" w:color="auto" w:fill="FFFFFF"/>
                  <w:lang w:val="en-US"/>
                </w:rPr>
                <w:t>ru</w:t>
              </w:r>
            </w:hyperlink>
          </w:p>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hAnsi="Times New Roman" w:cs="Times New Roman"/>
              </w:rPr>
              <w:t xml:space="preserve">адрес интернет-сайта: </w:t>
            </w:r>
            <w:hyperlink r:id="rId100" w:history="1">
              <w:r w:rsidRPr="004F012E">
                <w:rPr>
                  <w:rStyle w:val="af1"/>
                  <w:rFonts w:ascii="Times New Roman" w:hAnsi="Times New Roman" w:cs="Times New Roman"/>
                  <w:color w:val="0070C0"/>
                  <w:lang w:val="en-US"/>
                </w:rPr>
                <w:t>http</w:t>
              </w:r>
              <w:r w:rsidRPr="004F012E">
                <w:rPr>
                  <w:rStyle w:val="af1"/>
                  <w:rFonts w:ascii="Times New Roman" w:hAnsi="Times New Roman" w:cs="Times New Roman"/>
                  <w:color w:val="0070C0"/>
                </w:rPr>
                <w:t>://</w:t>
              </w:r>
              <w:r w:rsidRPr="004F012E">
                <w:rPr>
                  <w:rStyle w:val="af1"/>
                  <w:rFonts w:ascii="Times New Roman" w:hAnsi="Times New Roman" w:cs="Times New Roman"/>
                  <w:color w:val="0070C0"/>
                  <w:lang w:val="en-US"/>
                </w:rPr>
                <w:t>bignatovo</w:t>
              </w:r>
              <w:r w:rsidRPr="004F012E">
                <w:rPr>
                  <w:rStyle w:val="af1"/>
                  <w:rFonts w:ascii="Times New Roman" w:hAnsi="Times New Roman" w:cs="Times New Roman"/>
                  <w:color w:val="0070C0"/>
                </w:rPr>
                <w:t>.</w:t>
              </w:r>
              <w:r w:rsidRPr="004F012E">
                <w:rPr>
                  <w:rStyle w:val="af1"/>
                  <w:rFonts w:ascii="Times New Roman" w:hAnsi="Times New Roman" w:cs="Times New Roman"/>
                  <w:color w:val="0070C0"/>
                  <w:lang w:val="en-US"/>
                </w:rPr>
                <w:t>e</w:t>
              </w:r>
              <w:r w:rsidRPr="004F012E">
                <w:rPr>
                  <w:rStyle w:val="af1"/>
                  <w:rFonts w:ascii="Times New Roman" w:hAnsi="Times New Roman" w:cs="Times New Roman"/>
                  <w:color w:val="0070C0"/>
                </w:rPr>
                <w:t>-</w:t>
              </w:r>
              <w:r w:rsidRPr="004F012E">
                <w:rPr>
                  <w:rStyle w:val="af1"/>
                  <w:rFonts w:ascii="Times New Roman" w:hAnsi="Times New Roman" w:cs="Times New Roman"/>
                  <w:color w:val="0070C0"/>
                  <w:lang w:val="en-US"/>
                </w:rPr>
                <w:t>mordovia</w:t>
              </w:r>
              <w:r w:rsidRPr="004F012E">
                <w:rPr>
                  <w:rStyle w:val="af1"/>
                  <w:rFonts w:ascii="Times New Roman" w:hAnsi="Times New Roman" w:cs="Times New Roman"/>
                  <w:color w:val="0070C0"/>
                </w:rPr>
                <w:t>.</w:t>
              </w:r>
              <w:r w:rsidRPr="004F012E">
                <w:rPr>
                  <w:rStyle w:val="af1"/>
                  <w:rFonts w:ascii="Times New Roman" w:hAnsi="Times New Roman" w:cs="Times New Roman"/>
                  <w:color w:val="0070C0"/>
                  <w:lang w:val="en-US"/>
                </w:rPr>
                <w:t>ru</w:t>
              </w:r>
            </w:hyperlink>
          </w:p>
        </w:tc>
      </w:tr>
      <w:tr w:rsidR="00652144" w:rsidRPr="004F012E" w:rsidTr="00C613BC">
        <w:tc>
          <w:tcPr>
            <w:tcW w:w="2639"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Филиал по Большеигн</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товскому муниципальн</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му району Государстве</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ное автономное учрежд</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ние Республики Морд</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вия "Многофункционал</w:t>
            </w:r>
            <w:r w:rsidRPr="004F012E">
              <w:rPr>
                <w:rFonts w:ascii="Times New Roman" w:eastAsia="Times New Roman" w:hAnsi="Times New Roman" w:cs="Times New Roman"/>
                <w:color w:val="22272F"/>
              </w:rPr>
              <w:t>ь</w:t>
            </w:r>
            <w:r w:rsidRPr="004F012E">
              <w:rPr>
                <w:rFonts w:ascii="Times New Roman" w:eastAsia="Times New Roman" w:hAnsi="Times New Roman" w:cs="Times New Roman"/>
                <w:color w:val="22272F"/>
              </w:rPr>
              <w:t>ный центр предоставл</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ния государственных и муниципальных услуг"</w:t>
            </w:r>
          </w:p>
        </w:tc>
        <w:tc>
          <w:tcPr>
            <w:tcW w:w="2038"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431670, Республика Мордовия, Больш</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игнатовский район, с. Большое Игнат</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во, ул. Советская, д.32</w:t>
            </w:r>
          </w:p>
        </w:tc>
        <w:tc>
          <w:tcPr>
            <w:tcW w:w="1358"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8 (83442) 2-10-39</w:t>
            </w:r>
          </w:p>
        </w:tc>
        <w:tc>
          <w:tcPr>
            <w:tcW w:w="1862"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понедельник – пятница с 8.30 до 17.30 ч., без пер</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рыва на обед ; выходной- субб</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 xml:space="preserve">та, воскресение </w:t>
            </w:r>
          </w:p>
        </w:tc>
        <w:tc>
          <w:tcPr>
            <w:tcW w:w="2243" w:type="dxa"/>
            <w:tcBorders>
              <w:top w:val="single" w:sz="6" w:space="0" w:color="000000"/>
              <w:left w:val="single" w:sz="6" w:space="0" w:color="000000"/>
              <w:bottom w:val="single" w:sz="6" w:space="0" w:color="000000"/>
              <w:right w:val="single" w:sz="6" w:space="0" w:color="000000"/>
            </w:tcBorders>
            <w:shd w:val="clear" w:color="auto" w:fill="FFFFFF"/>
            <w:hideMark/>
          </w:tcPr>
          <w:p w:rsidR="00652144" w:rsidRPr="004F012E" w:rsidRDefault="00652144" w:rsidP="004F012E">
            <w:pPr>
              <w:spacing w:after="0" w:line="240" w:lineRule="auto"/>
              <w:ind w:firstLine="183"/>
              <w:jc w:val="center"/>
              <w:rPr>
                <w:rFonts w:ascii="Times New Roman" w:hAnsi="Times New Roman" w:cs="Times New Roman"/>
              </w:rPr>
            </w:pPr>
            <w:r w:rsidRPr="004F012E">
              <w:rPr>
                <w:rFonts w:ascii="Times New Roman" w:hAnsi="Times New Roman" w:cs="Times New Roman"/>
              </w:rPr>
              <w:t xml:space="preserve">адрес электронной почты: </w:t>
            </w:r>
            <w:hyperlink r:id="rId101" w:history="1">
              <w:r w:rsidRPr="004F012E">
                <w:rPr>
                  <w:rStyle w:val="af1"/>
                  <w:rFonts w:ascii="Times New Roman" w:hAnsi="Times New Roman" w:cs="Times New Roman"/>
                  <w:lang w:val="en-US"/>
                </w:rPr>
                <w:t>bignmfc</w:t>
              </w:r>
              <w:r w:rsidRPr="004F012E">
                <w:rPr>
                  <w:rStyle w:val="af1"/>
                  <w:rFonts w:ascii="Times New Roman" w:hAnsi="Times New Roman" w:cs="Times New Roman"/>
                </w:rPr>
                <w:t>@</w:t>
              </w:r>
              <w:r w:rsidRPr="004F012E">
                <w:rPr>
                  <w:rStyle w:val="af1"/>
                  <w:rFonts w:ascii="Times New Roman" w:hAnsi="Times New Roman" w:cs="Times New Roman"/>
                  <w:lang w:val="en-US"/>
                </w:rPr>
                <w:t>bignatovo</w:t>
              </w:r>
              <w:r w:rsidRPr="004F012E">
                <w:rPr>
                  <w:rStyle w:val="af1"/>
                  <w:rFonts w:ascii="Times New Roman" w:hAnsi="Times New Roman" w:cs="Times New Roman"/>
                </w:rPr>
                <w:t>.</w:t>
              </w:r>
              <w:r w:rsidRPr="004F012E">
                <w:rPr>
                  <w:rStyle w:val="af1"/>
                  <w:rFonts w:ascii="Times New Roman" w:hAnsi="Times New Roman" w:cs="Times New Roman"/>
                  <w:lang w:val="en-US"/>
                </w:rPr>
                <w:t>e</w:t>
              </w:r>
              <w:r w:rsidRPr="004F012E">
                <w:rPr>
                  <w:rStyle w:val="af1"/>
                  <w:rFonts w:ascii="Times New Roman" w:hAnsi="Times New Roman" w:cs="Times New Roman"/>
                </w:rPr>
                <w:t>-</w:t>
              </w:r>
              <w:r w:rsidRPr="004F012E">
                <w:rPr>
                  <w:rStyle w:val="af1"/>
                  <w:rFonts w:ascii="Times New Roman" w:hAnsi="Times New Roman" w:cs="Times New Roman"/>
                  <w:lang w:val="en-US"/>
                </w:rPr>
                <w:t>mordovia</w:t>
              </w:r>
              <w:r w:rsidRPr="004F012E">
                <w:rPr>
                  <w:rStyle w:val="af1"/>
                  <w:rFonts w:ascii="Times New Roman" w:hAnsi="Times New Roman" w:cs="Times New Roman"/>
                </w:rPr>
                <w:t>.</w:t>
              </w:r>
              <w:r w:rsidRPr="004F012E">
                <w:rPr>
                  <w:rStyle w:val="af1"/>
                  <w:rFonts w:ascii="Times New Roman" w:hAnsi="Times New Roman" w:cs="Times New Roman"/>
                  <w:lang w:val="en-US"/>
                </w:rPr>
                <w:t>ru</w:t>
              </w:r>
            </w:hyperlink>
            <w:r w:rsidRPr="004F012E">
              <w:rPr>
                <w:rFonts w:ascii="Times New Roman" w:hAnsi="Times New Roman" w:cs="Times New Roman"/>
              </w:rPr>
              <w:t>;</w:t>
            </w:r>
          </w:p>
          <w:p w:rsidR="00652144" w:rsidRPr="004F012E" w:rsidRDefault="00652144" w:rsidP="004F012E">
            <w:pPr>
              <w:spacing w:after="0" w:line="240" w:lineRule="auto"/>
              <w:ind w:firstLine="183"/>
              <w:jc w:val="center"/>
              <w:rPr>
                <w:rFonts w:ascii="Times New Roman" w:hAnsi="Times New Roman" w:cs="Times New Roman"/>
              </w:rPr>
            </w:pPr>
            <w:r w:rsidRPr="004F012E">
              <w:rPr>
                <w:rFonts w:ascii="Times New Roman" w:hAnsi="Times New Roman" w:cs="Times New Roman"/>
              </w:rPr>
              <w:t xml:space="preserve">адрес интернет-сайта: </w:t>
            </w:r>
            <w:hyperlink r:id="rId102" w:history="1">
              <w:r w:rsidRPr="004F012E">
                <w:rPr>
                  <w:rStyle w:val="af1"/>
                  <w:rFonts w:ascii="Times New Roman" w:hAnsi="Times New Roman" w:cs="Times New Roman"/>
                  <w:lang w:val="en-US"/>
                </w:rPr>
                <w:t>http</w:t>
              </w:r>
              <w:r w:rsidRPr="004F012E">
                <w:rPr>
                  <w:rStyle w:val="af1"/>
                  <w:rFonts w:ascii="Times New Roman" w:hAnsi="Times New Roman" w:cs="Times New Roman"/>
                </w:rPr>
                <w:t>://</w:t>
              </w:r>
              <w:r w:rsidRPr="004F012E">
                <w:rPr>
                  <w:rStyle w:val="af1"/>
                  <w:rFonts w:ascii="Times New Roman" w:hAnsi="Times New Roman" w:cs="Times New Roman"/>
                  <w:lang w:val="en-US"/>
                </w:rPr>
                <w:t>bignatovo</w:t>
              </w:r>
              <w:r w:rsidRPr="004F012E">
                <w:rPr>
                  <w:rStyle w:val="af1"/>
                  <w:rFonts w:ascii="Times New Roman" w:hAnsi="Times New Roman" w:cs="Times New Roman"/>
                </w:rPr>
                <w:t>.</w:t>
              </w:r>
              <w:r w:rsidRPr="004F012E">
                <w:rPr>
                  <w:rStyle w:val="af1"/>
                  <w:rFonts w:ascii="Times New Roman" w:hAnsi="Times New Roman" w:cs="Times New Roman"/>
                  <w:lang w:val="en-US"/>
                </w:rPr>
                <w:t>e</w:t>
              </w:r>
              <w:r w:rsidRPr="004F012E">
                <w:rPr>
                  <w:rStyle w:val="af1"/>
                  <w:rFonts w:ascii="Times New Roman" w:hAnsi="Times New Roman" w:cs="Times New Roman"/>
                </w:rPr>
                <w:t>-</w:t>
              </w:r>
              <w:r w:rsidRPr="004F012E">
                <w:rPr>
                  <w:rStyle w:val="af1"/>
                  <w:rFonts w:ascii="Times New Roman" w:hAnsi="Times New Roman" w:cs="Times New Roman"/>
                  <w:lang w:val="en-US"/>
                </w:rPr>
                <w:t>mordovia</w:t>
              </w:r>
              <w:r w:rsidRPr="004F012E">
                <w:rPr>
                  <w:rStyle w:val="af1"/>
                  <w:rFonts w:ascii="Times New Roman" w:hAnsi="Times New Roman" w:cs="Times New Roman"/>
                </w:rPr>
                <w:t>.</w:t>
              </w:r>
              <w:r w:rsidRPr="004F012E">
                <w:rPr>
                  <w:rStyle w:val="af1"/>
                  <w:rFonts w:ascii="Times New Roman" w:hAnsi="Times New Roman" w:cs="Times New Roman"/>
                  <w:lang w:val="en-US"/>
                </w:rPr>
                <w:t>ru</w:t>
              </w:r>
            </w:hyperlink>
          </w:p>
          <w:p w:rsidR="00652144" w:rsidRPr="004F012E" w:rsidRDefault="00652144" w:rsidP="004F012E">
            <w:pPr>
              <w:spacing w:after="0" w:line="240" w:lineRule="auto"/>
              <w:jc w:val="center"/>
              <w:rPr>
                <w:rFonts w:ascii="Times New Roman" w:eastAsia="Times New Roman" w:hAnsi="Times New Roman" w:cs="Times New Roman"/>
                <w:color w:val="22272F"/>
              </w:rPr>
            </w:pPr>
          </w:p>
        </w:tc>
      </w:tr>
    </w:tbl>
    <w:p w:rsidR="00D80D9A" w:rsidRPr="004F012E" w:rsidRDefault="00D80D9A" w:rsidP="004F012E">
      <w:pPr>
        <w:spacing w:after="0" w:line="240" w:lineRule="auto"/>
        <w:ind w:left="5245"/>
        <w:jc w:val="right"/>
        <w:rPr>
          <w:rFonts w:ascii="Times New Roman" w:hAnsi="Times New Roman" w:cs="Times New Roman"/>
        </w:rPr>
      </w:pPr>
      <w:r w:rsidRPr="004F012E">
        <w:rPr>
          <w:rFonts w:ascii="Times New Roman" w:eastAsia="Times New Roman" w:hAnsi="Times New Roman" w:cs="Times New Roman"/>
          <w:color w:val="22272F"/>
          <w:lang w:val="en-US"/>
        </w:rPr>
        <w:t> </w:t>
      </w:r>
      <w:r w:rsidRPr="004F012E">
        <w:rPr>
          <w:rStyle w:val="af6"/>
          <w:rFonts w:ascii="Times New Roman" w:hAnsi="Times New Roman" w:cs="Times New Roman"/>
          <w:bCs/>
        </w:rPr>
        <w:t>Приложение 1</w:t>
      </w:r>
      <w:r w:rsidRPr="004F012E">
        <w:rPr>
          <w:rStyle w:val="af6"/>
          <w:rFonts w:ascii="Times New Roman" w:hAnsi="Times New Roman" w:cs="Times New Roman"/>
          <w:bCs/>
        </w:rPr>
        <w:br/>
        <w:t xml:space="preserve">к </w:t>
      </w:r>
      <w:r w:rsidRPr="004F012E">
        <w:rPr>
          <w:rFonts w:ascii="Times New Roman" w:hAnsi="Times New Roman" w:cs="Times New Roman"/>
        </w:rPr>
        <w:t xml:space="preserve">Административному регламенту Администрации </w:t>
      </w:r>
      <w:r w:rsidRPr="004F012E">
        <w:rPr>
          <w:rFonts w:ascii="Times New Roman" w:hAnsi="Times New Roman" w:cs="Times New Roman"/>
          <w:bCs/>
          <w:iCs/>
        </w:rPr>
        <w:t>Большеигнатовского муниципального района</w:t>
      </w:r>
      <w:r w:rsidRPr="004F012E">
        <w:rPr>
          <w:rFonts w:ascii="Times New Roman" w:hAnsi="Times New Roman" w:cs="Times New Roman"/>
          <w:bCs/>
          <w:i/>
          <w:iCs/>
          <w:u w:val="single"/>
        </w:rPr>
        <w:t xml:space="preserve"> </w:t>
      </w:r>
      <w:r w:rsidRPr="004F012E">
        <w:rPr>
          <w:rFonts w:ascii="Times New Roman" w:hAnsi="Times New Roman" w:cs="Times New Roman"/>
        </w:rPr>
        <w:t>предоставления муниципальной услуги «</w:t>
      </w:r>
      <w:r w:rsidRPr="004F012E">
        <w:rPr>
          <w:rFonts w:ascii="Times New Roman" w:eastAsia="Times New Roman" w:hAnsi="Times New Roman" w:cs="Times New Roman"/>
          <w:bCs/>
          <w:color w:val="22272F"/>
        </w:rPr>
        <w:t>Подготовка и выдача разрешений на строительство, реконструкцию объектов капитального строительства</w:t>
      </w:r>
      <w:r w:rsidRPr="004F012E">
        <w:rPr>
          <w:rFonts w:ascii="Times New Roman" w:hAnsi="Times New Roman" w:cs="Times New Roman"/>
        </w:rPr>
        <w:t>»</w:t>
      </w:r>
    </w:p>
    <w:p w:rsidR="00D80D9A" w:rsidRPr="004F012E" w:rsidRDefault="00D80D9A" w:rsidP="004F012E">
      <w:pPr>
        <w:spacing w:after="0" w:line="240" w:lineRule="auto"/>
        <w:jc w:val="center"/>
        <w:rPr>
          <w:rFonts w:ascii="Times New Roman" w:eastAsia="Times New Roman" w:hAnsi="Times New Roman" w:cs="Times New Roman"/>
          <w:color w:val="22272F"/>
        </w:rPr>
      </w:pPr>
    </w:p>
    <w:p w:rsidR="00D80D9A" w:rsidRPr="004F012E" w:rsidRDefault="00D80D9A"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Сведения</w:t>
      </w:r>
      <w:r w:rsidRPr="004F012E">
        <w:rPr>
          <w:rFonts w:ascii="Times New Roman" w:eastAsia="Times New Roman" w:hAnsi="Times New Roman" w:cs="Times New Roman"/>
          <w:color w:val="22272F"/>
        </w:rPr>
        <w:br/>
        <w:t>о месте нахождения, графике работы и контактных телефонах организаций, осуществляющих функции приема документов и выдачи р</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зультатов предоставления муниципальной услуги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hAnsi="Times New Roman" w:cs="Times New Roman"/>
        </w:rPr>
      </w:pPr>
      <w:r w:rsidRPr="004F012E">
        <w:rPr>
          <w:rFonts w:ascii="Times New Roman" w:eastAsia="Times New Roman" w:hAnsi="Times New Roman" w:cs="Times New Roman"/>
          <w:color w:val="22272F"/>
          <w:lang w:val="en-US"/>
        </w:rPr>
        <w:t> </w:t>
      </w:r>
      <w:r w:rsidRPr="004F012E">
        <w:rPr>
          <w:rStyle w:val="af6"/>
          <w:rFonts w:ascii="Times New Roman" w:hAnsi="Times New Roman" w:cs="Times New Roman"/>
          <w:bCs/>
        </w:rPr>
        <w:t>Приложение 2</w:t>
      </w:r>
      <w:r w:rsidRPr="004F012E">
        <w:rPr>
          <w:rStyle w:val="af6"/>
          <w:rFonts w:ascii="Times New Roman" w:hAnsi="Times New Roman" w:cs="Times New Roman"/>
          <w:bCs/>
        </w:rPr>
        <w:br/>
        <w:t xml:space="preserve">к </w:t>
      </w:r>
      <w:r w:rsidRPr="004F012E">
        <w:rPr>
          <w:rFonts w:ascii="Times New Roman" w:hAnsi="Times New Roman" w:cs="Times New Roman"/>
        </w:rPr>
        <w:t xml:space="preserve">Административному регламенту Администрации </w:t>
      </w:r>
      <w:r w:rsidRPr="004F012E">
        <w:rPr>
          <w:rFonts w:ascii="Times New Roman" w:hAnsi="Times New Roman" w:cs="Times New Roman"/>
          <w:bCs/>
          <w:iCs/>
        </w:rPr>
        <w:t>Большеигнатовского муниципального района</w:t>
      </w:r>
      <w:r w:rsidRPr="004F012E">
        <w:rPr>
          <w:rFonts w:ascii="Times New Roman" w:hAnsi="Times New Roman" w:cs="Times New Roman"/>
          <w:bCs/>
          <w:i/>
          <w:iCs/>
          <w:u w:val="single"/>
        </w:rPr>
        <w:t xml:space="preserve"> </w:t>
      </w:r>
      <w:r w:rsidRPr="004F012E">
        <w:rPr>
          <w:rFonts w:ascii="Times New Roman" w:hAnsi="Times New Roman" w:cs="Times New Roman"/>
        </w:rPr>
        <w:t>предоставления муниципальной услуги «</w:t>
      </w:r>
      <w:r w:rsidRPr="004F012E">
        <w:rPr>
          <w:rFonts w:ascii="Times New Roman" w:eastAsia="Times New Roman" w:hAnsi="Times New Roman" w:cs="Times New Roman"/>
          <w:bCs/>
          <w:color w:val="22272F"/>
        </w:rPr>
        <w:t>Подготовка и выдача разрешений на строительство, реконструкцию объектов капитального строительства</w:t>
      </w:r>
      <w:r w:rsidRPr="004F012E">
        <w:rPr>
          <w:rFonts w:ascii="Times New Roman" w:hAnsi="Times New Roman" w:cs="Times New Roman"/>
        </w:rPr>
        <w:t>»</w:t>
      </w:r>
    </w:p>
    <w:p w:rsidR="00D80D9A" w:rsidRPr="004F012E" w:rsidRDefault="00D80D9A" w:rsidP="004F012E">
      <w:pPr>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Главе Большеигнатовского муниципального района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(наименование организации)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(ФИО полностью, адрес, паспорт, телефон)</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(номер свидетельства для ИП)</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(адрес электронной почты)</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rPr>
      </w:pPr>
      <w:r w:rsidRPr="004F012E">
        <w:rPr>
          <w:rFonts w:ascii="Times New Roman" w:eastAsia="Times New Roman" w:hAnsi="Times New Roman" w:cs="Times New Roman"/>
          <w:b/>
          <w:bCs/>
          <w:color w:val="22272F"/>
        </w:rPr>
        <w:t>заявление.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Прошу Вас выдать разрешение на строительство (реконструкцию) объекта капитального   строительства (нужное подчеркнуть)</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(наименование объекта)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расположенного по адресу: 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Способ получения ответа: на руки 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по почте 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lastRenderedPageBreak/>
        <w:t xml:space="preserve">                    Число                           Подпись                                                Ф. И. О.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Согласие на обработку и распространение  своих  персональных  данных при сохранении их конфиденциальности в соответствии с </w:t>
      </w:r>
      <w:hyperlink r:id="rId103" w:anchor="/document/12148567/entry/0" w:history="1">
        <w:r w:rsidRPr="004F012E">
          <w:rPr>
            <w:rFonts w:ascii="Times New Roman" w:eastAsia="Times New Roman" w:hAnsi="Times New Roman" w:cs="Times New Roman"/>
            <w:color w:val="3272C0"/>
          </w:rPr>
          <w:t>Федеральным законом</w:t>
        </w:r>
      </w:hyperlink>
      <w:r w:rsidRPr="004F012E">
        <w:rPr>
          <w:rFonts w:ascii="Times New Roman" w:eastAsia="Times New Roman" w:hAnsi="Times New Roman" w:cs="Times New Roman"/>
          <w:color w:val="22272F"/>
        </w:rPr>
        <w:t xml:space="preserve"> от 27.07.2006 N 152-ФЗ "О персональных данных".</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Согласен 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w:t>
      </w:r>
      <w:r w:rsidR="00C613BC" w:rsidRPr="004F012E">
        <w:rPr>
          <w:rFonts w:ascii="Times New Roman" w:eastAsia="Times New Roman" w:hAnsi="Times New Roman" w:cs="Times New Roman"/>
          <w:color w:val="22272F"/>
        </w:rPr>
        <w:t xml:space="preserve">                      (подпись)</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Перечень документов, необходимых  для  предоставления  муниципальной услуги: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мельного  участка  или  земельных участков на  кадастровом  плане  территории,  на  основании   к</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w:t>
      </w:r>
      <w:r w:rsidRPr="004F012E">
        <w:rPr>
          <w:rFonts w:ascii="Times New Roman" w:eastAsia="Times New Roman" w:hAnsi="Times New Roman" w:cs="Times New Roman"/>
          <w:color w:val="22272F"/>
        </w:rPr>
        <w:t>б</w:t>
      </w:r>
      <w:r w:rsidRPr="004F012E">
        <w:rPr>
          <w:rFonts w:ascii="Times New Roman" w:eastAsia="Times New Roman" w:hAnsi="Times New Roman" w:cs="Times New Roman"/>
          <w:color w:val="22272F"/>
        </w:rPr>
        <w:t>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го участка,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зарегистрированный в установленном порядке);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1.1)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w:t>
      </w:r>
      <w:r w:rsidRPr="004F012E">
        <w:rPr>
          <w:rFonts w:ascii="Times New Roman" w:eastAsia="Times New Roman" w:hAnsi="Times New Roman" w:cs="Times New Roman"/>
          <w:color w:val="22272F"/>
        </w:rPr>
        <w:t>и</w:t>
      </w:r>
      <w:r w:rsidRPr="004F012E">
        <w:rPr>
          <w:rFonts w:ascii="Times New Roman" w:eastAsia="Times New Roman" w:hAnsi="Times New Roman" w:cs="Times New Roman"/>
          <w:color w:val="22272F"/>
        </w:rPr>
        <w:t>тельство линейного объекта);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3)  результаты   инженерных   изысканий   и   следующие   материалы,  содержащиеся   в    утве</w:t>
      </w:r>
      <w:r w:rsidRPr="004F012E">
        <w:rPr>
          <w:rFonts w:ascii="Times New Roman" w:eastAsia="Times New Roman" w:hAnsi="Times New Roman" w:cs="Times New Roman"/>
          <w:color w:val="22272F"/>
        </w:rPr>
        <w:t>р</w:t>
      </w:r>
      <w:r w:rsidRPr="004F012E">
        <w:rPr>
          <w:rFonts w:ascii="Times New Roman" w:eastAsia="Times New Roman" w:hAnsi="Times New Roman" w:cs="Times New Roman"/>
          <w:color w:val="22272F"/>
        </w:rPr>
        <w:t xml:space="preserve">жденной    в    соответствии    с    действующим законодательством Российской Федерации проектной документации: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а) пояснительная записка;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б) схема планировочной организации земельного участка, выполненная в соответствии  с  инфо</w:t>
      </w:r>
      <w:r w:rsidRPr="004F012E">
        <w:rPr>
          <w:rFonts w:ascii="Times New Roman" w:eastAsia="Times New Roman" w:hAnsi="Times New Roman" w:cs="Times New Roman"/>
          <w:color w:val="22272F"/>
        </w:rPr>
        <w:t>р</w:t>
      </w:r>
      <w:r w:rsidRPr="004F012E">
        <w:rPr>
          <w:rFonts w:ascii="Times New Roman" w:eastAsia="Times New Roman" w:hAnsi="Times New Roman" w:cs="Times New Roman"/>
          <w:color w:val="22272F"/>
        </w:rPr>
        <w:t>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ный в соответствии с проектом планировки территории  (за  исключением  случаев, при  которых  для  строительства,  реконструкции  линейного    объекта не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требуется подготовка документации по планировке территории);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w:t>
      </w:r>
      <w:r w:rsidRPr="004F012E">
        <w:rPr>
          <w:rFonts w:ascii="Times New Roman" w:eastAsia="Times New Roman" w:hAnsi="Times New Roman" w:cs="Times New Roman"/>
          <w:color w:val="22272F"/>
        </w:rPr>
        <w:t>ь</w:t>
      </w:r>
      <w:r w:rsidRPr="004F012E">
        <w:rPr>
          <w:rFonts w:ascii="Times New Roman" w:eastAsia="Times New Roman" w:hAnsi="Times New Roman" w:cs="Times New Roman"/>
          <w:color w:val="22272F"/>
        </w:rPr>
        <w:t>ства  (в  случае  подготовки проектной  документации   применительно   к   объектам   здравоохран</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ния, образования,    культуры,    отдыха,    спорта    и     иным     объектам</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г)   проект   организации   строительства    объекта    капитального строительства  (включая  пр</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струкции других объектов капитального строительства);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3.1)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w:t>
      </w:r>
      <w:r w:rsidRPr="004F012E">
        <w:rPr>
          <w:rFonts w:ascii="Times New Roman" w:eastAsia="Times New Roman" w:hAnsi="Times New Roman" w:cs="Times New Roman"/>
          <w:color w:val="22272F"/>
        </w:rPr>
        <w:t>к</w:t>
      </w:r>
      <w:r w:rsidRPr="004F012E">
        <w:rPr>
          <w:rFonts w:ascii="Times New Roman" w:eastAsia="Times New Roman" w:hAnsi="Times New Roman" w:cs="Times New Roman"/>
          <w:color w:val="22272F"/>
        </w:rPr>
        <w:t>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3.2)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проводившими       экспертизу проектной  документации, в случае внесения изменений в проектную документацию в ходе экспер</w:t>
      </w:r>
      <w:r w:rsidRPr="004F012E">
        <w:rPr>
          <w:rFonts w:ascii="Times New Roman" w:eastAsia="Times New Roman" w:hAnsi="Times New Roman" w:cs="Times New Roman"/>
          <w:color w:val="22272F"/>
        </w:rPr>
        <w:t>т</w:t>
      </w:r>
      <w:r w:rsidRPr="004F012E">
        <w:rPr>
          <w:rFonts w:ascii="Times New Roman" w:eastAsia="Times New Roman" w:hAnsi="Times New Roman" w:cs="Times New Roman"/>
          <w:color w:val="22272F"/>
        </w:rPr>
        <w:t>ного сопровождения;</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lastRenderedPageBreak/>
        <w:t xml:space="preserve">     4)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кументация подлежит экспертизе;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5) положительное  заключение  государственной  экспертизы  проектной документации;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6) положительное заключение государственной экологической экспертизы проектной  документ</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ции  в  случаях,  предусмотренных   градостроительным законодательством Российской Федерации;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7) разрешение на отклонение от  предельных  параметров  разрешенного строительства,   реко</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струкции   (в   случае,   если     застройщику было предоставлено такое разрешение);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8)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104" w:anchor="/document/44910622/entry/2011" w:history="1">
        <w:r w:rsidRPr="004F012E">
          <w:rPr>
            <w:rFonts w:ascii="Times New Roman" w:eastAsia="Times New Roman" w:hAnsi="Times New Roman" w:cs="Times New Roman"/>
            <w:color w:val="3272C0"/>
          </w:rPr>
          <w:t>подпункте 11 пункта 20</w:t>
        </w:r>
      </w:hyperlink>
      <w:r w:rsidRPr="004F012E">
        <w:rPr>
          <w:rFonts w:ascii="Times New Roman" w:eastAsia="Times New Roman" w:hAnsi="Times New Roman" w:cs="Times New Roman"/>
          <w:color w:val="22272F"/>
        </w:rPr>
        <w:t xml:space="preserve"> настоящего регламе</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та;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9)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w:t>
      </w:r>
      <w:r w:rsidRPr="004F012E">
        <w:rPr>
          <w:rFonts w:ascii="Times New Roman" w:eastAsia="Times New Roman" w:hAnsi="Times New Roman" w:cs="Times New Roman"/>
          <w:color w:val="22272F"/>
        </w:rPr>
        <w:t>м</w:t>
      </w:r>
      <w:r w:rsidRPr="004F012E">
        <w:rPr>
          <w:rFonts w:ascii="Times New Roman" w:eastAsia="Times New Roman" w:hAnsi="Times New Roman" w:cs="Times New Roman"/>
          <w:color w:val="22272F"/>
        </w:rPr>
        <w:t>ся органом государственной   власти   (государственным   органом),   Государственной корпорацией   по   атомной   энергии   "Росатом",   органом    управления</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w:t>
      </w:r>
      <w:r w:rsidRPr="004F012E">
        <w:rPr>
          <w:rFonts w:ascii="Times New Roman" w:eastAsia="Times New Roman" w:hAnsi="Times New Roman" w:cs="Times New Roman"/>
          <w:color w:val="22272F"/>
        </w:rPr>
        <w:t>у</w:t>
      </w:r>
      <w:r w:rsidRPr="004F012E">
        <w:rPr>
          <w:rFonts w:ascii="Times New Roman" w:eastAsia="Times New Roman" w:hAnsi="Times New Roman" w:cs="Times New Roman"/>
          <w:color w:val="22272F"/>
        </w:rPr>
        <w:t xml:space="preserve">ществляет соответственно функции и  полномочия  учредителя  или  права собственника имущества);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10) решение общего собрания собственников помещений и машино-мест  в многоквартирном   доме,    принятое    в          соответствии с </w:t>
      </w:r>
      <w:hyperlink r:id="rId105" w:anchor="/document/12138291/entry/5" w:history="1">
        <w:r w:rsidRPr="004F012E">
          <w:rPr>
            <w:rFonts w:ascii="Times New Roman" w:eastAsia="Times New Roman" w:hAnsi="Times New Roman" w:cs="Times New Roman"/>
            <w:color w:val="3272C0"/>
          </w:rPr>
          <w:t>жилищным</w:t>
        </w:r>
      </w:hyperlink>
      <w:r w:rsidRPr="004F012E">
        <w:rPr>
          <w:rFonts w:ascii="Times New Roman" w:eastAsia="Times New Roman" w:hAnsi="Times New Roman" w:cs="Times New Roman"/>
          <w:color w:val="22272F"/>
        </w:rPr>
        <w:t xml:space="preserve"> </w:t>
      </w:r>
      <w:hyperlink r:id="rId106" w:anchor="/document/12138291/entry/5" w:history="1">
        <w:r w:rsidRPr="004F012E">
          <w:rPr>
            <w:rFonts w:ascii="Times New Roman" w:eastAsia="Times New Roman" w:hAnsi="Times New Roman" w:cs="Times New Roman"/>
            <w:color w:val="3272C0"/>
          </w:rPr>
          <w:t xml:space="preserve">законодательством </w:t>
        </w:r>
      </w:hyperlink>
      <w:r w:rsidRPr="004F012E">
        <w:rPr>
          <w:rFonts w:ascii="Times New Roman" w:eastAsia="Times New Roman" w:hAnsi="Times New Roman" w:cs="Times New Roman"/>
          <w:color w:val="22272F"/>
        </w:rPr>
        <w:t>в случае реконструкции мн</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11)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ключения   негосударственной экспертизы проектной документации;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12)   документы,   предусмотренные   </w:t>
      </w:r>
      <w:hyperlink r:id="rId107" w:anchor="/document/12127232/entry/0" w:history="1">
        <w:r w:rsidRPr="004F012E">
          <w:rPr>
            <w:rFonts w:ascii="Times New Roman" w:eastAsia="Times New Roman" w:hAnsi="Times New Roman" w:cs="Times New Roman"/>
            <w:color w:val="3272C0"/>
          </w:rPr>
          <w:t>законодательством</w:t>
        </w:r>
      </w:hyperlink>
      <w:r w:rsidRPr="004F012E">
        <w:rPr>
          <w:rFonts w:ascii="Times New Roman" w:eastAsia="Times New Roman" w:hAnsi="Times New Roman" w:cs="Times New Roman"/>
          <w:color w:val="22272F"/>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13)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 xml:space="preserve">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14)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городского  округа  Саранск  принято  решение  о  развитии застроенной террит</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рии или решение о комплексном развитии  территории  по</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инициативе органа местного самоуправления, за исключением случая принятия решения о самосто</w:t>
      </w:r>
      <w:r w:rsidRPr="004F012E">
        <w:rPr>
          <w:rFonts w:ascii="Times New Roman" w:eastAsia="Times New Roman" w:hAnsi="Times New Roman" w:cs="Times New Roman"/>
          <w:color w:val="22272F"/>
        </w:rPr>
        <w:t>я</w:t>
      </w:r>
      <w:r w:rsidRPr="004F012E">
        <w:rPr>
          <w:rFonts w:ascii="Times New Roman" w:eastAsia="Times New Roman" w:hAnsi="Times New Roman" w:cs="Times New Roman"/>
          <w:color w:val="22272F"/>
        </w:rPr>
        <w:t xml:space="preserve">тельном осуществлении комплексного развития территории;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15)  заключение   государственного   органа   Республики   Мордовия, уполномоченного  в  обл</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w:t>
      </w:r>
      <w:r w:rsidRPr="004F012E">
        <w:rPr>
          <w:rFonts w:ascii="Times New Roman" w:eastAsia="Times New Roman" w:hAnsi="Times New Roman" w:cs="Times New Roman"/>
          <w:color w:val="22272F"/>
        </w:rPr>
        <w:t>и</w:t>
      </w:r>
      <w:r w:rsidRPr="004F012E">
        <w:rPr>
          <w:rFonts w:ascii="Times New Roman" w:eastAsia="Times New Roman" w:hAnsi="Times New Roman" w:cs="Times New Roman"/>
          <w:color w:val="22272F"/>
        </w:rPr>
        <w:t>тельства, установленным  градостроительным  регламентом</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lastRenderedPageBreak/>
        <w:t xml:space="preserve">     Документы, указанные в </w:t>
      </w:r>
      <w:hyperlink r:id="rId108" w:anchor="/document/44910622/entry/1101" w:history="1">
        <w:r w:rsidRPr="004F012E">
          <w:rPr>
            <w:rFonts w:ascii="Times New Roman" w:eastAsia="Times New Roman" w:hAnsi="Times New Roman" w:cs="Times New Roman"/>
            <w:color w:val="3272C0"/>
          </w:rPr>
          <w:t>п. 1</w:t>
        </w:r>
      </w:hyperlink>
      <w:r w:rsidRPr="004F012E">
        <w:rPr>
          <w:rFonts w:ascii="Times New Roman" w:eastAsia="Times New Roman" w:hAnsi="Times New Roman" w:cs="Times New Roman"/>
          <w:color w:val="22272F"/>
        </w:rPr>
        <w:t xml:space="preserve">, </w:t>
      </w:r>
      <w:hyperlink r:id="rId109" w:anchor="/document/44910622/entry/1111" w:history="1">
        <w:r w:rsidRPr="004F012E">
          <w:rPr>
            <w:rFonts w:ascii="Times New Roman" w:eastAsia="Times New Roman" w:hAnsi="Times New Roman" w:cs="Times New Roman"/>
            <w:color w:val="3272C0"/>
          </w:rPr>
          <w:t>1.1</w:t>
        </w:r>
      </w:hyperlink>
      <w:r w:rsidRPr="004F012E">
        <w:rPr>
          <w:rFonts w:ascii="Times New Roman" w:eastAsia="Times New Roman" w:hAnsi="Times New Roman" w:cs="Times New Roman"/>
          <w:color w:val="22272F"/>
        </w:rPr>
        <w:t xml:space="preserve">, </w:t>
      </w:r>
      <w:hyperlink r:id="rId110" w:anchor="/document/44910622/entry/1102" w:history="1">
        <w:r w:rsidRPr="004F012E">
          <w:rPr>
            <w:rFonts w:ascii="Times New Roman" w:eastAsia="Times New Roman" w:hAnsi="Times New Roman" w:cs="Times New Roman"/>
            <w:color w:val="3272C0"/>
          </w:rPr>
          <w:t>2</w:t>
        </w:r>
      </w:hyperlink>
      <w:r w:rsidRPr="004F012E">
        <w:rPr>
          <w:rFonts w:ascii="Times New Roman" w:eastAsia="Times New Roman" w:hAnsi="Times New Roman" w:cs="Times New Roman"/>
          <w:color w:val="22272F"/>
        </w:rPr>
        <w:t xml:space="preserve">, </w:t>
      </w:r>
      <w:hyperlink r:id="rId111" w:anchor="/document/44910622/entry/1103" w:history="1">
        <w:r w:rsidRPr="004F012E">
          <w:rPr>
            <w:rFonts w:ascii="Times New Roman" w:eastAsia="Times New Roman" w:hAnsi="Times New Roman" w:cs="Times New Roman"/>
            <w:color w:val="3272C0"/>
          </w:rPr>
          <w:t>3</w:t>
        </w:r>
      </w:hyperlink>
      <w:r w:rsidRPr="004F012E">
        <w:rPr>
          <w:rFonts w:ascii="Times New Roman" w:eastAsia="Times New Roman" w:hAnsi="Times New Roman" w:cs="Times New Roman"/>
          <w:color w:val="22272F"/>
        </w:rPr>
        <w:t xml:space="preserve">, </w:t>
      </w:r>
      <w:hyperlink r:id="rId112" w:anchor="/document/44910622/entry/1104" w:history="1">
        <w:r w:rsidRPr="004F012E">
          <w:rPr>
            <w:rFonts w:ascii="Times New Roman" w:eastAsia="Times New Roman" w:hAnsi="Times New Roman" w:cs="Times New Roman"/>
            <w:color w:val="3272C0"/>
          </w:rPr>
          <w:t>4</w:t>
        </w:r>
      </w:hyperlink>
      <w:r w:rsidRPr="004F012E">
        <w:rPr>
          <w:rFonts w:ascii="Times New Roman" w:eastAsia="Times New Roman" w:hAnsi="Times New Roman" w:cs="Times New Roman"/>
          <w:color w:val="22272F"/>
        </w:rPr>
        <w:t xml:space="preserve">, </w:t>
      </w:r>
      <w:hyperlink r:id="rId113" w:anchor="/document/44910622/entry/1105" w:history="1">
        <w:r w:rsidRPr="004F012E">
          <w:rPr>
            <w:rFonts w:ascii="Times New Roman" w:eastAsia="Times New Roman" w:hAnsi="Times New Roman" w:cs="Times New Roman"/>
            <w:color w:val="3272C0"/>
          </w:rPr>
          <w:t>5</w:t>
        </w:r>
      </w:hyperlink>
      <w:r w:rsidRPr="004F012E">
        <w:rPr>
          <w:rFonts w:ascii="Times New Roman" w:eastAsia="Times New Roman" w:hAnsi="Times New Roman" w:cs="Times New Roman"/>
          <w:color w:val="22272F"/>
        </w:rPr>
        <w:t xml:space="preserve">, </w:t>
      </w:r>
      <w:hyperlink r:id="rId114" w:anchor="/document/44910622/entry/1106" w:history="1">
        <w:r w:rsidRPr="004F012E">
          <w:rPr>
            <w:rFonts w:ascii="Times New Roman" w:eastAsia="Times New Roman" w:hAnsi="Times New Roman" w:cs="Times New Roman"/>
            <w:color w:val="3272C0"/>
          </w:rPr>
          <w:t>6</w:t>
        </w:r>
      </w:hyperlink>
      <w:r w:rsidRPr="004F012E">
        <w:rPr>
          <w:rFonts w:ascii="Times New Roman" w:eastAsia="Times New Roman" w:hAnsi="Times New Roman" w:cs="Times New Roman"/>
          <w:color w:val="22272F"/>
        </w:rPr>
        <w:t xml:space="preserve">, </w:t>
      </w:r>
      <w:hyperlink r:id="rId115" w:anchor="/document/44910622/entry/1107" w:history="1">
        <w:r w:rsidRPr="004F012E">
          <w:rPr>
            <w:rFonts w:ascii="Times New Roman" w:eastAsia="Times New Roman" w:hAnsi="Times New Roman" w:cs="Times New Roman"/>
            <w:color w:val="3272C0"/>
          </w:rPr>
          <w:t>7</w:t>
        </w:r>
      </w:hyperlink>
      <w:r w:rsidRPr="004F012E">
        <w:rPr>
          <w:rFonts w:ascii="Times New Roman" w:eastAsia="Times New Roman" w:hAnsi="Times New Roman" w:cs="Times New Roman"/>
          <w:color w:val="22272F"/>
        </w:rPr>
        <w:t xml:space="preserve">, </w:t>
      </w:r>
      <w:hyperlink r:id="rId116" w:anchor="/document/44910622/entry/11011" w:history="1">
        <w:r w:rsidRPr="004F012E">
          <w:rPr>
            <w:rFonts w:ascii="Times New Roman" w:eastAsia="Times New Roman" w:hAnsi="Times New Roman" w:cs="Times New Roman"/>
            <w:color w:val="3272C0"/>
          </w:rPr>
          <w:t>11</w:t>
        </w:r>
      </w:hyperlink>
      <w:r w:rsidRPr="004F012E">
        <w:rPr>
          <w:rFonts w:ascii="Times New Roman" w:eastAsia="Times New Roman" w:hAnsi="Times New Roman" w:cs="Times New Roman"/>
          <w:color w:val="22272F"/>
        </w:rPr>
        <w:t xml:space="preserve">, </w:t>
      </w:r>
      <w:hyperlink r:id="rId117" w:anchor="/document/44910622/entry/11013" w:history="1">
        <w:r w:rsidRPr="004F012E">
          <w:rPr>
            <w:rFonts w:ascii="Times New Roman" w:eastAsia="Times New Roman" w:hAnsi="Times New Roman" w:cs="Times New Roman"/>
            <w:color w:val="3272C0"/>
          </w:rPr>
          <w:t>13</w:t>
        </w:r>
      </w:hyperlink>
      <w:r w:rsidRPr="004F012E">
        <w:rPr>
          <w:rFonts w:ascii="Times New Roman" w:eastAsia="Times New Roman" w:hAnsi="Times New Roman" w:cs="Times New Roman"/>
          <w:color w:val="22272F"/>
        </w:rPr>
        <w:t xml:space="preserve">, </w:t>
      </w:r>
      <w:hyperlink r:id="rId118" w:anchor="/document/44910622/entry/11014" w:history="1">
        <w:r w:rsidRPr="004F012E">
          <w:rPr>
            <w:rFonts w:ascii="Times New Roman" w:eastAsia="Times New Roman" w:hAnsi="Times New Roman" w:cs="Times New Roman"/>
            <w:color w:val="3272C0"/>
          </w:rPr>
          <w:t>14</w:t>
        </w:r>
      </w:hyperlink>
      <w:r w:rsidRPr="004F012E">
        <w:rPr>
          <w:rFonts w:ascii="Times New Roman" w:eastAsia="Times New Roman" w:hAnsi="Times New Roman" w:cs="Times New Roman"/>
          <w:color w:val="22272F"/>
        </w:rPr>
        <w:t xml:space="preserve"> и </w:t>
      </w:r>
      <w:hyperlink r:id="rId119" w:anchor="/document/44910622/entry/11015" w:history="1">
        <w:r w:rsidRPr="004F012E">
          <w:rPr>
            <w:rFonts w:ascii="Times New Roman" w:eastAsia="Times New Roman" w:hAnsi="Times New Roman" w:cs="Times New Roman"/>
            <w:color w:val="3272C0"/>
          </w:rPr>
          <w:t>15</w:t>
        </w:r>
      </w:hyperlink>
      <w:r w:rsidRPr="004F012E">
        <w:rPr>
          <w:rFonts w:ascii="Times New Roman" w:eastAsia="Times New Roman" w:hAnsi="Times New Roman" w:cs="Times New Roman"/>
          <w:color w:val="22272F"/>
        </w:rPr>
        <w:t>, если  они   не   представлены   з</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явителем,   запрашиваются   в   порядке межведомственного электронного взаимодействия.</w:t>
      </w:r>
    </w:p>
    <w:p w:rsidR="00D80D9A" w:rsidRPr="004F012E" w:rsidRDefault="00D80D9A" w:rsidP="004F012E">
      <w:pPr>
        <w:spacing w:after="0" w:line="240" w:lineRule="auto"/>
        <w:jc w:val="right"/>
        <w:rPr>
          <w:rFonts w:ascii="Times New Roman" w:eastAsia="Times New Roman" w:hAnsi="Times New Roman" w:cs="Times New Roman"/>
          <w:color w:val="22272F"/>
        </w:rPr>
      </w:pPr>
    </w:p>
    <w:p w:rsidR="00D80D9A" w:rsidRPr="004F012E" w:rsidRDefault="00D80D9A" w:rsidP="004F012E">
      <w:pPr>
        <w:spacing w:after="0" w:line="240" w:lineRule="auto"/>
        <w:jc w:val="right"/>
        <w:rPr>
          <w:rFonts w:ascii="Times New Roman" w:eastAsia="Times New Roman" w:hAnsi="Times New Roman" w:cs="Times New Roman"/>
          <w:color w:val="22272F"/>
        </w:rPr>
      </w:pPr>
    </w:p>
    <w:p w:rsidR="00D80D9A" w:rsidRPr="004F012E" w:rsidRDefault="00D80D9A" w:rsidP="004F012E">
      <w:pPr>
        <w:spacing w:after="0" w:line="240" w:lineRule="auto"/>
        <w:jc w:val="right"/>
        <w:rPr>
          <w:rFonts w:ascii="Times New Roman" w:eastAsia="Times New Roman" w:hAnsi="Times New Roman" w:cs="Times New Roman"/>
          <w:color w:val="22272F"/>
        </w:rPr>
      </w:pPr>
    </w:p>
    <w:p w:rsidR="00D80D9A" w:rsidRPr="004F012E" w:rsidRDefault="00D80D9A" w:rsidP="004F012E">
      <w:pPr>
        <w:spacing w:after="0" w:line="240" w:lineRule="auto"/>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20"/>
        <w:jc w:val="right"/>
        <w:rPr>
          <w:rFonts w:ascii="Times New Roman" w:hAnsi="Times New Roman" w:cs="Times New Roman"/>
        </w:rPr>
      </w:pPr>
      <w:r w:rsidRPr="004F012E">
        <w:rPr>
          <w:rFonts w:ascii="Times New Roman" w:eastAsia="Times New Roman" w:hAnsi="Times New Roman" w:cs="Times New Roman"/>
          <w:color w:val="22272F"/>
        </w:rPr>
        <w:t> </w:t>
      </w:r>
      <w:r w:rsidRPr="004F012E">
        <w:rPr>
          <w:rStyle w:val="af6"/>
          <w:rFonts w:ascii="Times New Roman" w:hAnsi="Times New Roman" w:cs="Times New Roman"/>
          <w:bCs/>
        </w:rPr>
        <w:t>Приложение 3</w:t>
      </w:r>
      <w:r w:rsidRPr="004F012E">
        <w:rPr>
          <w:rStyle w:val="af6"/>
          <w:rFonts w:ascii="Times New Roman" w:hAnsi="Times New Roman" w:cs="Times New Roman"/>
          <w:bCs/>
        </w:rPr>
        <w:br/>
        <w:t xml:space="preserve">к </w:t>
      </w:r>
      <w:r w:rsidRPr="004F012E">
        <w:rPr>
          <w:rFonts w:ascii="Times New Roman" w:hAnsi="Times New Roman" w:cs="Times New Roman"/>
        </w:rPr>
        <w:t>Административному регламенту Админ</w:t>
      </w:r>
      <w:r w:rsidRPr="004F012E">
        <w:rPr>
          <w:rFonts w:ascii="Times New Roman" w:hAnsi="Times New Roman" w:cs="Times New Roman"/>
        </w:rPr>
        <w:t>и</w:t>
      </w:r>
      <w:r w:rsidRPr="004F012E">
        <w:rPr>
          <w:rFonts w:ascii="Times New Roman" w:hAnsi="Times New Roman" w:cs="Times New Roman"/>
        </w:rPr>
        <w:t xml:space="preserve">страции </w:t>
      </w:r>
      <w:r w:rsidRPr="004F012E">
        <w:rPr>
          <w:rFonts w:ascii="Times New Roman" w:hAnsi="Times New Roman" w:cs="Times New Roman"/>
          <w:bCs/>
          <w:iCs/>
        </w:rPr>
        <w:t>Большеигнатовского муниципального района</w:t>
      </w:r>
      <w:r w:rsidRPr="004F012E">
        <w:rPr>
          <w:rFonts w:ascii="Times New Roman" w:hAnsi="Times New Roman" w:cs="Times New Roman"/>
          <w:bCs/>
          <w:i/>
          <w:iCs/>
          <w:u w:val="single"/>
        </w:rPr>
        <w:t xml:space="preserve"> </w:t>
      </w:r>
      <w:r w:rsidRPr="004F012E">
        <w:rPr>
          <w:rFonts w:ascii="Times New Roman" w:hAnsi="Times New Roman" w:cs="Times New Roman"/>
        </w:rPr>
        <w:t>предоставления муниципальной усл</w:t>
      </w:r>
      <w:r w:rsidRPr="004F012E">
        <w:rPr>
          <w:rFonts w:ascii="Times New Roman" w:hAnsi="Times New Roman" w:cs="Times New Roman"/>
        </w:rPr>
        <w:t>у</w:t>
      </w:r>
      <w:r w:rsidRPr="004F012E">
        <w:rPr>
          <w:rFonts w:ascii="Times New Roman" w:hAnsi="Times New Roman" w:cs="Times New Roman"/>
        </w:rPr>
        <w:t>ги «</w:t>
      </w:r>
      <w:r w:rsidRPr="004F012E">
        <w:rPr>
          <w:rFonts w:ascii="Times New Roman" w:eastAsia="Times New Roman" w:hAnsi="Times New Roman" w:cs="Times New Roman"/>
          <w:bCs/>
          <w:color w:val="22272F"/>
        </w:rPr>
        <w:t>Подготовка и выдача разрешений на стр</w:t>
      </w:r>
      <w:r w:rsidRPr="004F012E">
        <w:rPr>
          <w:rFonts w:ascii="Times New Roman" w:eastAsia="Times New Roman" w:hAnsi="Times New Roman" w:cs="Times New Roman"/>
          <w:bCs/>
          <w:color w:val="22272F"/>
        </w:rPr>
        <w:t>о</w:t>
      </w:r>
      <w:r w:rsidRPr="004F012E">
        <w:rPr>
          <w:rFonts w:ascii="Times New Roman" w:eastAsia="Times New Roman" w:hAnsi="Times New Roman" w:cs="Times New Roman"/>
          <w:bCs/>
          <w:color w:val="22272F"/>
        </w:rPr>
        <w:t>ительство, реконструкцию объектов капитал</w:t>
      </w:r>
      <w:r w:rsidRPr="004F012E">
        <w:rPr>
          <w:rFonts w:ascii="Times New Roman" w:eastAsia="Times New Roman" w:hAnsi="Times New Roman" w:cs="Times New Roman"/>
          <w:bCs/>
          <w:color w:val="22272F"/>
        </w:rPr>
        <w:t>ь</w:t>
      </w:r>
      <w:r w:rsidRPr="004F012E">
        <w:rPr>
          <w:rFonts w:ascii="Times New Roman" w:eastAsia="Times New Roman" w:hAnsi="Times New Roman" w:cs="Times New Roman"/>
          <w:bCs/>
          <w:color w:val="22272F"/>
        </w:rPr>
        <w:t>ного строительства</w:t>
      </w:r>
      <w:r w:rsidR="00C613BC" w:rsidRPr="004F012E">
        <w:rPr>
          <w:rFonts w:ascii="Times New Roman" w:hAnsi="Times New Roman" w:cs="Times New Roman"/>
        </w:rPr>
        <w:t>»</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Главе Большеигнатовского муниципального района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(наименование организации)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(ФИО полностью, адрес, паспорт, телефон)</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(номер свидетельства для ИП)</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(адрес эле</w:t>
      </w:r>
      <w:r w:rsidR="00C613BC" w:rsidRPr="004F012E">
        <w:rPr>
          <w:rFonts w:ascii="Times New Roman" w:eastAsia="Times New Roman" w:hAnsi="Times New Roman" w:cs="Times New Roman"/>
          <w:color w:val="22272F"/>
        </w:rPr>
        <w:t>ктронной почты)</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b/>
          <w:bCs/>
          <w:color w:val="22272F"/>
        </w:rPr>
        <w:t>заявление.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Прошу внести изменения в разрешение на строительство (реконструкцию) объекта кап</w:t>
      </w:r>
      <w:r w:rsidRPr="004F012E">
        <w:rPr>
          <w:rFonts w:ascii="Times New Roman" w:eastAsia="Times New Roman" w:hAnsi="Times New Roman" w:cs="Times New Roman"/>
          <w:color w:val="22272F"/>
        </w:rPr>
        <w:t>и</w:t>
      </w:r>
      <w:r w:rsidRPr="004F012E">
        <w:rPr>
          <w:rFonts w:ascii="Times New Roman" w:eastAsia="Times New Roman" w:hAnsi="Times New Roman" w:cs="Times New Roman"/>
          <w:color w:val="22272F"/>
        </w:rPr>
        <w:t>тального  строительства  (объекта  индивидуального  жилищного строительства)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(нужное подчеркнуть)</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(наименование объекта в соответствии с проектной документацией)</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от __________ N _________, расположенного на земельном участке по адресу:</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(наименование объекта)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расположенного по адресу:</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Внесение   изменений   в   разрешение   на     строительство объекта капитального стро</w:t>
      </w:r>
      <w:r w:rsidRPr="004F012E">
        <w:rPr>
          <w:rFonts w:ascii="Times New Roman" w:eastAsia="Times New Roman" w:hAnsi="Times New Roman" w:cs="Times New Roman"/>
          <w:color w:val="22272F"/>
        </w:rPr>
        <w:t>и</w:t>
      </w:r>
      <w:r w:rsidRPr="004F012E">
        <w:rPr>
          <w:rFonts w:ascii="Times New Roman" w:eastAsia="Times New Roman" w:hAnsi="Times New Roman" w:cs="Times New Roman"/>
          <w:color w:val="22272F"/>
        </w:rPr>
        <w:t>тельства связано  с  наличием  следующих  обстоятельств (ненужное зачеркнуть): в связи с необходимостью продления срока  действия разрешения на строительство; по причинам, не связанным  с  необходимостью продления срока действия разрешения на строительство).</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В связи с тем, что 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(заполняется в случаях не связанных с необходимостью продления срока действия разрешения на строител</w:t>
      </w:r>
      <w:r w:rsidRPr="004F012E">
        <w:rPr>
          <w:rFonts w:ascii="Times New Roman" w:eastAsia="Times New Roman" w:hAnsi="Times New Roman" w:cs="Times New Roman"/>
          <w:color w:val="22272F"/>
        </w:rPr>
        <w:t>ь</w:t>
      </w:r>
      <w:r w:rsidRPr="004F012E">
        <w:rPr>
          <w:rFonts w:ascii="Times New Roman" w:eastAsia="Times New Roman" w:hAnsi="Times New Roman" w:cs="Times New Roman"/>
          <w:color w:val="22272F"/>
        </w:rPr>
        <w:t>ство)</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Способ получения ответа: на руки 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по почте 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Число                                           Подпись                                                      Ф. И. О.</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Согласие на обработку и распространение  своих  персональных  данных при сохранении их конфиденциальности в соответствии с </w:t>
      </w:r>
      <w:hyperlink r:id="rId120" w:anchor="/document/12148567/entry/0" w:history="1">
        <w:r w:rsidRPr="004F012E">
          <w:rPr>
            <w:rFonts w:ascii="Times New Roman" w:eastAsia="Times New Roman" w:hAnsi="Times New Roman" w:cs="Times New Roman"/>
            <w:color w:val="3272C0"/>
          </w:rPr>
          <w:t>Федеральным законом</w:t>
        </w:r>
      </w:hyperlink>
      <w:r w:rsidRPr="004F012E">
        <w:rPr>
          <w:rFonts w:ascii="Times New Roman" w:eastAsia="Times New Roman" w:hAnsi="Times New Roman" w:cs="Times New Roman"/>
          <w:color w:val="22272F"/>
        </w:rPr>
        <w:t xml:space="preserve"> от 27.07.2006 N 152-ФЗ "О персональных данных".</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Согласен 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(подпись)</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w:t>
      </w:r>
      <w:r w:rsidRPr="004F012E">
        <w:rPr>
          <w:rFonts w:ascii="Times New Roman" w:eastAsia="Times New Roman" w:hAnsi="Times New Roman" w:cs="Times New Roman"/>
          <w:b/>
          <w:bCs/>
          <w:color w:val="22272F"/>
        </w:rPr>
        <w:t>Приложения</w:t>
      </w:r>
      <w:r w:rsidRPr="004F012E">
        <w:rPr>
          <w:rFonts w:ascii="Times New Roman" w:eastAsia="Times New Roman" w:hAnsi="Times New Roman" w:cs="Times New Roman"/>
          <w:color w:val="22272F"/>
        </w:rPr>
        <w:t>:   Документы,   подтверждающие   необходимость   внесения изменений.</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мельного  участка  или  земельных участков на  кадастровом  плане  территории,  на  основании   к</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w:t>
      </w:r>
      <w:r w:rsidRPr="004F012E">
        <w:rPr>
          <w:rFonts w:ascii="Times New Roman" w:eastAsia="Times New Roman" w:hAnsi="Times New Roman" w:cs="Times New Roman"/>
          <w:color w:val="22272F"/>
        </w:rPr>
        <w:t>б</w:t>
      </w:r>
      <w:r w:rsidRPr="004F012E">
        <w:rPr>
          <w:rFonts w:ascii="Times New Roman" w:eastAsia="Times New Roman" w:hAnsi="Times New Roman" w:cs="Times New Roman"/>
          <w:color w:val="22272F"/>
        </w:rPr>
        <w:t xml:space="preserve">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w:t>
      </w:r>
      <w:r w:rsidRPr="004F012E">
        <w:rPr>
          <w:rFonts w:ascii="Times New Roman" w:eastAsia="Times New Roman" w:hAnsi="Times New Roman" w:cs="Times New Roman"/>
          <w:color w:val="22272F"/>
        </w:rPr>
        <w:lastRenderedPageBreak/>
        <w:t>на земельный   участок   либо    договор    аренды       земельн</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го участка, зарегистрированный в установленном порядке);</w:t>
      </w:r>
    </w:p>
    <w:p w:rsidR="00D80D9A" w:rsidRPr="004F012E" w:rsidRDefault="00D80D9A" w:rsidP="004F012E">
      <w:pPr>
        <w:pStyle w:val="HTML"/>
        <w:jc w:val="both"/>
        <w:rPr>
          <w:rFonts w:ascii="Times New Roman" w:hAnsi="Times New Roman" w:cs="Times New Roman"/>
          <w:color w:val="22272F"/>
          <w:sz w:val="22"/>
          <w:szCs w:val="22"/>
        </w:rPr>
      </w:pPr>
      <w:r w:rsidRPr="004F012E">
        <w:rPr>
          <w:rFonts w:ascii="Times New Roman" w:hAnsi="Times New Roman" w:cs="Times New Roman"/>
          <w:color w:val="22272F"/>
          <w:sz w:val="22"/>
          <w:szCs w:val="22"/>
        </w:rPr>
        <w:t xml:space="preserve">     1.1)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наличии);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w:t>
      </w:r>
      <w:r w:rsidRPr="004F012E">
        <w:rPr>
          <w:rFonts w:ascii="Times New Roman" w:eastAsia="Times New Roman" w:hAnsi="Times New Roman" w:cs="Times New Roman"/>
          <w:color w:val="22272F"/>
        </w:rPr>
        <w:t>и</w:t>
      </w:r>
      <w:r w:rsidRPr="004F012E">
        <w:rPr>
          <w:rFonts w:ascii="Times New Roman" w:eastAsia="Times New Roman" w:hAnsi="Times New Roman" w:cs="Times New Roman"/>
          <w:color w:val="22272F"/>
        </w:rPr>
        <w:t>тельство линейного объекта);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3)  результаты   инженерных   изысканий   и   следующие   материалы, содержащиеся   в    утве</w:t>
      </w:r>
      <w:r w:rsidRPr="004F012E">
        <w:rPr>
          <w:rFonts w:ascii="Times New Roman" w:eastAsia="Times New Roman" w:hAnsi="Times New Roman" w:cs="Times New Roman"/>
          <w:color w:val="22272F"/>
        </w:rPr>
        <w:t>р</w:t>
      </w:r>
      <w:r w:rsidRPr="004F012E">
        <w:rPr>
          <w:rFonts w:ascii="Times New Roman" w:eastAsia="Times New Roman" w:hAnsi="Times New Roman" w:cs="Times New Roman"/>
          <w:color w:val="22272F"/>
        </w:rPr>
        <w:t xml:space="preserve">жденной    в    соответствии    с    действующим законодательством Российской Федерации проектной документации: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а) пояснительная записка;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б) схема планировочной организации земельного участка, выполненная в соответствии  с  инфо</w:t>
      </w:r>
      <w:r w:rsidRPr="004F012E">
        <w:rPr>
          <w:rFonts w:ascii="Times New Roman" w:eastAsia="Times New Roman" w:hAnsi="Times New Roman" w:cs="Times New Roman"/>
          <w:color w:val="22272F"/>
        </w:rPr>
        <w:t>р</w:t>
      </w:r>
      <w:r w:rsidRPr="004F012E">
        <w:rPr>
          <w:rFonts w:ascii="Times New Roman" w:eastAsia="Times New Roman" w:hAnsi="Times New Roman" w:cs="Times New Roman"/>
          <w:color w:val="22272F"/>
        </w:rPr>
        <w:t>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ный в соответствии с проектом планировки территории  (за  исключением  случаев, при  которых  для  строительства,  реконструкции  линейного    объекта не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требуется подготовка документации по планировке территории);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w:t>
      </w:r>
      <w:r w:rsidRPr="004F012E">
        <w:rPr>
          <w:rFonts w:ascii="Times New Roman" w:eastAsia="Times New Roman" w:hAnsi="Times New Roman" w:cs="Times New Roman"/>
          <w:color w:val="22272F"/>
        </w:rPr>
        <w:t>ь</w:t>
      </w:r>
      <w:r w:rsidRPr="004F012E">
        <w:rPr>
          <w:rFonts w:ascii="Times New Roman" w:eastAsia="Times New Roman" w:hAnsi="Times New Roman" w:cs="Times New Roman"/>
          <w:color w:val="22272F"/>
        </w:rPr>
        <w:t>ства  (в  случае  подготовки проектной  документации   применительно   к   объектам   здравоохран</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ния, образования,    культуры,    отдыха,    спорта    и     иным     объектам</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г)   проект   организации   строительства    объекта    капитального строительства  (включая  пр</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струкции других объектов капитального строительства);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3.1)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w:t>
      </w:r>
      <w:r w:rsidRPr="004F012E">
        <w:rPr>
          <w:rFonts w:ascii="Times New Roman" w:eastAsia="Times New Roman" w:hAnsi="Times New Roman" w:cs="Times New Roman"/>
          <w:color w:val="22272F"/>
        </w:rPr>
        <w:t>к</w:t>
      </w:r>
      <w:r w:rsidRPr="004F012E">
        <w:rPr>
          <w:rFonts w:ascii="Times New Roman" w:eastAsia="Times New Roman" w:hAnsi="Times New Roman" w:cs="Times New Roman"/>
          <w:color w:val="22272F"/>
        </w:rPr>
        <w:t>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3.2)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проводившими       экспертизу проектной документации, в случае внесения изменений в проектную документацию в ходе экспер</w:t>
      </w:r>
      <w:r w:rsidRPr="004F012E">
        <w:rPr>
          <w:rFonts w:ascii="Times New Roman" w:eastAsia="Times New Roman" w:hAnsi="Times New Roman" w:cs="Times New Roman"/>
          <w:color w:val="22272F"/>
        </w:rPr>
        <w:t>т</w:t>
      </w:r>
      <w:r w:rsidRPr="004F012E">
        <w:rPr>
          <w:rFonts w:ascii="Times New Roman" w:eastAsia="Times New Roman" w:hAnsi="Times New Roman" w:cs="Times New Roman"/>
          <w:color w:val="22272F"/>
        </w:rPr>
        <w:t>ного сопровождения;</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4)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w:t>
      </w:r>
      <w:r w:rsidRPr="004F012E">
        <w:rPr>
          <w:rFonts w:ascii="Times New Roman" w:eastAsia="Times New Roman" w:hAnsi="Times New Roman" w:cs="Times New Roman"/>
          <w:color w:val="22272F"/>
        </w:rPr>
        <w:t>у</w:t>
      </w:r>
      <w:r w:rsidRPr="004F012E">
        <w:rPr>
          <w:rFonts w:ascii="Times New Roman" w:eastAsia="Times New Roman" w:hAnsi="Times New Roman" w:cs="Times New Roman"/>
          <w:color w:val="22272F"/>
        </w:rPr>
        <w:t>ментация подлежит экспертизе;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5) положительное  заключение  государственной  экспертизы  проектной документации;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6) положительное заключение государственной экологической экспертизы проектной  документ</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 xml:space="preserve">ции  в  случаях,  предусмотренных   </w:t>
      </w:r>
      <w:hyperlink r:id="rId121" w:anchor="/document/12138258/entry/3" w:history="1">
        <w:r w:rsidRPr="004F012E">
          <w:rPr>
            <w:rFonts w:ascii="Times New Roman" w:eastAsia="Times New Roman" w:hAnsi="Times New Roman" w:cs="Times New Roman"/>
            <w:color w:val="3272C0"/>
            <w:u w:val="single"/>
          </w:rPr>
          <w:t>градостроительным</w:t>
        </w:r>
      </w:hyperlink>
      <w:r w:rsidRPr="004F012E">
        <w:rPr>
          <w:rFonts w:ascii="Times New Roman" w:eastAsia="Times New Roman" w:hAnsi="Times New Roman" w:cs="Times New Roman"/>
          <w:color w:val="22272F"/>
        </w:rPr>
        <w:t xml:space="preserve"> </w:t>
      </w:r>
      <w:hyperlink r:id="rId122" w:anchor="/document/12138258/entry/3" w:history="1">
        <w:r w:rsidRPr="004F012E">
          <w:rPr>
            <w:rFonts w:ascii="Times New Roman" w:eastAsia="Times New Roman" w:hAnsi="Times New Roman" w:cs="Times New Roman"/>
            <w:color w:val="3272C0"/>
            <w:u w:val="single"/>
          </w:rPr>
          <w:t>законодательством</w:t>
        </w:r>
      </w:hyperlink>
      <w:r w:rsidRPr="004F012E">
        <w:rPr>
          <w:rFonts w:ascii="Times New Roman" w:eastAsia="Times New Roman" w:hAnsi="Times New Roman" w:cs="Times New Roman"/>
          <w:color w:val="22272F"/>
        </w:rPr>
        <w:t xml:space="preserve"> Российской Федерации;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7) разрешение на отклонение от  предельных  параметров  разрешенного строительства,   реко</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струкции   (в   случае,   если     застройщику было предоставлено такое разрешение);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8)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123" w:anchor="/document/44910622/entry/2011" w:history="1">
        <w:r w:rsidRPr="004F012E">
          <w:rPr>
            <w:rFonts w:ascii="Times New Roman" w:eastAsia="Times New Roman" w:hAnsi="Times New Roman" w:cs="Times New Roman"/>
            <w:color w:val="3272C0"/>
            <w:u w:val="single"/>
          </w:rPr>
          <w:t>подпункте 11 пункта 20</w:t>
        </w:r>
      </w:hyperlink>
      <w:r w:rsidRPr="004F012E">
        <w:rPr>
          <w:rFonts w:ascii="Times New Roman" w:eastAsia="Times New Roman" w:hAnsi="Times New Roman" w:cs="Times New Roman"/>
          <w:color w:val="22272F"/>
        </w:rPr>
        <w:t xml:space="preserve"> настоящего регламе</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та;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9)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w:t>
      </w:r>
      <w:r w:rsidRPr="004F012E">
        <w:rPr>
          <w:rFonts w:ascii="Times New Roman" w:eastAsia="Times New Roman" w:hAnsi="Times New Roman" w:cs="Times New Roman"/>
          <w:color w:val="22272F"/>
        </w:rPr>
        <w:lastRenderedPageBreak/>
        <w:t>являющи</w:t>
      </w:r>
      <w:r w:rsidRPr="004F012E">
        <w:rPr>
          <w:rFonts w:ascii="Times New Roman" w:eastAsia="Times New Roman" w:hAnsi="Times New Roman" w:cs="Times New Roman"/>
          <w:color w:val="22272F"/>
        </w:rPr>
        <w:t>м</w:t>
      </w:r>
      <w:r w:rsidRPr="004F012E">
        <w:rPr>
          <w:rFonts w:ascii="Times New Roman" w:eastAsia="Times New Roman" w:hAnsi="Times New Roman" w:cs="Times New Roman"/>
          <w:color w:val="22272F"/>
        </w:rPr>
        <w:t>ся органом государственной   власти   (государственным   органом),   Государственной корпорацией   по   атомной   энергии   "Росатом",   органом    управления</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ства);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10) решение общего собрания собственников помещений и машино-мест  в многоквартирном   доме,    принятое    в          соответствии с </w:t>
      </w:r>
      <w:hyperlink r:id="rId124" w:anchor="/document/12138291/entry/5" w:history="1">
        <w:r w:rsidRPr="004F012E">
          <w:rPr>
            <w:rFonts w:ascii="Times New Roman" w:eastAsia="Times New Roman" w:hAnsi="Times New Roman" w:cs="Times New Roman"/>
            <w:color w:val="3272C0"/>
            <w:u w:val="single"/>
          </w:rPr>
          <w:t>жилищным</w:t>
        </w:r>
      </w:hyperlink>
      <w:r w:rsidRPr="004F012E">
        <w:rPr>
          <w:rFonts w:ascii="Times New Roman" w:eastAsia="Times New Roman" w:hAnsi="Times New Roman" w:cs="Times New Roman"/>
          <w:color w:val="22272F"/>
        </w:rPr>
        <w:t xml:space="preserve"> </w:t>
      </w:r>
      <w:hyperlink r:id="rId125" w:anchor="/document/12138291/entry/5" w:history="1">
        <w:r w:rsidRPr="004F012E">
          <w:rPr>
            <w:rFonts w:ascii="Times New Roman" w:eastAsia="Times New Roman" w:hAnsi="Times New Roman" w:cs="Times New Roman"/>
            <w:color w:val="3272C0"/>
            <w:u w:val="single"/>
          </w:rPr>
          <w:t>законодательством</w:t>
        </w:r>
      </w:hyperlink>
      <w:r w:rsidRPr="004F012E">
        <w:rPr>
          <w:rFonts w:ascii="Times New Roman" w:eastAsia="Times New Roman" w:hAnsi="Times New Roman" w:cs="Times New Roman"/>
          <w:color w:val="22272F"/>
        </w:rPr>
        <w:t xml:space="preserve"> в случае реконструкции мн</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11)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ключения   негосударственной экспертизы проектной документации;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12)   документы,   предусмотренные   </w:t>
      </w:r>
      <w:hyperlink r:id="rId126" w:anchor="/document/12127232/entry/0" w:history="1">
        <w:r w:rsidRPr="004F012E">
          <w:rPr>
            <w:rFonts w:ascii="Times New Roman" w:eastAsia="Times New Roman" w:hAnsi="Times New Roman" w:cs="Times New Roman"/>
            <w:color w:val="3272C0"/>
            <w:u w:val="single"/>
          </w:rPr>
          <w:t>законодательством</w:t>
        </w:r>
      </w:hyperlink>
      <w:r w:rsidRPr="004F012E">
        <w:rPr>
          <w:rFonts w:ascii="Times New Roman" w:eastAsia="Times New Roman" w:hAnsi="Times New Roman" w:cs="Times New Roman"/>
          <w:color w:val="22272F"/>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13)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 xml:space="preserve">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14)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Большеигнатовского муниципального района  принято  решение  о  развитии з</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w:t>
      </w:r>
      <w:r w:rsidRPr="004F012E">
        <w:rPr>
          <w:rFonts w:ascii="Times New Roman" w:eastAsia="Times New Roman" w:hAnsi="Times New Roman" w:cs="Times New Roman"/>
          <w:color w:val="22272F"/>
        </w:rPr>
        <w:t>в</w:t>
      </w:r>
      <w:r w:rsidRPr="004F012E">
        <w:rPr>
          <w:rFonts w:ascii="Times New Roman" w:eastAsia="Times New Roman" w:hAnsi="Times New Roman" w:cs="Times New Roman"/>
          <w:color w:val="22272F"/>
        </w:rPr>
        <w:t>лении комплексного развития территории;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15)  заключение   государственного   органа   Республики   Мордовия, уполномоченного  в  обл</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w:t>
      </w:r>
      <w:r w:rsidRPr="004F012E">
        <w:rPr>
          <w:rFonts w:ascii="Times New Roman" w:eastAsia="Times New Roman" w:hAnsi="Times New Roman" w:cs="Times New Roman"/>
          <w:color w:val="22272F"/>
        </w:rPr>
        <w:t>и</w:t>
      </w:r>
      <w:r w:rsidRPr="004F012E">
        <w:rPr>
          <w:rFonts w:ascii="Times New Roman" w:eastAsia="Times New Roman" w:hAnsi="Times New Roman" w:cs="Times New Roman"/>
          <w:color w:val="22272F"/>
        </w:rPr>
        <w:t>тельства, установленным  градостроительным  регламентом</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w:t>
      </w:r>
      <w:r w:rsidRPr="004F012E">
        <w:rPr>
          <w:rFonts w:ascii="Times New Roman" w:eastAsia="Times New Roman" w:hAnsi="Times New Roman" w:cs="Times New Roman"/>
          <w:color w:val="22272F"/>
        </w:rPr>
        <w:t>н</w:t>
      </w:r>
      <w:r w:rsidRPr="004F012E">
        <w:rPr>
          <w:rFonts w:ascii="Times New Roman" w:eastAsia="Times New Roman" w:hAnsi="Times New Roman" w:cs="Times New Roman"/>
          <w:color w:val="22272F"/>
        </w:rPr>
        <w:t>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16) откорректированный проект  организации  строительства  (в  части продолжительности срока строительства).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Документы, указанные в </w:t>
      </w:r>
      <w:hyperlink r:id="rId127" w:anchor="/document/44910622/entry/1201" w:history="1">
        <w:r w:rsidRPr="004F012E">
          <w:rPr>
            <w:rFonts w:ascii="Times New Roman" w:eastAsia="Times New Roman" w:hAnsi="Times New Roman" w:cs="Times New Roman"/>
            <w:color w:val="3272C0"/>
            <w:u w:val="single"/>
          </w:rPr>
          <w:t>п. 1</w:t>
        </w:r>
      </w:hyperlink>
      <w:r w:rsidRPr="004F012E">
        <w:rPr>
          <w:rFonts w:ascii="Times New Roman" w:eastAsia="Times New Roman" w:hAnsi="Times New Roman" w:cs="Times New Roman"/>
          <w:color w:val="22272F"/>
        </w:rPr>
        <w:t xml:space="preserve">, </w:t>
      </w:r>
      <w:hyperlink r:id="rId128" w:anchor="/document/44910622/entry/1211" w:history="1">
        <w:r w:rsidRPr="004F012E">
          <w:rPr>
            <w:rFonts w:ascii="Times New Roman" w:eastAsia="Times New Roman" w:hAnsi="Times New Roman" w:cs="Times New Roman"/>
            <w:color w:val="3272C0"/>
            <w:u w:val="single"/>
          </w:rPr>
          <w:t>1.1</w:t>
        </w:r>
      </w:hyperlink>
      <w:r w:rsidRPr="004F012E">
        <w:rPr>
          <w:rFonts w:ascii="Times New Roman" w:eastAsia="Times New Roman" w:hAnsi="Times New Roman" w:cs="Times New Roman"/>
          <w:color w:val="22272F"/>
        </w:rPr>
        <w:t xml:space="preserve">, </w:t>
      </w:r>
      <w:hyperlink r:id="rId129" w:anchor="/document/44910622/entry/1202" w:history="1">
        <w:r w:rsidRPr="004F012E">
          <w:rPr>
            <w:rFonts w:ascii="Times New Roman" w:eastAsia="Times New Roman" w:hAnsi="Times New Roman" w:cs="Times New Roman"/>
            <w:color w:val="3272C0"/>
            <w:u w:val="single"/>
          </w:rPr>
          <w:t>2</w:t>
        </w:r>
      </w:hyperlink>
      <w:r w:rsidRPr="004F012E">
        <w:rPr>
          <w:rFonts w:ascii="Times New Roman" w:eastAsia="Times New Roman" w:hAnsi="Times New Roman" w:cs="Times New Roman"/>
          <w:color w:val="22272F"/>
        </w:rPr>
        <w:t xml:space="preserve">, </w:t>
      </w:r>
      <w:hyperlink r:id="rId130" w:anchor="/document/44910622/entry/1203" w:history="1">
        <w:r w:rsidRPr="004F012E">
          <w:rPr>
            <w:rFonts w:ascii="Times New Roman" w:eastAsia="Times New Roman" w:hAnsi="Times New Roman" w:cs="Times New Roman"/>
            <w:color w:val="3272C0"/>
            <w:u w:val="single"/>
          </w:rPr>
          <w:t>3</w:t>
        </w:r>
      </w:hyperlink>
      <w:r w:rsidRPr="004F012E">
        <w:rPr>
          <w:rFonts w:ascii="Times New Roman" w:eastAsia="Times New Roman" w:hAnsi="Times New Roman" w:cs="Times New Roman"/>
          <w:color w:val="22272F"/>
        </w:rPr>
        <w:t xml:space="preserve">, </w:t>
      </w:r>
      <w:hyperlink r:id="rId131" w:anchor="/document/44910622/entry/1204" w:history="1">
        <w:r w:rsidRPr="004F012E">
          <w:rPr>
            <w:rFonts w:ascii="Times New Roman" w:eastAsia="Times New Roman" w:hAnsi="Times New Roman" w:cs="Times New Roman"/>
            <w:color w:val="3272C0"/>
            <w:u w:val="single"/>
          </w:rPr>
          <w:t>4</w:t>
        </w:r>
      </w:hyperlink>
      <w:r w:rsidRPr="004F012E">
        <w:rPr>
          <w:rFonts w:ascii="Times New Roman" w:eastAsia="Times New Roman" w:hAnsi="Times New Roman" w:cs="Times New Roman"/>
          <w:color w:val="22272F"/>
        </w:rPr>
        <w:t xml:space="preserve">, </w:t>
      </w:r>
      <w:hyperlink r:id="rId132" w:anchor="/document/44910622/entry/1205" w:history="1">
        <w:r w:rsidRPr="004F012E">
          <w:rPr>
            <w:rFonts w:ascii="Times New Roman" w:eastAsia="Times New Roman" w:hAnsi="Times New Roman" w:cs="Times New Roman"/>
            <w:color w:val="3272C0"/>
            <w:u w:val="single"/>
          </w:rPr>
          <w:t>5</w:t>
        </w:r>
      </w:hyperlink>
      <w:r w:rsidRPr="004F012E">
        <w:rPr>
          <w:rFonts w:ascii="Times New Roman" w:eastAsia="Times New Roman" w:hAnsi="Times New Roman" w:cs="Times New Roman"/>
          <w:color w:val="22272F"/>
        </w:rPr>
        <w:t xml:space="preserve">, </w:t>
      </w:r>
      <w:hyperlink r:id="rId133" w:anchor="/document/44910622/entry/1206" w:history="1">
        <w:r w:rsidRPr="004F012E">
          <w:rPr>
            <w:rFonts w:ascii="Times New Roman" w:eastAsia="Times New Roman" w:hAnsi="Times New Roman" w:cs="Times New Roman"/>
            <w:color w:val="3272C0"/>
            <w:u w:val="single"/>
          </w:rPr>
          <w:t>6</w:t>
        </w:r>
      </w:hyperlink>
      <w:r w:rsidRPr="004F012E">
        <w:rPr>
          <w:rFonts w:ascii="Times New Roman" w:eastAsia="Times New Roman" w:hAnsi="Times New Roman" w:cs="Times New Roman"/>
          <w:color w:val="22272F"/>
        </w:rPr>
        <w:t xml:space="preserve">, </w:t>
      </w:r>
      <w:hyperlink r:id="rId134" w:anchor="/document/44910622/entry/1207" w:history="1">
        <w:r w:rsidRPr="004F012E">
          <w:rPr>
            <w:rFonts w:ascii="Times New Roman" w:eastAsia="Times New Roman" w:hAnsi="Times New Roman" w:cs="Times New Roman"/>
            <w:color w:val="3272C0"/>
            <w:u w:val="single"/>
          </w:rPr>
          <w:t>7</w:t>
        </w:r>
      </w:hyperlink>
      <w:r w:rsidRPr="004F012E">
        <w:rPr>
          <w:rFonts w:ascii="Times New Roman" w:eastAsia="Times New Roman" w:hAnsi="Times New Roman" w:cs="Times New Roman"/>
          <w:color w:val="22272F"/>
        </w:rPr>
        <w:t xml:space="preserve">, </w:t>
      </w:r>
      <w:hyperlink r:id="rId135" w:anchor="/document/44910622/entry/12011" w:history="1">
        <w:r w:rsidRPr="004F012E">
          <w:rPr>
            <w:rFonts w:ascii="Times New Roman" w:eastAsia="Times New Roman" w:hAnsi="Times New Roman" w:cs="Times New Roman"/>
            <w:color w:val="3272C0"/>
            <w:u w:val="single"/>
          </w:rPr>
          <w:t>11</w:t>
        </w:r>
      </w:hyperlink>
      <w:r w:rsidRPr="004F012E">
        <w:rPr>
          <w:rFonts w:ascii="Times New Roman" w:eastAsia="Times New Roman" w:hAnsi="Times New Roman" w:cs="Times New Roman"/>
          <w:color w:val="22272F"/>
        </w:rPr>
        <w:t xml:space="preserve">, </w:t>
      </w:r>
      <w:hyperlink r:id="rId136" w:anchor="/document/44910622/entry/12013" w:history="1">
        <w:r w:rsidRPr="004F012E">
          <w:rPr>
            <w:rFonts w:ascii="Times New Roman" w:eastAsia="Times New Roman" w:hAnsi="Times New Roman" w:cs="Times New Roman"/>
            <w:color w:val="3272C0"/>
            <w:u w:val="single"/>
          </w:rPr>
          <w:t>13</w:t>
        </w:r>
      </w:hyperlink>
      <w:r w:rsidRPr="004F012E">
        <w:rPr>
          <w:rFonts w:ascii="Times New Roman" w:eastAsia="Times New Roman" w:hAnsi="Times New Roman" w:cs="Times New Roman"/>
          <w:color w:val="22272F"/>
        </w:rPr>
        <w:t xml:space="preserve">, </w:t>
      </w:r>
      <w:hyperlink r:id="rId137" w:anchor="/document/44910622/entry/12014" w:history="1">
        <w:r w:rsidRPr="004F012E">
          <w:rPr>
            <w:rFonts w:ascii="Times New Roman" w:eastAsia="Times New Roman" w:hAnsi="Times New Roman" w:cs="Times New Roman"/>
            <w:color w:val="3272C0"/>
            <w:u w:val="single"/>
          </w:rPr>
          <w:t>14</w:t>
        </w:r>
      </w:hyperlink>
      <w:r w:rsidRPr="004F012E">
        <w:rPr>
          <w:rFonts w:ascii="Times New Roman" w:eastAsia="Times New Roman" w:hAnsi="Times New Roman" w:cs="Times New Roman"/>
          <w:color w:val="22272F"/>
        </w:rPr>
        <w:t xml:space="preserve"> и </w:t>
      </w:r>
      <w:hyperlink r:id="rId138" w:anchor="/document/44910622/entry/12015" w:history="1">
        <w:r w:rsidRPr="004F012E">
          <w:rPr>
            <w:rFonts w:ascii="Times New Roman" w:eastAsia="Times New Roman" w:hAnsi="Times New Roman" w:cs="Times New Roman"/>
            <w:color w:val="3272C0"/>
            <w:u w:val="single"/>
          </w:rPr>
          <w:t>15</w:t>
        </w:r>
      </w:hyperlink>
      <w:r w:rsidRPr="004F012E">
        <w:rPr>
          <w:rFonts w:ascii="Times New Roman" w:eastAsia="Times New Roman" w:hAnsi="Times New Roman" w:cs="Times New Roman"/>
          <w:color w:val="22272F"/>
        </w:rPr>
        <w:t>, если  они   не   представлены   з</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явителем,   запрашиваются   в   порядке межведомственного электронного взаимодействия.</w:t>
      </w:r>
    </w:p>
    <w:p w:rsidR="00D80D9A" w:rsidRPr="004F012E" w:rsidRDefault="00D80D9A" w:rsidP="004F012E">
      <w:pPr>
        <w:spacing w:after="0" w:line="240" w:lineRule="auto"/>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hAnsi="Times New Roman" w:cs="Times New Roman"/>
        </w:rPr>
      </w:pPr>
      <w:r w:rsidRPr="004F012E">
        <w:rPr>
          <w:rFonts w:ascii="Times New Roman" w:eastAsia="Times New Roman" w:hAnsi="Times New Roman" w:cs="Times New Roman"/>
          <w:color w:val="22272F"/>
          <w:lang w:val="en-US"/>
        </w:rPr>
        <w:t> </w:t>
      </w:r>
      <w:r w:rsidRPr="004F012E">
        <w:rPr>
          <w:rStyle w:val="af6"/>
          <w:rFonts w:ascii="Times New Roman" w:hAnsi="Times New Roman" w:cs="Times New Roman"/>
          <w:bCs/>
        </w:rPr>
        <w:t>Приложение 4</w:t>
      </w:r>
      <w:r w:rsidRPr="004F012E">
        <w:rPr>
          <w:rStyle w:val="af6"/>
          <w:rFonts w:ascii="Times New Roman" w:hAnsi="Times New Roman" w:cs="Times New Roman"/>
          <w:bCs/>
        </w:rPr>
        <w:br/>
        <w:t xml:space="preserve">к </w:t>
      </w:r>
      <w:r w:rsidRPr="004F012E">
        <w:rPr>
          <w:rFonts w:ascii="Times New Roman" w:hAnsi="Times New Roman" w:cs="Times New Roman"/>
        </w:rPr>
        <w:t xml:space="preserve">Административному регламенту Администрации </w:t>
      </w:r>
      <w:r w:rsidRPr="004F012E">
        <w:rPr>
          <w:rFonts w:ascii="Times New Roman" w:hAnsi="Times New Roman" w:cs="Times New Roman"/>
          <w:bCs/>
          <w:iCs/>
        </w:rPr>
        <w:t>Большеигнатовского муниципального района</w:t>
      </w:r>
      <w:r w:rsidRPr="004F012E">
        <w:rPr>
          <w:rFonts w:ascii="Times New Roman" w:hAnsi="Times New Roman" w:cs="Times New Roman"/>
          <w:bCs/>
          <w:i/>
          <w:iCs/>
          <w:u w:val="single"/>
        </w:rPr>
        <w:t xml:space="preserve"> </w:t>
      </w:r>
      <w:r w:rsidRPr="004F012E">
        <w:rPr>
          <w:rFonts w:ascii="Times New Roman" w:hAnsi="Times New Roman" w:cs="Times New Roman"/>
        </w:rPr>
        <w:t>предоставления муниципальной услуги «</w:t>
      </w:r>
      <w:r w:rsidRPr="004F012E">
        <w:rPr>
          <w:rFonts w:ascii="Times New Roman" w:eastAsia="Times New Roman" w:hAnsi="Times New Roman" w:cs="Times New Roman"/>
          <w:bCs/>
          <w:color w:val="22272F"/>
        </w:rPr>
        <w:t>Подготовка и выдача разрешений на строительство, реконструкцию объектов капитального строительства</w:t>
      </w:r>
      <w:r w:rsidRPr="004F012E">
        <w:rPr>
          <w:rFonts w:ascii="Times New Roman" w:hAnsi="Times New Roman" w:cs="Times New Roman"/>
        </w:rPr>
        <w:t>»</w:t>
      </w:r>
    </w:p>
    <w:p w:rsidR="00D80D9A" w:rsidRPr="004F012E" w:rsidRDefault="00D80D9A" w:rsidP="004F012E">
      <w:pPr>
        <w:pStyle w:val="s3"/>
        <w:spacing w:before="0" w:beforeAutospacing="0" w:after="0" w:afterAutospacing="0"/>
        <w:jc w:val="center"/>
        <w:rPr>
          <w:sz w:val="22"/>
          <w:szCs w:val="22"/>
        </w:rPr>
      </w:pPr>
      <w:r w:rsidRPr="004F012E">
        <w:rPr>
          <w:sz w:val="22"/>
          <w:szCs w:val="22"/>
        </w:rPr>
        <w:t>Блок-схема</w:t>
      </w:r>
      <w:r w:rsidRPr="004F012E">
        <w:rPr>
          <w:sz w:val="22"/>
          <w:szCs w:val="22"/>
        </w:rPr>
        <w:br/>
        <w:t>последовательности действий предоставления муниципальной услуги "</w:t>
      </w:r>
      <w:r w:rsidRPr="004F012E">
        <w:rPr>
          <w:rStyle w:val="af4"/>
          <w:sz w:val="22"/>
          <w:szCs w:val="22"/>
          <w:shd w:val="clear" w:color="auto" w:fill="FFFABB"/>
        </w:rPr>
        <w:t>Выдача</w:t>
      </w:r>
      <w:r w:rsidRPr="004F012E">
        <w:rPr>
          <w:sz w:val="22"/>
          <w:szCs w:val="22"/>
        </w:rPr>
        <w:t> </w:t>
      </w:r>
      <w:r w:rsidRPr="004F012E">
        <w:rPr>
          <w:rStyle w:val="af4"/>
          <w:sz w:val="22"/>
          <w:szCs w:val="22"/>
          <w:shd w:val="clear" w:color="auto" w:fill="FFFABB"/>
        </w:rPr>
        <w:t>разрешения</w:t>
      </w:r>
      <w:r w:rsidRPr="004F012E">
        <w:rPr>
          <w:sz w:val="22"/>
          <w:szCs w:val="22"/>
        </w:rPr>
        <w:t> </w:t>
      </w:r>
      <w:r w:rsidRPr="004F012E">
        <w:rPr>
          <w:rStyle w:val="af4"/>
          <w:sz w:val="22"/>
          <w:szCs w:val="22"/>
          <w:shd w:val="clear" w:color="auto" w:fill="FFFABB"/>
        </w:rPr>
        <w:t>на</w:t>
      </w:r>
      <w:r w:rsidRPr="004F012E">
        <w:rPr>
          <w:sz w:val="22"/>
          <w:szCs w:val="22"/>
        </w:rPr>
        <w:t> </w:t>
      </w:r>
      <w:r w:rsidRPr="004F012E">
        <w:rPr>
          <w:rStyle w:val="af4"/>
          <w:sz w:val="22"/>
          <w:szCs w:val="22"/>
          <w:shd w:val="clear" w:color="auto" w:fill="FFFABB"/>
        </w:rPr>
        <w:t>строительство</w:t>
      </w:r>
      <w:r w:rsidRPr="004F012E">
        <w:rPr>
          <w:sz w:val="22"/>
          <w:szCs w:val="22"/>
        </w:rPr>
        <w:t>, реконструкцию объекта капитального строительство"</w:t>
      </w:r>
    </w:p>
    <w:p w:rsidR="00D80D9A" w:rsidRPr="004F012E" w:rsidRDefault="00D80D9A" w:rsidP="004F012E">
      <w:pPr>
        <w:pStyle w:val="unformattext"/>
        <w:shd w:val="clear" w:color="auto" w:fill="FFFFFF"/>
        <w:spacing w:before="0" w:beforeAutospacing="0" w:after="0" w:afterAutospacing="0"/>
        <w:jc w:val="center"/>
        <w:textAlignment w:val="baseline"/>
        <w:rPr>
          <w:color w:val="2D2D2D"/>
          <w:spacing w:val="2"/>
          <w:sz w:val="22"/>
          <w:szCs w:val="22"/>
        </w:rPr>
      </w:pPr>
      <w:r w:rsidRPr="004F012E">
        <w:rPr>
          <w:noProof/>
          <w:sz w:val="22"/>
          <w:szCs w:val="22"/>
        </w:rPr>
        <w:pict>
          <v:rect id="Rectangle 19" o:spid="_x0000_s1045" style="position:absolute;left:0;text-align:left;margin-left:136.05pt;margin-top:-.3pt;width:186pt;height:4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">
            <v:textbox>
              <w:txbxContent>
                <w:p w:rsidR="0000509E" w:rsidRDefault="0000509E" w:rsidP="00D80D9A">
                  <w:pPr>
                    <w:jc w:val="center"/>
                    <w:rPr>
                      <w:rFonts w:hint="eastAsia"/>
                    </w:rPr>
                  </w:pPr>
                  <w:r>
                    <w:t>Обращение заинтересованного лица</w:t>
                  </w:r>
                </w:p>
              </w:txbxContent>
            </v:textbox>
          </v:rect>
        </w:pict>
      </w:r>
    </w:p>
    <w:p w:rsidR="00D80D9A" w:rsidRPr="004F012E" w:rsidRDefault="00D80D9A" w:rsidP="004F012E">
      <w:pPr>
        <w:pStyle w:val="unformattext"/>
        <w:shd w:val="clear" w:color="auto" w:fill="FFFFFF"/>
        <w:spacing w:before="0" w:beforeAutospacing="0" w:after="0" w:afterAutospacing="0"/>
        <w:jc w:val="center"/>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jc w:val="center"/>
        <w:textAlignment w:val="baseline"/>
        <w:rPr>
          <w:color w:val="2D2D2D"/>
          <w:spacing w:val="2"/>
          <w:sz w:val="22"/>
          <w:szCs w:val="22"/>
        </w:rPr>
      </w:pPr>
      <w:r w:rsidRPr="004F012E">
        <w:rPr>
          <w:noProof/>
          <w:sz w:val="22"/>
          <w:szCs w:val="22"/>
        </w:rPr>
        <w:pict>
          <v:shapetype id="_x0000_t32" coordsize="21600,21600" o:spt="32" o:oned="t" path="m,l21600,21600e" filled="f">
            <v:path arrowok="t" fillok="f" o:connecttype="none"/>
            <o:lock v:ext="edit" shapetype="t"/>
          </v:shapetype>
          <v:shape id="AutoShape 10" o:spid="_x0000_s1044" type="#_x0000_t32" style="position:absolute;left:0;text-align:left;margin-left:221.85pt;margin-top:8.05pt;width:0;height:1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">
            <v:stroke endarrow="block"/>
          </v:shape>
        </w:pict>
      </w:r>
    </w:p>
    <w:tbl>
      <w:tblPr>
        <w:tblStyle w:val="af"/>
        <w:tblpPr w:leftFromText="180" w:rightFromText="180" w:vertAnchor="text" w:horzAnchor="margin" w:tblpXSpec="center" w:tblpY="142"/>
        <w:tblW w:w="0" w:type="auto"/>
        <w:tblLook w:val="04A0" w:firstRow="1" w:lastRow="0" w:firstColumn="1" w:lastColumn="0" w:noHBand="0" w:noVBand="1"/>
      </w:tblPr>
      <w:tblGrid>
        <w:gridCol w:w="4928"/>
      </w:tblGrid>
      <w:tr w:rsidR="00D80D9A" w:rsidRPr="004F012E" w:rsidTr="00D80D9A">
        <w:tc>
          <w:tcPr>
            <w:tcW w:w="4928"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noProof/>
                <w:sz w:val="22"/>
                <w:szCs w:val="22"/>
              </w:rPr>
              <w:pict>
                <v:shape id="AutoShape 3" o:spid="_x0000_s1043" type="#_x0000_t32" style="position:absolute;margin-left:105.75pt;margin-top:29.95pt;width:0;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">
                  <v:stroke endarrow="block"/>
                </v:shape>
              </w:pict>
            </w:r>
            <w:r w:rsidRPr="004F012E">
              <w:rPr>
                <w:color w:val="2D2D2D"/>
                <w:spacing w:val="2"/>
                <w:sz w:val="22"/>
                <w:szCs w:val="22"/>
              </w:rPr>
              <w:t>Прием и регистрация документов,(1 р</w:t>
            </w:r>
            <w:r w:rsidRPr="004F012E">
              <w:rPr>
                <w:color w:val="2D2D2D"/>
                <w:spacing w:val="2"/>
                <w:sz w:val="22"/>
                <w:szCs w:val="22"/>
              </w:rPr>
              <w:t>а</w:t>
            </w:r>
            <w:r w:rsidRPr="004F012E">
              <w:rPr>
                <w:color w:val="2D2D2D"/>
                <w:spacing w:val="2"/>
                <w:sz w:val="22"/>
                <w:szCs w:val="22"/>
              </w:rPr>
              <w:t>бочий день)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tbl>
      <w:tblPr>
        <w:tblStyle w:val="af"/>
        <w:tblpPr w:leftFromText="180" w:rightFromText="180" w:vertAnchor="text" w:horzAnchor="margin" w:tblpY="161"/>
        <w:tblW w:w="0" w:type="auto"/>
        <w:tblLayout w:type="fixed"/>
        <w:tblLook w:val="04A0" w:firstRow="1" w:lastRow="0" w:firstColumn="1" w:lastColumn="0" w:noHBand="0" w:noVBand="1"/>
      </w:tblPr>
      <w:tblGrid>
        <w:gridCol w:w="2802"/>
      </w:tblGrid>
      <w:tr w:rsidR="00D80D9A" w:rsidRPr="004F012E" w:rsidTr="00D80D9A">
        <w:tc>
          <w:tcPr>
            <w:tcW w:w="2802"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noProof/>
                <w:sz w:val="22"/>
                <w:szCs w:val="22"/>
              </w:rPr>
              <w:pict>
                <v:shape id="AutoShape 20" o:spid="_x0000_s1042" type="#_x0000_t32" style="position:absolute;margin-left:136.05pt;margin-top:63.45pt;width:20.1pt;height:.0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">
                  <v:stroke endarrow="block"/>
                </v:shape>
              </w:pict>
            </w:r>
            <w:r w:rsidRPr="004F012E">
              <w:rPr>
                <w:color w:val="2D2D2D"/>
                <w:spacing w:val="2"/>
                <w:sz w:val="22"/>
                <w:szCs w:val="22"/>
              </w:rPr>
              <w:t>Подписание      мот</w:t>
            </w:r>
            <w:r w:rsidRPr="004F012E">
              <w:rPr>
                <w:color w:val="2D2D2D"/>
                <w:spacing w:val="2"/>
                <w:sz w:val="22"/>
                <w:szCs w:val="22"/>
              </w:rPr>
              <w:t>и</w:t>
            </w:r>
            <w:r w:rsidRPr="004F012E">
              <w:rPr>
                <w:color w:val="2D2D2D"/>
                <w:spacing w:val="2"/>
                <w:sz w:val="22"/>
                <w:szCs w:val="22"/>
              </w:rPr>
              <w:t>вированного   отказа в выдаче   разреш</w:t>
            </w:r>
            <w:r w:rsidRPr="004F012E">
              <w:rPr>
                <w:color w:val="2D2D2D"/>
                <w:spacing w:val="2"/>
                <w:sz w:val="22"/>
                <w:szCs w:val="22"/>
              </w:rPr>
              <w:t>е</w:t>
            </w:r>
            <w:r w:rsidRPr="004F012E">
              <w:rPr>
                <w:color w:val="2D2D2D"/>
                <w:spacing w:val="2"/>
                <w:sz w:val="22"/>
                <w:szCs w:val="22"/>
              </w:rPr>
              <w:t>ния      Главой Большеигнатовского мун</w:t>
            </w:r>
            <w:r w:rsidRPr="004F012E">
              <w:rPr>
                <w:color w:val="2D2D2D"/>
                <w:spacing w:val="2"/>
                <w:sz w:val="22"/>
                <w:szCs w:val="22"/>
              </w:rPr>
              <w:t>и</w:t>
            </w:r>
            <w:r w:rsidRPr="004F012E">
              <w:rPr>
                <w:color w:val="2D2D2D"/>
                <w:spacing w:val="2"/>
                <w:sz w:val="22"/>
                <w:szCs w:val="22"/>
              </w:rPr>
              <w:t>ципального района(1 рабочий день)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tbl>
      <w:tblPr>
        <w:tblStyle w:val="af"/>
        <w:tblpPr w:leftFromText="180" w:rightFromText="180" w:vertAnchor="text" w:horzAnchor="margin" w:tblpXSpec="center" w:tblpY="264"/>
        <w:tblW w:w="0" w:type="auto"/>
        <w:tblLayout w:type="fixed"/>
        <w:tblLook w:val="04A0" w:firstRow="1" w:lastRow="0" w:firstColumn="1" w:lastColumn="0" w:noHBand="0" w:noVBand="1"/>
      </w:tblPr>
      <w:tblGrid>
        <w:gridCol w:w="3402"/>
      </w:tblGrid>
      <w:tr w:rsidR="00D80D9A" w:rsidRPr="004F012E" w:rsidTr="00D80D9A">
        <w:tc>
          <w:tcPr>
            <w:tcW w:w="3402" w:type="dxa"/>
          </w:tcPr>
          <w:p w:rsidR="00D80D9A" w:rsidRPr="004F012E" w:rsidRDefault="00D80D9A" w:rsidP="004F012E">
            <w:pPr>
              <w:pStyle w:val="unformattext"/>
              <w:spacing w:before="0" w:beforeAutospacing="0" w:after="0" w:afterAutospacing="0"/>
              <w:jc w:val="center"/>
              <w:textAlignment w:val="baseline"/>
              <w:rPr>
                <w:color w:val="2D2D2D"/>
                <w:spacing w:val="2"/>
                <w:sz w:val="22"/>
                <w:szCs w:val="22"/>
              </w:rPr>
            </w:pPr>
            <w:r w:rsidRPr="004F012E">
              <w:rPr>
                <w:noProof/>
                <w:sz w:val="22"/>
                <w:szCs w:val="22"/>
              </w:rPr>
              <w:pict>
                <v:shape id="AutoShape 5" o:spid="_x0000_s1041" type="#_x0000_t32" style="position:absolute;left:0;text-align:left;margin-left:167.45pt;margin-top:36.75pt;width:18.8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">
                  <v:stroke endarrow="block"/>
                </v:shape>
              </w:pict>
            </w:r>
            <w:r w:rsidRPr="004F012E">
              <w:rPr>
                <w:color w:val="2D2D2D"/>
                <w:spacing w:val="2"/>
                <w:sz w:val="22"/>
                <w:szCs w:val="22"/>
              </w:rPr>
              <w:t>Рассмотрение     заявл</w:t>
            </w:r>
            <w:r w:rsidRPr="004F012E">
              <w:rPr>
                <w:color w:val="2D2D2D"/>
                <w:spacing w:val="2"/>
                <w:sz w:val="22"/>
                <w:szCs w:val="22"/>
              </w:rPr>
              <w:t>е</w:t>
            </w:r>
            <w:r w:rsidRPr="004F012E">
              <w:rPr>
                <w:color w:val="2D2D2D"/>
                <w:spacing w:val="2"/>
                <w:sz w:val="22"/>
                <w:szCs w:val="22"/>
              </w:rPr>
              <w:t>ния   исполнителем и   подготовка проекта  разрешения либо  мотивированного   отказа в выдаче   разрешения (1 раб</w:t>
            </w:r>
            <w:r w:rsidRPr="004F012E">
              <w:rPr>
                <w:color w:val="2D2D2D"/>
                <w:spacing w:val="2"/>
                <w:sz w:val="22"/>
                <w:szCs w:val="22"/>
              </w:rPr>
              <w:t>о</w:t>
            </w:r>
            <w:r w:rsidRPr="004F012E">
              <w:rPr>
                <w:color w:val="2D2D2D"/>
                <w:spacing w:val="2"/>
                <w:sz w:val="22"/>
                <w:szCs w:val="22"/>
              </w:rPr>
              <w:t>чий день)</w:t>
            </w:r>
          </w:p>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(2 рабочих дня)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tbl>
      <w:tblPr>
        <w:tblStyle w:val="af"/>
        <w:tblpPr w:leftFromText="180" w:rightFromText="180" w:vertAnchor="text" w:horzAnchor="page" w:tblpX="8173" w:tblpY="121"/>
        <w:tblW w:w="0" w:type="auto"/>
        <w:tblLayout w:type="fixed"/>
        <w:tblLook w:val="04A0" w:firstRow="1" w:lastRow="0" w:firstColumn="1" w:lastColumn="0" w:noHBand="0" w:noVBand="1"/>
      </w:tblPr>
      <w:tblGrid>
        <w:gridCol w:w="3227"/>
      </w:tblGrid>
      <w:tr w:rsidR="00D80D9A" w:rsidRPr="004F012E" w:rsidTr="00D80D9A">
        <w:trPr>
          <w:trHeight w:val="1689"/>
        </w:trPr>
        <w:tc>
          <w:tcPr>
            <w:tcW w:w="3227"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Согласование   проекта разрешения с должностн</w:t>
            </w:r>
            <w:r w:rsidRPr="004F012E">
              <w:rPr>
                <w:color w:val="2D2D2D"/>
                <w:spacing w:val="2"/>
                <w:sz w:val="22"/>
                <w:szCs w:val="22"/>
              </w:rPr>
              <w:t>ы</w:t>
            </w:r>
            <w:r w:rsidRPr="004F012E">
              <w:rPr>
                <w:color w:val="2D2D2D"/>
                <w:spacing w:val="2"/>
                <w:sz w:val="22"/>
                <w:szCs w:val="22"/>
              </w:rPr>
              <w:t>ми   лицами Администр</w:t>
            </w:r>
            <w:r w:rsidRPr="004F012E">
              <w:rPr>
                <w:color w:val="2D2D2D"/>
                <w:spacing w:val="2"/>
                <w:sz w:val="22"/>
                <w:szCs w:val="22"/>
              </w:rPr>
              <w:t>а</w:t>
            </w:r>
            <w:r w:rsidRPr="004F012E">
              <w:rPr>
                <w:color w:val="2D2D2D"/>
                <w:spacing w:val="2"/>
                <w:sz w:val="22"/>
                <w:szCs w:val="22"/>
              </w:rPr>
              <w:t>ции   Большеигнатовского муниципального района</w:t>
            </w:r>
          </w:p>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noProof/>
                <w:sz w:val="22"/>
                <w:szCs w:val="22"/>
              </w:rPr>
              <w:pict>
                <v:shape id="AutoShape 21" o:spid="_x0000_s1040" type="#_x0000_t32" style="position:absolute;margin-left:63.15pt;margin-top:12.5pt;width:0;height:2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GnDMQIAAF4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">
                  <v:stroke endarrow="block"/>
                </v:shape>
              </w:pict>
            </w:r>
            <w:r w:rsidRPr="004F012E">
              <w:rPr>
                <w:color w:val="2D2D2D"/>
                <w:spacing w:val="2"/>
                <w:sz w:val="22"/>
                <w:szCs w:val="22"/>
              </w:rPr>
              <w:t xml:space="preserve">    (1 рабочий день)  </w:t>
            </w:r>
          </w:p>
        </w:tc>
      </w:tr>
    </w:tbl>
    <w:tbl>
      <w:tblPr>
        <w:tblStyle w:val="af"/>
        <w:tblpPr w:leftFromText="180" w:rightFromText="180" w:vertAnchor="text" w:horzAnchor="margin" w:tblpXSpec="right" w:tblpY="2581"/>
        <w:tblW w:w="0" w:type="auto"/>
        <w:tblLook w:val="04A0" w:firstRow="1" w:lastRow="0" w:firstColumn="1" w:lastColumn="0" w:noHBand="0" w:noVBand="1"/>
      </w:tblPr>
      <w:tblGrid>
        <w:gridCol w:w="2802"/>
      </w:tblGrid>
      <w:tr w:rsidR="00D80D9A" w:rsidRPr="004F012E" w:rsidTr="00D80D9A">
        <w:tc>
          <w:tcPr>
            <w:tcW w:w="2802"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Подписание проекта разрешения Главой Большеигнатовского муниципального района и регистрация уполномоченным специал</w:t>
            </w:r>
            <w:r w:rsidRPr="004F012E">
              <w:rPr>
                <w:color w:val="2D2D2D"/>
                <w:spacing w:val="2"/>
                <w:sz w:val="22"/>
                <w:szCs w:val="22"/>
              </w:rPr>
              <w:t>и</w:t>
            </w:r>
            <w:r w:rsidRPr="004F012E">
              <w:rPr>
                <w:color w:val="2D2D2D"/>
                <w:spacing w:val="2"/>
                <w:sz w:val="22"/>
                <w:szCs w:val="22"/>
              </w:rPr>
              <w:t>стом    </w:t>
            </w:r>
          </w:p>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(1 рабочий день)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r w:rsidRPr="004F012E">
        <w:rPr>
          <w:noProof/>
          <w:sz w:val="22"/>
          <w:szCs w:val="22"/>
        </w:rPr>
        <w:pict>
          <v:shape id="AutoShape 22" o:spid="_x0000_s1039" type="#_x0000_t32" style="position:absolute;margin-left:68.55pt;margin-top:87.65pt;width:0;height:2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oRFMwIAAF4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">
            <v:stroke endarrow="block"/>
          </v:shape>
        </w:pict>
      </w:r>
    </w:p>
    <w:tbl>
      <w:tblPr>
        <w:tblStyle w:val="af"/>
        <w:tblpPr w:leftFromText="180" w:rightFromText="180" w:vertAnchor="text" w:horzAnchor="margin" w:tblpY="380"/>
        <w:tblW w:w="0" w:type="auto"/>
        <w:tblLook w:val="04A0" w:firstRow="1" w:lastRow="0" w:firstColumn="1" w:lastColumn="0" w:noHBand="0" w:noVBand="1"/>
      </w:tblPr>
      <w:tblGrid>
        <w:gridCol w:w="2802"/>
      </w:tblGrid>
      <w:tr w:rsidR="00D80D9A" w:rsidRPr="004F012E" w:rsidTr="00D80D9A">
        <w:trPr>
          <w:trHeight w:val="1414"/>
        </w:trPr>
        <w:tc>
          <w:tcPr>
            <w:tcW w:w="2802"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Регистрация уполномоченным специал</w:t>
            </w:r>
            <w:r w:rsidRPr="004F012E">
              <w:rPr>
                <w:color w:val="2D2D2D"/>
                <w:spacing w:val="2"/>
                <w:sz w:val="22"/>
                <w:szCs w:val="22"/>
              </w:rPr>
              <w:t>и</w:t>
            </w:r>
            <w:r w:rsidRPr="004F012E">
              <w:rPr>
                <w:color w:val="2D2D2D"/>
                <w:spacing w:val="2"/>
                <w:sz w:val="22"/>
                <w:szCs w:val="22"/>
              </w:rPr>
              <w:t>стом      </w:t>
            </w:r>
          </w:p>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noProof/>
                <w:sz w:val="22"/>
                <w:szCs w:val="22"/>
              </w:rPr>
              <w:pict>
                <v:shape id="AutoShape 8" o:spid="_x0000_s1038" type="#_x0000_t32" style="position:absolute;margin-left:105.55pt;margin-top:24.45pt;width:59.75pt;height:6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">
                  <v:stroke endarrow="block"/>
                </v:shape>
              </w:pict>
            </w:r>
            <w:r w:rsidRPr="004F012E">
              <w:rPr>
                <w:color w:val="2D2D2D"/>
                <w:spacing w:val="2"/>
                <w:sz w:val="22"/>
                <w:szCs w:val="22"/>
              </w:rPr>
              <w:t>(1 рабочий день)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r w:rsidRPr="004F012E">
        <w:rPr>
          <w:noProof/>
          <w:sz w:val="22"/>
          <w:szCs w:val="22"/>
        </w:rPr>
        <w:pict>
          <v:shape id="AutoShape 9" o:spid="_x0000_s1037" type="#_x0000_t32" style="position:absolute;margin-left:314.85pt;margin-top:6.4pt;width:32.7pt;height:39.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">
            <v:stroke endarrow="block"/>
          </v:shape>
        </w:pict>
      </w:r>
    </w:p>
    <w:tbl>
      <w:tblPr>
        <w:tblStyle w:val="af"/>
        <w:tblpPr w:leftFromText="180" w:rightFromText="180" w:vertAnchor="text" w:horzAnchor="margin" w:tblpXSpec="center" w:tblpY="86"/>
        <w:tblW w:w="0" w:type="auto"/>
        <w:tblLook w:val="04A0" w:firstRow="1" w:lastRow="0" w:firstColumn="1" w:lastColumn="0" w:noHBand="0" w:noVBand="1"/>
      </w:tblPr>
      <w:tblGrid>
        <w:gridCol w:w="2943"/>
      </w:tblGrid>
      <w:tr w:rsidR="00D80D9A" w:rsidRPr="004F012E" w:rsidTr="00D80D9A">
        <w:tc>
          <w:tcPr>
            <w:tcW w:w="2943"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   Выдача разреш</w:t>
            </w:r>
            <w:r w:rsidRPr="004F012E">
              <w:rPr>
                <w:color w:val="2D2D2D"/>
                <w:spacing w:val="2"/>
                <w:sz w:val="22"/>
                <w:szCs w:val="22"/>
              </w:rPr>
              <w:t>е</w:t>
            </w:r>
            <w:r w:rsidRPr="004F012E">
              <w:rPr>
                <w:color w:val="2D2D2D"/>
                <w:spacing w:val="2"/>
                <w:sz w:val="22"/>
                <w:szCs w:val="22"/>
              </w:rPr>
              <w:t>ния   или мотивирова</w:t>
            </w:r>
            <w:r w:rsidRPr="004F012E">
              <w:rPr>
                <w:color w:val="2D2D2D"/>
                <w:spacing w:val="2"/>
                <w:sz w:val="22"/>
                <w:szCs w:val="22"/>
              </w:rPr>
              <w:t>н</w:t>
            </w:r>
            <w:r w:rsidRPr="004F012E">
              <w:rPr>
                <w:color w:val="2D2D2D"/>
                <w:spacing w:val="2"/>
                <w:sz w:val="22"/>
                <w:szCs w:val="22"/>
              </w:rPr>
              <w:t>ного отказа заявителю или направление по п</w:t>
            </w:r>
            <w:r w:rsidRPr="004F012E">
              <w:rPr>
                <w:color w:val="2D2D2D"/>
                <w:spacing w:val="2"/>
                <w:sz w:val="22"/>
                <w:szCs w:val="22"/>
              </w:rPr>
              <w:t>о</w:t>
            </w:r>
            <w:r w:rsidRPr="004F012E">
              <w:rPr>
                <w:color w:val="2D2D2D"/>
                <w:spacing w:val="2"/>
                <w:sz w:val="22"/>
                <w:szCs w:val="22"/>
              </w:rPr>
              <w:t>чте</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spacing w:after="0" w:line="240" w:lineRule="auto"/>
        <w:jc w:val="both"/>
        <w:rPr>
          <w:rFonts w:ascii="Times New Roman" w:hAnsi="Times New Roman" w:cs="Times New Roman"/>
        </w:rPr>
      </w:pPr>
    </w:p>
    <w:p w:rsidR="00D80D9A" w:rsidRPr="004F012E" w:rsidRDefault="00D80D9A" w:rsidP="004F012E">
      <w:pPr>
        <w:spacing w:after="0" w:line="240" w:lineRule="auto"/>
        <w:jc w:val="both"/>
        <w:rPr>
          <w:rFonts w:ascii="Times New Roman" w:hAnsi="Times New Roman" w:cs="Times New Roman"/>
        </w:rPr>
      </w:pPr>
    </w:p>
    <w:p w:rsidR="00D80D9A" w:rsidRPr="004F012E" w:rsidRDefault="00D80D9A" w:rsidP="004F012E">
      <w:pPr>
        <w:spacing w:after="0" w:line="240" w:lineRule="auto"/>
        <w:jc w:val="both"/>
        <w:rPr>
          <w:rFonts w:ascii="Times New Roman" w:hAnsi="Times New Roman" w:cs="Times New Roman"/>
        </w:rPr>
      </w:pPr>
    </w:p>
    <w:p w:rsidR="00D80D9A" w:rsidRPr="004F012E" w:rsidRDefault="00D80D9A" w:rsidP="004F012E">
      <w:pPr>
        <w:spacing w:after="0" w:line="240" w:lineRule="auto"/>
        <w:ind w:left="5245"/>
        <w:jc w:val="right"/>
        <w:rPr>
          <w:rFonts w:ascii="Times New Roman" w:hAnsi="Times New Roman" w:cs="Times New Roman"/>
        </w:rPr>
      </w:pPr>
      <w:r w:rsidRPr="004F012E">
        <w:rPr>
          <w:rFonts w:ascii="Times New Roman" w:eastAsia="Times New Roman" w:hAnsi="Times New Roman" w:cs="Times New Roman"/>
          <w:color w:val="22272F"/>
          <w:lang w:val="en-US"/>
        </w:rPr>
        <w:t> </w:t>
      </w:r>
      <w:r w:rsidRPr="004F012E">
        <w:rPr>
          <w:rStyle w:val="af6"/>
          <w:rFonts w:ascii="Times New Roman" w:hAnsi="Times New Roman" w:cs="Times New Roman"/>
          <w:bCs/>
        </w:rPr>
        <w:t>Приложение 5</w:t>
      </w:r>
      <w:r w:rsidRPr="004F012E">
        <w:rPr>
          <w:rStyle w:val="af6"/>
          <w:rFonts w:ascii="Times New Roman" w:hAnsi="Times New Roman" w:cs="Times New Roman"/>
          <w:bCs/>
        </w:rPr>
        <w:br/>
        <w:t xml:space="preserve">к </w:t>
      </w:r>
      <w:r w:rsidRPr="004F012E">
        <w:rPr>
          <w:rFonts w:ascii="Times New Roman" w:hAnsi="Times New Roman" w:cs="Times New Roman"/>
        </w:rPr>
        <w:t xml:space="preserve">Административному регламенту Администрации </w:t>
      </w:r>
      <w:r w:rsidRPr="004F012E">
        <w:rPr>
          <w:rFonts w:ascii="Times New Roman" w:hAnsi="Times New Roman" w:cs="Times New Roman"/>
          <w:bCs/>
          <w:iCs/>
        </w:rPr>
        <w:t>Большеигнатовского муниципального района</w:t>
      </w:r>
      <w:r w:rsidRPr="004F012E">
        <w:rPr>
          <w:rFonts w:ascii="Times New Roman" w:hAnsi="Times New Roman" w:cs="Times New Roman"/>
          <w:bCs/>
          <w:i/>
          <w:iCs/>
          <w:u w:val="single"/>
        </w:rPr>
        <w:t xml:space="preserve"> </w:t>
      </w:r>
      <w:r w:rsidRPr="004F012E">
        <w:rPr>
          <w:rFonts w:ascii="Times New Roman" w:hAnsi="Times New Roman" w:cs="Times New Roman"/>
        </w:rPr>
        <w:t>предоставления муниципальной услуги «</w:t>
      </w:r>
      <w:r w:rsidRPr="004F012E">
        <w:rPr>
          <w:rFonts w:ascii="Times New Roman" w:eastAsia="Times New Roman" w:hAnsi="Times New Roman" w:cs="Times New Roman"/>
          <w:bCs/>
          <w:color w:val="22272F"/>
        </w:rPr>
        <w:t>Подготовка и выдача разрешений на строительство, реконструкцию объектов капитального строительства</w:t>
      </w:r>
      <w:r w:rsidRPr="004F012E">
        <w:rPr>
          <w:rFonts w:ascii="Times New Roman" w:hAnsi="Times New Roman" w:cs="Times New Roman"/>
        </w:rPr>
        <w:t>»</w:t>
      </w:r>
    </w:p>
    <w:p w:rsidR="00D80D9A" w:rsidRPr="004F012E" w:rsidRDefault="00D80D9A"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Блок-схема</w:t>
      </w:r>
      <w:r w:rsidRPr="004F012E">
        <w:rPr>
          <w:rFonts w:ascii="Times New Roman" w:eastAsia="Times New Roman" w:hAnsi="Times New Roman" w:cs="Times New Roman"/>
          <w:color w:val="22272F"/>
        </w:rPr>
        <w:br/>
        <w:t>последовательности действий предоставления муниципальной услуги "Внесение изменений в разрешение на строительство, реконструкцию объекта капитального строительства"</w:t>
      </w: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r w:rsidRPr="004F012E">
        <w:rPr>
          <w:rFonts w:ascii="Times New Roman" w:hAnsi="Times New Roman" w:cs="Times New Roman"/>
          <w:noProof/>
        </w:rPr>
        <w:pict>
          <v:rect id="Rectangle 31" o:spid="_x0000_s1036" style="position:absolute;left:0;text-align:left;margin-left:148.05pt;margin-top:-11.3pt;width:186pt;height:4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">
            <v:textbox>
              <w:txbxContent>
                <w:p w:rsidR="0000509E" w:rsidRPr="00C613BC" w:rsidRDefault="0000509E" w:rsidP="00D80D9A">
                  <w:pPr>
                    <w:jc w:val="center"/>
                    <w:rPr>
                      <w:rFonts w:ascii="Times New Roman" w:hAnsi="Times New Roman" w:cs="Times New Roman"/>
                    </w:rPr>
                  </w:pPr>
                  <w:r w:rsidRPr="00C613BC">
                    <w:rPr>
                      <w:rFonts w:ascii="Times New Roman" w:hAnsi="Times New Roman" w:cs="Times New Roman"/>
                    </w:rPr>
                    <w:t>Обращение заинтересованного лица</w:t>
                  </w:r>
                </w:p>
              </w:txbxContent>
            </v:textbox>
          </v:rect>
        </w:pict>
      </w:r>
    </w:p>
    <w:p w:rsidR="00D80D9A" w:rsidRPr="004F012E" w:rsidRDefault="00D80D9A" w:rsidP="004F012E">
      <w:pPr>
        <w:pStyle w:val="unformattext"/>
        <w:shd w:val="clear" w:color="auto" w:fill="FFFFFF"/>
        <w:spacing w:before="0" w:beforeAutospacing="0" w:after="0" w:afterAutospacing="0"/>
        <w:jc w:val="center"/>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jc w:val="center"/>
        <w:textAlignment w:val="baseline"/>
        <w:rPr>
          <w:color w:val="2D2D2D"/>
          <w:spacing w:val="2"/>
          <w:sz w:val="22"/>
          <w:szCs w:val="22"/>
        </w:rPr>
      </w:pPr>
      <w:r w:rsidRPr="004F012E">
        <w:rPr>
          <w:noProof/>
          <w:sz w:val="22"/>
          <w:szCs w:val="22"/>
        </w:rPr>
        <w:pict>
          <v:shape id="AutoShape 27" o:spid="_x0000_s1035" type="#_x0000_t32" style="position:absolute;left:0;text-align:left;margin-left:237.3pt;margin-top:2.4pt;width:.05pt;height:3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">
            <v:stroke endarrow="block"/>
          </v:shape>
        </w:pict>
      </w:r>
    </w:p>
    <w:p w:rsidR="00D80D9A" w:rsidRPr="004F012E" w:rsidRDefault="00D80D9A" w:rsidP="004F012E">
      <w:pPr>
        <w:pStyle w:val="unformattext"/>
        <w:shd w:val="clear" w:color="auto" w:fill="FFFFFF"/>
        <w:spacing w:before="0" w:beforeAutospacing="0" w:after="0" w:afterAutospacing="0"/>
        <w:jc w:val="center"/>
        <w:textAlignment w:val="baseline"/>
        <w:rPr>
          <w:color w:val="2D2D2D"/>
          <w:spacing w:val="2"/>
          <w:sz w:val="22"/>
          <w:szCs w:val="22"/>
        </w:rPr>
      </w:pPr>
    </w:p>
    <w:tbl>
      <w:tblPr>
        <w:tblStyle w:val="af"/>
        <w:tblpPr w:leftFromText="180" w:rightFromText="180" w:vertAnchor="text" w:horzAnchor="margin" w:tblpXSpec="center" w:tblpY="142"/>
        <w:tblW w:w="0" w:type="auto"/>
        <w:tblLook w:val="04A0" w:firstRow="1" w:lastRow="0" w:firstColumn="1" w:lastColumn="0" w:noHBand="0" w:noVBand="1"/>
      </w:tblPr>
      <w:tblGrid>
        <w:gridCol w:w="4928"/>
      </w:tblGrid>
      <w:tr w:rsidR="00D80D9A" w:rsidRPr="004F012E" w:rsidTr="00D80D9A">
        <w:tc>
          <w:tcPr>
            <w:tcW w:w="4928"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noProof/>
                <w:sz w:val="22"/>
                <w:szCs w:val="22"/>
              </w:rPr>
              <w:pict>
                <v:shape id="AutoShape 23" o:spid="_x0000_s1034" type="#_x0000_t32" style="position:absolute;margin-left:105.75pt;margin-top:29.95pt;width:0;height:2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">
                  <v:stroke endarrow="block"/>
                </v:shape>
              </w:pict>
            </w:r>
            <w:r w:rsidRPr="004F012E">
              <w:rPr>
                <w:color w:val="2D2D2D"/>
                <w:spacing w:val="2"/>
                <w:sz w:val="22"/>
                <w:szCs w:val="22"/>
              </w:rPr>
              <w:t>Прием и регистрация документов,(1 р</w:t>
            </w:r>
            <w:r w:rsidRPr="004F012E">
              <w:rPr>
                <w:color w:val="2D2D2D"/>
                <w:spacing w:val="2"/>
                <w:sz w:val="22"/>
                <w:szCs w:val="22"/>
              </w:rPr>
              <w:t>а</w:t>
            </w:r>
            <w:r w:rsidRPr="004F012E">
              <w:rPr>
                <w:color w:val="2D2D2D"/>
                <w:spacing w:val="2"/>
                <w:sz w:val="22"/>
                <w:szCs w:val="22"/>
              </w:rPr>
              <w:t>бочий день)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tbl>
      <w:tblPr>
        <w:tblStyle w:val="af"/>
        <w:tblpPr w:leftFromText="180" w:rightFromText="180" w:vertAnchor="text" w:horzAnchor="margin" w:tblpY="161"/>
        <w:tblW w:w="0" w:type="auto"/>
        <w:tblLayout w:type="fixed"/>
        <w:tblLook w:val="04A0" w:firstRow="1" w:lastRow="0" w:firstColumn="1" w:lastColumn="0" w:noHBand="0" w:noVBand="1"/>
      </w:tblPr>
      <w:tblGrid>
        <w:gridCol w:w="2802"/>
      </w:tblGrid>
      <w:tr w:rsidR="00D80D9A" w:rsidRPr="004F012E" w:rsidTr="00D80D9A">
        <w:tc>
          <w:tcPr>
            <w:tcW w:w="2802"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noProof/>
                <w:sz w:val="22"/>
                <w:szCs w:val="22"/>
              </w:rPr>
              <w:pict>
                <v:shape id="AutoShape 28" o:spid="_x0000_s1033" type="#_x0000_t32" style="position:absolute;margin-left:136.05pt;margin-top:63.45pt;width:20.1pt;height:.0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">
                  <v:stroke endarrow="block"/>
                </v:shape>
              </w:pict>
            </w:r>
            <w:r w:rsidRPr="004F012E">
              <w:rPr>
                <w:color w:val="2D2D2D"/>
                <w:spacing w:val="2"/>
                <w:sz w:val="22"/>
                <w:szCs w:val="22"/>
              </w:rPr>
              <w:t>Подписание      мот</w:t>
            </w:r>
            <w:r w:rsidRPr="004F012E">
              <w:rPr>
                <w:color w:val="2D2D2D"/>
                <w:spacing w:val="2"/>
                <w:sz w:val="22"/>
                <w:szCs w:val="22"/>
              </w:rPr>
              <w:t>и</w:t>
            </w:r>
            <w:r w:rsidRPr="004F012E">
              <w:rPr>
                <w:color w:val="2D2D2D"/>
                <w:spacing w:val="2"/>
                <w:sz w:val="22"/>
                <w:szCs w:val="22"/>
              </w:rPr>
              <w:t>вированного   отказа в выдаче   разреш</w:t>
            </w:r>
            <w:r w:rsidRPr="004F012E">
              <w:rPr>
                <w:color w:val="2D2D2D"/>
                <w:spacing w:val="2"/>
                <w:sz w:val="22"/>
                <w:szCs w:val="22"/>
              </w:rPr>
              <w:t>е</w:t>
            </w:r>
            <w:r w:rsidRPr="004F012E">
              <w:rPr>
                <w:color w:val="2D2D2D"/>
                <w:spacing w:val="2"/>
                <w:sz w:val="22"/>
                <w:szCs w:val="22"/>
              </w:rPr>
              <w:t>ния      Главой Большеигнатовского мун</w:t>
            </w:r>
            <w:r w:rsidRPr="004F012E">
              <w:rPr>
                <w:color w:val="2D2D2D"/>
                <w:spacing w:val="2"/>
                <w:sz w:val="22"/>
                <w:szCs w:val="22"/>
              </w:rPr>
              <w:t>и</w:t>
            </w:r>
            <w:r w:rsidRPr="004F012E">
              <w:rPr>
                <w:color w:val="2D2D2D"/>
                <w:spacing w:val="2"/>
                <w:sz w:val="22"/>
                <w:szCs w:val="22"/>
              </w:rPr>
              <w:t>ципального района(1 рабочий день)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tbl>
      <w:tblPr>
        <w:tblStyle w:val="af"/>
        <w:tblpPr w:leftFromText="180" w:rightFromText="180" w:vertAnchor="text" w:horzAnchor="margin" w:tblpXSpec="center" w:tblpY="264"/>
        <w:tblW w:w="0" w:type="auto"/>
        <w:tblLayout w:type="fixed"/>
        <w:tblLook w:val="04A0" w:firstRow="1" w:lastRow="0" w:firstColumn="1" w:lastColumn="0" w:noHBand="0" w:noVBand="1"/>
      </w:tblPr>
      <w:tblGrid>
        <w:gridCol w:w="3402"/>
      </w:tblGrid>
      <w:tr w:rsidR="00D80D9A" w:rsidRPr="004F012E" w:rsidTr="00D80D9A">
        <w:tc>
          <w:tcPr>
            <w:tcW w:w="3402" w:type="dxa"/>
          </w:tcPr>
          <w:p w:rsidR="00D80D9A" w:rsidRPr="004F012E" w:rsidRDefault="00D80D9A" w:rsidP="004F012E">
            <w:pPr>
              <w:pStyle w:val="unformattext"/>
              <w:spacing w:before="0" w:beforeAutospacing="0" w:after="0" w:afterAutospacing="0"/>
              <w:jc w:val="center"/>
              <w:textAlignment w:val="baseline"/>
              <w:rPr>
                <w:color w:val="2D2D2D"/>
                <w:spacing w:val="2"/>
                <w:sz w:val="22"/>
                <w:szCs w:val="22"/>
              </w:rPr>
            </w:pPr>
            <w:r w:rsidRPr="004F012E">
              <w:rPr>
                <w:noProof/>
                <w:sz w:val="22"/>
                <w:szCs w:val="22"/>
              </w:rPr>
              <w:pict>
                <v:shape id="AutoShape 24" o:spid="_x0000_s1032" type="#_x0000_t32" style="position:absolute;left:0;text-align:left;margin-left:167.45pt;margin-top:36.75pt;width:18.8pt;height:.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">
                  <v:stroke endarrow="block"/>
                </v:shape>
              </w:pict>
            </w:r>
            <w:r w:rsidRPr="004F012E">
              <w:rPr>
                <w:color w:val="2D2D2D"/>
                <w:spacing w:val="2"/>
                <w:sz w:val="22"/>
                <w:szCs w:val="22"/>
              </w:rPr>
              <w:t>Рассмотрение     заявл</w:t>
            </w:r>
            <w:r w:rsidRPr="004F012E">
              <w:rPr>
                <w:color w:val="2D2D2D"/>
                <w:spacing w:val="2"/>
                <w:sz w:val="22"/>
                <w:szCs w:val="22"/>
              </w:rPr>
              <w:t>е</w:t>
            </w:r>
            <w:r w:rsidRPr="004F012E">
              <w:rPr>
                <w:color w:val="2D2D2D"/>
                <w:spacing w:val="2"/>
                <w:sz w:val="22"/>
                <w:szCs w:val="22"/>
              </w:rPr>
              <w:t>ния   исполнителем и   подготовка проекта  разрешения либо  мотивированного   отказа в выдаче   разрешения (1 раб</w:t>
            </w:r>
            <w:r w:rsidRPr="004F012E">
              <w:rPr>
                <w:color w:val="2D2D2D"/>
                <w:spacing w:val="2"/>
                <w:sz w:val="22"/>
                <w:szCs w:val="22"/>
              </w:rPr>
              <w:t>о</w:t>
            </w:r>
            <w:r w:rsidRPr="004F012E">
              <w:rPr>
                <w:color w:val="2D2D2D"/>
                <w:spacing w:val="2"/>
                <w:sz w:val="22"/>
                <w:szCs w:val="22"/>
              </w:rPr>
              <w:t>чий день)</w:t>
            </w:r>
          </w:p>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(2 рабочих дня)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tbl>
      <w:tblPr>
        <w:tblStyle w:val="af"/>
        <w:tblpPr w:leftFromText="180" w:rightFromText="180" w:vertAnchor="text" w:horzAnchor="page" w:tblpX="8173" w:tblpY="121"/>
        <w:tblW w:w="0" w:type="auto"/>
        <w:tblLayout w:type="fixed"/>
        <w:tblLook w:val="04A0" w:firstRow="1" w:lastRow="0" w:firstColumn="1" w:lastColumn="0" w:noHBand="0" w:noVBand="1"/>
      </w:tblPr>
      <w:tblGrid>
        <w:gridCol w:w="3227"/>
      </w:tblGrid>
      <w:tr w:rsidR="00D80D9A" w:rsidRPr="004F012E" w:rsidTr="00D80D9A">
        <w:trPr>
          <w:trHeight w:val="1689"/>
        </w:trPr>
        <w:tc>
          <w:tcPr>
            <w:tcW w:w="3227"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Согласование   проекта разрешения с должностн</w:t>
            </w:r>
            <w:r w:rsidRPr="004F012E">
              <w:rPr>
                <w:color w:val="2D2D2D"/>
                <w:spacing w:val="2"/>
                <w:sz w:val="22"/>
                <w:szCs w:val="22"/>
              </w:rPr>
              <w:t>ы</w:t>
            </w:r>
            <w:r w:rsidRPr="004F012E">
              <w:rPr>
                <w:color w:val="2D2D2D"/>
                <w:spacing w:val="2"/>
                <w:sz w:val="22"/>
                <w:szCs w:val="22"/>
              </w:rPr>
              <w:t>ми   лицами Администр</w:t>
            </w:r>
            <w:r w:rsidRPr="004F012E">
              <w:rPr>
                <w:color w:val="2D2D2D"/>
                <w:spacing w:val="2"/>
                <w:sz w:val="22"/>
                <w:szCs w:val="22"/>
              </w:rPr>
              <w:t>а</w:t>
            </w:r>
            <w:r w:rsidRPr="004F012E">
              <w:rPr>
                <w:color w:val="2D2D2D"/>
                <w:spacing w:val="2"/>
                <w:sz w:val="22"/>
                <w:szCs w:val="22"/>
              </w:rPr>
              <w:t>ции   Большеигнатовского муниципального района</w:t>
            </w:r>
          </w:p>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noProof/>
                <w:sz w:val="22"/>
                <w:szCs w:val="22"/>
              </w:rPr>
              <w:pict>
                <v:shape id="AutoShape 29" o:spid="_x0000_s1031" type="#_x0000_t32" style="position:absolute;margin-left:63.15pt;margin-top:12.5pt;width:0;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29IMgIAAF0EAAAOAAAAZHJzL2Uyb0RvYy54bWysVMGO2jAQvVfqP1i+QxI2U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">
                  <v:stroke endarrow="block"/>
                </v:shape>
              </w:pict>
            </w:r>
            <w:r w:rsidRPr="004F012E">
              <w:rPr>
                <w:color w:val="2D2D2D"/>
                <w:spacing w:val="2"/>
                <w:sz w:val="22"/>
                <w:szCs w:val="22"/>
              </w:rPr>
              <w:t xml:space="preserve">    (1 рабочий день)  </w:t>
            </w:r>
          </w:p>
        </w:tc>
      </w:tr>
    </w:tbl>
    <w:tbl>
      <w:tblPr>
        <w:tblStyle w:val="af"/>
        <w:tblpPr w:leftFromText="180" w:rightFromText="180" w:vertAnchor="text" w:horzAnchor="margin" w:tblpXSpec="right" w:tblpY="2581"/>
        <w:tblW w:w="0" w:type="auto"/>
        <w:tblLook w:val="04A0" w:firstRow="1" w:lastRow="0" w:firstColumn="1" w:lastColumn="0" w:noHBand="0" w:noVBand="1"/>
      </w:tblPr>
      <w:tblGrid>
        <w:gridCol w:w="2802"/>
      </w:tblGrid>
      <w:tr w:rsidR="00D80D9A" w:rsidRPr="004F012E" w:rsidTr="00D80D9A">
        <w:tc>
          <w:tcPr>
            <w:tcW w:w="2802"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 xml:space="preserve">Подписание проекта </w:t>
            </w:r>
            <w:r w:rsidRPr="004F012E">
              <w:rPr>
                <w:color w:val="2D2D2D"/>
                <w:spacing w:val="2"/>
                <w:sz w:val="22"/>
                <w:szCs w:val="22"/>
              </w:rPr>
              <w:lastRenderedPageBreak/>
              <w:t>разрешения Главой Большеигнатовского муниципального района и регистрация уполномоченным специал</w:t>
            </w:r>
            <w:r w:rsidRPr="004F012E">
              <w:rPr>
                <w:color w:val="2D2D2D"/>
                <w:spacing w:val="2"/>
                <w:sz w:val="22"/>
                <w:szCs w:val="22"/>
              </w:rPr>
              <w:t>и</w:t>
            </w:r>
            <w:r w:rsidRPr="004F012E">
              <w:rPr>
                <w:color w:val="2D2D2D"/>
                <w:spacing w:val="2"/>
                <w:sz w:val="22"/>
                <w:szCs w:val="22"/>
              </w:rPr>
              <w:t>стом    </w:t>
            </w:r>
          </w:p>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(1 рабочий день)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r w:rsidRPr="004F012E">
        <w:rPr>
          <w:noProof/>
          <w:sz w:val="22"/>
          <w:szCs w:val="22"/>
        </w:rPr>
        <w:lastRenderedPageBreak/>
        <w:pict>
          <v:shape id="AutoShape 30" o:spid="_x0000_s1030" type="#_x0000_t32" style="position:absolute;margin-left:68.55pt;margin-top:87.65pt;width:0;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">
            <v:stroke endarrow="block"/>
          </v:shape>
        </w:pict>
      </w:r>
    </w:p>
    <w:tbl>
      <w:tblPr>
        <w:tblStyle w:val="af"/>
        <w:tblpPr w:leftFromText="180" w:rightFromText="180" w:vertAnchor="text" w:horzAnchor="margin" w:tblpY="380"/>
        <w:tblW w:w="0" w:type="auto"/>
        <w:tblLook w:val="04A0" w:firstRow="1" w:lastRow="0" w:firstColumn="1" w:lastColumn="0" w:noHBand="0" w:noVBand="1"/>
      </w:tblPr>
      <w:tblGrid>
        <w:gridCol w:w="2802"/>
      </w:tblGrid>
      <w:tr w:rsidR="00D80D9A" w:rsidRPr="004F012E" w:rsidTr="00D80D9A">
        <w:trPr>
          <w:trHeight w:val="1414"/>
        </w:trPr>
        <w:tc>
          <w:tcPr>
            <w:tcW w:w="2802"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Регистрация уполномоченным специал</w:t>
            </w:r>
            <w:r w:rsidRPr="004F012E">
              <w:rPr>
                <w:color w:val="2D2D2D"/>
                <w:spacing w:val="2"/>
                <w:sz w:val="22"/>
                <w:szCs w:val="22"/>
              </w:rPr>
              <w:t>и</w:t>
            </w:r>
            <w:r w:rsidRPr="004F012E">
              <w:rPr>
                <w:color w:val="2D2D2D"/>
                <w:spacing w:val="2"/>
                <w:sz w:val="22"/>
                <w:szCs w:val="22"/>
              </w:rPr>
              <w:t>стом      </w:t>
            </w:r>
          </w:p>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noProof/>
                <w:sz w:val="22"/>
                <w:szCs w:val="22"/>
              </w:rPr>
              <w:pict>
                <v:shape id="AutoShape 25" o:spid="_x0000_s1029" type="#_x0000_t32" style="position:absolute;margin-left:105.55pt;margin-top:24.45pt;width:59.75pt;height:6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">
                  <v:stroke endarrow="block"/>
                </v:shape>
              </w:pict>
            </w:r>
            <w:r w:rsidRPr="004F012E">
              <w:rPr>
                <w:color w:val="2D2D2D"/>
                <w:spacing w:val="2"/>
                <w:sz w:val="22"/>
                <w:szCs w:val="22"/>
              </w:rPr>
              <w:t>(1 рабочий день)   </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r w:rsidRPr="004F012E">
        <w:rPr>
          <w:noProof/>
          <w:sz w:val="22"/>
          <w:szCs w:val="22"/>
        </w:rPr>
        <w:pict>
          <v:shape id="AutoShape 26" o:spid="_x0000_s1028" type="#_x0000_t32" style="position:absolute;margin-left:314.85pt;margin-top:6.4pt;width:32.7pt;height:39.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">
            <v:stroke endarrow="block"/>
          </v:shape>
        </w:pict>
      </w:r>
    </w:p>
    <w:tbl>
      <w:tblPr>
        <w:tblStyle w:val="af"/>
        <w:tblpPr w:leftFromText="180" w:rightFromText="180" w:vertAnchor="text" w:horzAnchor="margin" w:tblpXSpec="center" w:tblpY="86"/>
        <w:tblW w:w="0" w:type="auto"/>
        <w:tblLook w:val="04A0" w:firstRow="1" w:lastRow="0" w:firstColumn="1" w:lastColumn="0" w:noHBand="0" w:noVBand="1"/>
      </w:tblPr>
      <w:tblGrid>
        <w:gridCol w:w="2943"/>
      </w:tblGrid>
      <w:tr w:rsidR="00D80D9A" w:rsidRPr="004F012E" w:rsidTr="00D80D9A">
        <w:tc>
          <w:tcPr>
            <w:tcW w:w="2943" w:type="dxa"/>
          </w:tcPr>
          <w:p w:rsidR="00D80D9A" w:rsidRPr="004F012E" w:rsidRDefault="00D80D9A" w:rsidP="004F012E">
            <w:pPr>
              <w:pStyle w:val="unformattext"/>
              <w:spacing w:before="0" w:beforeAutospacing="0" w:after="0" w:afterAutospacing="0"/>
              <w:textAlignment w:val="baseline"/>
              <w:rPr>
                <w:color w:val="2D2D2D"/>
                <w:spacing w:val="2"/>
                <w:sz w:val="22"/>
                <w:szCs w:val="22"/>
              </w:rPr>
            </w:pPr>
            <w:r w:rsidRPr="004F012E">
              <w:rPr>
                <w:color w:val="2D2D2D"/>
                <w:spacing w:val="2"/>
                <w:sz w:val="22"/>
                <w:szCs w:val="22"/>
              </w:rPr>
              <w:t>   Выдача разреш</w:t>
            </w:r>
            <w:r w:rsidRPr="004F012E">
              <w:rPr>
                <w:color w:val="2D2D2D"/>
                <w:spacing w:val="2"/>
                <w:sz w:val="22"/>
                <w:szCs w:val="22"/>
              </w:rPr>
              <w:t>е</w:t>
            </w:r>
            <w:r w:rsidRPr="004F012E">
              <w:rPr>
                <w:color w:val="2D2D2D"/>
                <w:spacing w:val="2"/>
                <w:sz w:val="22"/>
                <w:szCs w:val="22"/>
              </w:rPr>
              <w:t>ния   или мотивирова</w:t>
            </w:r>
            <w:r w:rsidRPr="004F012E">
              <w:rPr>
                <w:color w:val="2D2D2D"/>
                <w:spacing w:val="2"/>
                <w:sz w:val="22"/>
                <w:szCs w:val="22"/>
              </w:rPr>
              <w:t>н</w:t>
            </w:r>
            <w:r w:rsidRPr="004F012E">
              <w:rPr>
                <w:color w:val="2D2D2D"/>
                <w:spacing w:val="2"/>
                <w:sz w:val="22"/>
                <w:szCs w:val="22"/>
              </w:rPr>
              <w:t>ного отказа заявителю или направление по п</w:t>
            </w:r>
            <w:r w:rsidRPr="004F012E">
              <w:rPr>
                <w:color w:val="2D2D2D"/>
                <w:spacing w:val="2"/>
                <w:sz w:val="22"/>
                <w:szCs w:val="22"/>
              </w:rPr>
              <w:t>о</w:t>
            </w:r>
            <w:r w:rsidRPr="004F012E">
              <w:rPr>
                <w:color w:val="2D2D2D"/>
                <w:spacing w:val="2"/>
                <w:sz w:val="22"/>
                <w:szCs w:val="22"/>
              </w:rPr>
              <w:t>чте</w:t>
            </w:r>
          </w:p>
        </w:tc>
      </w:tr>
    </w:tbl>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pStyle w:val="unformattext"/>
        <w:shd w:val="clear" w:color="auto" w:fill="FFFFFF"/>
        <w:spacing w:before="0" w:beforeAutospacing="0" w:after="0" w:afterAutospacing="0"/>
        <w:textAlignment w:val="baseline"/>
        <w:rPr>
          <w:color w:val="2D2D2D"/>
          <w:spacing w:val="2"/>
          <w:sz w:val="22"/>
          <w:szCs w:val="22"/>
        </w:rPr>
      </w:pP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p>
    <w:p w:rsidR="00D80D9A" w:rsidRPr="004F012E" w:rsidRDefault="00D80D9A" w:rsidP="004F012E">
      <w:pPr>
        <w:spacing w:after="0" w:line="240" w:lineRule="auto"/>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eastAsia="Times New Roman" w:hAnsi="Times New Roman" w:cs="Times New Roman"/>
          <w:color w:val="22272F"/>
        </w:rPr>
      </w:pPr>
    </w:p>
    <w:p w:rsidR="00D80D9A" w:rsidRPr="004F012E" w:rsidRDefault="00D80D9A" w:rsidP="004F012E">
      <w:pPr>
        <w:spacing w:after="0" w:line="240" w:lineRule="auto"/>
        <w:ind w:left="5245"/>
        <w:jc w:val="right"/>
        <w:rPr>
          <w:rFonts w:ascii="Times New Roman" w:hAnsi="Times New Roman" w:cs="Times New Roman"/>
        </w:rPr>
      </w:pPr>
      <w:r w:rsidRPr="004F012E">
        <w:rPr>
          <w:rFonts w:ascii="Times New Roman" w:eastAsia="Times New Roman" w:hAnsi="Times New Roman" w:cs="Times New Roman"/>
          <w:color w:val="22272F"/>
          <w:lang w:val="en-US"/>
        </w:rPr>
        <w:t> </w:t>
      </w:r>
      <w:r w:rsidRPr="004F012E">
        <w:rPr>
          <w:rStyle w:val="af6"/>
          <w:rFonts w:ascii="Times New Roman" w:hAnsi="Times New Roman" w:cs="Times New Roman"/>
          <w:bCs/>
        </w:rPr>
        <w:t>Приложение 6</w:t>
      </w:r>
      <w:r w:rsidRPr="004F012E">
        <w:rPr>
          <w:rStyle w:val="af6"/>
          <w:rFonts w:ascii="Times New Roman" w:hAnsi="Times New Roman" w:cs="Times New Roman"/>
          <w:bCs/>
        </w:rPr>
        <w:br/>
        <w:t xml:space="preserve">к </w:t>
      </w:r>
      <w:r w:rsidRPr="004F012E">
        <w:rPr>
          <w:rFonts w:ascii="Times New Roman" w:hAnsi="Times New Roman" w:cs="Times New Roman"/>
        </w:rPr>
        <w:t xml:space="preserve">Административному регламенту Администрации </w:t>
      </w:r>
      <w:r w:rsidRPr="004F012E">
        <w:rPr>
          <w:rFonts w:ascii="Times New Roman" w:hAnsi="Times New Roman" w:cs="Times New Roman"/>
          <w:bCs/>
          <w:iCs/>
        </w:rPr>
        <w:t>Большеигнатовского муниципального района</w:t>
      </w:r>
      <w:r w:rsidRPr="004F012E">
        <w:rPr>
          <w:rFonts w:ascii="Times New Roman" w:hAnsi="Times New Roman" w:cs="Times New Roman"/>
          <w:bCs/>
          <w:i/>
          <w:iCs/>
          <w:u w:val="single"/>
        </w:rPr>
        <w:t xml:space="preserve"> </w:t>
      </w:r>
      <w:r w:rsidRPr="004F012E">
        <w:rPr>
          <w:rFonts w:ascii="Times New Roman" w:hAnsi="Times New Roman" w:cs="Times New Roman"/>
        </w:rPr>
        <w:t>предоставления муниципальной услуги «</w:t>
      </w:r>
      <w:r w:rsidRPr="004F012E">
        <w:rPr>
          <w:rFonts w:ascii="Times New Roman" w:eastAsia="Times New Roman" w:hAnsi="Times New Roman" w:cs="Times New Roman"/>
          <w:bCs/>
          <w:color w:val="22272F"/>
        </w:rPr>
        <w:t>Подготовка и выдача разрешений на строительство, реконструкцию объектов капитального строительства</w:t>
      </w:r>
      <w:r w:rsidR="00C613BC" w:rsidRPr="004F012E">
        <w:rPr>
          <w:rFonts w:ascii="Times New Roman" w:hAnsi="Times New Roman" w:cs="Times New Roman"/>
        </w:rPr>
        <w:t>»</w:t>
      </w:r>
      <w:r w:rsidRPr="004F012E">
        <w:rPr>
          <w:rFonts w:ascii="Times New Roman" w:eastAsia="Times New Roman" w:hAnsi="Times New Roman" w:cs="Times New Roman"/>
          <w:color w:val="22272F"/>
        </w:rPr>
        <w:t xml:space="preserve">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Кому 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(наименование застройщика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фамилия, имя, отчество - для граждан,</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полное наименование организации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для юридических лиц,</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его почтовый индекс и адрес,</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адрес электронной почты)</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rPr>
      </w:pPr>
      <w:r w:rsidRPr="004F012E">
        <w:rPr>
          <w:rFonts w:ascii="Times New Roman" w:eastAsia="Times New Roman" w:hAnsi="Times New Roman" w:cs="Times New Roman"/>
          <w:b/>
          <w:bCs/>
          <w:color w:val="22272F"/>
        </w:rPr>
        <w:t xml:space="preserve">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rPr>
      </w:pPr>
      <w:r w:rsidRPr="004F012E">
        <w:rPr>
          <w:rFonts w:ascii="Times New Roman" w:eastAsia="Times New Roman" w:hAnsi="Times New Roman" w:cs="Times New Roman"/>
          <w:b/>
          <w:bCs/>
          <w:color w:val="22272F"/>
        </w:rPr>
        <w:t>Разрешение на строительство</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Дата ___________ 20__ г.                                                                   N </w:t>
      </w:r>
      <w:r w:rsidRPr="004F012E">
        <w:rPr>
          <w:rFonts w:ascii="Times New Roman" w:hAnsi="Times New Roman" w:cs="Times New Roman"/>
          <w:bCs/>
          <w:color w:val="000000"/>
          <w:u w:val="single"/>
        </w:rPr>
        <w:t>13-</w:t>
      </w:r>
      <w:r w:rsidRPr="004F012E">
        <w:rPr>
          <w:rFonts w:ascii="Times New Roman" w:hAnsi="Times New Roman" w:cs="Times New Roman"/>
          <w:bCs/>
          <w:color w:val="000000"/>
          <w:u w:val="single"/>
          <w:lang w:val="en-US"/>
        </w:rPr>
        <w:t>RU</w:t>
      </w:r>
      <w:r w:rsidRPr="004F012E">
        <w:rPr>
          <w:rFonts w:ascii="Times New Roman" w:hAnsi="Times New Roman" w:cs="Times New Roman"/>
          <w:bCs/>
          <w:color w:val="000000"/>
          <w:u w:val="single"/>
        </w:rPr>
        <w:t>1350___</w:t>
      </w:r>
      <w:r w:rsidRPr="004F012E">
        <w:rPr>
          <w:rFonts w:ascii="Times New Roman" w:eastAsia="Times New Roman" w:hAnsi="Times New Roman" w:cs="Times New Roman"/>
          <w:color w:val="22272F"/>
        </w:rPr>
        <w:t>-______-20</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Администрация Большеигнатовского муниципального района Республике Мордовия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(наименование уполномоченного федерального органа исполнительной власти,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или органа исполнительной власти субъекта Российской Федерации, или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органа местного самоуправления, осуществляющих выдачу разрешения на строительство, Государственная корпорация по атомной энергии "Росатом") в  соответствии  со  </w:t>
      </w:r>
      <w:hyperlink r:id="rId139" w:anchor="/document/12138258/entry/510" w:history="1">
        <w:r w:rsidRPr="004F012E">
          <w:rPr>
            <w:rFonts w:ascii="Times New Roman" w:eastAsia="Times New Roman" w:hAnsi="Times New Roman" w:cs="Times New Roman"/>
            <w:color w:val="3272C0"/>
          </w:rPr>
          <w:t>статьей 51</w:t>
        </w:r>
      </w:hyperlink>
      <w:r w:rsidRPr="004F012E">
        <w:rPr>
          <w:rFonts w:ascii="Times New Roman" w:eastAsia="Times New Roman" w:hAnsi="Times New Roman" w:cs="Times New Roman"/>
          <w:color w:val="22272F"/>
        </w:rPr>
        <w:t xml:space="preserve">  Градостроительного   кодекса  Российской Федерации, разрешает</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tbl>
      <w:tblPr>
        <w:tblW w:w="10170" w:type="dxa"/>
        <w:jc w:val="center"/>
        <w:tblCellMar>
          <w:top w:w="15" w:type="dxa"/>
          <w:left w:w="15" w:type="dxa"/>
          <w:bottom w:w="15" w:type="dxa"/>
          <w:right w:w="15" w:type="dxa"/>
        </w:tblCellMar>
        <w:tblLook w:val="04A0" w:firstRow="1" w:lastRow="0" w:firstColumn="1" w:lastColumn="0" w:noHBand="0" w:noVBand="1"/>
      </w:tblPr>
      <w:tblGrid>
        <w:gridCol w:w="589"/>
        <w:gridCol w:w="1889"/>
        <w:gridCol w:w="1315"/>
        <w:gridCol w:w="4745"/>
        <w:gridCol w:w="302"/>
        <w:gridCol w:w="1330"/>
      </w:tblGrid>
      <w:tr w:rsidR="00D80D9A" w:rsidRPr="004F012E" w:rsidTr="00C613BC">
        <w:trPr>
          <w:trHeight w:val="240"/>
          <w:jc w:val="center"/>
        </w:trPr>
        <w:tc>
          <w:tcPr>
            <w:tcW w:w="585" w:type="dxa"/>
            <w:vMerge w:val="restart"/>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1.</w:t>
            </w: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Строительство объекта капитального строительства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Реконструкцию объекта капитального строительства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Работы по сохранению объекта культурного наследия, затрагивающие ко</w:t>
            </w:r>
            <w:r w:rsidRPr="004F012E">
              <w:rPr>
                <w:rFonts w:ascii="Times New Roman" w:eastAsia="Times New Roman" w:hAnsi="Times New Roman" w:cs="Times New Roman"/>
              </w:rPr>
              <w:t>н</w:t>
            </w:r>
            <w:r w:rsidRPr="004F012E">
              <w:rPr>
                <w:rFonts w:ascii="Times New Roman" w:eastAsia="Times New Roman" w:hAnsi="Times New Roman" w:cs="Times New Roman"/>
              </w:rPr>
              <w:t>структивные и другие характеристики надежности и безопасности такого объекта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Строительство линейного объекта (объекта капитального строительства, входящего в состав линейного объекта)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xml:space="preserve">Реконструкцию линейного объекта (объекта капитального строительства </w:t>
            </w:r>
            <w:r w:rsidRPr="004F012E">
              <w:rPr>
                <w:rFonts w:ascii="Times New Roman" w:eastAsia="Times New Roman" w:hAnsi="Times New Roman" w:cs="Times New Roman"/>
              </w:rPr>
              <w:lastRenderedPageBreak/>
              <w:t>входящего в состав линейного объекта)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lastRenderedPageBreak/>
              <w:t> </w:t>
            </w:r>
          </w:p>
        </w:tc>
      </w:tr>
      <w:tr w:rsidR="00D80D9A" w:rsidRPr="004F012E" w:rsidTr="00C613BC">
        <w:trPr>
          <w:trHeight w:val="240"/>
          <w:jc w:val="center"/>
        </w:trPr>
        <w:tc>
          <w:tcPr>
            <w:tcW w:w="585" w:type="dxa"/>
            <w:vMerge w:val="restart"/>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lastRenderedPageBreak/>
              <w:t>2.</w:t>
            </w: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Наименование объекта капитального строительства (этапа) в соответствии с проектной документацией</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Наименование организации, выдавшей положительное заключение экспе</w:t>
            </w:r>
            <w:r w:rsidRPr="004F012E">
              <w:rPr>
                <w:rFonts w:ascii="Times New Roman" w:eastAsia="Times New Roman" w:hAnsi="Times New Roman" w:cs="Times New Roman"/>
              </w:rPr>
              <w:t>р</w:t>
            </w:r>
            <w:r w:rsidRPr="004F012E">
              <w:rPr>
                <w:rFonts w:ascii="Times New Roman" w:eastAsia="Times New Roman" w:hAnsi="Times New Roman" w:cs="Times New Roman"/>
              </w:rPr>
              <w:t>тизы проектной документации, и в случаях, предусмотренных законодател</w:t>
            </w:r>
            <w:r w:rsidRPr="004F012E">
              <w:rPr>
                <w:rFonts w:ascii="Times New Roman" w:eastAsia="Times New Roman" w:hAnsi="Times New Roman" w:cs="Times New Roman"/>
              </w:rPr>
              <w:t>ь</w:t>
            </w:r>
            <w:r w:rsidRPr="004F012E">
              <w:rPr>
                <w:rFonts w:ascii="Times New Roman" w:eastAsia="Times New Roman" w:hAnsi="Times New Roman" w:cs="Times New Roman"/>
              </w:rPr>
              <w:t>ством Российской Федерации, реквизиты приказа об утверждении полож</w:t>
            </w:r>
            <w:r w:rsidRPr="004F012E">
              <w:rPr>
                <w:rFonts w:ascii="Times New Roman" w:eastAsia="Times New Roman" w:hAnsi="Times New Roman" w:cs="Times New Roman"/>
              </w:rPr>
              <w:t>и</w:t>
            </w:r>
            <w:r w:rsidRPr="004F012E">
              <w:rPr>
                <w:rFonts w:ascii="Times New Roman" w:eastAsia="Times New Roman" w:hAnsi="Times New Roman" w:cs="Times New Roman"/>
              </w:rPr>
              <w:t>тельного заключения государственной экологической экспертизы</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Регистрационный номер и дата выдачи положительного заключения экспе</w:t>
            </w:r>
            <w:r w:rsidRPr="004F012E">
              <w:rPr>
                <w:rFonts w:ascii="Times New Roman" w:eastAsia="Times New Roman" w:hAnsi="Times New Roman" w:cs="Times New Roman"/>
              </w:rPr>
              <w:t>р</w:t>
            </w:r>
            <w:r w:rsidRPr="004F012E">
              <w:rPr>
                <w:rFonts w:ascii="Times New Roman" w:eastAsia="Times New Roman" w:hAnsi="Times New Roman" w:cs="Times New Roman"/>
              </w:rPr>
              <w:t>тизы проектной документации и в случаях, предусмотренных законодател</w:t>
            </w:r>
            <w:r w:rsidRPr="004F012E">
              <w:rPr>
                <w:rFonts w:ascii="Times New Roman" w:eastAsia="Times New Roman" w:hAnsi="Times New Roman" w:cs="Times New Roman"/>
              </w:rPr>
              <w:t>ь</w:t>
            </w:r>
            <w:r w:rsidRPr="004F012E">
              <w:rPr>
                <w:rFonts w:ascii="Times New Roman" w:eastAsia="Times New Roman" w:hAnsi="Times New Roman" w:cs="Times New Roman"/>
              </w:rPr>
              <w:t>ством Российской Федерации, реквизиты приказа об утверждении полож</w:t>
            </w:r>
            <w:r w:rsidRPr="004F012E">
              <w:rPr>
                <w:rFonts w:ascii="Times New Roman" w:eastAsia="Times New Roman" w:hAnsi="Times New Roman" w:cs="Times New Roman"/>
              </w:rPr>
              <w:t>и</w:t>
            </w:r>
            <w:r w:rsidRPr="004F012E">
              <w:rPr>
                <w:rFonts w:ascii="Times New Roman" w:eastAsia="Times New Roman" w:hAnsi="Times New Roman" w:cs="Times New Roman"/>
              </w:rPr>
              <w:t>тельного заключения государственной экологической экспертизы</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trHeight w:val="240"/>
          <w:jc w:val="center"/>
        </w:trPr>
        <w:tc>
          <w:tcPr>
            <w:tcW w:w="585" w:type="dxa"/>
            <w:vMerge w:val="restart"/>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3.</w:t>
            </w: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Кадастровый номер земельного участка (земельных участков), в пределах которого (которых) расположен или планируется расположение объекта к</w:t>
            </w:r>
            <w:r w:rsidRPr="004F012E">
              <w:rPr>
                <w:rFonts w:ascii="Times New Roman" w:eastAsia="Times New Roman" w:hAnsi="Times New Roman" w:cs="Times New Roman"/>
              </w:rPr>
              <w:t>а</w:t>
            </w:r>
            <w:r w:rsidRPr="004F012E">
              <w:rPr>
                <w:rFonts w:ascii="Times New Roman" w:eastAsia="Times New Roman" w:hAnsi="Times New Roman" w:cs="Times New Roman"/>
              </w:rPr>
              <w:t>питального строительства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Кадастровый номер реконструируемого объекта капитального строител</w:t>
            </w:r>
            <w:r w:rsidRPr="004F012E">
              <w:rPr>
                <w:rFonts w:ascii="Times New Roman" w:eastAsia="Times New Roman" w:hAnsi="Times New Roman" w:cs="Times New Roman"/>
              </w:rPr>
              <w:t>ь</w:t>
            </w:r>
            <w:r w:rsidRPr="004F012E">
              <w:rPr>
                <w:rFonts w:ascii="Times New Roman" w:eastAsia="Times New Roman" w:hAnsi="Times New Roman" w:cs="Times New Roman"/>
              </w:rPr>
              <w:t>ства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58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3.1.</w:t>
            </w: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Сведения о градостроительном плане земельного участка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58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3.2.</w:t>
            </w: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Сведения о проекте планировки и проекте межевания территории</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58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3.3.</w:t>
            </w:r>
          </w:p>
        </w:tc>
        <w:tc>
          <w:tcPr>
            <w:tcW w:w="789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Сведения о проектной документации объекта капитального строительства, планируемого к строительству, реконструкции, проведению работ по сохр</w:t>
            </w:r>
            <w:r w:rsidRPr="004F012E">
              <w:rPr>
                <w:rFonts w:ascii="Times New Roman" w:eastAsia="Times New Roman" w:hAnsi="Times New Roman" w:cs="Times New Roman"/>
              </w:rPr>
              <w:t>а</w:t>
            </w:r>
            <w:r w:rsidRPr="004F012E">
              <w:rPr>
                <w:rFonts w:ascii="Times New Roman" w:eastAsia="Times New Roman" w:hAnsi="Times New Roman" w:cs="Times New Roman"/>
              </w:rPr>
              <w:t>нению объекта культурного наследия, при которых затрагиваются констру</w:t>
            </w:r>
            <w:r w:rsidRPr="004F012E">
              <w:rPr>
                <w:rFonts w:ascii="Times New Roman" w:eastAsia="Times New Roman" w:hAnsi="Times New Roman" w:cs="Times New Roman"/>
              </w:rPr>
              <w:t>к</w:t>
            </w:r>
            <w:r w:rsidRPr="004F012E">
              <w:rPr>
                <w:rFonts w:ascii="Times New Roman" w:eastAsia="Times New Roman" w:hAnsi="Times New Roman" w:cs="Times New Roman"/>
              </w:rPr>
              <w:t>тивные и другие характеристики надежности и безопасности объекта</w:t>
            </w:r>
          </w:p>
        </w:tc>
        <w:tc>
          <w:tcPr>
            <w:tcW w:w="159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58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4.</w:t>
            </w:r>
          </w:p>
        </w:tc>
        <w:tc>
          <w:tcPr>
            <w:tcW w:w="9510" w:type="dxa"/>
            <w:gridSpan w:val="5"/>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Краткие проектные характеристики для строительства, реконструкции объекта капитальн</w:t>
            </w:r>
            <w:r w:rsidRPr="004F012E">
              <w:rPr>
                <w:rFonts w:ascii="Times New Roman" w:eastAsia="Times New Roman" w:hAnsi="Times New Roman" w:cs="Times New Roman"/>
              </w:rPr>
              <w:t>о</w:t>
            </w:r>
            <w:r w:rsidRPr="004F012E">
              <w:rPr>
                <w:rFonts w:ascii="Times New Roman" w:eastAsia="Times New Roman" w:hAnsi="Times New Roman" w:cs="Times New Roman"/>
              </w:rPr>
              <w:t>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D80D9A" w:rsidRPr="004F012E" w:rsidTr="00C613BC">
        <w:trPr>
          <w:trHeight w:val="240"/>
          <w:jc w:val="center"/>
        </w:trPr>
        <w:tc>
          <w:tcPr>
            <w:tcW w:w="585" w:type="dxa"/>
            <w:vMerge w:val="restart"/>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c>
          <w:tcPr>
            <w:tcW w:w="9510" w:type="dxa"/>
            <w:gridSpan w:val="5"/>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187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Общая площадь (кв. м):</w:t>
            </w:r>
          </w:p>
        </w:tc>
        <w:tc>
          <w:tcPr>
            <w:tcW w:w="1260"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c>
          <w:tcPr>
            <w:tcW w:w="501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Площадь участка (кв. м):</w:t>
            </w:r>
          </w:p>
        </w:tc>
        <w:tc>
          <w:tcPr>
            <w:tcW w:w="124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187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Объем (куб. м)</w:t>
            </w:r>
          </w:p>
        </w:tc>
        <w:tc>
          <w:tcPr>
            <w:tcW w:w="1260"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c>
          <w:tcPr>
            <w:tcW w:w="501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в том числе подземной части (куб. м)</w:t>
            </w:r>
          </w:p>
        </w:tc>
        <w:tc>
          <w:tcPr>
            <w:tcW w:w="124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187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количество эт</w:t>
            </w:r>
            <w:r w:rsidRPr="004F012E">
              <w:rPr>
                <w:rFonts w:ascii="Times New Roman" w:eastAsia="Times New Roman" w:hAnsi="Times New Roman" w:cs="Times New Roman"/>
              </w:rPr>
              <w:t>а</w:t>
            </w:r>
            <w:r w:rsidRPr="004F012E">
              <w:rPr>
                <w:rFonts w:ascii="Times New Roman" w:eastAsia="Times New Roman" w:hAnsi="Times New Roman" w:cs="Times New Roman"/>
              </w:rPr>
              <w:t>жей (шт.):</w:t>
            </w:r>
          </w:p>
        </w:tc>
        <w:tc>
          <w:tcPr>
            <w:tcW w:w="1260"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c>
          <w:tcPr>
            <w:tcW w:w="501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высота (м):</w:t>
            </w:r>
          </w:p>
        </w:tc>
        <w:tc>
          <w:tcPr>
            <w:tcW w:w="124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187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количество по</w:t>
            </w:r>
            <w:r w:rsidRPr="004F012E">
              <w:rPr>
                <w:rFonts w:ascii="Times New Roman" w:eastAsia="Times New Roman" w:hAnsi="Times New Roman" w:cs="Times New Roman"/>
              </w:rPr>
              <w:t>д</w:t>
            </w:r>
            <w:r w:rsidRPr="004F012E">
              <w:rPr>
                <w:rFonts w:ascii="Times New Roman" w:eastAsia="Times New Roman" w:hAnsi="Times New Roman" w:cs="Times New Roman"/>
              </w:rPr>
              <w:t>земных этажей (шт.)</w:t>
            </w:r>
          </w:p>
        </w:tc>
        <w:tc>
          <w:tcPr>
            <w:tcW w:w="1260"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c>
          <w:tcPr>
            <w:tcW w:w="501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вместимость (чел.):</w:t>
            </w:r>
          </w:p>
        </w:tc>
        <w:tc>
          <w:tcPr>
            <w:tcW w:w="124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187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площадь застро</w:t>
            </w:r>
            <w:r w:rsidRPr="004F012E">
              <w:rPr>
                <w:rFonts w:ascii="Times New Roman" w:eastAsia="Times New Roman" w:hAnsi="Times New Roman" w:cs="Times New Roman"/>
              </w:rPr>
              <w:t>й</w:t>
            </w:r>
            <w:r w:rsidRPr="004F012E">
              <w:rPr>
                <w:rFonts w:ascii="Times New Roman" w:eastAsia="Times New Roman" w:hAnsi="Times New Roman" w:cs="Times New Roman"/>
              </w:rPr>
              <w:t>ки (кв. м)</w:t>
            </w:r>
          </w:p>
        </w:tc>
        <w:tc>
          <w:tcPr>
            <w:tcW w:w="1260"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c>
          <w:tcPr>
            <w:tcW w:w="501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c>
          <w:tcPr>
            <w:tcW w:w="124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187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Иные показатели:</w:t>
            </w:r>
          </w:p>
        </w:tc>
        <w:tc>
          <w:tcPr>
            <w:tcW w:w="7590" w:type="dxa"/>
            <w:gridSpan w:val="4"/>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58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5.</w:t>
            </w:r>
          </w:p>
        </w:tc>
        <w:tc>
          <w:tcPr>
            <w:tcW w:w="187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Адрес (местоп</w:t>
            </w:r>
            <w:r w:rsidRPr="004F012E">
              <w:rPr>
                <w:rFonts w:ascii="Times New Roman" w:eastAsia="Times New Roman" w:hAnsi="Times New Roman" w:cs="Times New Roman"/>
              </w:rPr>
              <w:t>о</w:t>
            </w:r>
            <w:r w:rsidRPr="004F012E">
              <w:rPr>
                <w:rFonts w:ascii="Times New Roman" w:eastAsia="Times New Roman" w:hAnsi="Times New Roman" w:cs="Times New Roman"/>
              </w:rPr>
              <w:t>ложение объе</w:t>
            </w:r>
            <w:r w:rsidRPr="004F012E">
              <w:rPr>
                <w:rFonts w:ascii="Times New Roman" w:eastAsia="Times New Roman" w:hAnsi="Times New Roman" w:cs="Times New Roman"/>
              </w:rPr>
              <w:t>к</w:t>
            </w:r>
            <w:r w:rsidRPr="004F012E">
              <w:rPr>
                <w:rFonts w:ascii="Times New Roman" w:eastAsia="Times New Roman" w:hAnsi="Times New Roman" w:cs="Times New Roman"/>
              </w:rPr>
              <w:t>та):</w:t>
            </w:r>
          </w:p>
        </w:tc>
        <w:tc>
          <w:tcPr>
            <w:tcW w:w="7590" w:type="dxa"/>
            <w:gridSpan w:val="4"/>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585" w:type="dxa"/>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jc w:val="center"/>
              <w:rPr>
                <w:rFonts w:ascii="Times New Roman" w:eastAsia="Times New Roman" w:hAnsi="Times New Roman" w:cs="Times New Roman"/>
              </w:rPr>
            </w:pPr>
            <w:r w:rsidRPr="004F012E">
              <w:rPr>
                <w:rFonts w:ascii="Times New Roman" w:eastAsia="Times New Roman" w:hAnsi="Times New Roman" w:cs="Times New Roman"/>
              </w:rPr>
              <w:t>6.</w:t>
            </w:r>
          </w:p>
        </w:tc>
        <w:tc>
          <w:tcPr>
            <w:tcW w:w="9510" w:type="dxa"/>
            <w:gridSpan w:val="5"/>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Краткие проектные характеристики линейного объекта:</w:t>
            </w:r>
          </w:p>
        </w:tc>
      </w:tr>
      <w:tr w:rsidR="00D80D9A" w:rsidRPr="004F012E" w:rsidTr="00C613BC">
        <w:trPr>
          <w:trHeight w:val="240"/>
          <w:jc w:val="center"/>
        </w:trPr>
        <w:tc>
          <w:tcPr>
            <w:tcW w:w="585" w:type="dxa"/>
            <w:vMerge w:val="restart"/>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c>
          <w:tcPr>
            <w:tcW w:w="318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категория (класс)</w:t>
            </w:r>
          </w:p>
        </w:tc>
        <w:tc>
          <w:tcPr>
            <w:tcW w:w="630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318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Протяженность:</w:t>
            </w:r>
          </w:p>
        </w:tc>
        <w:tc>
          <w:tcPr>
            <w:tcW w:w="630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318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Мощность (пропускная способность, грузооборот, инте</w:t>
            </w:r>
            <w:r w:rsidRPr="004F012E">
              <w:rPr>
                <w:rFonts w:ascii="Times New Roman" w:eastAsia="Times New Roman" w:hAnsi="Times New Roman" w:cs="Times New Roman"/>
              </w:rPr>
              <w:t>н</w:t>
            </w:r>
            <w:r w:rsidRPr="004F012E">
              <w:rPr>
                <w:rFonts w:ascii="Times New Roman" w:eastAsia="Times New Roman" w:hAnsi="Times New Roman" w:cs="Times New Roman"/>
              </w:rPr>
              <w:t>сивность движения):</w:t>
            </w:r>
          </w:p>
        </w:tc>
        <w:tc>
          <w:tcPr>
            <w:tcW w:w="630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318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Тип (КЛ, ВЛ, КВЛ), уровень напряжения линий электроп</w:t>
            </w:r>
            <w:r w:rsidRPr="004F012E">
              <w:rPr>
                <w:rFonts w:ascii="Times New Roman" w:eastAsia="Times New Roman" w:hAnsi="Times New Roman" w:cs="Times New Roman"/>
              </w:rPr>
              <w:t>е</w:t>
            </w:r>
            <w:r w:rsidRPr="004F012E">
              <w:rPr>
                <w:rFonts w:ascii="Times New Roman" w:eastAsia="Times New Roman" w:hAnsi="Times New Roman" w:cs="Times New Roman"/>
              </w:rPr>
              <w:t>редачи</w:t>
            </w:r>
          </w:p>
        </w:tc>
        <w:tc>
          <w:tcPr>
            <w:tcW w:w="630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318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Перечень конструктивных элементов, оказывающих вл</w:t>
            </w:r>
            <w:r w:rsidRPr="004F012E">
              <w:rPr>
                <w:rFonts w:ascii="Times New Roman" w:eastAsia="Times New Roman" w:hAnsi="Times New Roman" w:cs="Times New Roman"/>
              </w:rPr>
              <w:t>и</w:t>
            </w:r>
            <w:r w:rsidRPr="004F012E">
              <w:rPr>
                <w:rFonts w:ascii="Times New Roman" w:eastAsia="Times New Roman" w:hAnsi="Times New Roman" w:cs="Times New Roman"/>
              </w:rPr>
              <w:t>яние на безопасность:</w:t>
            </w:r>
          </w:p>
        </w:tc>
        <w:tc>
          <w:tcPr>
            <w:tcW w:w="630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r w:rsidR="00D80D9A" w:rsidRPr="004F012E" w:rsidTr="00C613BC">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80D9A" w:rsidRPr="004F012E" w:rsidRDefault="00D80D9A" w:rsidP="004F012E">
            <w:pPr>
              <w:spacing w:after="0" w:line="240" w:lineRule="auto"/>
              <w:rPr>
                <w:rFonts w:ascii="Times New Roman" w:eastAsia="Times New Roman" w:hAnsi="Times New Roman" w:cs="Times New Roman"/>
              </w:rPr>
            </w:pPr>
          </w:p>
        </w:tc>
        <w:tc>
          <w:tcPr>
            <w:tcW w:w="3180" w:type="dxa"/>
            <w:gridSpan w:val="2"/>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Иные показатели:</w:t>
            </w:r>
          </w:p>
        </w:tc>
        <w:tc>
          <w:tcPr>
            <w:tcW w:w="6300" w:type="dxa"/>
            <w:gridSpan w:val="3"/>
            <w:tcBorders>
              <w:top w:val="single" w:sz="6" w:space="0" w:color="000000"/>
              <w:left w:val="single" w:sz="6" w:space="0" w:color="000000"/>
              <w:bottom w:val="single" w:sz="6" w:space="0" w:color="000000"/>
              <w:right w:val="single" w:sz="6" w:space="0" w:color="000000"/>
            </w:tcBorders>
            <w:hideMark/>
          </w:tcPr>
          <w:p w:rsidR="00D80D9A" w:rsidRPr="004F012E" w:rsidRDefault="00D80D9A" w:rsidP="004F012E">
            <w:pPr>
              <w:spacing w:after="0" w:line="240" w:lineRule="auto"/>
              <w:rPr>
                <w:rFonts w:ascii="Times New Roman" w:eastAsia="Times New Roman" w:hAnsi="Times New Roman" w:cs="Times New Roman"/>
              </w:rPr>
            </w:pPr>
            <w:r w:rsidRPr="004F012E">
              <w:rPr>
                <w:rFonts w:ascii="Times New Roman" w:eastAsia="Times New Roman" w:hAnsi="Times New Roman" w:cs="Times New Roman"/>
              </w:rPr>
              <w:t> </w:t>
            </w:r>
          </w:p>
        </w:tc>
      </w:tr>
    </w:tbl>
    <w:p w:rsidR="00D80D9A" w:rsidRPr="004F012E" w:rsidRDefault="00D80D9A" w:rsidP="004F012E">
      <w:pPr>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Срок действия настоящего разрешения - до "___" ____________ 20___ г.</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в соответствии с 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 _______________ 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(должность уполномоченного лица   (подписано)    (расшифровка подписи)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органа осуществляющего выдачу</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разрешения на строительство)</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 ________________ 20__ г.</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М.П.</w:t>
      </w:r>
    </w:p>
    <w:p w:rsidR="00D80D9A" w:rsidRPr="004F012E" w:rsidRDefault="00D80D9A" w:rsidP="004F012E">
      <w:pPr>
        <w:spacing w:after="0" w:line="240" w:lineRule="auto"/>
        <w:ind w:left="5245"/>
        <w:jc w:val="right"/>
        <w:rPr>
          <w:rFonts w:ascii="Times New Roman" w:hAnsi="Times New Roman" w:cs="Times New Roman"/>
        </w:rPr>
      </w:pPr>
      <w:r w:rsidRPr="004F012E">
        <w:rPr>
          <w:rStyle w:val="af6"/>
          <w:rFonts w:ascii="Times New Roman" w:hAnsi="Times New Roman" w:cs="Times New Roman"/>
          <w:bCs/>
        </w:rPr>
        <w:t>Приложение 7</w:t>
      </w:r>
      <w:r w:rsidRPr="004F012E">
        <w:rPr>
          <w:rStyle w:val="af6"/>
          <w:rFonts w:ascii="Times New Roman" w:hAnsi="Times New Roman" w:cs="Times New Roman"/>
          <w:bCs/>
        </w:rPr>
        <w:br/>
        <w:t xml:space="preserve">к </w:t>
      </w:r>
      <w:r w:rsidRPr="004F012E">
        <w:rPr>
          <w:rFonts w:ascii="Times New Roman" w:hAnsi="Times New Roman" w:cs="Times New Roman"/>
        </w:rPr>
        <w:t xml:space="preserve">Административному регламенту Администрации </w:t>
      </w:r>
      <w:r w:rsidRPr="004F012E">
        <w:rPr>
          <w:rFonts w:ascii="Times New Roman" w:hAnsi="Times New Roman" w:cs="Times New Roman"/>
          <w:bCs/>
          <w:iCs/>
        </w:rPr>
        <w:t>Большеигнатовского муниципального района</w:t>
      </w:r>
      <w:r w:rsidRPr="004F012E">
        <w:rPr>
          <w:rFonts w:ascii="Times New Roman" w:hAnsi="Times New Roman" w:cs="Times New Roman"/>
          <w:bCs/>
          <w:i/>
          <w:iCs/>
          <w:u w:val="single"/>
        </w:rPr>
        <w:t xml:space="preserve"> </w:t>
      </w:r>
      <w:r w:rsidRPr="004F012E">
        <w:rPr>
          <w:rFonts w:ascii="Times New Roman" w:hAnsi="Times New Roman" w:cs="Times New Roman"/>
        </w:rPr>
        <w:t>предоставления муниципальной услуги «</w:t>
      </w:r>
      <w:r w:rsidRPr="004F012E">
        <w:rPr>
          <w:rFonts w:ascii="Times New Roman" w:eastAsia="Times New Roman" w:hAnsi="Times New Roman" w:cs="Times New Roman"/>
          <w:bCs/>
          <w:color w:val="22272F"/>
        </w:rPr>
        <w:t>Подготовка и выдача разрешений на строительство, реконструкцию объектов капитального строительства</w:t>
      </w:r>
      <w:r w:rsidRPr="004F012E">
        <w:rPr>
          <w:rFonts w:ascii="Times New Roman" w:hAnsi="Times New Roman" w:cs="Times New Roman"/>
        </w:rPr>
        <w:t>»</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Главе Большеигнатовского муниципального района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(наименование организации)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(ФИО полностью, адрес, паспорт, телефон)</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(номер свидетельства для ИП)</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(адрес электронной почты)</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b/>
          <w:bCs/>
          <w:color w:val="22272F"/>
        </w:rPr>
        <w:t>Уведомление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b/>
          <w:bCs/>
          <w:color w:val="22272F"/>
        </w:rPr>
        <w:t>о переходе прав на земельный(-ые) участок(-и)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rPr>
      </w:pPr>
      <w:r w:rsidRPr="004F012E">
        <w:rPr>
          <w:rFonts w:ascii="Times New Roman" w:eastAsia="Times New Roman" w:hAnsi="Times New Roman" w:cs="Times New Roman"/>
          <w:b/>
          <w:bCs/>
          <w:color w:val="22272F"/>
        </w:rPr>
        <w:t>от ________________ N 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Уведомляю Вас, что  в  связи  с  переходом  прав  на  земельный(-ые) участок(-и) с к</w:t>
      </w:r>
      <w:r w:rsidRPr="004F012E">
        <w:rPr>
          <w:rFonts w:ascii="Times New Roman" w:eastAsia="Times New Roman" w:hAnsi="Times New Roman" w:cs="Times New Roman"/>
          <w:color w:val="22272F"/>
        </w:rPr>
        <w:t>а</w:t>
      </w:r>
      <w:r w:rsidRPr="004F012E">
        <w:rPr>
          <w:rFonts w:ascii="Times New Roman" w:eastAsia="Times New Roman" w:hAnsi="Times New Roman" w:cs="Times New Roman"/>
          <w:color w:val="22272F"/>
        </w:rPr>
        <w:t>дастровым(-и) номером(-ами) _______________________________________________________ расположенный(-ые) по а</w:t>
      </w:r>
      <w:r w:rsidRPr="004F012E">
        <w:rPr>
          <w:rFonts w:ascii="Times New Roman" w:eastAsia="Times New Roman" w:hAnsi="Times New Roman" w:cs="Times New Roman"/>
          <w:color w:val="22272F"/>
        </w:rPr>
        <w:t>д</w:t>
      </w:r>
      <w:r w:rsidRPr="004F012E">
        <w:rPr>
          <w:rFonts w:ascii="Times New Roman" w:eastAsia="Times New Roman" w:hAnsi="Times New Roman" w:cs="Times New Roman"/>
          <w:color w:val="22272F"/>
        </w:rPr>
        <w:t>ресу: 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(ориентировочное месторасположение земельного(-ых) участка(-ов)</w:t>
      </w:r>
      <w:r w:rsidR="00C613BC" w:rsidRPr="004F012E">
        <w:rPr>
          <w:rFonts w:ascii="Times New Roman" w:eastAsia="Times New Roman" w:hAnsi="Times New Roman" w:cs="Times New Roman"/>
          <w:color w:val="22272F"/>
        </w:rPr>
        <w:t xml:space="preserve"> </w:t>
      </w:r>
      <w:r w:rsidRPr="004F012E">
        <w:rPr>
          <w:rFonts w:ascii="Times New Roman" w:eastAsia="Times New Roman" w:hAnsi="Times New Roman" w:cs="Times New Roman"/>
          <w:color w:val="22272F"/>
        </w:rPr>
        <w:t>право на земельный(-ые) участок(-и) принадлежит 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(фамилия, имя, отчество (при наличии) - для граждан, полное наименование организации - для юридических лиц)</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При  этом  сообщаю  реквизиты  правоустанавливающих    документов на земельный(-ые) участок(-и)  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Способ получения ответа: на руки 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по почте 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Число                                              Подпись                        </w:t>
      </w:r>
      <w:r w:rsidR="00C613BC" w:rsidRPr="004F012E">
        <w:rPr>
          <w:rFonts w:ascii="Times New Roman" w:eastAsia="Times New Roman" w:hAnsi="Times New Roman" w:cs="Times New Roman"/>
          <w:color w:val="22272F"/>
        </w:rPr>
        <w:t xml:space="preserve">                       Ф. И. О.</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Согласие на обработку и распространение  своих  персональных  данных при сохранении их конфиденциальности в соответствии с </w:t>
      </w:r>
      <w:hyperlink r:id="rId140" w:anchor="/document/12148567/entry/0" w:history="1">
        <w:r w:rsidRPr="004F012E">
          <w:rPr>
            <w:rFonts w:ascii="Times New Roman" w:eastAsia="Times New Roman" w:hAnsi="Times New Roman" w:cs="Times New Roman"/>
            <w:color w:val="3272C0"/>
          </w:rPr>
          <w:t>Федеральным законом</w:t>
        </w:r>
      </w:hyperlink>
      <w:r w:rsidRPr="004F012E">
        <w:rPr>
          <w:rFonts w:ascii="Times New Roman" w:eastAsia="Times New Roman" w:hAnsi="Times New Roman" w:cs="Times New Roman"/>
          <w:color w:val="22272F"/>
        </w:rPr>
        <w:t xml:space="preserve"> от 27.07.2006 N 152-ФЗ "О персональных данных".</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Согласен 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(подпись)</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Перечень документов, необходимых  для  предоставления  муниципальной услуги: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1) Копии правоустанавливающих  документов  на  земельный   участок в случае перехода права (если указанные документы (их копии  или  сведения, содержащиеся  в  них)  отсу</w:t>
      </w:r>
      <w:r w:rsidRPr="004F012E">
        <w:rPr>
          <w:rFonts w:ascii="Times New Roman" w:eastAsia="Times New Roman" w:hAnsi="Times New Roman" w:cs="Times New Roman"/>
          <w:color w:val="22272F"/>
        </w:rPr>
        <w:t>т</w:t>
      </w:r>
      <w:r w:rsidRPr="004F012E">
        <w:rPr>
          <w:rFonts w:ascii="Times New Roman" w:eastAsia="Times New Roman" w:hAnsi="Times New Roman" w:cs="Times New Roman"/>
          <w:color w:val="22272F"/>
        </w:rPr>
        <w:t>ствуют  в  Едином   государственном   реестре недвижимости).</w:t>
      </w:r>
    </w:p>
    <w:p w:rsidR="00D80D9A" w:rsidRPr="004F012E" w:rsidRDefault="00D80D9A" w:rsidP="004F012E">
      <w:pPr>
        <w:spacing w:after="0" w:line="240" w:lineRule="auto"/>
        <w:ind w:left="5245"/>
        <w:jc w:val="right"/>
        <w:rPr>
          <w:rFonts w:ascii="Times New Roman" w:hAnsi="Times New Roman" w:cs="Times New Roman"/>
        </w:rPr>
      </w:pPr>
      <w:r w:rsidRPr="004F012E">
        <w:rPr>
          <w:rFonts w:ascii="Times New Roman" w:eastAsia="Times New Roman" w:hAnsi="Times New Roman" w:cs="Times New Roman"/>
          <w:color w:val="22272F"/>
          <w:lang w:val="en-US"/>
        </w:rPr>
        <w:t> </w:t>
      </w:r>
      <w:r w:rsidRPr="004F012E">
        <w:rPr>
          <w:rStyle w:val="af6"/>
          <w:rFonts w:ascii="Times New Roman" w:hAnsi="Times New Roman" w:cs="Times New Roman"/>
          <w:bCs/>
        </w:rPr>
        <w:t>Приложение 8</w:t>
      </w:r>
      <w:r w:rsidRPr="004F012E">
        <w:rPr>
          <w:rStyle w:val="af6"/>
          <w:rFonts w:ascii="Times New Roman" w:hAnsi="Times New Roman" w:cs="Times New Roman"/>
          <w:bCs/>
        </w:rPr>
        <w:br/>
        <w:t xml:space="preserve">к </w:t>
      </w:r>
      <w:r w:rsidRPr="004F012E">
        <w:rPr>
          <w:rFonts w:ascii="Times New Roman" w:hAnsi="Times New Roman" w:cs="Times New Roman"/>
        </w:rPr>
        <w:t xml:space="preserve">Административному регламенту </w:t>
      </w:r>
      <w:r w:rsidRPr="004F012E">
        <w:rPr>
          <w:rFonts w:ascii="Times New Roman" w:hAnsi="Times New Roman" w:cs="Times New Roman"/>
        </w:rPr>
        <w:lastRenderedPageBreak/>
        <w:t xml:space="preserve">Администрации </w:t>
      </w:r>
      <w:r w:rsidRPr="004F012E">
        <w:rPr>
          <w:rFonts w:ascii="Times New Roman" w:hAnsi="Times New Roman" w:cs="Times New Roman"/>
          <w:bCs/>
          <w:iCs/>
        </w:rPr>
        <w:t>Большеигнатовского муниципального района</w:t>
      </w:r>
      <w:r w:rsidRPr="004F012E">
        <w:rPr>
          <w:rFonts w:ascii="Times New Roman" w:hAnsi="Times New Roman" w:cs="Times New Roman"/>
          <w:bCs/>
          <w:i/>
          <w:iCs/>
          <w:u w:val="single"/>
        </w:rPr>
        <w:t xml:space="preserve"> </w:t>
      </w:r>
      <w:r w:rsidRPr="004F012E">
        <w:rPr>
          <w:rFonts w:ascii="Times New Roman" w:hAnsi="Times New Roman" w:cs="Times New Roman"/>
        </w:rPr>
        <w:t>предоставления муниципальной услуги «</w:t>
      </w:r>
      <w:r w:rsidRPr="004F012E">
        <w:rPr>
          <w:rFonts w:ascii="Times New Roman" w:eastAsia="Times New Roman" w:hAnsi="Times New Roman" w:cs="Times New Roman"/>
          <w:bCs/>
          <w:color w:val="22272F"/>
        </w:rPr>
        <w:t>Подготовка и выдача разрешений на строительство, реконструкцию объектов капитального строительства</w:t>
      </w:r>
      <w:r w:rsidRPr="004F012E">
        <w:rPr>
          <w:rFonts w:ascii="Times New Roman" w:hAnsi="Times New Roman" w:cs="Times New Roman"/>
        </w:rPr>
        <w:t>»</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Главе Большеигнатовского муниципального района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(наименование организации)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(ФИО полностью, адрес, паспорт, телефон)</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(номер свидетельства для ИП)</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(адрес электронной почты)</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b/>
          <w:bCs/>
          <w:color w:val="22272F"/>
        </w:rPr>
        <w:t>Уведомление</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b/>
          <w:bCs/>
          <w:color w:val="22272F"/>
        </w:rPr>
        <w:t>об образовании земельного участка</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b/>
          <w:bCs/>
          <w:color w:val="22272F"/>
        </w:rPr>
        <w:t>от ________________ N 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w:t>
      </w:r>
      <w:r w:rsidRPr="004F012E">
        <w:rPr>
          <w:rFonts w:ascii="Times New Roman" w:eastAsia="Times New Roman" w:hAnsi="Times New Roman" w:cs="Times New Roman"/>
          <w:color w:val="22272F"/>
        </w:rPr>
        <w:t>ы</w:t>
      </w:r>
      <w:r w:rsidRPr="004F012E">
        <w:rPr>
          <w:rFonts w:ascii="Times New Roman" w:eastAsia="Times New Roman" w:hAnsi="Times New Roman" w:cs="Times New Roman"/>
          <w:color w:val="22272F"/>
        </w:rPr>
        <w:t>ми номерами ____________________________________________________________ _______________ расположенных по адресу: 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(ориентировочное месторасположение земельных участков) </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образованы новые земельные участки с кадастровыми номерами</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При этом сообщаю реквизиты документов:</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 решения об образовании земельных участков</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________________________________________________________________________;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(в предусмотренных законом случаях)</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 градостроительного плана земельного участка (в случае  образования земельного учас</w:t>
      </w:r>
      <w:r w:rsidRPr="004F012E">
        <w:rPr>
          <w:rFonts w:ascii="Times New Roman" w:eastAsia="Times New Roman" w:hAnsi="Times New Roman" w:cs="Times New Roman"/>
          <w:color w:val="22272F"/>
        </w:rPr>
        <w:t>т</w:t>
      </w:r>
      <w:r w:rsidRPr="004F012E">
        <w:rPr>
          <w:rFonts w:ascii="Times New Roman" w:eastAsia="Times New Roman" w:hAnsi="Times New Roman" w:cs="Times New Roman"/>
          <w:color w:val="22272F"/>
        </w:rPr>
        <w:t>ка путем раздела,  перераспределения  земельных  участков  или выдела из земельных учас</w:t>
      </w:r>
      <w:r w:rsidRPr="004F012E">
        <w:rPr>
          <w:rFonts w:ascii="Times New Roman" w:eastAsia="Times New Roman" w:hAnsi="Times New Roman" w:cs="Times New Roman"/>
          <w:color w:val="22272F"/>
        </w:rPr>
        <w:t>т</w:t>
      </w:r>
      <w:r w:rsidRPr="004F012E">
        <w:rPr>
          <w:rFonts w:ascii="Times New Roman" w:eastAsia="Times New Roman" w:hAnsi="Times New Roman" w:cs="Times New Roman"/>
          <w:color w:val="22272F"/>
        </w:rPr>
        <w:t>ков) ______________________________________.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Способ получения ответа: на руки 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по почте 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Число                                          Подпись                                                     Ф. И. О.</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Согласие на обработку и распространение  своих  персональных  данных при сохранении их конфиденциальности в соответствии с </w:t>
      </w:r>
      <w:hyperlink r:id="rId141" w:anchor="/document/12148567/entry/0" w:history="1">
        <w:r w:rsidRPr="004F012E">
          <w:rPr>
            <w:rFonts w:ascii="Times New Roman" w:eastAsia="Times New Roman" w:hAnsi="Times New Roman" w:cs="Times New Roman"/>
            <w:color w:val="3272C0"/>
          </w:rPr>
          <w:t>Федеральным законом</w:t>
        </w:r>
      </w:hyperlink>
      <w:r w:rsidRPr="004F012E">
        <w:rPr>
          <w:rFonts w:ascii="Times New Roman" w:eastAsia="Times New Roman" w:hAnsi="Times New Roman" w:cs="Times New Roman"/>
          <w:color w:val="22272F"/>
        </w:rPr>
        <w:t xml:space="preserve"> от 27.07.2006 N 152-ФЗ "О персональных данных".</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Согласен ________________________</w:t>
      </w:r>
    </w:p>
    <w:p w:rsidR="00D80D9A" w:rsidRPr="004F012E" w:rsidRDefault="00D80D9A"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r w:rsidRPr="004F012E">
        <w:rPr>
          <w:rFonts w:ascii="Times New Roman" w:eastAsia="Times New Roman" w:hAnsi="Times New Roman" w:cs="Times New Roman"/>
          <w:color w:val="22272F"/>
        </w:rPr>
        <w:t xml:space="preserve">                     (подпись)</w:t>
      </w:r>
    </w:p>
    <w:p w:rsidR="00067C38" w:rsidRPr="004F012E" w:rsidRDefault="00067C38" w:rsidP="004F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4F012E" w:rsidRPr="004F012E" w:rsidRDefault="004F012E" w:rsidP="004F012E">
      <w:pPr>
        <w:widowControl w:val="0"/>
        <w:tabs>
          <w:tab w:val="left" w:pos="9214"/>
        </w:tabs>
        <w:autoSpaceDE w:val="0"/>
        <w:spacing w:after="0" w:line="240" w:lineRule="auto"/>
        <w:ind w:right="-45"/>
        <w:jc w:val="center"/>
        <w:rPr>
          <w:rFonts w:ascii="Times New Roman" w:hAnsi="Times New Roman" w:cs="Times New Roman"/>
        </w:rPr>
      </w:pPr>
      <w:r w:rsidRPr="004F012E">
        <w:rPr>
          <w:rFonts w:ascii="Times New Roman" w:eastAsia="Times New Roman" w:hAnsi="Times New Roman" w:cs="Times New Roman"/>
          <w:b/>
          <w:bCs/>
          <w:color w:val="000080"/>
        </w:rPr>
        <w:t xml:space="preserve">       </w:t>
      </w:r>
      <w:r w:rsidRPr="004F012E">
        <w:rPr>
          <w:rFonts w:ascii="Times New Roman" w:eastAsia="Times New Roman" w:hAnsi="Times New Roman" w:cs="Times New Roman"/>
          <w:b/>
          <w:bCs/>
          <w:noProof/>
          <w:color w:val="000080"/>
        </w:rPr>
        <w:drawing>
          <wp:inline distT="0" distB="0" distL="0" distR="0" wp14:anchorId="0E2389B3" wp14:editId="04666030">
            <wp:extent cx="581028" cy="609603"/>
            <wp:effectExtent l="0" t="0" r="9522" b="0"/>
            <wp:docPr id="21" name="Рисунок 21" descr="Описание: Герб Мордови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81028" cy="609603"/>
                    </a:xfrm>
                    <a:prstGeom prst="rect">
                      <a:avLst/>
                    </a:prstGeom>
                    <a:noFill/>
                    <a:ln>
                      <a:noFill/>
                      <a:prstDash/>
                    </a:ln>
                  </pic:spPr>
                </pic:pic>
              </a:graphicData>
            </a:graphic>
          </wp:inline>
        </w:drawing>
      </w:r>
      <w:r w:rsidRPr="004F012E">
        <w:rPr>
          <w:rFonts w:ascii="Times New Roman" w:hAnsi="Times New Roman" w:cs="Times New Roman"/>
          <w:noProof/>
        </w:rPr>
      </w:r>
      <w:r w:rsidRPr="004F012E">
        <w:rPr>
          <w:rFonts w:ascii="Times New Roman" w:hAnsi="Times New Roman" w:cs="Times New Roman"/>
        </w:rPr>
        <w:pict>
          <v:rect id="Рисунок 1" o:spid="_x0000_s1046" alt="Описание: Описание: Описание: Герб Мордовии" style="width:45.75pt;height: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" filled="f" stroked="f">
            <v:textbox inset="0,0,0,0"/>
            <w10:wrap type="none"/>
            <w10:anchorlock/>
          </v:rect>
        </w:pict>
      </w:r>
    </w:p>
    <w:p w:rsidR="004F012E" w:rsidRPr="004F012E" w:rsidRDefault="004F012E" w:rsidP="004F012E">
      <w:pPr>
        <w:widowControl w:val="0"/>
        <w:tabs>
          <w:tab w:val="left" w:pos="5670"/>
          <w:tab w:val="left" w:pos="6663"/>
          <w:tab w:val="left" w:pos="7513"/>
          <w:tab w:val="left" w:pos="7938"/>
        </w:tabs>
        <w:autoSpaceDE w:val="0"/>
        <w:spacing w:after="0" w:line="240" w:lineRule="auto"/>
        <w:ind w:right="-45" w:firstLine="567"/>
        <w:jc w:val="center"/>
        <w:rPr>
          <w:rFonts w:ascii="Times New Roman" w:hAnsi="Times New Roman" w:cs="Times New Roman"/>
        </w:rPr>
      </w:pPr>
      <w:r w:rsidRPr="004F012E">
        <w:rPr>
          <w:rFonts w:ascii="Times New Roman" w:eastAsia="Times New Roman" w:hAnsi="Times New Roman" w:cs="Times New Roman"/>
          <w:b/>
        </w:rPr>
        <w:t>Администрация Большеигнатовского муниц</w:t>
      </w:r>
      <w:r w:rsidRPr="004F012E">
        <w:rPr>
          <w:rFonts w:ascii="Times New Roman" w:eastAsia="Times New Roman" w:hAnsi="Times New Roman" w:cs="Times New Roman"/>
          <w:b/>
        </w:rPr>
        <w:t>и</w:t>
      </w:r>
      <w:r w:rsidRPr="004F012E">
        <w:rPr>
          <w:rFonts w:ascii="Times New Roman" w:eastAsia="Times New Roman" w:hAnsi="Times New Roman" w:cs="Times New Roman"/>
          <w:b/>
        </w:rPr>
        <w:t>пального района Республики  Мордовия</w:t>
      </w:r>
    </w:p>
    <w:p w:rsidR="004F012E" w:rsidRPr="004F012E" w:rsidRDefault="004F012E" w:rsidP="004F012E">
      <w:pPr>
        <w:keepNext/>
        <w:widowControl w:val="0"/>
        <w:autoSpaceDE w:val="0"/>
        <w:spacing w:after="0" w:line="240" w:lineRule="auto"/>
        <w:ind w:right="-45" w:firstLine="567"/>
        <w:jc w:val="both"/>
        <w:rPr>
          <w:rFonts w:ascii="Times New Roman" w:eastAsia="Times New Roman" w:hAnsi="Times New Roman" w:cs="Times New Roman"/>
          <w:b/>
          <w:bCs/>
          <w:lang w:eastAsia="ar-SA"/>
        </w:rPr>
      </w:pPr>
    </w:p>
    <w:p w:rsidR="004F012E" w:rsidRPr="004F012E" w:rsidRDefault="004F012E" w:rsidP="004F012E">
      <w:pPr>
        <w:keepNext/>
        <w:widowControl w:val="0"/>
        <w:tabs>
          <w:tab w:val="left" w:pos="0"/>
        </w:tabs>
        <w:autoSpaceDE w:val="0"/>
        <w:spacing w:after="0" w:line="240" w:lineRule="auto"/>
        <w:ind w:right="-45"/>
        <w:jc w:val="center"/>
        <w:rPr>
          <w:rFonts w:ascii="Times New Roman" w:eastAsia="Times New Roman" w:hAnsi="Times New Roman" w:cs="Times New Roman"/>
          <w:b/>
          <w:bCs/>
          <w:lang w:eastAsia="ar-SA"/>
        </w:rPr>
      </w:pPr>
      <w:r w:rsidRPr="004F012E">
        <w:rPr>
          <w:rFonts w:ascii="Times New Roman" w:eastAsia="Times New Roman" w:hAnsi="Times New Roman" w:cs="Times New Roman"/>
          <w:b/>
          <w:bCs/>
          <w:lang w:eastAsia="ar-SA"/>
        </w:rPr>
        <w:t>ПОСТАНОВЛЕНИЕ</w:t>
      </w:r>
    </w:p>
    <w:p w:rsidR="004F012E" w:rsidRPr="004F012E" w:rsidRDefault="004F012E" w:rsidP="004F012E">
      <w:pPr>
        <w:widowControl w:val="0"/>
        <w:tabs>
          <w:tab w:val="center" w:pos="4677"/>
        </w:tabs>
        <w:autoSpaceDE w:val="0"/>
        <w:spacing w:after="0" w:line="240" w:lineRule="auto"/>
        <w:ind w:right="-45" w:firstLine="567"/>
        <w:jc w:val="both"/>
        <w:rPr>
          <w:rFonts w:ascii="Times New Roman" w:eastAsia="Times New Roman" w:hAnsi="Times New Roman" w:cs="Times New Roman"/>
        </w:rPr>
      </w:pPr>
    </w:p>
    <w:p w:rsidR="004F012E" w:rsidRPr="004F012E" w:rsidRDefault="004F012E" w:rsidP="004F012E">
      <w:pPr>
        <w:widowControl w:val="0"/>
        <w:tabs>
          <w:tab w:val="center" w:pos="4677"/>
        </w:tabs>
        <w:autoSpaceDE w:val="0"/>
        <w:spacing w:after="0" w:line="240" w:lineRule="auto"/>
        <w:ind w:right="-45" w:firstLine="567"/>
        <w:jc w:val="both"/>
        <w:rPr>
          <w:rFonts w:ascii="Times New Roman" w:eastAsia="Times New Roman" w:hAnsi="Times New Roman" w:cs="Times New Roman"/>
        </w:rPr>
      </w:pPr>
      <w:r w:rsidRPr="004F012E">
        <w:rPr>
          <w:rFonts w:ascii="Times New Roman" w:eastAsia="Times New Roman" w:hAnsi="Times New Roman" w:cs="Times New Roman"/>
        </w:rPr>
        <w:t xml:space="preserve"> «09» марта  2022 г.                                                                </w:t>
      </w:r>
      <w:r>
        <w:rPr>
          <w:rFonts w:ascii="Times New Roman" w:eastAsia="Times New Roman" w:hAnsi="Times New Roman" w:cs="Times New Roman"/>
        </w:rPr>
        <w:t xml:space="preserve">                              </w:t>
      </w:r>
      <w:r w:rsidRPr="004F012E">
        <w:rPr>
          <w:rFonts w:ascii="Times New Roman" w:eastAsia="Times New Roman" w:hAnsi="Times New Roman" w:cs="Times New Roman"/>
        </w:rPr>
        <w:t xml:space="preserve"> № 148</w:t>
      </w:r>
    </w:p>
    <w:p w:rsidR="004F012E" w:rsidRPr="004F012E" w:rsidRDefault="004F012E" w:rsidP="004F012E">
      <w:pPr>
        <w:widowControl w:val="0"/>
        <w:tabs>
          <w:tab w:val="center" w:pos="5200"/>
          <w:tab w:val="right" w:pos="9680"/>
        </w:tabs>
        <w:autoSpaceDE w:val="0"/>
        <w:spacing w:after="0" w:line="240" w:lineRule="auto"/>
        <w:ind w:right="-45"/>
        <w:rPr>
          <w:rFonts w:ascii="Times New Roman" w:eastAsia="Times New Roman" w:hAnsi="Times New Roman" w:cs="Times New Roman"/>
        </w:rPr>
      </w:pPr>
      <w:r w:rsidRPr="004F012E">
        <w:rPr>
          <w:rFonts w:ascii="Times New Roman" w:eastAsia="Times New Roman" w:hAnsi="Times New Roman" w:cs="Times New Roman"/>
        </w:rPr>
        <w:t xml:space="preserve">                                                              с. Большое Игнатово</w:t>
      </w:r>
      <w:r w:rsidRPr="004F012E">
        <w:rPr>
          <w:rFonts w:ascii="Times New Roman" w:eastAsia="Times New Roman" w:hAnsi="Times New Roman" w:cs="Times New Roman"/>
        </w:rPr>
        <w:tab/>
      </w:r>
    </w:p>
    <w:p w:rsidR="004F012E" w:rsidRPr="004F012E" w:rsidRDefault="004F012E" w:rsidP="004F012E">
      <w:pPr>
        <w:widowControl w:val="0"/>
        <w:autoSpaceDE w:val="0"/>
        <w:spacing w:after="0" w:line="240" w:lineRule="auto"/>
        <w:ind w:right="-45" w:firstLine="567"/>
        <w:jc w:val="center"/>
        <w:rPr>
          <w:rFonts w:ascii="Times New Roman" w:eastAsia="Times New Roman" w:hAnsi="Times New Roman" w:cs="Times New Roman"/>
          <w:bCs/>
          <w:color w:val="000000"/>
          <w:lang w:eastAsia="ar-SA"/>
        </w:rPr>
      </w:pPr>
    </w:p>
    <w:tbl>
      <w:tblPr>
        <w:tblW w:w="1018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28"/>
        <w:gridCol w:w="3060"/>
      </w:tblGrid>
      <w:tr w:rsidR="004F012E" w:rsidRPr="004F012E" w:rsidTr="004F012E">
        <w:trPr>
          <w:trHeight w:val="2117"/>
        </w:trPr>
        <w:tc>
          <w:tcPr>
            <w:tcW w:w="7128" w:type="dxa"/>
            <w:shd w:val="clear" w:color="auto" w:fill="auto"/>
            <w:tcMar>
              <w:top w:w="0" w:type="dxa"/>
              <w:left w:w="108" w:type="dxa"/>
              <w:bottom w:w="0" w:type="dxa"/>
              <w:right w:w="108" w:type="dxa"/>
            </w:tcMar>
          </w:tcPr>
          <w:p w:rsidR="004F012E" w:rsidRDefault="004F012E" w:rsidP="004F012E">
            <w:pPr>
              <w:widowControl w:val="0"/>
              <w:autoSpaceDE w:val="0"/>
              <w:spacing w:after="0" w:line="240" w:lineRule="auto"/>
              <w:ind w:right="-60" w:firstLine="567"/>
              <w:jc w:val="both"/>
              <w:rPr>
                <w:rFonts w:ascii="Times New Roman" w:eastAsia="Times New Roman" w:hAnsi="Times New Roman" w:cs="Times New Roman"/>
                <w:bCs/>
                <w:color w:val="000000"/>
                <w:lang w:eastAsia="ar-SA"/>
              </w:rPr>
            </w:pPr>
          </w:p>
          <w:p w:rsidR="004F012E" w:rsidRPr="004F012E" w:rsidRDefault="004F012E" w:rsidP="004F012E">
            <w:pPr>
              <w:widowControl w:val="0"/>
              <w:autoSpaceDE w:val="0"/>
              <w:spacing w:after="0" w:line="240" w:lineRule="auto"/>
              <w:ind w:right="-60" w:firstLine="567"/>
              <w:jc w:val="both"/>
              <w:rPr>
                <w:rFonts w:ascii="Times New Roman" w:eastAsia="Times New Roman" w:hAnsi="Times New Roman" w:cs="Times New Roman"/>
              </w:rPr>
            </w:pPr>
            <w:r w:rsidRPr="004F012E">
              <w:rPr>
                <w:rFonts w:ascii="Times New Roman" w:eastAsia="Times New Roman" w:hAnsi="Times New Roman" w:cs="Times New Roman"/>
                <w:bCs/>
                <w:color w:val="000000"/>
                <w:lang w:eastAsia="ar-SA"/>
              </w:rPr>
              <w:t>Об утверждении Административного регламента А</w:t>
            </w:r>
            <w:r w:rsidRPr="004F012E">
              <w:rPr>
                <w:rFonts w:ascii="Times New Roman" w:eastAsia="Times New Roman" w:hAnsi="Times New Roman" w:cs="Times New Roman"/>
              </w:rPr>
              <w:t>дминистрации  Большеигнатовского муниципального района Республики Мордовия предоставления муниципальной услуги «</w:t>
            </w:r>
            <w:r w:rsidRPr="004F012E">
              <w:rPr>
                <w:rStyle w:val="aff2"/>
                <w:rFonts w:ascii="Times New Roman" w:eastAsia="Times New Roman" w:hAnsi="Times New Roman" w:cs="Times New Roman"/>
              </w:rPr>
              <w:t>Подготовка и выдача документа, подтверждающего проведение основных работ по строительству (реконструкции) объекта индивидуального жили</w:t>
            </w:r>
            <w:r w:rsidRPr="004F012E">
              <w:rPr>
                <w:rStyle w:val="aff2"/>
                <w:rFonts w:ascii="Times New Roman" w:eastAsia="Times New Roman" w:hAnsi="Times New Roman" w:cs="Times New Roman"/>
              </w:rPr>
              <w:t>щ</w:t>
            </w:r>
            <w:r w:rsidRPr="004F012E">
              <w:rPr>
                <w:rStyle w:val="aff2"/>
                <w:rFonts w:ascii="Times New Roman" w:eastAsia="Times New Roman" w:hAnsi="Times New Roman" w:cs="Times New Roman"/>
              </w:rPr>
              <w:t>ного строительства, осуществляемому с привлечением средств материнского (семейного) капитала</w:t>
            </w:r>
            <w:r w:rsidRPr="004F012E">
              <w:rPr>
                <w:rFonts w:ascii="Times New Roman" w:eastAsia="Times New Roman" w:hAnsi="Times New Roman" w:cs="Times New Roman"/>
              </w:rPr>
              <w:t>»</w:t>
            </w:r>
          </w:p>
        </w:tc>
        <w:tc>
          <w:tcPr>
            <w:tcW w:w="3060" w:type="dxa"/>
            <w:shd w:val="clear" w:color="auto" w:fill="auto"/>
            <w:tcMar>
              <w:top w:w="0" w:type="dxa"/>
              <w:left w:w="108" w:type="dxa"/>
              <w:bottom w:w="0" w:type="dxa"/>
              <w:right w:w="108" w:type="dxa"/>
            </w:tcMar>
          </w:tcPr>
          <w:p w:rsidR="004F012E" w:rsidRPr="004F012E" w:rsidRDefault="004F012E" w:rsidP="004F012E">
            <w:pPr>
              <w:widowControl w:val="0"/>
              <w:autoSpaceDE w:val="0"/>
              <w:spacing w:after="0" w:line="240" w:lineRule="auto"/>
              <w:ind w:right="-45" w:firstLine="567"/>
              <w:jc w:val="center"/>
              <w:rPr>
                <w:rFonts w:ascii="Times New Roman" w:eastAsia="Times New Roman" w:hAnsi="Times New Roman" w:cs="Times New Roman"/>
                <w:bCs/>
                <w:color w:val="000000"/>
                <w:lang w:eastAsia="ar-SA"/>
              </w:rPr>
            </w:pPr>
          </w:p>
          <w:p w:rsidR="004F012E" w:rsidRPr="004F012E" w:rsidRDefault="004F012E" w:rsidP="004F012E">
            <w:pPr>
              <w:widowControl w:val="0"/>
              <w:autoSpaceDE w:val="0"/>
              <w:spacing w:after="0" w:line="240" w:lineRule="auto"/>
              <w:ind w:right="-45" w:firstLine="567"/>
              <w:jc w:val="both"/>
              <w:rPr>
                <w:rFonts w:ascii="Times New Roman" w:eastAsia="Times New Roman" w:hAnsi="Times New Roman" w:cs="Times New Roman"/>
                <w:lang w:eastAsia="ar-SA"/>
              </w:rPr>
            </w:pPr>
          </w:p>
          <w:p w:rsidR="004F012E" w:rsidRPr="004F012E" w:rsidRDefault="004F012E" w:rsidP="004F012E">
            <w:pPr>
              <w:widowControl w:val="0"/>
              <w:autoSpaceDE w:val="0"/>
              <w:spacing w:after="0" w:line="240" w:lineRule="auto"/>
              <w:ind w:right="-45" w:firstLine="567"/>
              <w:jc w:val="both"/>
              <w:rPr>
                <w:rFonts w:ascii="Times New Roman" w:eastAsia="Times New Roman" w:hAnsi="Times New Roman" w:cs="Times New Roman"/>
                <w:lang w:eastAsia="ar-SA"/>
              </w:rPr>
            </w:pPr>
          </w:p>
          <w:p w:rsidR="004F012E" w:rsidRPr="004F012E" w:rsidRDefault="004F012E" w:rsidP="004F012E">
            <w:pPr>
              <w:widowControl w:val="0"/>
              <w:autoSpaceDE w:val="0"/>
              <w:spacing w:after="0" w:line="240" w:lineRule="auto"/>
              <w:ind w:right="-45" w:firstLine="567"/>
              <w:jc w:val="both"/>
              <w:rPr>
                <w:rFonts w:ascii="Times New Roman" w:eastAsia="Times New Roman" w:hAnsi="Times New Roman" w:cs="Times New Roman"/>
                <w:lang w:eastAsia="ar-SA"/>
              </w:rPr>
            </w:pPr>
          </w:p>
          <w:p w:rsidR="004F012E" w:rsidRPr="004F012E" w:rsidRDefault="004F012E" w:rsidP="004F012E">
            <w:pPr>
              <w:widowControl w:val="0"/>
              <w:autoSpaceDE w:val="0"/>
              <w:spacing w:after="0" w:line="240" w:lineRule="auto"/>
              <w:ind w:right="-45" w:firstLine="567"/>
              <w:jc w:val="both"/>
              <w:rPr>
                <w:rFonts w:ascii="Times New Roman" w:eastAsia="Times New Roman" w:hAnsi="Times New Roman" w:cs="Times New Roman"/>
                <w:lang w:eastAsia="ar-SA"/>
              </w:rPr>
            </w:pPr>
          </w:p>
          <w:p w:rsidR="004F012E" w:rsidRPr="004F012E" w:rsidRDefault="004F012E" w:rsidP="004F012E">
            <w:pPr>
              <w:widowControl w:val="0"/>
              <w:autoSpaceDE w:val="0"/>
              <w:spacing w:after="0" w:line="240" w:lineRule="auto"/>
              <w:ind w:right="-45" w:firstLine="567"/>
              <w:jc w:val="both"/>
              <w:rPr>
                <w:rFonts w:ascii="Times New Roman" w:eastAsia="Times New Roman" w:hAnsi="Times New Roman" w:cs="Times New Roman"/>
                <w:lang w:eastAsia="ar-SA"/>
              </w:rPr>
            </w:pPr>
          </w:p>
          <w:p w:rsidR="004F012E" w:rsidRPr="004F012E" w:rsidRDefault="004F012E" w:rsidP="004F012E">
            <w:pPr>
              <w:widowControl w:val="0"/>
              <w:autoSpaceDE w:val="0"/>
              <w:spacing w:after="0" w:line="240" w:lineRule="auto"/>
              <w:ind w:right="-45" w:firstLine="567"/>
              <w:jc w:val="both"/>
              <w:rPr>
                <w:rFonts w:ascii="Times New Roman" w:eastAsia="Times New Roman" w:hAnsi="Times New Roman" w:cs="Times New Roman"/>
                <w:lang w:eastAsia="ar-SA"/>
              </w:rPr>
            </w:pPr>
          </w:p>
          <w:p w:rsidR="004F012E" w:rsidRPr="004F012E" w:rsidRDefault="004F012E" w:rsidP="004F012E">
            <w:pPr>
              <w:widowControl w:val="0"/>
              <w:autoSpaceDE w:val="0"/>
              <w:spacing w:after="0" w:line="240" w:lineRule="auto"/>
              <w:ind w:right="-45" w:firstLine="567"/>
              <w:jc w:val="both"/>
              <w:rPr>
                <w:rFonts w:ascii="Times New Roman" w:eastAsia="Times New Roman" w:hAnsi="Times New Roman" w:cs="Times New Roman"/>
                <w:lang w:eastAsia="ar-SA"/>
              </w:rPr>
            </w:pPr>
          </w:p>
          <w:p w:rsidR="004F012E" w:rsidRPr="004F012E" w:rsidRDefault="004F012E" w:rsidP="004F012E">
            <w:pPr>
              <w:widowControl w:val="0"/>
              <w:autoSpaceDE w:val="0"/>
              <w:spacing w:after="0" w:line="240" w:lineRule="auto"/>
              <w:ind w:right="-45" w:firstLine="567"/>
              <w:jc w:val="both"/>
              <w:rPr>
                <w:rFonts w:ascii="Times New Roman" w:eastAsia="Times New Roman" w:hAnsi="Times New Roman" w:cs="Times New Roman"/>
                <w:lang w:eastAsia="ar-SA"/>
              </w:rPr>
            </w:pPr>
          </w:p>
        </w:tc>
      </w:tr>
    </w:tbl>
    <w:p w:rsidR="004F012E" w:rsidRPr="004F012E" w:rsidRDefault="004F012E" w:rsidP="004F012E">
      <w:pPr>
        <w:spacing w:after="0" w:line="240" w:lineRule="auto"/>
        <w:ind w:firstLine="567"/>
        <w:jc w:val="both"/>
        <w:rPr>
          <w:rFonts w:ascii="Times New Roman" w:hAnsi="Times New Roman" w:cs="Times New Roman"/>
        </w:rPr>
      </w:pPr>
    </w:p>
    <w:p w:rsidR="004F012E" w:rsidRPr="004F012E" w:rsidRDefault="004F012E" w:rsidP="004F012E">
      <w:pPr>
        <w:spacing w:after="0" w:line="240" w:lineRule="auto"/>
        <w:ind w:firstLine="567"/>
        <w:jc w:val="both"/>
        <w:rPr>
          <w:rFonts w:ascii="Times New Roman" w:hAnsi="Times New Roman" w:cs="Times New Roman"/>
        </w:rPr>
      </w:pPr>
      <w:r w:rsidRPr="004F012E">
        <w:rPr>
          <w:rFonts w:ascii="Times New Roman" w:hAnsi="Times New Roman" w:cs="Times New Roman"/>
        </w:rPr>
        <w:t xml:space="preserve">В </w:t>
      </w:r>
      <w:r w:rsidRPr="004F012E">
        <w:rPr>
          <w:rFonts w:ascii="Times New Roman" w:hAnsi="Times New Roman" w:cs="Times New Roman"/>
          <w:bCs/>
        </w:rPr>
        <w:t xml:space="preserve"> соответствии с</w:t>
      </w:r>
      <w:r w:rsidRPr="004F012E">
        <w:rPr>
          <w:rFonts w:ascii="Times New Roman" w:hAnsi="Times New Roman" w:cs="Times New Roman"/>
        </w:rPr>
        <w:t xml:space="preserve">  </w:t>
      </w:r>
      <w:r w:rsidRPr="004F012E">
        <w:rPr>
          <w:rFonts w:ascii="Times New Roman" w:hAnsi="Times New Roman" w:cs="Times New Roman"/>
          <w:bCs/>
        </w:rPr>
        <w:t xml:space="preserve">Постановлением Правительства Российской Федерации </w:t>
      </w:r>
      <w:hyperlink r:id="rId142" w:history="1">
        <w:r w:rsidRPr="004F012E">
          <w:rPr>
            <w:rFonts w:ascii="Times New Roman" w:eastAsia="Times New Roman" w:hAnsi="Times New Roman" w:cs="Times New Roman"/>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hyperlink>
      <w:r w:rsidRPr="004F012E">
        <w:rPr>
          <w:rFonts w:ascii="Times New Roman" w:eastAsia="Times New Roman" w:hAnsi="Times New Roman" w:cs="Times New Roman"/>
          <w:b/>
          <w:bCs/>
        </w:rPr>
        <w:t>»</w:t>
      </w:r>
      <w:r w:rsidRPr="004F012E">
        <w:rPr>
          <w:rFonts w:ascii="Times New Roman" w:eastAsia="Times New Roman" w:hAnsi="Times New Roman" w:cs="Times New Roman"/>
        </w:rPr>
        <w:t xml:space="preserve">, </w:t>
      </w:r>
      <w:r w:rsidRPr="004F012E">
        <w:rPr>
          <w:rFonts w:ascii="Times New Roman" w:hAnsi="Times New Roman" w:cs="Times New Roman"/>
          <w:lang w:eastAsia="ar-SA"/>
        </w:rPr>
        <w:t xml:space="preserve">Администрация Большеигнатовского муниципального района  </w:t>
      </w:r>
      <w:r w:rsidRPr="004F012E">
        <w:rPr>
          <w:rFonts w:ascii="Times New Roman" w:hAnsi="Times New Roman" w:cs="Times New Roman"/>
          <w:b/>
          <w:lang w:eastAsia="ar-SA"/>
        </w:rPr>
        <w:t>п</w:t>
      </w:r>
      <w:r w:rsidRPr="004F012E">
        <w:rPr>
          <w:rFonts w:ascii="Times New Roman" w:hAnsi="Times New Roman" w:cs="Times New Roman"/>
          <w:b/>
          <w:bCs/>
          <w:lang w:eastAsia="ar-SA"/>
        </w:rPr>
        <w:t>остановляет</w:t>
      </w:r>
      <w:r w:rsidRPr="004F012E">
        <w:rPr>
          <w:rFonts w:ascii="Times New Roman" w:hAnsi="Times New Roman" w:cs="Times New Roman"/>
          <w:bCs/>
          <w:lang w:eastAsia="ar-SA"/>
        </w:rPr>
        <w:t>:</w:t>
      </w:r>
      <w:r w:rsidRPr="004F012E">
        <w:rPr>
          <w:rFonts w:ascii="Times New Roman" w:hAnsi="Times New Roman" w:cs="Times New Roman"/>
          <w:lang w:eastAsia="ar-SA"/>
        </w:rPr>
        <w:t xml:space="preserve">  </w:t>
      </w:r>
    </w:p>
    <w:p w:rsidR="004F012E" w:rsidRPr="004F012E" w:rsidRDefault="004F012E" w:rsidP="004F012E">
      <w:pPr>
        <w:widowControl w:val="0"/>
        <w:spacing w:after="0" w:line="240" w:lineRule="auto"/>
        <w:ind w:firstLine="567"/>
        <w:jc w:val="both"/>
        <w:rPr>
          <w:rFonts w:ascii="Times New Roman" w:eastAsia="Times New Roman" w:hAnsi="Times New Roman" w:cs="Times New Roman"/>
          <w:bCs/>
          <w:color w:val="22272F"/>
        </w:rPr>
      </w:pPr>
      <w:r w:rsidRPr="004F012E">
        <w:rPr>
          <w:rFonts w:ascii="Times New Roman" w:eastAsia="Symbol" w:hAnsi="Times New Roman" w:cs="Times New Roman"/>
          <w:bCs/>
          <w:color w:val="000000"/>
          <w:lang w:eastAsia="ar-SA"/>
        </w:rPr>
        <w:t xml:space="preserve">1.Утвердить прилагаемый Административный регламент </w:t>
      </w:r>
      <w:r w:rsidRPr="004F012E">
        <w:rPr>
          <w:rFonts w:ascii="Times New Roman" w:eastAsia="Times New Roman" w:hAnsi="Times New Roman" w:cs="Times New Roman"/>
        </w:rPr>
        <w:t>Администрации  Большеигнатовского муниципального района Республики Мордовия предоставления муниципальной услуги «</w:t>
      </w:r>
      <w:r w:rsidRPr="004F012E">
        <w:rPr>
          <w:rStyle w:val="aff2"/>
          <w:rFonts w:ascii="Times New Roman" w:eastAsia="Times New Roman" w:hAnsi="Times New Roman" w:cs="Times New Roman"/>
        </w:rPr>
        <w:t>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r w:rsidRPr="004F012E">
        <w:rPr>
          <w:rFonts w:ascii="Times New Roman" w:eastAsia="Times New Roman" w:hAnsi="Times New Roman" w:cs="Times New Roman"/>
        </w:rPr>
        <w:t>»</w:t>
      </w:r>
      <w:r w:rsidRPr="004F012E">
        <w:rPr>
          <w:rFonts w:ascii="Times New Roman" w:eastAsia="Times New Roman" w:hAnsi="Times New Roman" w:cs="Times New Roman"/>
          <w:bCs/>
          <w:color w:val="22272F"/>
        </w:rPr>
        <w:t>.</w:t>
      </w:r>
    </w:p>
    <w:p w:rsidR="004F012E" w:rsidRPr="004F012E" w:rsidRDefault="004F012E" w:rsidP="004F012E">
      <w:pPr>
        <w:widowControl w:val="0"/>
        <w:spacing w:after="0" w:line="240" w:lineRule="auto"/>
        <w:ind w:firstLine="567"/>
        <w:jc w:val="both"/>
        <w:rPr>
          <w:rFonts w:ascii="Times New Roman" w:hAnsi="Times New Roman" w:cs="Times New Roman"/>
        </w:rPr>
      </w:pPr>
      <w:r w:rsidRPr="004F012E">
        <w:rPr>
          <w:rFonts w:ascii="Times New Roman" w:hAnsi="Times New Roman" w:cs="Times New Roman"/>
          <w:color w:val="000000"/>
          <w:lang w:eastAsia="ar-SA"/>
        </w:rPr>
        <w:t xml:space="preserve">2. </w:t>
      </w:r>
      <w:r w:rsidRPr="004F012E">
        <w:rPr>
          <w:rFonts w:ascii="Times New Roman" w:hAnsi="Times New Roman" w:cs="Times New Roman"/>
          <w:bCs/>
          <w:lang w:eastAsia="ar-SA"/>
        </w:rPr>
        <w:t>Признать утратившим силу постановление  Администрации Большеигнатовского муниципального района Республики Мордовия от 30.12.2015г. №574 «</w:t>
      </w:r>
      <w:r w:rsidRPr="004F012E">
        <w:rPr>
          <w:rFonts w:ascii="Times New Roman" w:hAnsi="Times New Roman" w:cs="Times New Roman"/>
          <w:color w:val="000000"/>
          <w:lang w:eastAsia="ar-SA"/>
        </w:rPr>
        <w:t xml:space="preserve">Об утверждении Административного регламента </w:t>
      </w:r>
      <w:r w:rsidRPr="004F012E">
        <w:rPr>
          <w:rFonts w:ascii="Times New Roman" w:hAnsi="Times New Roman" w:cs="Times New Roman"/>
        </w:rPr>
        <w:t>Администрации Большеигнатовского муниципального района по предоставлению муниципальной услуги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4F012E" w:rsidRPr="004F012E" w:rsidRDefault="004F012E" w:rsidP="004F012E">
      <w:pPr>
        <w:spacing w:after="0" w:line="240" w:lineRule="auto"/>
        <w:ind w:firstLine="567"/>
        <w:contextualSpacing/>
        <w:rPr>
          <w:rFonts w:ascii="Times New Roman" w:hAnsi="Times New Roman" w:cs="Times New Roman"/>
        </w:rPr>
      </w:pPr>
      <w:r w:rsidRPr="004F012E">
        <w:rPr>
          <w:rFonts w:ascii="Times New Roman" w:hAnsi="Times New Roman" w:cs="Times New Roman"/>
        </w:rPr>
        <w:t>3.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 Левщанова А.М.</w:t>
      </w:r>
    </w:p>
    <w:p w:rsidR="004F012E" w:rsidRPr="004F012E" w:rsidRDefault="004F012E" w:rsidP="004F012E">
      <w:pPr>
        <w:spacing w:after="0" w:line="240" w:lineRule="auto"/>
        <w:ind w:firstLine="567"/>
        <w:contextualSpacing/>
        <w:rPr>
          <w:rFonts w:ascii="Times New Roman" w:hAnsi="Times New Roman" w:cs="Times New Roman"/>
        </w:rPr>
      </w:pPr>
      <w:r w:rsidRPr="004F012E">
        <w:rPr>
          <w:rFonts w:ascii="Times New Roman" w:hAnsi="Times New Roman" w:cs="Times New Roman"/>
        </w:rPr>
        <w:t xml:space="preserve">4. Настоящее постановление вступает в силу после его </w:t>
      </w:r>
      <w:hyperlink r:id="rId143" w:history="1">
        <w:r w:rsidRPr="004F012E">
          <w:rPr>
            <w:rStyle w:val="af1"/>
            <w:rFonts w:ascii="Times New Roman" w:hAnsi="Times New Roman" w:cs="Times New Roman"/>
            <w:color w:val="auto"/>
            <w:u w:val="none"/>
          </w:rPr>
          <w:t>официального опубликования</w:t>
        </w:r>
      </w:hyperlink>
      <w:r w:rsidRPr="004F012E">
        <w:rPr>
          <w:rFonts w:ascii="Times New Roman" w:hAnsi="Times New Roman" w:cs="Times New Roman"/>
        </w:rPr>
        <w:t>.</w:t>
      </w:r>
    </w:p>
    <w:p w:rsidR="004F012E" w:rsidRPr="004F012E" w:rsidRDefault="004F012E" w:rsidP="004F012E">
      <w:pPr>
        <w:spacing w:after="0" w:line="240" w:lineRule="auto"/>
        <w:ind w:right="139" w:firstLine="567"/>
        <w:jc w:val="both"/>
        <w:rPr>
          <w:rFonts w:ascii="Times New Roman" w:hAnsi="Times New Roman" w:cs="Times New Roman"/>
        </w:rPr>
      </w:pPr>
    </w:p>
    <w:p w:rsidR="004F012E" w:rsidRPr="004F012E" w:rsidRDefault="004F012E" w:rsidP="004F012E">
      <w:pPr>
        <w:tabs>
          <w:tab w:val="left" w:pos="0"/>
        </w:tabs>
        <w:spacing w:after="0" w:line="240" w:lineRule="auto"/>
        <w:ind w:firstLine="567"/>
        <w:rPr>
          <w:rFonts w:ascii="Times New Roman" w:hAnsi="Times New Roman" w:cs="Times New Roman"/>
          <w:color w:val="26282F"/>
        </w:rPr>
      </w:pPr>
      <w:r w:rsidRPr="004F012E">
        <w:rPr>
          <w:rFonts w:ascii="Times New Roman" w:hAnsi="Times New Roman" w:cs="Times New Roman"/>
          <w:color w:val="26282F"/>
        </w:rPr>
        <w:t>Глава Большеигнатовского</w:t>
      </w:r>
    </w:p>
    <w:p w:rsidR="004F012E" w:rsidRPr="004F012E" w:rsidRDefault="004F012E" w:rsidP="004F012E">
      <w:pPr>
        <w:spacing w:after="0" w:line="240" w:lineRule="auto"/>
        <w:ind w:firstLine="567"/>
        <w:rPr>
          <w:rFonts w:ascii="Times New Roman" w:hAnsi="Times New Roman" w:cs="Times New Roman"/>
        </w:rPr>
      </w:pPr>
      <w:r w:rsidRPr="004F012E">
        <w:rPr>
          <w:rFonts w:ascii="Times New Roman" w:hAnsi="Times New Roman" w:cs="Times New Roman"/>
        </w:rPr>
        <w:t>муниципального района                                                            Т.Н. Полозова</w:t>
      </w:r>
    </w:p>
    <w:p w:rsidR="004F012E" w:rsidRPr="004F012E" w:rsidRDefault="004F012E" w:rsidP="004F012E">
      <w:pPr>
        <w:tabs>
          <w:tab w:val="left" w:pos="-567"/>
        </w:tabs>
        <w:spacing w:after="0" w:line="240" w:lineRule="auto"/>
        <w:ind w:right="-143" w:firstLine="567"/>
        <w:jc w:val="center"/>
        <w:rPr>
          <w:rFonts w:ascii="Times New Roman" w:hAnsi="Times New Roman" w:cs="Times New Roman"/>
          <w:b/>
          <w:color w:val="26282F"/>
        </w:rPr>
      </w:pPr>
    </w:p>
    <w:p w:rsidR="004F012E" w:rsidRPr="004F012E" w:rsidRDefault="004F012E" w:rsidP="004F012E">
      <w:pPr>
        <w:pStyle w:val="1"/>
        <w:suppressAutoHyphens/>
        <w:spacing w:before="0" w:after="0"/>
        <w:ind w:firstLine="567"/>
        <w:rPr>
          <w:rFonts w:ascii="Times New Roman" w:hAnsi="Times New Roman" w:cs="Times New Roman"/>
          <w:b w:val="0"/>
          <w:sz w:val="22"/>
          <w:szCs w:val="22"/>
        </w:rPr>
      </w:pPr>
    </w:p>
    <w:p w:rsidR="004F012E" w:rsidRPr="004F012E" w:rsidRDefault="004F012E" w:rsidP="004F012E">
      <w:pPr>
        <w:tabs>
          <w:tab w:val="left" w:pos="-567"/>
        </w:tabs>
        <w:spacing w:after="0" w:line="240" w:lineRule="auto"/>
        <w:ind w:right="-143" w:firstLine="567"/>
        <w:jc w:val="right"/>
        <w:rPr>
          <w:rFonts w:ascii="Times New Roman" w:eastAsia="Times New Roman" w:hAnsi="Times New Roman" w:cs="Times New Roman"/>
          <w:lang w:eastAsia="ar-SA"/>
        </w:rPr>
      </w:pPr>
      <w:r w:rsidRPr="004F012E">
        <w:rPr>
          <w:rFonts w:ascii="Times New Roman" w:eastAsia="Times New Roman" w:hAnsi="Times New Roman" w:cs="Times New Roman"/>
          <w:lang w:eastAsia="ar-SA"/>
        </w:rPr>
        <w:t>твержденный</w:t>
      </w:r>
    </w:p>
    <w:p w:rsidR="004F012E" w:rsidRPr="004F012E" w:rsidRDefault="004F012E" w:rsidP="004F012E">
      <w:pPr>
        <w:tabs>
          <w:tab w:val="left" w:pos="-567"/>
        </w:tabs>
        <w:spacing w:after="0" w:line="240" w:lineRule="auto"/>
        <w:ind w:right="-143" w:firstLine="567"/>
        <w:jc w:val="right"/>
        <w:rPr>
          <w:rFonts w:ascii="Times New Roman" w:eastAsia="Times New Roman" w:hAnsi="Times New Roman" w:cs="Times New Roman"/>
          <w:lang w:eastAsia="ar-SA"/>
        </w:rPr>
      </w:pPr>
      <w:r w:rsidRPr="004F012E">
        <w:rPr>
          <w:rFonts w:ascii="Times New Roman" w:eastAsia="Times New Roman" w:hAnsi="Times New Roman" w:cs="Times New Roman"/>
          <w:lang w:eastAsia="ar-SA"/>
        </w:rPr>
        <w:t>постановлением Администрации</w:t>
      </w:r>
    </w:p>
    <w:p w:rsidR="004F012E" w:rsidRPr="004F012E" w:rsidRDefault="004F012E" w:rsidP="004F012E">
      <w:pPr>
        <w:tabs>
          <w:tab w:val="left" w:pos="-567"/>
        </w:tabs>
        <w:spacing w:after="0" w:line="240" w:lineRule="auto"/>
        <w:ind w:right="-143" w:firstLine="567"/>
        <w:jc w:val="right"/>
        <w:rPr>
          <w:rFonts w:ascii="Times New Roman" w:eastAsia="Times New Roman" w:hAnsi="Times New Roman" w:cs="Times New Roman"/>
          <w:lang w:eastAsia="ar-SA"/>
        </w:rPr>
      </w:pPr>
      <w:r w:rsidRPr="004F012E">
        <w:rPr>
          <w:rFonts w:ascii="Times New Roman" w:eastAsia="Times New Roman" w:hAnsi="Times New Roman" w:cs="Times New Roman"/>
          <w:lang w:eastAsia="ar-SA"/>
        </w:rPr>
        <w:t>Большеигнатовского муниципального района</w:t>
      </w:r>
    </w:p>
    <w:p w:rsidR="004F012E" w:rsidRPr="004F012E" w:rsidRDefault="004F012E" w:rsidP="004F012E">
      <w:pPr>
        <w:widowControl w:val="0"/>
        <w:numPr>
          <w:ilvl w:val="0"/>
          <w:numId w:val="11"/>
        </w:numPr>
        <w:tabs>
          <w:tab w:val="left" w:pos="-567"/>
          <w:tab w:val="left" w:pos="0"/>
        </w:tabs>
        <w:suppressAutoHyphens/>
        <w:autoSpaceDN w:val="0"/>
        <w:spacing w:after="0" w:line="240" w:lineRule="auto"/>
        <w:ind w:right="-143" w:firstLine="567"/>
        <w:jc w:val="right"/>
        <w:rPr>
          <w:rFonts w:ascii="Times New Roman" w:hAnsi="Times New Roman" w:cs="Times New Roman"/>
        </w:rPr>
      </w:pPr>
      <w:r w:rsidRPr="004F012E">
        <w:rPr>
          <w:rFonts w:ascii="Times New Roman" w:eastAsia="Symbol" w:hAnsi="Times New Roman" w:cs="Times New Roman"/>
          <w:color w:val="000000"/>
        </w:rPr>
        <w:t>«Об утверждении Административного регламента</w:t>
      </w:r>
    </w:p>
    <w:p w:rsidR="004F012E" w:rsidRPr="004F012E" w:rsidRDefault="004F012E" w:rsidP="004F012E">
      <w:pPr>
        <w:tabs>
          <w:tab w:val="left" w:pos="-567"/>
        </w:tabs>
        <w:spacing w:after="0" w:line="240" w:lineRule="auto"/>
        <w:ind w:right="-143" w:firstLine="567"/>
        <w:jc w:val="right"/>
        <w:rPr>
          <w:rFonts w:ascii="Times New Roman" w:hAnsi="Times New Roman" w:cs="Times New Roman"/>
        </w:rPr>
      </w:pPr>
      <w:r w:rsidRPr="004F012E">
        <w:rPr>
          <w:rFonts w:ascii="Times New Roman" w:eastAsia="Times New Roman" w:hAnsi="Times New Roman" w:cs="Times New Roman"/>
          <w:bCs/>
          <w:color w:val="000000"/>
          <w:lang w:eastAsia="ar-SA"/>
        </w:rPr>
        <w:t>А</w:t>
      </w:r>
      <w:r w:rsidRPr="004F012E">
        <w:rPr>
          <w:rFonts w:ascii="Times New Roman" w:eastAsia="Times New Roman" w:hAnsi="Times New Roman" w:cs="Times New Roman"/>
        </w:rPr>
        <w:t xml:space="preserve">дминистрации  Большеигнатовского муниципального </w:t>
      </w:r>
    </w:p>
    <w:p w:rsidR="004F012E" w:rsidRPr="004F012E" w:rsidRDefault="004F012E" w:rsidP="004F012E">
      <w:pPr>
        <w:tabs>
          <w:tab w:val="left" w:pos="-567"/>
        </w:tabs>
        <w:spacing w:after="0" w:line="240" w:lineRule="auto"/>
        <w:ind w:right="-143" w:firstLine="567"/>
        <w:jc w:val="right"/>
        <w:rPr>
          <w:rFonts w:ascii="Times New Roman" w:eastAsia="Times New Roman" w:hAnsi="Times New Roman" w:cs="Times New Roman"/>
        </w:rPr>
      </w:pPr>
      <w:r w:rsidRPr="004F012E">
        <w:rPr>
          <w:rFonts w:ascii="Times New Roman" w:eastAsia="Times New Roman" w:hAnsi="Times New Roman" w:cs="Times New Roman"/>
        </w:rPr>
        <w:t xml:space="preserve">района  Республики Мордовия предоставления </w:t>
      </w:r>
    </w:p>
    <w:p w:rsidR="004F012E" w:rsidRPr="004F012E" w:rsidRDefault="004F012E" w:rsidP="004F012E">
      <w:pPr>
        <w:tabs>
          <w:tab w:val="left" w:pos="-567"/>
        </w:tabs>
        <w:spacing w:after="0" w:line="240" w:lineRule="auto"/>
        <w:ind w:right="-143" w:firstLine="567"/>
        <w:jc w:val="right"/>
        <w:rPr>
          <w:rFonts w:ascii="Times New Roman" w:hAnsi="Times New Roman" w:cs="Times New Roman"/>
        </w:rPr>
      </w:pPr>
      <w:r w:rsidRPr="004F012E">
        <w:rPr>
          <w:rFonts w:ascii="Times New Roman" w:eastAsia="Times New Roman" w:hAnsi="Times New Roman" w:cs="Times New Roman"/>
        </w:rPr>
        <w:t>муниципальной услуги «</w:t>
      </w:r>
      <w:r w:rsidRPr="004F012E">
        <w:rPr>
          <w:rStyle w:val="aff2"/>
          <w:rFonts w:ascii="Times New Roman" w:eastAsia="Times New Roman" w:hAnsi="Times New Roman" w:cs="Times New Roman"/>
        </w:rPr>
        <w:t xml:space="preserve">Подготовка и выдача документа, </w:t>
      </w:r>
    </w:p>
    <w:p w:rsidR="004F012E" w:rsidRPr="004F012E" w:rsidRDefault="004F012E" w:rsidP="004F012E">
      <w:pPr>
        <w:tabs>
          <w:tab w:val="left" w:pos="-567"/>
        </w:tabs>
        <w:spacing w:after="0" w:line="240" w:lineRule="auto"/>
        <w:ind w:right="-143" w:firstLine="567"/>
        <w:jc w:val="right"/>
        <w:rPr>
          <w:rFonts w:ascii="Times New Roman" w:hAnsi="Times New Roman" w:cs="Times New Roman"/>
        </w:rPr>
      </w:pPr>
      <w:r w:rsidRPr="004F012E">
        <w:rPr>
          <w:rStyle w:val="aff2"/>
          <w:rFonts w:ascii="Times New Roman" w:eastAsia="Times New Roman" w:hAnsi="Times New Roman" w:cs="Times New Roman"/>
        </w:rPr>
        <w:t xml:space="preserve">подтверждающего проведение основных работ по </w:t>
      </w:r>
    </w:p>
    <w:p w:rsidR="004F012E" w:rsidRPr="004F012E" w:rsidRDefault="004F012E" w:rsidP="004F012E">
      <w:pPr>
        <w:tabs>
          <w:tab w:val="left" w:pos="-567"/>
        </w:tabs>
        <w:spacing w:after="0" w:line="240" w:lineRule="auto"/>
        <w:ind w:right="-143" w:firstLine="567"/>
        <w:jc w:val="right"/>
        <w:rPr>
          <w:rFonts w:ascii="Times New Roman" w:hAnsi="Times New Roman" w:cs="Times New Roman"/>
        </w:rPr>
      </w:pPr>
      <w:r w:rsidRPr="004F012E">
        <w:rPr>
          <w:rStyle w:val="aff2"/>
          <w:rFonts w:ascii="Times New Roman" w:eastAsia="Times New Roman" w:hAnsi="Times New Roman" w:cs="Times New Roman"/>
        </w:rPr>
        <w:t>строительству (реконструкции) объекта индивидуального</w:t>
      </w:r>
    </w:p>
    <w:p w:rsidR="004F012E" w:rsidRPr="004F012E" w:rsidRDefault="004F012E" w:rsidP="004F012E">
      <w:pPr>
        <w:tabs>
          <w:tab w:val="left" w:pos="-567"/>
        </w:tabs>
        <w:spacing w:after="0" w:line="240" w:lineRule="auto"/>
        <w:ind w:right="-143" w:firstLine="567"/>
        <w:jc w:val="right"/>
        <w:rPr>
          <w:rStyle w:val="aff2"/>
          <w:rFonts w:ascii="Times New Roman" w:eastAsia="Times New Roman" w:hAnsi="Times New Roman" w:cs="Times New Roman"/>
        </w:rPr>
      </w:pPr>
      <w:r w:rsidRPr="004F012E">
        <w:rPr>
          <w:rStyle w:val="aff2"/>
          <w:rFonts w:ascii="Times New Roman" w:eastAsia="Times New Roman" w:hAnsi="Times New Roman" w:cs="Times New Roman"/>
        </w:rPr>
        <w:t xml:space="preserve"> жилищного строительства, осуществляемому </w:t>
      </w:r>
    </w:p>
    <w:p w:rsidR="004F012E" w:rsidRPr="004F012E" w:rsidRDefault="004F012E" w:rsidP="004F012E">
      <w:pPr>
        <w:tabs>
          <w:tab w:val="left" w:pos="-567"/>
        </w:tabs>
        <w:spacing w:after="0" w:line="240" w:lineRule="auto"/>
        <w:ind w:right="-143" w:firstLine="567"/>
        <w:jc w:val="right"/>
        <w:rPr>
          <w:rStyle w:val="aff2"/>
          <w:rFonts w:ascii="Times New Roman" w:eastAsia="Times New Roman" w:hAnsi="Times New Roman" w:cs="Times New Roman"/>
        </w:rPr>
      </w:pPr>
      <w:r w:rsidRPr="004F012E">
        <w:rPr>
          <w:rStyle w:val="aff2"/>
          <w:rFonts w:ascii="Times New Roman" w:eastAsia="Times New Roman" w:hAnsi="Times New Roman" w:cs="Times New Roman"/>
        </w:rPr>
        <w:t xml:space="preserve">с привлечением средств материнского </w:t>
      </w:r>
    </w:p>
    <w:p w:rsidR="004F012E" w:rsidRPr="004F012E" w:rsidRDefault="004F012E" w:rsidP="004F012E">
      <w:pPr>
        <w:tabs>
          <w:tab w:val="left" w:pos="-567"/>
        </w:tabs>
        <w:spacing w:after="0" w:line="240" w:lineRule="auto"/>
        <w:ind w:right="-143" w:firstLine="567"/>
        <w:jc w:val="right"/>
        <w:rPr>
          <w:rFonts w:ascii="Times New Roman" w:hAnsi="Times New Roman" w:cs="Times New Roman"/>
        </w:rPr>
      </w:pPr>
      <w:r w:rsidRPr="004F012E">
        <w:rPr>
          <w:rStyle w:val="aff2"/>
          <w:rFonts w:ascii="Times New Roman" w:eastAsia="Times New Roman" w:hAnsi="Times New Roman" w:cs="Times New Roman"/>
        </w:rPr>
        <w:t>(семейного) капитала</w:t>
      </w:r>
      <w:r w:rsidRPr="004F012E">
        <w:rPr>
          <w:rFonts w:ascii="Times New Roman" w:eastAsia="Times New Roman" w:hAnsi="Times New Roman" w:cs="Times New Roman"/>
        </w:rPr>
        <w:t>»</w:t>
      </w:r>
      <w:r w:rsidRPr="004F012E">
        <w:rPr>
          <w:rFonts w:ascii="Times New Roman" w:hAnsi="Times New Roman" w:cs="Times New Roman"/>
        </w:rPr>
        <w:br/>
      </w:r>
      <w:r w:rsidRPr="004F012E">
        <w:rPr>
          <w:rFonts w:ascii="Times New Roman" w:eastAsia="Times New Roman" w:hAnsi="Times New Roman" w:cs="Times New Roman"/>
          <w:lang w:eastAsia="ar-SA"/>
        </w:rPr>
        <w:t xml:space="preserve"> от </w:t>
      </w:r>
      <w:r>
        <w:rPr>
          <w:rFonts w:ascii="Times New Roman" w:eastAsia="Times New Roman" w:hAnsi="Times New Roman" w:cs="Times New Roman"/>
          <w:lang w:eastAsia="ar-SA"/>
        </w:rPr>
        <w:t>09.03.</w:t>
      </w:r>
      <w:r w:rsidRPr="004F012E">
        <w:rPr>
          <w:rFonts w:ascii="Times New Roman" w:eastAsia="Times New Roman" w:hAnsi="Times New Roman" w:cs="Times New Roman"/>
          <w:lang w:eastAsia="ar-SA"/>
        </w:rPr>
        <w:t xml:space="preserve">2022 г. № </w:t>
      </w:r>
      <w:r>
        <w:rPr>
          <w:rFonts w:ascii="Times New Roman" w:eastAsia="Times New Roman" w:hAnsi="Times New Roman" w:cs="Times New Roman"/>
          <w:lang w:eastAsia="ar-SA"/>
        </w:rPr>
        <w:t>148</w:t>
      </w:r>
    </w:p>
    <w:p w:rsidR="004F012E" w:rsidRPr="004F012E" w:rsidRDefault="004F012E" w:rsidP="004F012E">
      <w:pPr>
        <w:pStyle w:val="1"/>
        <w:suppressAutoHyphens/>
        <w:spacing w:before="0" w:after="0"/>
        <w:ind w:firstLine="567"/>
        <w:rPr>
          <w:rFonts w:ascii="Times New Roman" w:hAnsi="Times New Roman" w:cs="Times New Roman"/>
          <w:b w:val="0"/>
          <w:sz w:val="22"/>
          <w:szCs w:val="22"/>
        </w:rPr>
      </w:pP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Fonts w:ascii="Times New Roman" w:hAnsi="Times New Roman" w:cs="Times New Roman"/>
          <w:sz w:val="22"/>
          <w:szCs w:val="22"/>
        </w:rPr>
        <w:t>Административный регламент</w:t>
      </w:r>
      <w:r w:rsidRPr="004F012E">
        <w:rPr>
          <w:rFonts w:ascii="Times New Roman" w:hAnsi="Times New Roman" w:cs="Times New Roman"/>
          <w:sz w:val="22"/>
          <w:szCs w:val="22"/>
        </w:rPr>
        <w:br/>
        <w:t>Администрации  Большеигнатовского муниципального района предоставления муниципальной услуги «</w:t>
      </w:r>
      <w:r w:rsidRPr="004F012E">
        <w:rPr>
          <w:rStyle w:val="aff2"/>
          <w:rFonts w:ascii="Times New Roman" w:hAnsi="Times New Roman" w:cs="Times New Roman"/>
          <w:sz w:val="22"/>
          <w:szCs w:val="22"/>
        </w:rPr>
        <w:t>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r w:rsidRPr="004F012E">
        <w:rPr>
          <w:rFonts w:ascii="Times New Roman" w:hAnsi="Times New Roman" w:cs="Times New Roman"/>
          <w:sz w:val="22"/>
          <w:szCs w:val="22"/>
        </w:rPr>
        <w:t>»</w:t>
      </w:r>
      <w:r w:rsidRPr="004F012E">
        <w:rPr>
          <w:rFonts w:ascii="Times New Roman" w:hAnsi="Times New Roman" w:cs="Times New Roman"/>
          <w:sz w:val="22"/>
          <w:szCs w:val="22"/>
        </w:rPr>
        <w:br/>
      </w: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Fonts w:ascii="Times New Roman" w:hAnsi="Times New Roman" w:cs="Times New Roman"/>
          <w:sz w:val="22"/>
          <w:szCs w:val="22"/>
        </w:rPr>
        <w:t>Раздел 1. Общие положения</w:t>
      </w: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Fonts w:ascii="Times New Roman" w:hAnsi="Times New Roman" w:cs="Times New Roman"/>
          <w:sz w:val="22"/>
          <w:szCs w:val="22"/>
        </w:rPr>
        <w:t>Подраздел 1. Предмет регулирования административного регламента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1. Административный регламент Администрации Большеигнатовского муниципального </w:t>
      </w:r>
      <w:r w:rsidRPr="004F012E">
        <w:rPr>
          <w:rStyle w:val="aff2"/>
          <w:rFonts w:ascii="Times New Roman" w:hAnsi="Times New Roman" w:cs="Times New Roman"/>
          <w:sz w:val="22"/>
          <w:szCs w:val="22"/>
        </w:rPr>
        <w:lastRenderedPageBreak/>
        <w:t>района Республики Мордовия предоставления муниципальной услуги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(далее - регламент) разработан в  целях повышения качества исполнения и доступности муниципальной услуги.</w:t>
      </w:r>
    </w:p>
    <w:p w:rsidR="004F012E" w:rsidRPr="004F012E" w:rsidRDefault="004F012E" w:rsidP="004F012E">
      <w:pPr>
        <w:pStyle w:val="Standard"/>
        <w:ind w:firstLine="567"/>
        <w:textAlignment w:val="auto"/>
        <w:rPr>
          <w:rFonts w:ascii="Times New Roman" w:hAnsi="Times New Roman" w:cs="Times New Roman"/>
          <w:sz w:val="22"/>
          <w:szCs w:val="22"/>
        </w:rPr>
      </w:pPr>
      <w:r w:rsidRPr="004F012E">
        <w:rPr>
          <w:rStyle w:val="aff2"/>
          <w:rFonts w:ascii="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4F012E" w:rsidRPr="004F012E" w:rsidRDefault="004F012E" w:rsidP="004F012E">
      <w:pPr>
        <w:pStyle w:val="Standard"/>
        <w:ind w:firstLine="567"/>
        <w:textAlignment w:val="auto"/>
        <w:rPr>
          <w:rFonts w:ascii="Times New Roman" w:hAnsi="Times New Roman" w:cs="Times New Roman"/>
          <w:sz w:val="22"/>
          <w:szCs w:val="22"/>
        </w:rPr>
      </w:pPr>
    </w:p>
    <w:p w:rsidR="004F012E" w:rsidRPr="004F012E" w:rsidRDefault="004F012E" w:rsidP="004F012E">
      <w:pPr>
        <w:pStyle w:val="1"/>
        <w:suppressAutoHyphens/>
        <w:spacing w:before="0" w:after="0"/>
        <w:rPr>
          <w:rFonts w:ascii="Times New Roman" w:hAnsi="Times New Roman" w:cs="Times New Roman"/>
          <w:color w:val="000000"/>
          <w:sz w:val="22"/>
          <w:szCs w:val="22"/>
        </w:rPr>
      </w:pPr>
      <w:r w:rsidRPr="004F012E">
        <w:rPr>
          <w:rFonts w:ascii="Times New Roman" w:hAnsi="Times New Roman" w:cs="Times New Roman"/>
          <w:color w:val="000000"/>
          <w:sz w:val="22"/>
          <w:szCs w:val="22"/>
        </w:rPr>
        <w:t>Подраздел 2. Круг заявителей</w:t>
      </w:r>
    </w:p>
    <w:p w:rsidR="004F012E" w:rsidRDefault="004F012E" w:rsidP="004F012E">
      <w:pPr>
        <w:pStyle w:val="Textbody"/>
        <w:spacing w:after="0" w:line="240" w:lineRule="auto"/>
        <w:rPr>
          <w:rStyle w:val="aff2"/>
          <w:rFonts w:ascii="Times New Roman" w:eastAsia="Times New Roman" w:hAnsi="Times New Roman" w:cs="Times New Roman"/>
          <w:sz w:val="22"/>
          <w:szCs w:val="22"/>
        </w:rPr>
      </w:pPr>
      <w:bookmarkStart w:id="33349" w:name="entry_100431"/>
      <w:bookmarkStart w:id="33350" w:name="p_3121"/>
      <w:bookmarkEnd w:id="33349"/>
      <w:bookmarkEnd w:id="33350"/>
      <w:r w:rsidRPr="004F012E">
        <w:rPr>
          <w:rFonts w:ascii="Times New Roman" w:eastAsia="Times New Roman" w:hAnsi="Times New Roman" w:cs="Times New Roman"/>
          <w:sz w:val="22"/>
          <w:szCs w:val="22"/>
        </w:rPr>
        <w:t xml:space="preserve">. </w:t>
      </w:r>
      <w:r w:rsidRPr="004F012E">
        <w:rPr>
          <w:rStyle w:val="aff2"/>
          <w:rFonts w:ascii="Times New Roman" w:eastAsia="Times New Roman" w:hAnsi="Times New Roman" w:cs="Times New Roman"/>
          <w:sz w:val="22"/>
          <w:szCs w:val="22"/>
        </w:rPr>
        <w:t>Заявителями являются физические лица.</w:t>
      </w:r>
    </w:p>
    <w:p w:rsidR="004F012E" w:rsidRDefault="004F012E" w:rsidP="004F012E">
      <w:pPr>
        <w:pStyle w:val="Textbody"/>
        <w:spacing w:after="0" w:line="240" w:lineRule="auto"/>
        <w:rPr>
          <w:rStyle w:val="aff2"/>
          <w:rFonts w:ascii="Times New Roman" w:eastAsia="Times New Roman" w:hAnsi="Times New Roman" w:cs="Times New Roman"/>
          <w:sz w:val="22"/>
          <w:szCs w:val="22"/>
        </w:rPr>
      </w:pPr>
    </w:p>
    <w:p w:rsidR="004F012E" w:rsidRPr="004F012E" w:rsidRDefault="004F012E" w:rsidP="004F012E">
      <w:pPr>
        <w:pStyle w:val="1"/>
        <w:suppressAutoHyphens/>
        <w:spacing w:before="0" w:after="0"/>
        <w:ind w:firstLine="567"/>
        <w:rPr>
          <w:rFonts w:ascii="Times New Roman" w:hAnsi="Times New Roman" w:cs="Times New Roman"/>
          <w:sz w:val="22"/>
          <w:szCs w:val="22"/>
        </w:rPr>
      </w:pPr>
      <w:r>
        <w:rPr>
          <w:rFonts w:ascii="Times New Roman" w:hAnsi="Times New Roman" w:cs="Times New Roman"/>
          <w:sz w:val="22"/>
          <w:szCs w:val="22"/>
        </w:rPr>
        <w:t>Р</w:t>
      </w:r>
      <w:r w:rsidRPr="004F012E">
        <w:rPr>
          <w:rFonts w:ascii="Times New Roman" w:hAnsi="Times New Roman" w:cs="Times New Roman"/>
          <w:sz w:val="22"/>
          <w:szCs w:val="22"/>
        </w:rPr>
        <w:t>аздел 2. Стандарт предоставления муниципальной услуги</w:t>
      </w: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Fonts w:ascii="Times New Roman" w:hAnsi="Times New Roman" w:cs="Times New Roman"/>
          <w:sz w:val="22"/>
          <w:szCs w:val="22"/>
        </w:rPr>
        <w:t>Подраздел 1. Наименование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w:t>
      </w:r>
      <w:bookmarkStart w:id="33351" w:name="sub_1005"/>
      <w:r w:rsidRPr="004F012E">
        <w:rPr>
          <w:rStyle w:val="aff2"/>
          <w:rFonts w:ascii="Times New Roman" w:hAnsi="Times New Roman" w:cs="Times New Roman"/>
          <w:sz w:val="22"/>
          <w:szCs w:val="22"/>
        </w:rPr>
        <w:t xml:space="preserve">. Муниципальная услуга Администрации Большеигнатовского муниципального района </w:t>
      </w:r>
      <w:bookmarkEnd w:id="33351"/>
      <w:r w:rsidRPr="004F012E">
        <w:rPr>
          <w:rStyle w:val="aff2"/>
          <w:rFonts w:ascii="Times New Roman" w:hAnsi="Times New Roman" w:cs="Times New Roman"/>
          <w:sz w:val="22"/>
          <w:szCs w:val="22"/>
        </w:rPr>
        <w:t>-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(далее - муниципальная услуга).</w:t>
      </w: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Style w:val="aff2"/>
          <w:rFonts w:ascii="Times New Roman" w:hAnsi="Times New Roman" w:cs="Times New Roman"/>
          <w:sz w:val="22"/>
          <w:szCs w:val="22"/>
        </w:rPr>
        <w:t>Подраздел 2.  Наименование органа, предоставляющего муниципальную услугу</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5. Муниципальная услуга предоставляется Администрацией Большеигнатовского муниципального района (далее - Администрация) - отделом градостроительства, архитектуры, жилищно-коммунального хозяйства и вопросам гражданской обороны и чрезвычайным ситуациям.</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11111"/>
          <w:sz w:val="22"/>
          <w:szCs w:val="22"/>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4F012E">
          <w:rPr>
            <w:rStyle w:val="Internetlink"/>
            <w:rFonts w:ascii="Times New Roman" w:hAnsi="Times New Roman" w:cs="Times New Roman"/>
            <w:color w:val="1C1C1C"/>
            <w:sz w:val="22"/>
            <w:szCs w:val="22"/>
          </w:rPr>
          <w:t xml:space="preserve">приложение </w:t>
        </w:r>
      </w:hyperlink>
      <w:r w:rsidRPr="004F012E">
        <w:rPr>
          <w:rStyle w:val="aff2"/>
          <w:rFonts w:ascii="Times New Roman" w:hAnsi="Times New Roman" w:cs="Times New Roman"/>
          <w:color w:val="1C1C1C"/>
          <w:sz w:val="22"/>
          <w:szCs w:val="22"/>
        </w:rPr>
        <w:t>1 к настоящему  регламенту.</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Style w:val="aff2"/>
          <w:rFonts w:ascii="Times New Roman" w:hAnsi="Times New Roman" w:cs="Times New Roman"/>
          <w:color w:val="auto"/>
          <w:sz w:val="22"/>
          <w:szCs w:val="22"/>
        </w:rPr>
        <w:t>Подраздел 3. Результат предоставления муниципальной услуги</w:t>
      </w:r>
    </w:p>
    <w:p w:rsidR="004F012E" w:rsidRPr="004F012E" w:rsidRDefault="004F012E" w:rsidP="004F012E">
      <w:pPr>
        <w:pStyle w:val="Standard"/>
        <w:ind w:firstLine="567"/>
        <w:rPr>
          <w:rStyle w:val="aff2"/>
          <w:rFonts w:ascii="Times New Roman" w:hAnsi="Times New Roman" w:cs="Times New Roman"/>
          <w:sz w:val="22"/>
          <w:szCs w:val="22"/>
        </w:rPr>
      </w:pPr>
      <w:r w:rsidRPr="004F012E">
        <w:rPr>
          <w:rStyle w:val="aff2"/>
          <w:rFonts w:ascii="Times New Roman" w:hAnsi="Times New Roman" w:cs="Times New Roman"/>
          <w:sz w:val="22"/>
          <w:szCs w:val="22"/>
        </w:rPr>
        <w:t>8. Результатом предоставления муниципальной услуги является:</w:t>
      </w:r>
      <w:bookmarkStart w:id="33352" w:name="sub_10061"/>
      <w:bookmarkEnd w:id="33352"/>
    </w:p>
    <w:p w:rsidR="004F012E" w:rsidRPr="004F012E" w:rsidRDefault="004F012E" w:rsidP="004F012E">
      <w:pPr>
        <w:pStyle w:val="Standard"/>
        <w:ind w:firstLine="567"/>
        <w:rPr>
          <w:rStyle w:val="aff2"/>
          <w:rFonts w:ascii="Times New Roman" w:hAnsi="Times New Roman" w:cs="Times New Roman"/>
          <w:sz w:val="22"/>
          <w:szCs w:val="22"/>
        </w:rPr>
      </w:pPr>
      <w:r w:rsidRPr="004F012E">
        <w:rPr>
          <w:rStyle w:val="aff2"/>
          <w:rFonts w:ascii="Times New Roman" w:hAnsi="Times New Roman" w:cs="Times New Roman"/>
          <w:sz w:val="22"/>
          <w:szCs w:val="22"/>
        </w:rPr>
        <w:t>- документ, подтверждающий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(далее - акт освидетельствования);</w:t>
      </w:r>
    </w:p>
    <w:p w:rsidR="004F012E" w:rsidRPr="004F012E" w:rsidRDefault="004F012E" w:rsidP="004F012E">
      <w:pPr>
        <w:pStyle w:val="Standard"/>
        <w:ind w:firstLine="567"/>
        <w:rPr>
          <w:rStyle w:val="aff2"/>
          <w:rFonts w:ascii="Times New Roman" w:hAnsi="Times New Roman" w:cs="Times New Roman"/>
          <w:sz w:val="22"/>
          <w:szCs w:val="22"/>
        </w:rPr>
      </w:pPr>
      <w:r w:rsidRPr="004F012E">
        <w:rPr>
          <w:rStyle w:val="aff2"/>
          <w:rFonts w:ascii="Times New Roman" w:hAnsi="Times New Roman" w:cs="Times New Roman"/>
          <w:sz w:val="22"/>
          <w:szCs w:val="22"/>
        </w:rPr>
        <w:t>- письмо Администрации  Большеигнатовского муниципального района об отказе в предоставлении муниципальной услуги.</w:t>
      </w:r>
      <w:bookmarkStart w:id="33353" w:name="p_352"/>
      <w:bookmarkEnd w:id="33353"/>
    </w:p>
    <w:p w:rsidR="004F012E" w:rsidRPr="004F012E" w:rsidRDefault="004F012E" w:rsidP="004F012E">
      <w:pPr>
        <w:pStyle w:val="Standard"/>
        <w:ind w:firstLine="567"/>
        <w:rPr>
          <w:rStyle w:val="aff2"/>
          <w:rFonts w:ascii="Times New Roman" w:hAnsi="Times New Roman" w:cs="Times New Roman"/>
          <w:sz w:val="22"/>
          <w:szCs w:val="22"/>
        </w:rPr>
      </w:pPr>
      <w:r w:rsidRPr="004F012E">
        <w:rPr>
          <w:rStyle w:val="aff2"/>
          <w:rFonts w:ascii="Times New Roman" w:hAnsi="Times New Roman" w:cs="Times New Roman"/>
          <w:color w:val="1C1C1C"/>
          <w:sz w:val="22"/>
          <w:szCs w:val="22"/>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4F012E">
        <w:rPr>
          <w:rStyle w:val="aff2"/>
          <w:rFonts w:ascii="Times New Roman" w:hAnsi="Times New Roman" w:cs="Times New Roman"/>
          <w:sz w:val="22"/>
          <w:szCs w:val="22"/>
        </w:rPr>
        <w:t>установленном подразделом 5 раздела 3 настоящего регламента.</w:t>
      </w:r>
    </w:p>
    <w:p w:rsidR="004F012E" w:rsidRPr="004F012E" w:rsidRDefault="004F012E" w:rsidP="004F012E">
      <w:pPr>
        <w:pStyle w:val="Standard"/>
        <w:ind w:firstLine="567"/>
        <w:rPr>
          <w:rStyle w:val="aff2"/>
          <w:rFonts w:ascii="Times New Roman" w:hAnsi="Times New Roman" w:cs="Times New Roman"/>
          <w:sz w:val="22"/>
          <w:szCs w:val="22"/>
        </w:rPr>
      </w:pPr>
      <w:r w:rsidRPr="004F012E">
        <w:rPr>
          <w:rStyle w:val="aff2"/>
          <w:rFonts w:ascii="Times New Roman" w:hAnsi="Times New Roman" w:cs="Times New Roman"/>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 xml:space="preserve">11. </w:t>
      </w:r>
      <w:r w:rsidRPr="004F012E">
        <w:rPr>
          <w:rStyle w:val="aff2"/>
          <w:rFonts w:ascii="Times New Roman" w:hAnsi="Times New Roman" w:cs="Times New Roman"/>
          <w:sz w:val="22"/>
          <w:szCs w:val="22"/>
        </w:rPr>
        <w:t>Срок хранения письменного уведомления, иных                             документов, послуживших основанием для принятия решения, - постоянно.</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Style w:val="aff2"/>
          <w:rFonts w:ascii="Times New Roman" w:hAnsi="Times New Roman" w:cs="Times New Roman"/>
          <w:color w:val="auto"/>
          <w:sz w:val="22"/>
          <w:szCs w:val="22"/>
        </w:rPr>
        <w:t>Подраздел 4. Срок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11111"/>
          <w:sz w:val="22"/>
          <w:szCs w:val="22"/>
        </w:rPr>
        <w:t>13. Срок предоставления муниципальной услуги 10 рабочих дней со дня регистрации заявления.</w:t>
      </w:r>
    </w:p>
    <w:p w:rsidR="004F012E" w:rsidRPr="004F012E" w:rsidRDefault="004F012E" w:rsidP="004F012E">
      <w:pPr>
        <w:spacing w:after="0" w:line="240" w:lineRule="auto"/>
        <w:ind w:firstLine="720"/>
        <w:jc w:val="both"/>
        <w:rPr>
          <w:rFonts w:ascii="Times New Roman" w:hAnsi="Times New Roman" w:cs="Times New Roman"/>
        </w:rPr>
      </w:pPr>
      <w:r w:rsidRPr="004F012E">
        <w:rPr>
          <w:rStyle w:val="aff2"/>
          <w:rFonts w:ascii="Times New Roman" w:eastAsia="Times New Roman" w:hAnsi="Times New Roman" w:cs="Times New Roman"/>
          <w:color w:val="111111"/>
        </w:rPr>
        <w:t xml:space="preserve">14. Срок передачи заявления с  пакетом документов, необходимых для предоставления муниципальной услуги, с  многофункционального центра предоставления государственных и муниципальных услуг в Администрацию составляет 1 рабочий день. </w:t>
      </w: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Большеигнатовского муниципального района Республики Мордовия в разделах  «Административная реформа», «Нормативные акты» по адресу </w:t>
      </w:r>
      <w:hyperlink r:id="rId144" w:history="1">
        <w:r w:rsidRPr="004F012E">
          <w:rPr>
            <w:rStyle w:val="af1"/>
            <w:rFonts w:ascii="Times New Roman" w:hAnsi="Times New Roman" w:cs="Times New Roman"/>
            <w:sz w:val="22"/>
            <w:szCs w:val="22"/>
          </w:rPr>
          <w:t>https://bignatovo.e-mordovia.ru/</w:t>
        </w:r>
      </w:hyperlink>
      <w:r w:rsidRPr="004F012E">
        <w:rPr>
          <w:rStyle w:val="aff2"/>
          <w:rFonts w:ascii="Times New Roman" w:hAnsi="Times New Roman" w:cs="Times New Roman"/>
          <w:sz w:val="22"/>
          <w:szCs w:val="22"/>
        </w:rPr>
        <w:t xml:space="preserve"> и на  Едином портале  государственных и муниципальных услуг </w:t>
      </w:r>
      <w:hyperlink r:id="rId145" w:history="1">
        <w:r w:rsidRPr="004F012E">
          <w:rPr>
            <w:rStyle w:val="Internetlink"/>
            <w:rFonts w:ascii="Times New Roman" w:hAnsi="Times New Roman" w:cs="Times New Roman"/>
            <w:sz w:val="22"/>
            <w:szCs w:val="22"/>
          </w:rPr>
          <w:t>https://www.gosuslugi.ru/</w:t>
        </w:r>
      </w:hyperlink>
      <w:r w:rsidRPr="004F012E">
        <w:rPr>
          <w:rStyle w:val="aff2"/>
          <w:rFonts w:ascii="Times New Roman" w:hAnsi="Times New Roman" w:cs="Times New Roman"/>
          <w:sz w:val="22"/>
          <w:szCs w:val="22"/>
        </w:rPr>
        <w:t>.</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lastRenderedPageBreak/>
        <w:t>16. Размещение данной информации обеспечивается специалистами  отдела градостроительства, архитектуры, жилищно-коммунального хозяйства и вопросам гражданской обороны и чрезвычайным ситуациям Администрации Большеигнатовского муниципального района.</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6. Перечень документов, необходимых для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46" w:history="1">
        <w:r w:rsidRPr="004F012E">
          <w:rPr>
            <w:rStyle w:val="Internetlink"/>
            <w:rFonts w:ascii="Times New Roman" w:hAnsi="Times New Roman" w:cs="Times New Roman"/>
            <w:sz w:val="22"/>
            <w:szCs w:val="22"/>
          </w:rPr>
          <w:t>гражданским законодательством</w:t>
        </w:r>
      </w:hyperlink>
      <w:r w:rsidRPr="004F012E">
        <w:rPr>
          <w:rStyle w:val="aff2"/>
          <w:rFonts w:ascii="Times New Roman" w:hAnsi="Times New Roman" w:cs="Times New Roman"/>
          <w:sz w:val="22"/>
          <w:szCs w:val="22"/>
        </w:rPr>
        <w:t xml:space="preserve"> Российской Федерации), через Единый п</w:t>
      </w:r>
      <w:hyperlink r:id="rId147" w:history="1">
        <w:r w:rsidRPr="004F012E">
          <w:rPr>
            <w:rStyle w:val="Internetlink"/>
            <w:rFonts w:ascii="Times New Roman" w:hAnsi="Times New Roman" w:cs="Times New Roman"/>
            <w:sz w:val="22"/>
            <w:szCs w:val="22"/>
          </w:rPr>
          <w:t>ортал</w:t>
        </w:r>
      </w:hyperlink>
      <w:r w:rsidRPr="004F012E">
        <w:rPr>
          <w:rStyle w:val="aff2"/>
          <w:rFonts w:ascii="Times New Roman" w:hAnsi="Times New Roman" w:cs="Times New Roman"/>
          <w:sz w:val="22"/>
          <w:szCs w:val="22"/>
          <w:u w:val="single"/>
        </w:rPr>
        <w:t xml:space="preserve"> </w:t>
      </w:r>
      <w:r w:rsidRPr="004F012E">
        <w:rPr>
          <w:rStyle w:val="aff2"/>
          <w:rFonts w:ascii="Times New Roman" w:hAnsi="Times New Roman" w:cs="Times New Roman"/>
          <w:sz w:val="22"/>
          <w:szCs w:val="22"/>
        </w:rPr>
        <w:t>государственных и муниципальных услуг или  посредством почтовой связи представляет:</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1) заявление по форме согласно </w:t>
      </w:r>
      <w:hyperlink w:anchor="sub_1000" w:history="1">
        <w:r w:rsidRPr="004F012E">
          <w:rPr>
            <w:rStyle w:val="a5"/>
            <w:rFonts w:ascii="Times New Roman" w:hAnsi="Times New Roman"/>
            <w:sz w:val="22"/>
            <w:szCs w:val="22"/>
          </w:rPr>
          <w:t xml:space="preserve">приложению </w:t>
        </w:r>
      </w:hyperlink>
      <w:r w:rsidRPr="004F012E">
        <w:rPr>
          <w:rStyle w:val="a5"/>
          <w:rFonts w:ascii="Times New Roman" w:hAnsi="Times New Roman"/>
          <w:sz w:val="22"/>
          <w:szCs w:val="22"/>
        </w:rPr>
        <w:t>2</w:t>
      </w:r>
      <w:r w:rsidRPr="004F012E">
        <w:rPr>
          <w:rStyle w:val="aff2"/>
          <w:rFonts w:ascii="Times New Roman" w:hAnsi="Times New Roman" w:cs="Times New Roman"/>
          <w:sz w:val="22"/>
          <w:szCs w:val="22"/>
        </w:rPr>
        <w:t xml:space="preserve"> к регламенту на имя Главы </w:t>
      </w:r>
      <w:r w:rsidRPr="004F012E">
        <w:rPr>
          <w:rStyle w:val="aff2"/>
          <w:rFonts w:ascii="Times New Roman" w:hAnsi="Times New Roman" w:cs="Times New Roman"/>
          <w:color w:val="111111"/>
          <w:sz w:val="22"/>
          <w:szCs w:val="22"/>
        </w:rPr>
        <w:t xml:space="preserve">    </w:t>
      </w:r>
      <w:r w:rsidRPr="004F012E">
        <w:rPr>
          <w:rStyle w:val="aff2"/>
          <w:rFonts w:ascii="Times New Roman" w:hAnsi="Times New Roman" w:cs="Times New Roman"/>
          <w:sz w:val="22"/>
          <w:szCs w:val="22"/>
        </w:rPr>
        <w:t>Большеигнатовского муниципального района Республики Мордовия;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 копии документов, удостоверяющих личность заявителя (заявителей), являющегося физическим лицом, либо личность представителя физического лица;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3) копия документа, удостоверяющего права (полномочия) представителя гражданина, если с заявлением обращается представитель заявителя (заявителей);</w:t>
      </w:r>
    </w:p>
    <w:p w:rsidR="004F012E" w:rsidRPr="004F012E" w:rsidRDefault="004F012E" w:rsidP="004F012E">
      <w:pPr>
        <w:pStyle w:val="Standard"/>
        <w:ind w:firstLine="567"/>
        <w:rPr>
          <w:rFonts w:ascii="Times New Roman" w:hAnsi="Times New Roman" w:cs="Times New Roman"/>
          <w:sz w:val="22"/>
          <w:szCs w:val="22"/>
        </w:rPr>
      </w:pPr>
      <w:bookmarkStart w:id="33354" w:name="sub_194"/>
      <w:r w:rsidRPr="004F012E">
        <w:rPr>
          <w:rStyle w:val="aff2"/>
          <w:rFonts w:ascii="Times New Roman" w:hAnsi="Times New Roman" w:cs="Times New Roman"/>
          <w:sz w:val="22"/>
          <w:szCs w:val="22"/>
        </w:rPr>
        <w:t>4) копия государственного сертификата на материнский (семейный) капитал.</w:t>
      </w:r>
    </w:p>
    <w:bookmarkEnd w:id="33354"/>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В случае не предоставления заявителем документа, предусмотренного </w:t>
      </w:r>
      <w:hyperlink w:anchor="sub_194" w:history="1">
        <w:r w:rsidRPr="004F012E">
          <w:rPr>
            <w:rStyle w:val="a5"/>
            <w:rFonts w:ascii="Times New Roman" w:hAnsi="Times New Roman"/>
            <w:sz w:val="22"/>
            <w:szCs w:val="22"/>
          </w:rPr>
          <w:t>подпунктом 4</w:t>
        </w:r>
      </w:hyperlink>
      <w:r w:rsidRPr="004F012E">
        <w:rPr>
          <w:rStyle w:val="aff2"/>
          <w:rFonts w:ascii="Times New Roman" w:hAnsi="Times New Roman" w:cs="Times New Roman"/>
          <w:sz w:val="22"/>
          <w:szCs w:val="22"/>
        </w:rPr>
        <w:t>, необходимые сведения запрашиваются по каналам межведомственного взаимодействия Администрацией</w:t>
      </w:r>
      <w:r w:rsidRPr="004F012E">
        <w:rPr>
          <w:rStyle w:val="aff2"/>
          <w:rFonts w:ascii="Times New Roman" w:hAnsi="Times New Roman" w:cs="Times New Roman"/>
          <w:color w:val="111111"/>
          <w:sz w:val="22"/>
          <w:szCs w:val="22"/>
        </w:rPr>
        <w:t xml:space="preserve"> Большеигнатовского муниципального района Республики Мордовия</w:t>
      </w:r>
      <w:r w:rsidRPr="004F012E">
        <w:rPr>
          <w:rStyle w:val="aff2"/>
          <w:rFonts w:ascii="Times New Roman" w:hAnsi="Times New Roman" w:cs="Times New Roman"/>
          <w:sz w:val="22"/>
          <w:szCs w:val="22"/>
        </w:rPr>
        <w:t>.</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К заявлению может быть приложен документ, подтверждающий факт создания объекта индивидуального жилищного строительства (кадастровый паспорт здания, сооружения, объекта незавершенного строительства или кадастровая выписка об объекте недвижимости) и 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18</w:t>
      </w:r>
      <w:bookmarkStart w:id="33355" w:name="sub_1020"/>
      <w:r w:rsidRPr="004F012E">
        <w:rPr>
          <w:rStyle w:val="aff2"/>
          <w:rFonts w:ascii="Times New Roman" w:hAnsi="Times New Roman" w:cs="Times New Roman"/>
          <w:sz w:val="22"/>
          <w:szCs w:val="22"/>
        </w:rPr>
        <w:t>. Заявитель вправе по собственной инициативе представить дополнительные документы.</w:t>
      </w:r>
      <w:bookmarkEnd w:id="33355"/>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19. Специалист, ответственный за прием документов, не вправе требовать от заявителя: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w:t>
      </w:r>
      <w:r w:rsidRPr="004F012E">
        <w:rPr>
          <w:rStyle w:val="aff2"/>
          <w:rFonts w:ascii="Times New Roman" w:hAnsi="Times New Roman" w:cs="Times New Roman"/>
          <w:sz w:val="22"/>
          <w:szCs w:val="22"/>
        </w:rPr>
        <w:lastRenderedPageBreak/>
        <w:t>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 xml:space="preserve"> 20. Представленные документы должны соответствовать следующим требованиям:</w:t>
      </w:r>
    </w:p>
    <w:p w:rsidR="004F012E" w:rsidRPr="004F012E" w:rsidRDefault="004F012E" w:rsidP="004F012E">
      <w:pPr>
        <w:pStyle w:val="Textbody"/>
        <w:spacing w:after="0" w:line="240" w:lineRule="auto"/>
        <w:ind w:firstLine="567"/>
        <w:jc w:val="both"/>
        <w:rPr>
          <w:rFonts w:ascii="Times New Roman" w:hAnsi="Times New Roman" w:cs="Times New Roman"/>
          <w:color w:val="1C1C1C"/>
          <w:sz w:val="22"/>
          <w:szCs w:val="22"/>
        </w:rPr>
      </w:pPr>
      <w:bookmarkStart w:id="33356" w:name="p_1191"/>
      <w:bookmarkEnd w:id="33356"/>
      <w:r w:rsidRPr="004F012E">
        <w:rPr>
          <w:rFonts w:ascii="Times New Roman" w:hAnsi="Times New Roman" w:cs="Times New Roman"/>
          <w:color w:val="1C1C1C"/>
          <w:sz w:val="22"/>
          <w:szCs w:val="22"/>
        </w:rPr>
        <w:tab/>
        <w:t>- документы должны поддаваться прочтению;</w:t>
      </w:r>
    </w:p>
    <w:p w:rsidR="004F012E" w:rsidRPr="004F012E" w:rsidRDefault="004F012E" w:rsidP="004F012E">
      <w:pPr>
        <w:pStyle w:val="Textbody"/>
        <w:spacing w:after="0" w:line="240" w:lineRule="auto"/>
        <w:ind w:firstLine="567"/>
        <w:jc w:val="both"/>
        <w:rPr>
          <w:rFonts w:ascii="Times New Roman" w:hAnsi="Times New Roman" w:cs="Times New Roman"/>
          <w:color w:val="1C1C1C"/>
          <w:sz w:val="22"/>
          <w:szCs w:val="22"/>
        </w:rPr>
      </w:pPr>
      <w:bookmarkStart w:id="33357" w:name="p_1201"/>
      <w:bookmarkEnd w:id="33357"/>
      <w:r w:rsidRPr="004F012E">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4F012E" w:rsidRPr="004F012E" w:rsidRDefault="004F012E" w:rsidP="004F012E">
      <w:pPr>
        <w:pStyle w:val="Textbody"/>
        <w:spacing w:after="0" w:line="240" w:lineRule="auto"/>
        <w:ind w:firstLine="567"/>
        <w:jc w:val="both"/>
        <w:rPr>
          <w:rFonts w:ascii="Times New Roman" w:hAnsi="Times New Roman" w:cs="Times New Roman"/>
          <w:color w:val="1C1C1C"/>
          <w:sz w:val="22"/>
          <w:szCs w:val="22"/>
        </w:rPr>
      </w:pPr>
      <w:bookmarkStart w:id="33358" w:name="p_1212"/>
      <w:bookmarkEnd w:id="33358"/>
      <w:r w:rsidRPr="004F012E">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4F012E" w:rsidRPr="004F012E" w:rsidRDefault="004F012E" w:rsidP="004F012E">
      <w:pPr>
        <w:pStyle w:val="Textbody"/>
        <w:spacing w:after="0" w:line="240" w:lineRule="auto"/>
        <w:ind w:firstLine="567"/>
        <w:jc w:val="both"/>
        <w:rPr>
          <w:rFonts w:ascii="Times New Roman" w:hAnsi="Times New Roman" w:cs="Times New Roman"/>
          <w:sz w:val="22"/>
          <w:szCs w:val="22"/>
        </w:rPr>
      </w:pPr>
      <w:bookmarkStart w:id="33359" w:name="p_1232"/>
      <w:bookmarkEnd w:id="33359"/>
      <w:r w:rsidRPr="004F012E">
        <w:rPr>
          <w:rStyle w:val="aff2"/>
          <w:rFonts w:ascii="Times New Roman" w:hAnsi="Times New Roman" w:cs="Times New Roman"/>
          <w:sz w:val="22"/>
          <w:szCs w:val="22"/>
        </w:rPr>
        <w:tab/>
        <w:t>- документы, направляемые по почте, должны быть заверены в соответствии с требованиями законодательства.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21.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4F012E" w:rsidRPr="004F012E" w:rsidRDefault="004F012E" w:rsidP="004F012E">
      <w:pPr>
        <w:pStyle w:val="Standard"/>
        <w:ind w:firstLine="567"/>
        <w:textAlignment w:val="auto"/>
        <w:rPr>
          <w:rFonts w:ascii="Times New Roman" w:hAnsi="Times New Roman" w:cs="Times New Roman"/>
          <w:sz w:val="22"/>
          <w:szCs w:val="22"/>
        </w:rPr>
      </w:pPr>
      <w:r w:rsidRPr="004F012E">
        <w:rPr>
          <w:rStyle w:val="aff2"/>
          <w:rFonts w:ascii="Times New Roman" w:hAnsi="Times New Roman" w:cs="Times New Roman"/>
          <w:color w:val="111111"/>
          <w:sz w:val="22"/>
          <w:szCs w:val="22"/>
        </w:rPr>
        <w:t>22.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0" w:name="1004081"/>
      <w:bookmarkEnd w:id="33360"/>
      <w:r w:rsidRPr="004F012E">
        <w:rPr>
          <w:rFonts w:ascii="Times New Roman" w:eastAsia="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4F012E" w:rsidRPr="004F012E" w:rsidRDefault="004F012E" w:rsidP="004F012E">
      <w:pPr>
        <w:pStyle w:val="Standard"/>
        <w:ind w:firstLine="567"/>
        <w:textAlignment w:val="auto"/>
        <w:rPr>
          <w:rFonts w:ascii="Times New Roman" w:hAnsi="Times New Roman" w:cs="Times New Roman"/>
          <w:sz w:val="22"/>
          <w:szCs w:val="22"/>
        </w:rPr>
      </w:pPr>
      <w:r w:rsidRPr="004F012E">
        <w:rPr>
          <w:rStyle w:val="aff2"/>
          <w:rFonts w:ascii="Times New Roman" w:hAnsi="Times New Roman" w:cs="Times New Roman"/>
          <w:color w:val="111111"/>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4F012E" w:rsidRPr="004F012E" w:rsidRDefault="004F012E" w:rsidP="004F012E">
      <w:pPr>
        <w:pStyle w:val="Textbody"/>
        <w:keepNext/>
        <w:widowControl w:val="0"/>
        <w:spacing w:after="0" w:line="240" w:lineRule="auto"/>
        <w:ind w:firstLine="567"/>
        <w:jc w:val="both"/>
        <w:textAlignment w:val="auto"/>
        <w:rPr>
          <w:rFonts w:ascii="Times New Roman" w:hAnsi="Times New Roman" w:cs="Times New Roman"/>
          <w:sz w:val="22"/>
          <w:szCs w:val="22"/>
        </w:rPr>
      </w:pPr>
      <w:r w:rsidRPr="004F012E">
        <w:rPr>
          <w:rStyle w:val="aff2"/>
          <w:rFonts w:ascii="Times New Roman" w:eastAsia="Times New Roman" w:hAnsi="Times New Roman" w:cs="Times New Roman"/>
          <w:color w:val="111111"/>
          <w:sz w:val="22"/>
          <w:szCs w:val="22"/>
        </w:rPr>
        <w:t>23. Специалист, осуществляющий прием и регистрацию документов, не вправе требовать от заявителя:</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1" w:name="p_761"/>
      <w:bookmarkEnd w:id="33361"/>
      <w:r w:rsidRPr="004F012E">
        <w:rPr>
          <w:rFonts w:ascii="Times New Roman" w:eastAsia="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2" w:name="p_771"/>
      <w:bookmarkEnd w:id="33362"/>
      <w:r w:rsidRPr="004F012E">
        <w:rPr>
          <w:rFonts w:ascii="Times New Roman" w:eastAsia="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3" w:name="p_781"/>
      <w:bookmarkEnd w:id="33363"/>
      <w:r w:rsidRPr="004F012E">
        <w:rPr>
          <w:rFonts w:ascii="Times New Roman" w:eastAsia="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4" w:name="p_791"/>
      <w:bookmarkEnd w:id="33364"/>
      <w:r w:rsidRPr="004F012E">
        <w:rPr>
          <w:rFonts w:ascii="Times New Roman" w:eastAsia="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5" w:name="p_801"/>
      <w:bookmarkEnd w:id="33365"/>
      <w:r w:rsidRPr="004F012E">
        <w:rPr>
          <w:rFonts w:ascii="Times New Roman" w:eastAsia="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6" w:name="p_811"/>
      <w:bookmarkEnd w:id="33366"/>
      <w:r w:rsidRPr="004F012E">
        <w:rPr>
          <w:rFonts w:ascii="Times New Roman" w:eastAsia="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7" w:name="p_821"/>
      <w:bookmarkEnd w:id="33367"/>
      <w:r w:rsidRPr="004F012E">
        <w:rPr>
          <w:rFonts w:ascii="Times New Roman" w:eastAsia="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F012E" w:rsidRPr="004F012E" w:rsidRDefault="004F012E" w:rsidP="004F012E">
      <w:pPr>
        <w:pStyle w:val="Textbody"/>
        <w:spacing w:after="0" w:line="240" w:lineRule="auto"/>
        <w:ind w:firstLine="567"/>
        <w:jc w:val="both"/>
        <w:rPr>
          <w:rFonts w:ascii="Times New Roman" w:eastAsia="Times New Roman" w:hAnsi="Times New Roman" w:cs="Times New Roman"/>
          <w:color w:val="111111"/>
          <w:sz w:val="22"/>
          <w:szCs w:val="22"/>
        </w:rPr>
      </w:pPr>
      <w:bookmarkStart w:id="33368" w:name="p_831"/>
      <w:bookmarkEnd w:id="33368"/>
      <w:r w:rsidRPr="004F012E">
        <w:rPr>
          <w:rFonts w:ascii="Times New Roman" w:eastAsia="Times New Roman" w:hAnsi="Times New Roman" w:cs="Times New Roman"/>
          <w:color w:val="111111"/>
          <w:sz w:val="22"/>
          <w:szCs w:val="22"/>
        </w:rPr>
        <w:tab/>
        <w:t xml:space="preserve">г) выявление документально подтвержденного факта (признаков) ошибочного или противоправного действия (бездействия) муниципального служащего, работника </w:t>
      </w:r>
      <w:r w:rsidRPr="004F012E">
        <w:rPr>
          <w:rFonts w:ascii="Times New Roman" w:eastAsia="Times New Roman" w:hAnsi="Times New Roman" w:cs="Times New Roman"/>
          <w:color w:val="111111"/>
          <w:sz w:val="22"/>
          <w:szCs w:val="22"/>
        </w:rPr>
        <w:lastRenderedPageBreak/>
        <w:t>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4F012E" w:rsidRPr="004F012E" w:rsidRDefault="004F012E" w:rsidP="004F012E">
      <w:pPr>
        <w:pStyle w:val="Textbody"/>
        <w:spacing w:after="0" w:line="240" w:lineRule="auto"/>
        <w:ind w:firstLine="567"/>
        <w:jc w:val="both"/>
        <w:rPr>
          <w:rFonts w:ascii="Times New Roman" w:hAnsi="Times New Roman" w:cs="Times New Roman"/>
          <w:sz w:val="22"/>
          <w:szCs w:val="22"/>
        </w:rPr>
      </w:pPr>
      <w:bookmarkStart w:id="33369" w:name="p_3091"/>
      <w:bookmarkEnd w:id="33369"/>
      <w:r w:rsidRPr="004F012E">
        <w:rPr>
          <w:rFonts w:ascii="Times New Roman" w:eastAsia="Times New Roman" w:hAnsi="Times New Roman" w:cs="Times New Roman"/>
          <w:color w:val="111111"/>
          <w:sz w:val="22"/>
          <w:szCs w:val="22"/>
        </w:rPr>
        <w:tab/>
        <w:t>предоставления на бумажном носителе документов и информации, электронные образы которых ранее были заверены в соответствии с</w:t>
      </w:r>
      <w:bookmarkStart w:id="33370" w:name="ext-gen15011"/>
      <w:bookmarkEnd w:id="33370"/>
      <w:r w:rsidRPr="004F012E">
        <w:rPr>
          <w:rFonts w:ascii="Times New Roman" w:eastAsia="Times New Roman" w:hAnsi="Times New Roman" w:cs="Times New Roman"/>
          <w:color w:val="111111"/>
          <w:sz w:val="22"/>
          <w:szCs w:val="22"/>
        </w:rPr>
        <w:t xml:space="preserve"> </w:t>
      </w:r>
      <w:hyperlink r:id="rId148" w:anchor="/document/12177515/entry/16172" w:history="1">
        <w:r w:rsidRPr="004F012E">
          <w:rPr>
            <w:rStyle w:val="Internetlink"/>
            <w:rFonts w:ascii="Times New Roman" w:eastAsia="Times New Roman" w:hAnsi="Times New Roman" w:cs="Times New Roman"/>
            <w:color w:val="111111"/>
            <w:sz w:val="22"/>
            <w:szCs w:val="22"/>
          </w:rPr>
          <w:t>пунктом 7.2 части 1 статьи 16</w:t>
        </w:r>
      </w:hyperlink>
      <w:r w:rsidRPr="004F012E">
        <w:rPr>
          <w:rFonts w:ascii="Times New Roman" w:eastAsia="Times New Roman" w:hAnsi="Times New Roman" w:cs="Times New Roman"/>
          <w:color w:val="111111"/>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 xml:space="preserve">Подраздел 7. Основания для отказа в приеме документов,    </w:t>
      </w:r>
      <w:r w:rsidRPr="004F012E">
        <w:rPr>
          <w:rStyle w:val="aff2"/>
          <w:rFonts w:ascii="Times New Roman" w:hAnsi="Times New Roman" w:cs="Times New Roman"/>
          <w:color w:val="auto"/>
          <w:sz w:val="22"/>
          <w:szCs w:val="22"/>
        </w:rPr>
        <w:t>необходимых для    предоставления муниципальной услуги</w:t>
      </w:r>
      <w:bookmarkStart w:id="33371" w:name="sub_26011214443"/>
      <w:bookmarkStart w:id="33372" w:name="sub_2601154421"/>
      <w:bookmarkStart w:id="33373" w:name="sub_2601118421"/>
      <w:bookmarkStart w:id="33374" w:name="sub_260156421"/>
      <w:bookmarkStart w:id="33375" w:name="sub_26015212421"/>
      <w:bookmarkStart w:id="33376" w:name="sub_260192421"/>
      <w:bookmarkStart w:id="33377" w:name="sub_26015222421"/>
      <w:bookmarkStart w:id="33378" w:name="sub_2601102421"/>
      <w:bookmarkStart w:id="33379" w:name="sub_2601163421"/>
      <w:bookmarkStart w:id="33380" w:name="sub_2601153421"/>
      <w:bookmarkStart w:id="33381" w:name="sub_2601117421"/>
      <w:bookmarkStart w:id="33382" w:name="sub_260155421"/>
      <w:bookmarkStart w:id="33383" w:name="sub_26015211421"/>
      <w:bookmarkStart w:id="33384" w:name="sub_260191421"/>
      <w:bookmarkStart w:id="33385" w:name="sub_26015221421"/>
      <w:bookmarkStart w:id="33386" w:name="sub_2601101421"/>
      <w:bookmarkStart w:id="33387" w:name="sub_2601114821"/>
      <w:bookmarkStart w:id="33388" w:name="sub_260152821"/>
      <w:bookmarkStart w:id="33389" w:name="sub_2601113821"/>
      <w:bookmarkStart w:id="33390" w:name="sub_260151821"/>
      <w:bookmarkStart w:id="33391" w:name="sub_2601123021"/>
      <w:bookmarkStart w:id="33392" w:name="sub_26012521"/>
      <w:bookmarkStart w:id="33393" w:name="sub_26011211021"/>
      <w:bookmarkStart w:id="33394" w:name="sub_26011221021"/>
      <w:bookmarkStart w:id="33395" w:name="sub_26011141621"/>
      <w:bookmarkStart w:id="33396" w:name="sub_26011131621"/>
      <w:bookmarkStart w:id="33397" w:name="sub_2601125621"/>
      <w:bookmarkStart w:id="33398" w:name="sub_26011213621"/>
      <w:bookmarkStart w:id="33399" w:name="sub_26011142621"/>
      <w:bookmarkStart w:id="33400" w:name="sub_26011132621"/>
      <w:bookmarkStart w:id="33401" w:name="sub_2601126621"/>
      <w:bookmarkStart w:id="33402" w:name="sub_26011214621"/>
      <w:bookmarkStart w:id="33403" w:name="sub_26011641221"/>
      <w:bookmarkStart w:id="33404" w:name="sub_26011181221"/>
      <w:bookmarkStart w:id="33405" w:name="sub_260152121221"/>
      <w:bookmarkStart w:id="33406" w:name="sub_260152221221"/>
      <w:bookmarkStart w:id="33407" w:name="sub_26011631221"/>
      <w:bookmarkStart w:id="33408" w:name="sub_26011171221"/>
      <w:bookmarkStart w:id="33409" w:name="sub_260152111221"/>
      <w:bookmarkStart w:id="33410" w:name="sub_260152211221"/>
      <w:bookmarkStart w:id="33411" w:name="sub_26011145221"/>
      <w:bookmarkStart w:id="33412" w:name="sub_26011135221"/>
      <w:bookmarkStart w:id="33413" w:name="sub_2601129221"/>
      <w:bookmarkStart w:id="33414" w:name="sub_26011217221"/>
      <w:bookmarkStart w:id="33415" w:name="sub_260111413221"/>
      <w:bookmarkStart w:id="33416" w:name="sub_26011253221"/>
      <w:bookmarkStart w:id="33417" w:name="sub_260111423221"/>
      <w:bookmarkStart w:id="33418" w:name="sub_26011263221"/>
      <w:bookmarkStart w:id="33419" w:name="sub_26011642221"/>
      <w:bookmarkStart w:id="33420" w:name="sub_26011182221"/>
      <w:bookmarkStart w:id="33421" w:name="sub_260152122221"/>
      <w:bookmarkStart w:id="33422" w:name="sub_260152222221"/>
      <w:bookmarkStart w:id="33423" w:name="sub_26011632221"/>
      <w:bookmarkStart w:id="33424" w:name="sub_26011172221"/>
      <w:bookmarkStart w:id="33425" w:name="sub_260152112221"/>
      <w:bookmarkStart w:id="33426" w:name="sub_260152212221"/>
      <w:bookmarkStart w:id="33427" w:name="sub_26011146221"/>
      <w:bookmarkStart w:id="33428" w:name="sub_26011136221"/>
      <w:bookmarkStart w:id="33429" w:name="sub_26011210221"/>
      <w:bookmarkStart w:id="33430" w:name="sub_26011218221"/>
      <w:bookmarkStart w:id="33431" w:name="sub_260111414221"/>
      <w:bookmarkStart w:id="33432" w:name="sub_26011254221"/>
      <w:bookmarkStart w:id="33433" w:name="sub_260111424221"/>
      <w:bookmarkStart w:id="33434" w:name="sub_26011264221"/>
      <w:bookmarkStart w:id="33435" w:name="sub_2601164321"/>
      <w:bookmarkStart w:id="33436" w:name="sub_2601154321"/>
      <w:bookmarkStart w:id="33437" w:name="sub_2601118321"/>
      <w:bookmarkStart w:id="33438" w:name="sub_260156321"/>
      <w:bookmarkStart w:id="33439" w:name="sub_26015212321"/>
      <w:bookmarkStart w:id="33440" w:name="sub_260192321"/>
      <w:bookmarkStart w:id="33441" w:name="sub_26015222321"/>
      <w:bookmarkStart w:id="33442" w:name="sub_2601102321"/>
      <w:bookmarkStart w:id="33443" w:name="sub_2601163321"/>
      <w:bookmarkStart w:id="33444" w:name="sub_2601153321"/>
      <w:bookmarkStart w:id="33445" w:name="sub_2601117321"/>
      <w:bookmarkStart w:id="33446" w:name="sub_260155321"/>
      <w:bookmarkStart w:id="33447" w:name="sub_26015211321"/>
      <w:bookmarkStart w:id="33448" w:name="sub_260191321"/>
      <w:bookmarkStart w:id="33449" w:name="sub_26015221321"/>
      <w:bookmarkStart w:id="33450" w:name="sub_2601101321"/>
      <w:bookmarkStart w:id="33451" w:name="sub_2601114721"/>
      <w:bookmarkStart w:id="33452" w:name="sub_260152721"/>
      <w:bookmarkStart w:id="33453" w:name="sub_2601113721"/>
      <w:bookmarkStart w:id="33454" w:name="sub_260151721"/>
      <w:bookmarkStart w:id="33455" w:name="sub_2601122021"/>
      <w:bookmarkStart w:id="33456" w:name="sub_26012421"/>
      <w:bookmarkStart w:id="33457" w:name="sub_2601121921"/>
      <w:bookmarkStart w:id="33458" w:name="sub_2601122921"/>
      <w:bookmarkStart w:id="33459" w:name="sub_26011141521"/>
      <w:bookmarkStart w:id="33460" w:name="sub_26011131521"/>
      <w:bookmarkStart w:id="33461" w:name="sub_2601125521"/>
      <w:bookmarkStart w:id="33462" w:name="sub_26011213521"/>
      <w:bookmarkStart w:id="33463" w:name="sub_26011142521"/>
      <w:bookmarkStart w:id="33464" w:name="sub_26011132521"/>
      <w:bookmarkStart w:id="33465" w:name="sub_2601126521"/>
      <w:bookmarkStart w:id="33466" w:name="sub_26011214521"/>
      <w:bookmarkStart w:id="33467" w:name="sub_26011641121"/>
      <w:bookmarkStart w:id="33468" w:name="sub_26011181121"/>
      <w:bookmarkStart w:id="33469" w:name="sub_260152121121"/>
      <w:bookmarkStart w:id="33470" w:name="sub_260152221121"/>
      <w:bookmarkStart w:id="33471" w:name="sub_26011631121"/>
      <w:bookmarkStart w:id="33472" w:name="sub_26011171121"/>
      <w:bookmarkStart w:id="33473" w:name="sub_260152111121"/>
      <w:bookmarkStart w:id="33474" w:name="sub_260152211121"/>
      <w:bookmarkStart w:id="33475" w:name="sub_26011145121"/>
      <w:bookmarkStart w:id="33476" w:name="sub_26011135121"/>
      <w:bookmarkStart w:id="33477" w:name="sub_2601129121"/>
      <w:bookmarkStart w:id="33478" w:name="sub_26011217121"/>
      <w:bookmarkStart w:id="33479" w:name="sub_260111413121"/>
      <w:bookmarkStart w:id="33480" w:name="sub_26011253121"/>
      <w:bookmarkStart w:id="33481" w:name="sub_260111423121"/>
      <w:bookmarkStart w:id="33482" w:name="sub_26011263121"/>
      <w:bookmarkStart w:id="33483" w:name="sub_26011642121"/>
      <w:bookmarkStart w:id="33484" w:name="sub_26011182121"/>
      <w:bookmarkStart w:id="33485" w:name="sub_260152122121"/>
      <w:bookmarkStart w:id="33486" w:name="sub_260152222121"/>
      <w:bookmarkStart w:id="33487" w:name="sub_26011632121"/>
      <w:bookmarkStart w:id="33488" w:name="sub_26011172121"/>
      <w:bookmarkStart w:id="33489" w:name="sub_260152112121"/>
      <w:bookmarkStart w:id="33490" w:name="sub_260152212121"/>
      <w:bookmarkStart w:id="33491" w:name="sub_26011146121"/>
      <w:bookmarkStart w:id="33492" w:name="sub_26011136121"/>
      <w:bookmarkStart w:id="33493" w:name="sub_26011210121"/>
      <w:bookmarkStart w:id="33494" w:name="sub_26011218121"/>
      <w:bookmarkStart w:id="33495" w:name="sub_260111414121"/>
      <w:bookmarkStart w:id="33496" w:name="sub_26011254121"/>
      <w:bookmarkStart w:id="33497" w:name="sub_260111424121"/>
      <w:bookmarkStart w:id="33498" w:name="sub_26011264121"/>
      <w:bookmarkStart w:id="33499" w:name="sub_26011224421"/>
      <w:bookmarkStart w:id="33500" w:name="sub_260152421"/>
      <w:bookmarkStart w:id="33501" w:name="sub_2601113421"/>
      <w:bookmarkStart w:id="33502" w:name="sub_260151421"/>
      <w:bookmarkStart w:id="33503" w:name="sub_260112821"/>
      <w:bookmarkStart w:id="33504" w:name="sub_26012121"/>
      <w:bookmarkStart w:id="33505" w:name="sub_2601121621"/>
      <w:bookmarkStart w:id="33506" w:name="sub_2601122621"/>
      <w:bookmarkStart w:id="33507" w:name="sub_26011141221"/>
      <w:bookmarkStart w:id="33508" w:name="sub_26011131221"/>
      <w:bookmarkStart w:id="33509" w:name="sub_2601125221"/>
      <w:bookmarkStart w:id="33510" w:name="sub_26011213221"/>
      <w:bookmarkStart w:id="33511" w:name="sub_26011142221"/>
      <w:bookmarkStart w:id="33512" w:name="sub_26011132221"/>
      <w:bookmarkStart w:id="33513" w:name="sub_2601126221"/>
      <w:bookmarkStart w:id="33514" w:name="sub_26011214221"/>
      <w:bookmarkStart w:id="33515" w:name="sub_2601114321"/>
      <w:bookmarkStart w:id="33516" w:name="sub_260152321"/>
      <w:bookmarkStart w:id="33517" w:name="sub_2601113321"/>
      <w:bookmarkStart w:id="33518" w:name="sub_260151321"/>
      <w:bookmarkStart w:id="33519" w:name="sub_260112721"/>
      <w:bookmarkStart w:id="33520" w:name="sub_26012021"/>
      <w:bookmarkStart w:id="33521" w:name="sub_2601121521"/>
      <w:bookmarkStart w:id="33522" w:name="sub_2601122521"/>
      <w:bookmarkStart w:id="33523" w:name="sub_26011141121"/>
      <w:bookmarkStart w:id="33524" w:name="sub_26011131121"/>
      <w:bookmarkStart w:id="33525" w:name="sub_2601125121"/>
      <w:bookmarkStart w:id="33526" w:name="sub_26011213121"/>
      <w:bookmarkStart w:id="33527" w:name="sub_26011142121"/>
      <w:bookmarkStart w:id="33528" w:name="sub_26011132121"/>
      <w:bookmarkStart w:id="33529" w:name="sub_2601126121"/>
      <w:bookmarkStart w:id="33530" w:name="sub_26011214121"/>
      <w:bookmarkStart w:id="33531" w:name="sub_26016421"/>
      <w:bookmarkStart w:id="33532" w:name="sub_2601821"/>
      <w:bookmarkStart w:id="33533" w:name="sub_2601121221"/>
      <w:bookmarkStart w:id="33534" w:name="sub_2601122221"/>
      <w:bookmarkStart w:id="33535" w:name="sub_260112341"/>
      <w:bookmarkStart w:id="33536" w:name="sub_2601721"/>
      <w:bookmarkStart w:id="33537" w:name="sub_2601121141"/>
      <w:bookmarkStart w:id="33538" w:name="sub_2601122141"/>
      <w:bookmarkStart w:id="33539" w:name="sub_26011421"/>
      <w:bookmarkStart w:id="33540" w:name="sub_2601321"/>
      <w:bookmarkStart w:id="33541" w:name="sub_2601291"/>
      <w:bookmarkStart w:id="33542" w:name="sub_260221"/>
      <w:bookmarkStart w:id="33543" w:name="sub_2601421"/>
      <w:bookmarkStart w:id="33544" w:name="sub_260111161"/>
      <w:bookmarkStart w:id="33545" w:name="sub_26011361"/>
      <w:bookmarkStart w:id="33546" w:name="sub_260111221"/>
      <w:bookmarkStart w:id="33547" w:name="sub_260112421"/>
      <w:bookmarkStart w:id="33548" w:name="sub_260116121"/>
      <w:bookmarkStart w:id="33549" w:name="sub_260162121"/>
      <w:bookmarkStart w:id="33550" w:name="sub_260115121"/>
      <w:bookmarkStart w:id="33551" w:name="sub_260161121"/>
      <w:bookmarkStart w:id="33552" w:name="sub_260111521"/>
      <w:bookmarkStart w:id="33553" w:name="sub_26011721"/>
      <w:bookmarkStart w:id="33554" w:name="sub_26015321"/>
      <w:bookmarkStart w:id="33555" w:name="sub_26016321"/>
      <w:bookmarkStart w:id="33556" w:name="sub_260116221"/>
      <w:bookmarkStart w:id="33557" w:name="sub_260162221"/>
      <w:bookmarkStart w:id="33558" w:name="sub_260115221"/>
      <w:bookmarkStart w:id="33559" w:name="sub_260161221"/>
      <w:bookmarkStart w:id="33560" w:name="sub_260111621"/>
      <w:bookmarkStart w:id="33561" w:name="sub_26011821"/>
      <w:bookmarkStart w:id="33562" w:name="sub_26015421"/>
      <w:bookmarkStart w:id="33563" w:name="sub_2601114421"/>
      <w:bookmarkStart w:id="33564" w:name="sub_2601624121"/>
      <w:bookmarkStart w:id="33565" w:name="sub_2601614121"/>
      <w:bookmarkStart w:id="33566" w:name="sub_2601110121"/>
      <w:bookmarkStart w:id="33567" w:name="sub_260166121"/>
      <w:bookmarkStart w:id="33568" w:name="sub_26015112121"/>
      <w:bookmarkStart w:id="33569" w:name="sub_260112232121"/>
      <w:bookmarkStart w:id="33570" w:name="sub_26015122121"/>
      <w:bookmarkStart w:id="33571" w:name="sub_260112242121"/>
      <w:bookmarkStart w:id="33572" w:name="sub_2601623121"/>
      <w:bookmarkStart w:id="33573" w:name="sub_2601613121"/>
      <w:bookmarkStart w:id="33574" w:name="sub_260119121"/>
      <w:bookmarkStart w:id="33575" w:name="sub_260165121"/>
      <w:bookmarkStart w:id="33576" w:name="sub_26015111121"/>
      <w:bookmarkStart w:id="33577" w:name="sub_260112231121"/>
      <w:bookmarkStart w:id="33578" w:name="sub_26015121121"/>
      <w:bookmarkStart w:id="33579" w:name="sub_260112241121"/>
      <w:bookmarkStart w:id="33580" w:name="sub_260116521"/>
      <w:bookmarkStart w:id="33581" w:name="sub_260162521"/>
      <w:bookmarkStart w:id="33582" w:name="sub_260115521"/>
      <w:bookmarkStart w:id="33583" w:name="sub_260161521"/>
      <w:bookmarkStart w:id="33584" w:name="sub_260111921"/>
      <w:bookmarkStart w:id="33585" w:name="sub_260112021"/>
      <w:bookmarkStart w:id="33586" w:name="sub_26015721"/>
      <w:bookmarkStart w:id="33587" w:name="sub_26016721"/>
      <w:bookmarkStart w:id="33588" w:name="sub_2601521321"/>
      <w:bookmarkStart w:id="33589" w:name="sub_2601511321"/>
      <w:bookmarkStart w:id="33590" w:name="sub_26019321"/>
      <w:bookmarkStart w:id="33591" w:name="sub_26011223321"/>
      <w:bookmarkStart w:id="33592" w:name="sub_2601522321"/>
      <w:bookmarkStart w:id="33593" w:name="sub_2601512321"/>
      <w:bookmarkStart w:id="33594" w:name="sub_260110321"/>
      <w:bookmarkStart w:id="33595" w:name="sub_26011224321"/>
      <w:bookmarkStart w:id="33596" w:name="sub_2601624221"/>
      <w:bookmarkStart w:id="33597" w:name="sub_2601614221"/>
      <w:bookmarkStart w:id="33598" w:name="sub_2601110221"/>
      <w:bookmarkStart w:id="33599" w:name="sub_260166221"/>
      <w:bookmarkStart w:id="33600" w:name="sub_26015112221"/>
      <w:bookmarkStart w:id="33601" w:name="sub_260112232221"/>
      <w:bookmarkStart w:id="33602" w:name="sub_26015122221"/>
      <w:bookmarkStart w:id="33603" w:name="sub_260112242221"/>
      <w:bookmarkStart w:id="33604" w:name="sub_2601623221"/>
      <w:bookmarkStart w:id="33605" w:name="sub_2601613221"/>
      <w:bookmarkStart w:id="33606" w:name="sub_260119221"/>
      <w:bookmarkStart w:id="33607" w:name="sub_260165221"/>
      <w:bookmarkStart w:id="33608" w:name="sub_26015111221"/>
      <w:bookmarkStart w:id="33609" w:name="sub_260112231221"/>
      <w:bookmarkStart w:id="33610" w:name="sub_26015121221"/>
      <w:bookmarkStart w:id="33611" w:name="sub_260112241221"/>
      <w:bookmarkStart w:id="33612" w:name="sub_260116621"/>
      <w:bookmarkStart w:id="33613" w:name="sub_260162621"/>
      <w:bookmarkStart w:id="33614" w:name="sub_260115621"/>
      <w:bookmarkStart w:id="33615" w:name="sub_260161621"/>
      <w:bookmarkStart w:id="33616" w:name="sub_2601111021"/>
      <w:bookmarkStart w:id="33617" w:name="sub_260113021"/>
      <w:bookmarkStart w:id="33618" w:name="sub_26015821"/>
      <w:bookmarkStart w:id="33619" w:name="sub_26016821"/>
      <w:bookmarkStart w:id="33620" w:name="sub_2601521421"/>
      <w:bookmarkStart w:id="33621" w:name="sub_2601511421"/>
      <w:bookmarkStart w:id="33622" w:name="sub_26019421"/>
      <w:bookmarkStart w:id="33623" w:name="sub_26011223421"/>
      <w:bookmarkStart w:id="33624" w:name="sub_2601522421"/>
      <w:bookmarkStart w:id="33625" w:name="sub_2601512421"/>
      <w:bookmarkStart w:id="33626" w:name="sub_260110421"/>
      <w:bookmarkStart w:id="33627" w:name="sub_2601164421"/>
      <w:bookmarkStart w:id="33628" w:name="sub_26016144121"/>
      <w:bookmarkStart w:id="33629" w:name="sub_2601664121"/>
      <w:bookmarkStart w:id="33630" w:name="sub_2601122324121"/>
      <w:bookmarkStart w:id="33631" w:name="sub_2601122424121"/>
      <w:bookmarkStart w:id="33632" w:name="sub_26016134121"/>
      <w:bookmarkStart w:id="33633" w:name="sub_2601654121"/>
      <w:bookmarkStart w:id="33634" w:name="sub_2601122314121"/>
      <w:bookmarkStart w:id="33635" w:name="sub_2601122414121"/>
      <w:bookmarkStart w:id="33636" w:name="sub_2601628121"/>
      <w:bookmarkStart w:id="33637" w:name="sub_2601618121"/>
      <w:bookmarkStart w:id="33638" w:name="sub_2601132121"/>
      <w:bookmarkStart w:id="33639" w:name="sub_2601610121"/>
      <w:bookmarkStart w:id="33640" w:name="sub_26015116121"/>
      <w:bookmarkStart w:id="33641" w:name="sub_260112236121"/>
      <w:bookmarkStart w:id="33642" w:name="sub_26015126121"/>
      <w:bookmarkStart w:id="33643" w:name="sub_260112246121"/>
      <w:bookmarkStart w:id="33644" w:name="sub_26015612121"/>
      <w:bookmarkStart w:id="33645" w:name="sub_260110212121"/>
      <w:bookmarkStart w:id="33646" w:name="sub_26015512121"/>
      <w:bookmarkStart w:id="33647" w:name="sub_260110112121"/>
      <w:bookmarkStart w:id="33648" w:name="sub_26015152121"/>
      <w:bookmarkStart w:id="33649" w:name="sub_260112272121"/>
      <w:bookmarkStart w:id="33650" w:name="sub_2601121332121"/>
      <w:bookmarkStart w:id="33651" w:name="sub_2601121432121"/>
      <w:bookmarkStart w:id="33652" w:name="sub_26015622121"/>
      <w:bookmarkStart w:id="33653" w:name="sub_260110222121"/>
      <w:bookmarkStart w:id="33654" w:name="sub_26015522121"/>
      <w:bookmarkStart w:id="33655" w:name="sub_260110122121"/>
      <w:bookmarkStart w:id="33656" w:name="sub_26015162121"/>
      <w:bookmarkStart w:id="33657" w:name="sub_260112282121"/>
      <w:bookmarkStart w:id="33658" w:name="sub_2601121342121"/>
      <w:bookmarkStart w:id="33659" w:name="sub_2601121442121"/>
      <w:bookmarkStart w:id="33660" w:name="sub_26016143121"/>
      <w:bookmarkStart w:id="33661" w:name="sub_2601663121"/>
      <w:bookmarkStart w:id="33662" w:name="sub_2601122323121"/>
      <w:bookmarkStart w:id="33663" w:name="sub_2601122423121"/>
      <w:bookmarkStart w:id="33664" w:name="sub_26016133121"/>
      <w:bookmarkStart w:id="33665" w:name="sub_2601653121"/>
      <w:bookmarkStart w:id="33666" w:name="sub_2601122313121"/>
      <w:bookmarkStart w:id="33667" w:name="sub_2601122413121"/>
      <w:bookmarkStart w:id="33668" w:name="sub_2601627121"/>
      <w:bookmarkStart w:id="33669" w:name="sub_2601617121"/>
      <w:bookmarkStart w:id="33670" w:name="sub_2601131121"/>
      <w:bookmarkStart w:id="33671" w:name="sub_260169121"/>
      <w:bookmarkStart w:id="33672" w:name="sub_26015115121"/>
      <w:bookmarkStart w:id="33673" w:name="sub_260112235121"/>
      <w:bookmarkStart w:id="33674" w:name="sub_26015125121"/>
      <w:bookmarkStart w:id="33675" w:name="sub_260112245121"/>
      <w:bookmarkStart w:id="33676" w:name="sub_26015611121"/>
      <w:bookmarkStart w:id="33677" w:name="sub_260110211121"/>
      <w:bookmarkStart w:id="33678" w:name="sub_26015511121"/>
      <w:bookmarkStart w:id="33679" w:name="sub_260110111121"/>
      <w:bookmarkStart w:id="33680" w:name="sub_26015151121"/>
      <w:bookmarkStart w:id="33681" w:name="sub_260112271121"/>
      <w:bookmarkStart w:id="33682" w:name="sub_2601121331121"/>
      <w:bookmarkStart w:id="33683" w:name="sub_2601121431121"/>
      <w:bookmarkStart w:id="33684" w:name="sub_26015621121"/>
      <w:bookmarkStart w:id="33685" w:name="sub_260110221121"/>
      <w:bookmarkStart w:id="33686" w:name="sub_26015521121"/>
      <w:bookmarkStart w:id="33687" w:name="sub_260110121121"/>
      <w:bookmarkStart w:id="33688" w:name="sub_26015161121"/>
      <w:bookmarkStart w:id="33689" w:name="sub_260112281121"/>
      <w:bookmarkStart w:id="33690" w:name="sub_2601121341121"/>
      <w:bookmarkStart w:id="33691" w:name="sub_2601121441121"/>
      <w:bookmarkStart w:id="33692" w:name="sub_2601624521"/>
      <w:bookmarkStart w:id="33693" w:name="sub_2601614521"/>
      <w:bookmarkStart w:id="33694" w:name="sub_2601110521"/>
      <w:bookmarkStart w:id="33695" w:name="sub_260166521"/>
      <w:bookmarkStart w:id="33696" w:name="sub_26015112521"/>
      <w:bookmarkStart w:id="33697" w:name="sub_260112232521"/>
      <w:bookmarkStart w:id="33698" w:name="sub_26015122521"/>
      <w:bookmarkStart w:id="33699" w:name="sub_260112242521"/>
      <w:bookmarkStart w:id="33700" w:name="sub_2601623521"/>
      <w:bookmarkStart w:id="33701" w:name="sub_2601613521"/>
      <w:bookmarkStart w:id="33702" w:name="sub_260119521"/>
      <w:bookmarkStart w:id="33703" w:name="sub_260165521"/>
      <w:bookmarkStart w:id="33704" w:name="sub_26015111521"/>
      <w:bookmarkStart w:id="33705" w:name="sub_260112231521"/>
      <w:bookmarkStart w:id="33706" w:name="sub_26015121521"/>
      <w:bookmarkStart w:id="33707" w:name="sub_260112241521"/>
      <w:bookmarkStart w:id="33708" w:name="sub_260116921"/>
      <w:bookmarkStart w:id="33709" w:name="sub_260162921"/>
      <w:bookmarkStart w:id="33710" w:name="sub_260115921"/>
      <w:bookmarkStart w:id="33711" w:name="sub_260161921"/>
      <w:bookmarkStart w:id="33712" w:name="sub_2601111321"/>
      <w:bookmarkStart w:id="33713" w:name="sub_260113321"/>
      <w:bookmarkStart w:id="33714" w:name="sub_260152021"/>
      <w:bookmarkStart w:id="33715" w:name="sub_260162021"/>
      <w:bookmarkStart w:id="33716" w:name="sub_2601521721"/>
      <w:bookmarkStart w:id="33717" w:name="sub_2601511721"/>
      <w:bookmarkStart w:id="33718" w:name="sub_26019721"/>
      <w:bookmarkStart w:id="33719" w:name="sub_26011223721"/>
      <w:bookmarkStart w:id="33720" w:name="sub_2601522721"/>
      <w:bookmarkStart w:id="33721" w:name="sub_2601512721"/>
      <w:bookmarkStart w:id="33722" w:name="sub_260110721"/>
      <w:bookmarkStart w:id="33723" w:name="sub_26011224721"/>
      <w:bookmarkStart w:id="33724" w:name="sub_26011541321"/>
      <w:bookmarkStart w:id="33725" w:name="sub_2601561321"/>
      <w:bookmarkStart w:id="33726" w:name="sub_2601921321"/>
      <w:bookmarkStart w:id="33727" w:name="sub_26011021321"/>
      <w:bookmarkStart w:id="33728" w:name="sub_26011531321"/>
      <w:bookmarkStart w:id="33729" w:name="sub_2601551321"/>
      <w:bookmarkStart w:id="33730" w:name="sub_2601911321"/>
      <w:bookmarkStart w:id="33731" w:name="sub_26011011321"/>
      <w:bookmarkStart w:id="33732" w:name="sub_2601525321"/>
      <w:bookmarkStart w:id="33733" w:name="sub_2601515321"/>
      <w:bookmarkStart w:id="33734" w:name="sub_260122321"/>
      <w:bookmarkStart w:id="33735" w:name="sub_26011227321"/>
      <w:bookmarkStart w:id="33736" w:name="sub_260111313321"/>
      <w:bookmarkStart w:id="33737" w:name="sub_260112133321"/>
      <w:bookmarkStart w:id="33738" w:name="sub_260111323321"/>
      <w:bookmarkStart w:id="33739" w:name="sub_260112143321"/>
      <w:bookmarkStart w:id="33740" w:name="sub_26011542321"/>
      <w:bookmarkStart w:id="33741" w:name="sub_2601562321"/>
      <w:bookmarkStart w:id="33742" w:name="sub_2601922321"/>
      <w:bookmarkStart w:id="33743" w:name="sub_26011022321"/>
      <w:bookmarkStart w:id="33744" w:name="sub_26011532321"/>
      <w:bookmarkStart w:id="33745" w:name="sub_2601552321"/>
      <w:bookmarkStart w:id="33746" w:name="sub_2601912321"/>
      <w:bookmarkStart w:id="33747" w:name="sub_26011012321"/>
      <w:bookmarkStart w:id="33748" w:name="sub_2601526321"/>
      <w:bookmarkStart w:id="33749" w:name="sub_2601516321"/>
      <w:bookmarkStart w:id="33750" w:name="sub_260123321"/>
      <w:bookmarkStart w:id="33751" w:name="sub_26011228321"/>
      <w:bookmarkStart w:id="33752" w:name="sub_260111314321"/>
      <w:bookmarkStart w:id="33753" w:name="sub_260112134321"/>
      <w:bookmarkStart w:id="33754" w:name="sub_260111324321"/>
      <w:bookmarkStart w:id="33755" w:name="sub_260112144321"/>
      <w:bookmarkStart w:id="33756" w:name="sub_26016144221"/>
      <w:bookmarkStart w:id="33757" w:name="sub_2601664221"/>
      <w:bookmarkStart w:id="33758" w:name="sub_2601122324221"/>
      <w:bookmarkStart w:id="33759" w:name="sub_2601122424221"/>
      <w:bookmarkStart w:id="33760" w:name="sub_26016134221"/>
      <w:bookmarkStart w:id="33761" w:name="sub_2601654221"/>
      <w:bookmarkStart w:id="33762" w:name="sub_2601122314221"/>
      <w:bookmarkStart w:id="33763" w:name="sub_2601122414221"/>
      <w:bookmarkStart w:id="33764" w:name="sub_2601628221"/>
      <w:bookmarkStart w:id="33765" w:name="sub_2601618221"/>
      <w:bookmarkStart w:id="33766" w:name="sub_2601132221"/>
      <w:bookmarkStart w:id="33767" w:name="sub_2601610221"/>
      <w:bookmarkStart w:id="33768" w:name="sub_26015116221"/>
      <w:bookmarkStart w:id="33769" w:name="sub_260112236221"/>
      <w:bookmarkStart w:id="33770" w:name="sub_26015126221"/>
      <w:bookmarkStart w:id="33771" w:name="sub_260112246221"/>
      <w:bookmarkStart w:id="33772" w:name="sub_26015612221"/>
      <w:bookmarkStart w:id="33773" w:name="sub_260110212221"/>
      <w:bookmarkStart w:id="33774" w:name="sub_26015512221"/>
      <w:bookmarkStart w:id="33775" w:name="sub_260110112221"/>
      <w:bookmarkStart w:id="33776" w:name="sub_26015152221"/>
      <w:bookmarkStart w:id="33777" w:name="sub_260112272221"/>
      <w:bookmarkStart w:id="33778" w:name="sub_2601121332221"/>
      <w:bookmarkStart w:id="33779" w:name="sub_2601121432221"/>
      <w:bookmarkStart w:id="33780" w:name="sub_26015622221"/>
      <w:bookmarkStart w:id="33781" w:name="sub_260110222221"/>
      <w:bookmarkStart w:id="33782" w:name="sub_26015522221"/>
      <w:bookmarkStart w:id="33783" w:name="sub_260110122221"/>
      <w:bookmarkStart w:id="33784" w:name="sub_26015162221"/>
      <w:bookmarkStart w:id="33785" w:name="sub_260112282221"/>
      <w:bookmarkStart w:id="33786" w:name="sub_2601121342221"/>
      <w:bookmarkStart w:id="33787" w:name="sub_2601121442221"/>
      <w:bookmarkStart w:id="33788" w:name="sub_26016143221"/>
      <w:bookmarkStart w:id="33789" w:name="sub_2601663221"/>
      <w:bookmarkStart w:id="33790" w:name="sub_2601122323221"/>
      <w:bookmarkStart w:id="33791" w:name="sub_2601122423221"/>
      <w:bookmarkStart w:id="33792" w:name="sub_26016133221"/>
      <w:bookmarkStart w:id="33793" w:name="sub_2601653221"/>
      <w:bookmarkStart w:id="33794" w:name="sub_2601122313221"/>
      <w:bookmarkStart w:id="33795" w:name="sub_2601122413221"/>
      <w:bookmarkStart w:id="33796" w:name="sub_2601627221"/>
      <w:bookmarkStart w:id="33797" w:name="sub_2601617221"/>
      <w:bookmarkStart w:id="33798" w:name="sub_2601131221"/>
      <w:bookmarkStart w:id="33799" w:name="sub_260169221"/>
      <w:bookmarkStart w:id="33800" w:name="sub_26015115221"/>
      <w:bookmarkStart w:id="33801" w:name="sub_260112235221"/>
      <w:bookmarkStart w:id="33802" w:name="sub_26015125221"/>
      <w:bookmarkStart w:id="33803" w:name="sub_260112245221"/>
      <w:bookmarkStart w:id="33804" w:name="sub_26015611221"/>
      <w:bookmarkStart w:id="33805" w:name="sub_260110211221"/>
      <w:bookmarkStart w:id="33806" w:name="sub_26015511221"/>
      <w:bookmarkStart w:id="33807" w:name="sub_260110111221"/>
      <w:bookmarkStart w:id="33808" w:name="sub_26015151221"/>
      <w:bookmarkStart w:id="33809" w:name="sub_260112271221"/>
      <w:bookmarkStart w:id="33810" w:name="sub_2601121331221"/>
      <w:bookmarkStart w:id="33811" w:name="sub_2601121431221"/>
      <w:bookmarkStart w:id="33812" w:name="sub_26015621221"/>
      <w:bookmarkStart w:id="33813" w:name="sub_260110221221"/>
      <w:bookmarkStart w:id="33814" w:name="sub_26015521221"/>
      <w:bookmarkStart w:id="33815" w:name="sub_260110121221"/>
      <w:bookmarkStart w:id="33816" w:name="sub_26015161221"/>
      <w:bookmarkStart w:id="33817" w:name="sub_260112281221"/>
      <w:bookmarkStart w:id="33818" w:name="sub_2601121341221"/>
      <w:bookmarkStart w:id="33819" w:name="sub_2601121441221"/>
      <w:bookmarkStart w:id="33820" w:name="sub_2601624621"/>
      <w:bookmarkStart w:id="33821" w:name="sub_2601614621"/>
      <w:bookmarkStart w:id="33822" w:name="sub_2601110621"/>
      <w:bookmarkStart w:id="33823" w:name="sub_260166621"/>
      <w:bookmarkStart w:id="33824" w:name="sub_26015112621"/>
      <w:bookmarkStart w:id="33825" w:name="sub_260112232621"/>
      <w:bookmarkStart w:id="33826" w:name="sub_26015122621"/>
      <w:bookmarkStart w:id="33827" w:name="sub_260112242621"/>
      <w:bookmarkStart w:id="33828" w:name="sub_2601623621"/>
      <w:bookmarkStart w:id="33829" w:name="sub_2601613621"/>
      <w:bookmarkStart w:id="33830" w:name="sub_260119621"/>
      <w:bookmarkStart w:id="33831" w:name="sub_260165621"/>
      <w:bookmarkStart w:id="33832" w:name="sub_26015111621"/>
      <w:bookmarkStart w:id="33833" w:name="sub_260112231621"/>
      <w:bookmarkStart w:id="33834" w:name="sub_26015121621"/>
      <w:bookmarkStart w:id="33835" w:name="sub_260112241621"/>
      <w:bookmarkStart w:id="33836" w:name="sub_2601161021"/>
      <w:bookmarkStart w:id="33837" w:name="sub_2601621021"/>
      <w:bookmarkStart w:id="33838" w:name="sub_2601151021"/>
      <w:bookmarkStart w:id="33839" w:name="sub_2601611021"/>
      <w:bookmarkStart w:id="33840" w:name="sub_2601111421"/>
      <w:bookmarkStart w:id="33841" w:name="sub_260113421"/>
      <w:bookmarkStart w:id="33842" w:name="sub_260153021"/>
      <w:bookmarkStart w:id="33843" w:name="sub_260163021"/>
      <w:bookmarkStart w:id="33844" w:name="sub_2601521821"/>
      <w:bookmarkStart w:id="33845" w:name="sub_2601511821"/>
      <w:bookmarkStart w:id="33846" w:name="sub_26019821"/>
      <w:bookmarkStart w:id="33847" w:name="sub_26011223821"/>
      <w:bookmarkStart w:id="33848" w:name="sub_2601522821"/>
      <w:bookmarkStart w:id="33849" w:name="sub_2601512821"/>
      <w:bookmarkStart w:id="33850" w:name="sub_260110821"/>
      <w:bookmarkStart w:id="33851" w:name="sub_26011224821"/>
      <w:bookmarkStart w:id="33852" w:name="sub_26011541421"/>
      <w:bookmarkStart w:id="33853" w:name="sub_2601561421"/>
      <w:bookmarkStart w:id="33854" w:name="sub_2601921421"/>
      <w:bookmarkStart w:id="33855" w:name="sub_26011021421"/>
      <w:bookmarkStart w:id="33856" w:name="sub_26011531421"/>
      <w:bookmarkStart w:id="33857" w:name="sub_2601551421"/>
      <w:bookmarkStart w:id="33858" w:name="sub_2601911421"/>
      <w:bookmarkStart w:id="33859" w:name="sub_26011011421"/>
      <w:bookmarkStart w:id="33860" w:name="sub_2601525421"/>
      <w:bookmarkStart w:id="33861" w:name="sub_2601515421"/>
      <w:bookmarkStart w:id="33862" w:name="sub_260122421"/>
      <w:bookmarkStart w:id="33863" w:name="sub_26011227421"/>
      <w:bookmarkStart w:id="33864" w:name="sub_260111313421"/>
      <w:bookmarkStart w:id="33865" w:name="sub_260112133421"/>
      <w:bookmarkStart w:id="33866" w:name="sub_260111323421"/>
      <w:bookmarkStart w:id="33867" w:name="sub_260112143421"/>
      <w:bookmarkStart w:id="33868" w:name="sub_26011542421"/>
      <w:bookmarkStart w:id="33869" w:name="sub_2601562421"/>
      <w:bookmarkStart w:id="33870" w:name="sub_2601922421"/>
      <w:bookmarkStart w:id="33871" w:name="sub_26011022421"/>
      <w:bookmarkStart w:id="33872" w:name="sub_26011532421"/>
      <w:bookmarkStart w:id="33873" w:name="sub_2601552421"/>
      <w:bookmarkStart w:id="33874" w:name="sub_2601912421"/>
      <w:bookmarkStart w:id="33875" w:name="sub_26011012421"/>
      <w:bookmarkStart w:id="33876" w:name="sub_2601526421"/>
      <w:bookmarkStart w:id="33877" w:name="sub_2601516421"/>
      <w:bookmarkStart w:id="33878" w:name="sub_260123421"/>
      <w:bookmarkStart w:id="33879" w:name="sub_26011228421"/>
      <w:bookmarkStart w:id="33880" w:name="sub_260111314421"/>
      <w:bookmarkStart w:id="33881" w:name="sub_260112134421"/>
      <w:bookmarkStart w:id="33882" w:name="sub_260111324421"/>
      <w:bookmarkStart w:id="33883" w:name="sub_260112144421"/>
      <w:bookmarkStart w:id="33884" w:name="sub_2601154411"/>
      <w:bookmarkStart w:id="33885" w:name="sub_2601118411"/>
      <w:bookmarkStart w:id="33886" w:name="sub_260156411"/>
      <w:bookmarkStart w:id="33887" w:name="sub_26015212411"/>
      <w:bookmarkStart w:id="33888" w:name="sub_260192411"/>
      <w:bookmarkStart w:id="33889" w:name="sub_26015222411"/>
      <w:bookmarkStart w:id="33890" w:name="sub_2601102411"/>
      <w:bookmarkStart w:id="33891" w:name="sub_2601163411"/>
      <w:bookmarkStart w:id="33892" w:name="sub_2601153411"/>
      <w:bookmarkStart w:id="33893" w:name="sub_2601117411"/>
      <w:bookmarkStart w:id="33894" w:name="sub_260155411"/>
      <w:bookmarkStart w:id="33895" w:name="sub_26015211411"/>
      <w:bookmarkStart w:id="33896" w:name="sub_260191411"/>
      <w:bookmarkStart w:id="33897" w:name="sub_26015221411"/>
      <w:bookmarkStart w:id="33898" w:name="sub_2601101411"/>
      <w:bookmarkStart w:id="33899" w:name="sub_2601114811"/>
      <w:bookmarkStart w:id="33900" w:name="sub_260152811"/>
      <w:bookmarkStart w:id="33901" w:name="sub_2601113811"/>
      <w:bookmarkStart w:id="33902" w:name="sub_260151811"/>
      <w:bookmarkStart w:id="33903" w:name="sub_2601123011"/>
      <w:bookmarkStart w:id="33904" w:name="sub_26012511"/>
      <w:bookmarkStart w:id="33905" w:name="sub_26011211011"/>
      <w:bookmarkStart w:id="33906" w:name="sub_26011221011"/>
      <w:bookmarkStart w:id="33907" w:name="sub_26011141611"/>
      <w:bookmarkStart w:id="33908" w:name="sub_26011131611"/>
      <w:bookmarkStart w:id="33909" w:name="sub_2601125611"/>
      <w:bookmarkStart w:id="33910" w:name="sub_26011213611"/>
      <w:bookmarkStart w:id="33911" w:name="sub_26011142611"/>
      <w:bookmarkStart w:id="33912" w:name="sub_26011132611"/>
      <w:bookmarkStart w:id="33913" w:name="sub_2601126611"/>
      <w:bookmarkStart w:id="33914" w:name="sub_26011214611"/>
      <w:bookmarkStart w:id="33915" w:name="sub_26011641211"/>
      <w:bookmarkStart w:id="33916" w:name="sub_26011181211"/>
      <w:bookmarkStart w:id="33917" w:name="sub_260152121211"/>
      <w:bookmarkStart w:id="33918" w:name="sub_260152221211"/>
      <w:bookmarkStart w:id="33919" w:name="sub_26011631211"/>
      <w:bookmarkStart w:id="33920" w:name="sub_26011171211"/>
      <w:bookmarkStart w:id="33921" w:name="sub_260152111211"/>
      <w:bookmarkStart w:id="33922" w:name="sub_260152211211"/>
      <w:bookmarkStart w:id="33923" w:name="sub_26011145211"/>
      <w:bookmarkStart w:id="33924" w:name="sub_26011135211"/>
      <w:bookmarkStart w:id="33925" w:name="sub_2601129211"/>
      <w:bookmarkStart w:id="33926" w:name="sub_26011217211"/>
      <w:bookmarkStart w:id="33927" w:name="sub_260111413211"/>
      <w:bookmarkStart w:id="33928" w:name="sub_26011253211"/>
      <w:bookmarkStart w:id="33929" w:name="sub_260111423211"/>
      <w:bookmarkStart w:id="33930" w:name="sub_26011263211"/>
      <w:bookmarkStart w:id="33931" w:name="sub_26011642211"/>
      <w:bookmarkStart w:id="33932" w:name="sub_26011182211"/>
      <w:bookmarkStart w:id="33933" w:name="sub_260152122211"/>
      <w:bookmarkStart w:id="33934" w:name="sub_260152222211"/>
      <w:bookmarkStart w:id="33935" w:name="sub_26011632211"/>
      <w:bookmarkStart w:id="33936" w:name="sub_26011172211"/>
      <w:bookmarkStart w:id="33937" w:name="sub_260152112211"/>
      <w:bookmarkStart w:id="33938" w:name="sub_260152212211"/>
      <w:bookmarkStart w:id="33939" w:name="sub_26011146211"/>
      <w:bookmarkStart w:id="33940" w:name="sub_26011136211"/>
      <w:bookmarkStart w:id="33941" w:name="sub_26011210211"/>
      <w:bookmarkStart w:id="33942" w:name="sub_26011218211"/>
      <w:bookmarkStart w:id="33943" w:name="sub_260111414211"/>
      <w:bookmarkStart w:id="33944" w:name="sub_26011254211"/>
      <w:bookmarkStart w:id="33945" w:name="sub_260111424211"/>
      <w:bookmarkStart w:id="33946" w:name="sub_26011264211"/>
      <w:bookmarkStart w:id="33947" w:name="sub_2601164311"/>
      <w:bookmarkStart w:id="33948" w:name="sub_2601154311"/>
      <w:bookmarkStart w:id="33949" w:name="sub_2601118311"/>
      <w:bookmarkStart w:id="33950" w:name="sub_260156311"/>
      <w:bookmarkStart w:id="33951" w:name="sub_26015212311"/>
      <w:bookmarkStart w:id="33952" w:name="sub_260192311"/>
      <w:bookmarkStart w:id="33953" w:name="sub_26015222311"/>
      <w:bookmarkStart w:id="33954" w:name="sub_2601102311"/>
      <w:bookmarkStart w:id="33955" w:name="sub_2601163311"/>
      <w:bookmarkStart w:id="33956" w:name="sub_2601153311"/>
      <w:bookmarkStart w:id="33957" w:name="sub_2601117311"/>
      <w:bookmarkStart w:id="33958" w:name="sub_260155311"/>
      <w:bookmarkStart w:id="33959" w:name="sub_26015211311"/>
      <w:bookmarkStart w:id="33960" w:name="sub_260191311"/>
      <w:bookmarkStart w:id="33961" w:name="sub_26015221311"/>
      <w:bookmarkStart w:id="33962" w:name="sub_2601101311"/>
      <w:bookmarkStart w:id="33963" w:name="sub_2601114711"/>
      <w:bookmarkStart w:id="33964" w:name="sub_260152711"/>
      <w:bookmarkStart w:id="33965" w:name="sub_2601113711"/>
      <w:bookmarkStart w:id="33966" w:name="sub_260151711"/>
      <w:bookmarkStart w:id="33967" w:name="sub_2601122011"/>
      <w:bookmarkStart w:id="33968" w:name="sub_26012411"/>
      <w:bookmarkStart w:id="33969" w:name="sub_2601121911"/>
      <w:bookmarkStart w:id="33970" w:name="sub_2601122911"/>
      <w:bookmarkStart w:id="33971" w:name="sub_26011141511"/>
      <w:bookmarkStart w:id="33972" w:name="sub_26011131511"/>
      <w:bookmarkStart w:id="33973" w:name="sub_2601125511"/>
      <w:bookmarkStart w:id="33974" w:name="sub_26011213511"/>
      <w:bookmarkStart w:id="33975" w:name="sub_26011142511"/>
      <w:bookmarkStart w:id="33976" w:name="sub_26011132511"/>
      <w:bookmarkStart w:id="33977" w:name="sub_2601126511"/>
      <w:bookmarkStart w:id="33978" w:name="sub_26011214511"/>
      <w:bookmarkStart w:id="33979" w:name="sub_26011641111"/>
      <w:bookmarkStart w:id="33980" w:name="sub_26011181111"/>
      <w:bookmarkStart w:id="33981" w:name="sub_260152121111"/>
      <w:bookmarkStart w:id="33982" w:name="sub_260152221111"/>
      <w:bookmarkStart w:id="33983" w:name="sub_26011631111"/>
      <w:bookmarkStart w:id="33984" w:name="sub_26011171111"/>
      <w:bookmarkStart w:id="33985" w:name="sub_260152111111"/>
      <w:bookmarkStart w:id="33986" w:name="sub_260152211111"/>
      <w:bookmarkStart w:id="33987" w:name="sub_26011145111"/>
      <w:bookmarkStart w:id="33988" w:name="sub_26011135111"/>
      <w:bookmarkStart w:id="33989" w:name="sub_2601129111"/>
      <w:bookmarkStart w:id="33990" w:name="sub_26011217111"/>
      <w:bookmarkStart w:id="33991" w:name="sub_260111413111"/>
      <w:bookmarkStart w:id="33992" w:name="sub_26011253111"/>
      <w:bookmarkStart w:id="33993" w:name="sub_260111423111"/>
      <w:bookmarkStart w:id="33994" w:name="sub_26011263111"/>
      <w:bookmarkStart w:id="33995" w:name="sub_26011642111"/>
      <w:bookmarkStart w:id="33996" w:name="sub_26011182111"/>
      <w:bookmarkStart w:id="33997" w:name="sub_260152122111"/>
      <w:bookmarkStart w:id="33998" w:name="sub_260152222111"/>
      <w:bookmarkStart w:id="33999" w:name="sub_26011632111"/>
      <w:bookmarkStart w:id="34000" w:name="sub_26011172111"/>
      <w:bookmarkStart w:id="34001" w:name="sub_260152112111"/>
      <w:bookmarkStart w:id="34002" w:name="sub_260152212111"/>
      <w:bookmarkStart w:id="34003" w:name="sub_26011146111"/>
      <w:bookmarkStart w:id="34004" w:name="sub_26011136111"/>
      <w:bookmarkStart w:id="34005" w:name="sub_26011210111"/>
      <w:bookmarkStart w:id="34006" w:name="sub_26011218111"/>
      <w:bookmarkStart w:id="34007" w:name="sub_260111414111"/>
      <w:bookmarkStart w:id="34008" w:name="sub_26011254111"/>
      <w:bookmarkStart w:id="34009" w:name="sub_260111424111"/>
      <w:bookmarkStart w:id="34010" w:name="sub_26011264111"/>
      <w:bookmarkStart w:id="34011" w:name="sub_26011224411"/>
      <w:bookmarkStart w:id="34012" w:name="sub_260152411"/>
      <w:bookmarkStart w:id="34013" w:name="sub_2601113411"/>
      <w:bookmarkStart w:id="34014" w:name="sub_260151411"/>
      <w:bookmarkStart w:id="34015" w:name="sub_260112811"/>
      <w:bookmarkStart w:id="34016" w:name="sub_26012111"/>
      <w:bookmarkStart w:id="34017" w:name="sub_2601121611"/>
      <w:bookmarkStart w:id="34018" w:name="sub_2601122611"/>
      <w:bookmarkStart w:id="34019" w:name="sub_26011141211"/>
      <w:bookmarkStart w:id="34020" w:name="sub_26011131211"/>
      <w:bookmarkStart w:id="34021" w:name="sub_2601125211"/>
      <w:bookmarkStart w:id="34022" w:name="sub_26011213211"/>
      <w:bookmarkStart w:id="34023" w:name="sub_26011142211"/>
      <w:bookmarkStart w:id="34024" w:name="sub_26011132211"/>
      <w:bookmarkStart w:id="34025" w:name="sub_2601126211"/>
      <w:bookmarkStart w:id="34026" w:name="sub_26011214211"/>
      <w:bookmarkStart w:id="34027" w:name="sub_2601114311"/>
      <w:bookmarkStart w:id="34028" w:name="sub_260152311"/>
      <w:bookmarkStart w:id="34029" w:name="sub_2601113311"/>
      <w:bookmarkStart w:id="34030" w:name="sub_260151311"/>
      <w:bookmarkStart w:id="34031" w:name="sub_260112711"/>
      <w:bookmarkStart w:id="34032" w:name="sub_26012011"/>
      <w:bookmarkStart w:id="34033" w:name="sub_2601121511"/>
      <w:bookmarkStart w:id="34034" w:name="sub_2601122511"/>
      <w:bookmarkStart w:id="34035" w:name="sub_26011141111"/>
      <w:bookmarkStart w:id="34036" w:name="sub_26011131111"/>
      <w:bookmarkStart w:id="34037" w:name="sub_2601125111"/>
      <w:bookmarkStart w:id="34038" w:name="sub_26011213111"/>
      <w:bookmarkStart w:id="34039" w:name="sub_26011142111"/>
      <w:bookmarkStart w:id="34040" w:name="sub_26011132111"/>
      <w:bookmarkStart w:id="34041" w:name="sub_2601126111"/>
      <w:bookmarkStart w:id="34042" w:name="sub_26011214111"/>
      <w:bookmarkStart w:id="34043" w:name="sub_26016411"/>
      <w:bookmarkStart w:id="34044" w:name="sub_2601811"/>
      <w:bookmarkStart w:id="34045" w:name="sub_2601121211"/>
      <w:bookmarkStart w:id="34046" w:name="sub_2601122211"/>
      <w:bookmarkStart w:id="34047" w:name="sub_260112331"/>
      <w:bookmarkStart w:id="34048" w:name="sub_2601711"/>
      <w:bookmarkStart w:id="34049" w:name="sub_2601121131"/>
      <w:bookmarkStart w:id="34050" w:name="sub_2601122131"/>
      <w:bookmarkStart w:id="34051" w:name="sub_26011411"/>
      <w:bookmarkStart w:id="34052" w:name="sub_2601311"/>
      <w:bookmarkStart w:id="34053" w:name="sub_2601281"/>
      <w:bookmarkStart w:id="34054" w:name="sub_260211"/>
      <w:bookmarkStart w:id="34055" w:name="sub_2601411"/>
      <w:bookmarkStart w:id="34056" w:name="sub_260111151"/>
      <w:bookmarkStart w:id="34057" w:name="sub_26011351"/>
      <w:bookmarkStart w:id="34058" w:name="sub_260111211"/>
      <w:bookmarkStart w:id="34059" w:name="sub_260112411"/>
      <w:bookmarkStart w:id="34060" w:name="sub_260116111"/>
      <w:bookmarkStart w:id="34061" w:name="sub_260162111"/>
      <w:bookmarkStart w:id="34062" w:name="sub_260115111"/>
      <w:bookmarkStart w:id="34063" w:name="sub_260161111"/>
      <w:bookmarkStart w:id="34064" w:name="sub_260111511"/>
      <w:bookmarkStart w:id="34065" w:name="sub_26011711"/>
      <w:bookmarkStart w:id="34066" w:name="sub_26015311"/>
      <w:bookmarkStart w:id="34067" w:name="sub_26016311"/>
      <w:bookmarkStart w:id="34068" w:name="sub_260116211"/>
      <w:bookmarkStart w:id="34069" w:name="sub_260162211"/>
      <w:bookmarkStart w:id="34070" w:name="sub_260115211"/>
      <w:bookmarkStart w:id="34071" w:name="sub_260161211"/>
      <w:bookmarkStart w:id="34072" w:name="sub_260111611"/>
      <w:bookmarkStart w:id="34073" w:name="sub_26011811"/>
      <w:bookmarkStart w:id="34074" w:name="sub_26015411"/>
      <w:bookmarkStart w:id="34075" w:name="sub_2601114411"/>
      <w:bookmarkStart w:id="34076" w:name="sub_2601624111"/>
      <w:bookmarkStart w:id="34077" w:name="sub_2601614111"/>
      <w:bookmarkStart w:id="34078" w:name="sub_2601110111"/>
      <w:bookmarkStart w:id="34079" w:name="sub_260166111"/>
      <w:bookmarkStart w:id="34080" w:name="sub_26015112111"/>
      <w:bookmarkStart w:id="34081" w:name="sub_260112232111"/>
      <w:bookmarkStart w:id="34082" w:name="sub_26015122111"/>
      <w:bookmarkStart w:id="34083" w:name="sub_260112242111"/>
      <w:bookmarkStart w:id="34084" w:name="sub_2601623111"/>
      <w:bookmarkStart w:id="34085" w:name="sub_2601613111"/>
      <w:bookmarkStart w:id="34086" w:name="sub_260119111"/>
      <w:bookmarkStart w:id="34087" w:name="sub_260165111"/>
      <w:bookmarkStart w:id="34088" w:name="sub_26015111111"/>
      <w:bookmarkStart w:id="34089" w:name="sub_260112231111"/>
      <w:bookmarkStart w:id="34090" w:name="sub_26015121111"/>
      <w:bookmarkStart w:id="34091" w:name="sub_260112241111"/>
      <w:bookmarkStart w:id="34092" w:name="sub_260116511"/>
      <w:bookmarkStart w:id="34093" w:name="sub_260162511"/>
      <w:bookmarkStart w:id="34094" w:name="sub_260115511"/>
      <w:bookmarkStart w:id="34095" w:name="sub_260161511"/>
      <w:bookmarkStart w:id="34096" w:name="sub_260111911"/>
      <w:bookmarkStart w:id="34097" w:name="sub_260112011"/>
      <w:bookmarkStart w:id="34098" w:name="sub_26015711"/>
      <w:bookmarkStart w:id="34099" w:name="sub_26016711"/>
      <w:bookmarkStart w:id="34100" w:name="sub_2601521311"/>
      <w:bookmarkStart w:id="34101" w:name="sub_2601511311"/>
      <w:bookmarkStart w:id="34102" w:name="sub_26019311"/>
      <w:bookmarkStart w:id="34103" w:name="sub_26011223311"/>
      <w:bookmarkStart w:id="34104" w:name="sub_2601522311"/>
      <w:bookmarkStart w:id="34105" w:name="sub_2601512311"/>
      <w:bookmarkStart w:id="34106" w:name="sub_260110311"/>
      <w:bookmarkStart w:id="34107" w:name="sub_26011224311"/>
      <w:bookmarkStart w:id="34108" w:name="sub_2601624211"/>
      <w:bookmarkStart w:id="34109" w:name="sub_2601614211"/>
      <w:bookmarkStart w:id="34110" w:name="sub_2601110211"/>
      <w:bookmarkStart w:id="34111" w:name="sub_260166211"/>
      <w:bookmarkStart w:id="34112" w:name="sub_26015112211"/>
      <w:bookmarkStart w:id="34113" w:name="sub_260112232211"/>
      <w:bookmarkStart w:id="34114" w:name="sub_26015122211"/>
      <w:bookmarkStart w:id="34115" w:name="sub_260112242211"/>
      <w:bookmarkStart w:id="34116" w:name="sub_2601623211"/>
      <w:bookmarkStart w:id="34117" w:name="sub_2601613211"/>
      <w:bookmarkStart w:id="34118" w:name="sub_260119211"/>
      <w:bookmarkStart w:id="34119" w:name="sub_260165211"/>
      <w:bookmarkStart w:id="34120" w:name="sub_26015111211"/>
      <w:bookmarkStart w:id="34121" w:name="sub_260112231211"/>
      <w:bookmarkStart w:id="34122" w:name="sub_26015121211"/>
      <w:bookmarkStart w:id="34123" w:name="sub_260112241211"/>
      <w:bookmarkStart w:id="34124" w:name="sub_260116611"/>
      <w:bookmarkStart w:id="34125" w:name="sub_260162611"/>
      <w:bookmarkStart w:id="34126" w:name="sub_260115611"/>
      <w:bookmarkStart w:id="34127" w:name="sub_260161611"/>
      <w:bookmarkStart w:id="34128" w:name="sub_2601111011"/>
      <w:bookmarkStart w:id="34129" w:name="sub_260113011"/>
      <w:bookmarkStart w:id="34130" w:name="sub_26015811"/>
      <w:bookmarkStart w:id="34131" w:name="sub_26016811"/>
      <w:bookmarkStart w:id="34132" w:name="sub_2601521411"/>
      <w:bookmarkStart w:id="34133" w:name="sub_2601511411"/>
      <w:bookmarkStart w:id="34134" w:name="sub_26019411"/>
      <w:bookmarkStart w:id="34135" w:name="sub_26011223411"/>
      <w:bookmarkStart w:id="34136" w:name="sub_2601522411"/>
      <w:bookmarkStart w:id="34137" w:name="sub_2601512411"/>
      <w:bookmarkStart w:id="34138" w:name="sub_260110411"/>
      <w:bookmarkStart w:id="34139" w:name="sub_2601164411"/>
      <w:bookmarkStart w:id="34140" w:name="sub_26016144111"/>
      <w:bookmarkStart w:id="34141" w:name="sub_2601664111"/>
      <w:bookmarkStart w:id="34142" w:name="sub_2601122324111"/>
      <w:bookmarkStart w:id="34143" w:name="sub_2601122424111"/>
      <w:bookmarkStart w:id="34144" w:name="sub_26016134111"/>
      <w:bookmarkStart w:id="34145" w:name="sub_2601654111"/>
      <w:bookmarkStart w:id="34146" w:name="sub_2601122314111"/>
      <w:bookmarkStart w:id="34147" w:name="sub_2601122414111"/>
      <w:bookmarkStart w:id="34148" w:name="sub_2601628111"/>
      <w:bookmarkStart w:id="34149" w:name="sub_2601618111"/>
      <w:bookmarkStart w:id="34150" w:name="sub_2601132111"/>
      <w:bookmarkStart w:id="34151" w:name="sub_2601610111"/>
      <w:bookmarkStart w:id="34152" w:name="sub_26015116111"/>
      <w:bookmarkStart w:id="34153" w:name="sub_260112236111"/>
      <w:bookmarkStart w:id="34154" w:name="sub_26015126111"/>
      <w:bookmarkStart w:id="34155" w:name="sub_260112246111"/>
      <w:bookmarkStart w:id="34156" w:name="sub_26015612111"/>
      <w:bookmarkStart w:id="34157" w:name="sub_260110212111"/>
      <w:bookmarkStart w:id="34158" w:name="sub_26015512111"/>
      <w:bookmarkStart w:id="34159" w:name="sub_260110112111"/>
      <w:bookmarkStart w:id="34160" w:name="sub_26015152111"/>
      <w:bookmarkStart w:id="34161" w:name="sub_260112272111"/>
      <w:bookmarkStart w:id="34162" w:name="sub_2601121332111"/>
      <w:bookmarkStart w:id="34163" w:name="sub_2601121432111"/>
      <w:bookmarkStart w:id="34164" w:name="sub_26015622111"/>
      <w:bookmarkStart w:id="34165" w:name="sub_260110222111"/>
      <w:bookmarkStart w:id="34166" w:name="sub_26015522111"/>
      <w:bookmarkStart w:id="34167" w:name="sub_260110122111"/>
      <w:bookmarkStart w:id="34168" w:name="sub_26015162111"/>
      <w:bookmarkStart w:id="34169" w:name="sub_260112282111"/>
      <w:bookmarkStart w:id="34170" w:name="sub_2601121342111"/>
      <w:bookmarkStart w:id="34171" w:name="sub_2601121442111"/>
      <w:bookmarkStart w:id="34172" w:name="sub_26016143111"/>
      <w:bookmarkStart w:id="34173" w:name="sub_2601663111"/>
      <w:bookmarkStart w:id="34174" w:name="sub_2601122323111"/>
      <w:bookmarkStart w:id="34175" w:name="sub_2601122423111"/>
      <w:bookmarkStart w:id="34176" w:name="sub_26016133111"/>
      <w:bookmarkStart w:id="34177" w:name="sub_2601653111"/>
      <w:bookmarkStart w:id="34178" w:name="sub_2601122313111"/>
      <w:bookmarkStart w:id="34179" w:name="sub_2601122413111"/>
      <w:bookmarkStart w:id="34180" w:name="sub_2601627111"/>
      <w:bookmarkStart w:id="34181" w:name="sub_2601617111"/>
      <w:bookmarkStart w:id="34182" w:name="sub_2601131111"/>
      <w:bookmarkStart w:id="34183" w:name="sub_260169111"/>
      <w:bookmarkStart w:id="34184" w:name="sub_26015115111"/>
      <w:bookmarkStart w:id="34185" w:name="sub_260112235111"/>
      <w:bookmarkStart w:id="34186" w:name="sub_26015125111"/>
      <w:bookmarkStart w:id="34187" w:name="sub_260112245111"/>
      <w:bookmarkStart w:id="34188" w:name="sub_26015611111"/>
      <w:bookmarkStart w:id="34189" w:name="sub_260110211111"/>
      <w:bookmarkStart w:id="34190" w:name="sub_26015511111"/>
      <w:bookmarkStart w:id="34191" w:name="sub_260110111111"/>
      <w:bookmarkStart w:id="34192" w:name="sub_26015151111"/>
      <w:bookmarkStart w:id="34193" w:name="sub_260112271111"/>
      <w:bookmarkStart w:id="34194" w:name="sub_2601121331111"/>
      <w:bookmarkStart w:id="34195" w:name="sub_2601121431111"/>
      <w:bookmarkStart w:id="34196" w:name="sub_26015621111"/>
      <w:bookmarkStart w:id="34197" w:name="sub_260110221111"/>
      <w:bookmarkStart w:id="34198" w:name="sub_26015521111"/>
      <w:bookmarkStart w:id="34199" w:name="sub_260110121111"/>
      <w:bookmarkStart w:id="34200" w:name="sub_26015161111"/>
      <w:bookmarkStart w:id="34201" w:name="sub_260112281111"/>
      <w:bookmarkStart w:id="34202" w:name="sub_2601121341111"/>
      <w:bookmarkStart w:id="34203" w:name="sub_2601121441111"/>
      <w:bookmarkStart w:id="34204" w:name="sub_2601624511"/>
      <w:bookmarkStart w:id="34205" w:name="sub_2601614511"/>
      <w:bookmarkStart w:id="34206" w:name="sub_2601110511"/>
      <w:bookmarkStart w:id="34207" w:name="sub_260166511"/>
      <w:bookmarkStart w:id="34208" w:name="sub_26015112511"/>
      <w:bookmarkStart w:id="34209" w:name="sub_260112232511"/>
      <w:bookmarkStart w:id="34210" w:name="sub_26015122511"/>
      <w:bookmarkStart w:id="34211" w:name="sub_260112242511"/>
      <w:bookmarkStart w:id="34212" w:name="sub_2601623511"/>
      <w:bookmarkStart w:id="34213" w:name="sub_2601613511"/>
      <w:bookmarkStart w:id="34214" w:name="sub_260119511"/>
      <w:bookmarkStart w:id="34215" w:name="sub_260165511"/>
      <w:bookmarkStart w:id="34216" w:name="sub_26015111511"/>
      <w:bookmarkStart w:id="34217" w:name="sub_260112231511"/>
      <w:bookmarkStart w:id="34218" w:name="sub_26015121511"/>
      <w:bookmarkStart w:id="34219" w:name="sub_260112241511"/>
      <w:bookmarkStart w:id="34220" w:name="sub_260116911"/>
      <w:bookmarkStart w:id="34221" w:name="sub_260162911"/>
      <w:bookmarkStart w:id="34222" w:name="sub_260115911"/>
      <w:bookmarkStart w:id="34223" w:name="sub_260161911"/>
      <w:bookmarkStart w:id="34224" w:name="sub_2601111311"/>
      <w:bookmarkStart w:id="34225" w:name="sub_260113311"/>
      <w:bookmarkStart w:id="34226" w:name="sub_260152011"/>
      <w:bookmarkStart w:id="34227" w:name="sub_260162011"/>
      <w:bookmarkStart w:id="34228" w:name="sub_2601521711"/>
      <w:bookmarkStart w:id="34229" w:name="sub_2601511711"/>
      <w:bookmarkStart w:id="34230" w:name="sub_26019711"/>
      <w:bookmarkStart w:id="34231" w:name="sub_26011223711"/>
      <w:bookmarkStart w:id="34232" w:name="sub_2601522711"/>
      <w:bookmarkStart w:id="34233" w:name="sub_2601512711"/>
      <w:bookmarkStart w:id="34234" w:name="sub_260110711"/>
      <w:bookmarkStart w:id="34235" w:name="sub_26011224711"/>
      <w:bookmarkStart w:id="34236" w:name="sub_26011541311"/>
      <w:bookmarkStart w:id="34237" w:name="sub_2601561311"/>
      <w:bookmarkStart w:id="34238" w:name="sub_2601921311"/>
      <w:bookmarkStart w:id="34239" w:name="sub_26011021311"/>
      <w:bookmarkStart w:id="34240" w:name="sub_26011531311"/>
      <w:bookmarkStart w:id="34241" w:name="sub_2601551311"/>
      <w:bookmarkStart w:id="34242" w:name="sub_2601911311"/>
      <w:bookmarkStart w:id="34243" w:name="sub_26011011311"/>
      <w:bookmarkStart w:id="34244" w:name="sub_2601525311"/>
      <w:bookmarkStart w:id="34245" w:name="sub_2601515311"/>
      <w:bookmarkStart w:id="34246" w:name="sub_260122311"/>
      <w:bookmarkStart w:id="34247" w:name="sub_26011227311"/>
      <w:bookmarkStart w:id="34248" w:name="sub_260111313311"/>
      <w:bookmarkStart w:id="34249" w:name="sub_260112133311"/>
      <w:bookmarkStart w:id="34250" w:name="sub_260111323311"/>
      <w:bookmarkStart w:id="34251" w:name="sub_260112143311"/>
      <w:bookmarkStart w:id="34252" w:name="sub_26011542311"/>
      <w:bookmarkStart w:id="34253" w:name="sub_2601562311"/>
      <w:bookmarkStart w:id="34254" w:name="sub_2601922311"/>
      <w:bookmarkStart w:id="34255" w:name="sub_26011022311"/>
      <w:bookmarkStart w:id="34256" w:name="sub_26011532311"/>
      <w:bookmarkStart w:id="34257" w:name="sub_2601552311"/>
      <w:bookmarkStart w:id="34258" w:name="sub_2601912311"/>
      <w:bookmarkStart w:id="34259" w:name="sub_26011012311"/>
      <w:bookmarkStart w:id="34260" w:name="sub_2601526311"/>
      <w:bookmarkStart w:id="34261" w:name="sub_2601516311"/>
      <w:bookmarkStart w:id="34262" w:name="sub_260123311"/>
      <w:bookmarkStart w:id="34263" w:name="sub_26011228311"/>
      <w:bookmarkStart w:id="34264" w:name="sub_260111314311"/>
      <w:bookmarkStart w:id="34265" w:name="sub_260112134311"/>
      <w:bookmarkStart w:id="34266" w:name="sub_260111324311"/>
      <w:bookmarkStart w:id="34267" w:name="sub_260112144311"/>
      <w:bookmarkStart w:id="34268" w:name="sub_26016144211"/>
      <w:bookmarkStart w:id="34269" w:name="sub_2601664211"/>
      <w:bookmarkStart w:id="34270" w:name="sub_2601122324211"/>
      <w:bookmarkStart w:id="34271" w:name="sub_2601122424211"/>
      <w:bookmarkStart w:id="34272" w:name="sub_26016134211"/>
      <w:bookmarkStart w:id="34273" w:name="sub_2601654211"/>
      <w:bookmarkStart w:id="34274" w:name="sub_2601122314211"/>
      <w:bookmarkStart w:id="34275" w:name="sub_2601122414211"/>
      <w:bookmarkStart w:id="34276" w:name="sub_2601628211"/>
      <w:bookmarkStart w:id="34277" w:name="sub_2601618211"/>
      <w:bookmarkStart w:id="34278" w:name="sub_2601132211"/>
      <w:bookmarkStart w:id="34279" w:name="sub_2601610211"/>
      <w:bookmarkStart w:id="34280" w:name="sub_26015116211"/>
      <w:bookmarkStart w:id="34281" w:name="sub_260112236211"/>
      <w:bookmarkStart w:id="34282" w:name="sub_26015126211"/>
      <w:bookmarkStart w:id="34283" w:name="sub_260112246211"/>
      <w:bookmarkStart w:id="34284" w:name="sub_26015612211"/>
      <w:bookmarkStart w:id="34285" w:name="sub_260110212211"/>
      <w:bookmarkStart w:id="34286" w:name="sub_26015512211"/>
      <w:bookmarkStart w:id="34287" w:name="sub_260110112211"/>
      <w:bookmarkStart w:id="34288" w:name="sub_26015152211"/>
      <w:bookmarkStart w:id="34289" w:name="sub_260112272211"/>
      <w:bookmarkStart w:id="34290" w:name="sub_2601121332211"/>
      <w:bookmarkStart w:id="34291" w:name="sub_2601121432211"/>
      <w:bookmarkStart w:id="34292" w:name="sub_26015622211"/>
      <w:bookmarkStart w:id="34293" w:name="sub_260110222211"/>
      <w:bookmarkStart w:id="34294" w:name="sub_26015522211"/>
      <w:bookmarkStart w:id="34295" w:name="sub_260110122211"/>
      <w:bookmarkStart w:id="34296" w:name="sub_26015162211"/>
      <w:bookmarkStart w:id="34297" w:name="sub_260112282211"/>
      <w:bookmarkStart w:id="34298" w:name="sub_2601121342211"/>
      <w:bookmarkStart w:id="34299" w:name="sub_2601121442211"/>
      <w:bookmarkStart w:id="34300" w:name="sub_26016143211"/>
      <w:bookmarkStart w:id="34301" w:name="sub_2601663211"/>
      <w:bookmarkStart w:id="34302" w:name="sub_2601122323211"/>
      <w:bookmarkStart w:id="34303" w:name="sub_2601122423211"/>
      <w:bookmarkStart w:id="34304" w:name="sub_26016133211"/>
      <w:bookmarkStart w:id="34305" w:name="sub_2601653211"/>
      <w:bookmarkStart w:id="34306" w:name="sub_2601122313211"/>
      <w:bookmarkStart w:id="34307" w:name="sub_2601122413211"/>
      <w:bookmarkStart w:id="34308" w:name="sub_2601627211"/>
      <w:bookmarkStart w:id="34309" w:name="sub_2601617211"/>
      <w:bookmarkStart w:id="34310" w:name="sub_2601131211"/>
      <w:bookmarkStart w:id="34311" w:name="sub_260169211"/>
      <w:bookmarkStart w:id="34312" w:name="sub_26015115211"/>
      <w:bookmarkStart w:id="34313" w:name="sub_260112235211"/>
      <w:bookmarkStart w:id="34314" w:name="sub_26015125211"/>
      <w:bookmarkStart w:id="34315" w:name="sub_260112245211"/>
      <w:bookmarkStart w:id="34316" w:name="sub_26015611211"/>
      <w:bookmarkStart w:id="34317" w:name="sub_260110211211"/>
      <w:bookmarkStart w:id="34318" w:name="sub_26015511211"/>
      <w:bookmarkStart w:id="34319" w:name="sub_260110111211"/>
      <w:bookmarkStart w:id="34320" w:name="sub_26015151211"/>
      <w:bookmarkStart w:id="34321" w:name="sub_260112271211"/>
      <w:bookmarkStart w:id="34322" w:name="sub_2601121331211"/>
      <w:bookmarkStart w:id="34323" w:name="sub_2601121431211"/>
      <w:bookmarkStart w:id="34324" w:name="sub_26015621211"/>
      <w:bookmarkStart w:id="34325" w:name="sub_260110221211"/>
      <w:bookmarkStart w:id="34326" w:name="sub_26015521211"/>
      <w:bookmarkStart w:id="34327" w:name="sub_260110121211"/>
      <w:bookmarkStart w:id="34328" w:name="sub_26015161211"/>
      <w:bookmarkStart w:id="34329" w:name="sub_260112281211"/>
      <w:bookmarkStart w:id="34330" w:name="sub_2601121341211"/>
      <w:bookmarkStart w:id="34331" w:name="sub_2601121441211"/>
      <w:bookmarkStart w:id="34332" w:name="sub_2601624611"/>
      <w:bookmarkStart w:id="34333" w:name="sub_2601614611"/>
      <w:bookmarkStart w:id="34334" w:name="sub_2601110611"/>
      <w:bookmarkStart w:id="34335" w:name="sub_260166611"/>
      <w:bookmarkStart w:id="34336" w:name="sub_26015112611"/>
      <w:bookmarkStart w:id="34337" w:name="sub_260112232611"/>
      <w:bookmarkStart w:id="34338" w:name="sub_26015122611"/>
      <w:bookmarkStart w:id="34339" w:name="sub_260112242611"/>
      <w:bookmarkStart w:id="34340" w:name="sub_2601623611"/>
      <w:bookmarkStart w:id="34341" w:name="sub_2601613611"/>
      <w:bookmarkStart w:id="34342" w:name="sub_260119611"/>
      <w:bookmarkStart w:id="34343" w:name="sub_260165611"/>
      <w:bookmarkStart w:id="34344" w:name="sub_26015111611"/>
      <w:bookmarkStart w:id="34345" w:name="sub_260112231611"/>
      <w:bookmarkStart w:id="34346" w:name="sub_26015121611"/>
      <w:bookmarkStart w:id="34347" w:name="sub_260112241611"/>
      <w:bookmarkStart w:id="34348" w:name="sub_2601161011"/>
      <w:bookmarkStart w:id="34349" w:name="sub_2601621011"/>
      <w:bookmarkStart w:id="34350" w:name="sub_2601151011"/>
      <w:bookmarkStart w:id="34351" w:name="sub_2601611011"/>
      <w:bookmarkStart w:id="34352" w:name="sub_2601111411"/>
      <w:bookmarkStart w:id="34353" w:name="sub_260113411"/>
      <w:bookmarkStart w:id="34354" w:name="sub_260153011"/>
      <w:bookmarkStart w:id="34355" w:name="sub_260163011"/>
      <w:bookmarkStart w:id="34356" w:name="sub_2601521811"/>
      <w:bookmarkStart w:id="34357" w:name="sub_2601511811"/>
      <w:bookmarkStart w:id="34358" w:name="sub_26019811"/>
      <w:bookmarkStart w:id="34359" w:name="sub_26011223811"/>
      <w:bookmarkStart w:id="34360" w:name="sub_2601522811"/>
      <w:bookmarkStart w:id="34361" w:name="sub_2601512811"/>
      <w:bookmarkStart w:id="34362" w:name="sub_260110811"/>
      <w:bookmarkStart w:id="34363" w:name="sub_26011224811"/>
      <w:bookmarkStart w:id="34364" w:name="sub_26011541411"/>
      <w:bookmarkStart w:id="34365" w:name="sub_2601561411"/>
      <w:bookmarkStart w:id="34366" w:name="sub_2601921411"/>
      <w:bookmarkStart w:id="34367" w:name="sub_26011021411"/>
      <w:bookmarkStart w:id="34368" w:name="sub_26011531411"/>
      <w:bookmarkStart w:id="34369" w:name="sub_2601551411"/>
      <w:bookmarkStart w:id="34370" w:name="sub_2601911411"/>
      <w:bookmarkStart w:id="34371" w:name="sub_26011011411"/>
      <w:bookmarkStart w:id="34372" w:name="sub_2601525411"/>
      <w:bookmarkStart w:id="34373" w:name="sub_2601515411"/>
      <w:bookmarkStart w:id="34374" w:name="sub_260122411"/>
      <w:bookmarkStart w:id="34375" w:name="sub_26011227411"/>
      <w:bookmarkStart w:id="34376" w:name="sub_260111313411"/>
      <w:bookmarkStart w:id="34377" w:name="sub_260112133411"/>
      <w:bookmarkStart w:id="34378" w:name="sub_260111323411"/>
      <w:bookmarkStart w:id="34379" w:name="sub_260112143411"/>
      <w:bookmarkStart w:id="34380" w:name="sub_26011542411"/>
      <w:bookmarkStart w:id="34381" w:name="sub_2601562411"/>
      <w:bookmarkStart w:id="34382" w:name="sub_2601922411"/>
      <w:bookmarkStart w:id="34383" w:name="sub_26011022411"/>
      <w:bookmarkStart w:id="34384" w:name="sub_26011532411"/>
      <w:bookmarkStart w:id="34385" w:name="sub_2601552411"/>
      <w:bookmarkStart w:id="34386" w:name="sub_2601912411"/>
      <w:bookmarkStart w:id="34387" w:name="sub_26011012411"/>
      <w:bookmarkStart w:id="34388" w:name="sub_2601526411"/>
      <w:bookmarkStart w:id="34389" w:name="sub_2601516411"/>
      <w:bookmarkStart w:id="34390" w:name="sub_260123411"/>
      <w:bookmarkStart w:id="34391" w:name="sub_26011228411"/>
      <w:bookmarkStart w:id="34392" w:name="sub_260111314411"/>
      <w:bookmarkStart w:id="34393" w:name="sub_260112134411"/>
      <w:bookmarkStart w:id="34394" w:name="sub_260111324411"/>
      <w:bookmarkStart w:id="34395" w:name="sub_260112144411"/>
      <w:bookmarkStart w:id="34396" w:name="sub_260162443"/>
      <w:bookmarkStart w:id="34397" w:name="sub_260115443"/>
      <w:bookmarkStart w:id="34398" w:name="sub_260161443"/>
      <w:bookmarkStart w:id="34399" w:name="sub_260111843"/>
      <w:bookmarkStart w:id="34400" w:name="sub_260111043"/>
      <w:bookmarkStart w:id="34401" w:name="sub_26015643"/>
      <w:bookmarkStart w:id="34402" w:name="sub_26016643"/>
      <w:bookmarkStart w:id="34403" w:name="sub_2601521243"/>
      <w:bookmarkStart w:id="34404" w:name="sub_2601511243"/>
      <w:bookmarkStart w:id="34405" w:name="sub_26019243"/>
      <w:bookmarkStart w:id="34406" w:name="sub_26011223243"/>
      <w:bookmarkStart w:id="34407" w:name="sub_2601522243"/>
      <w:bookmarkStart w:id="34408" w:name="sub_2601512243"/>
      <w:bookmarkStart w:id="34409" w:name="sub_260110243"/>
      <w:bookmarkStart w:id="34410" w:name="sub_26011224243"/>
      <w:bookmarkStart w:id="34411" w:name="sub_260116343"/>
      <w:bookmarkStart w:id="34412" w:name="sub_260162343"/>
      <w:bookmarkStart w:id="34413" w:name="sub_260115343"/>
      <w:bookmarkStart w:id="34414" w:name="sub_260161343"/>
      <w:bookmarkStart w:id="34415" w:name="sub_260111743"/>
      <w:bookmarkStart w:id="34416" w:name="sub_26011943"/>
      <w:bookmarkStart w:id="34417" w:name="sub_26015543"/>
      <w:bookmarkStart w:id="34418" w:name="sub_26016543"/>
      <w:bookmarkStart w:id="34419" w:name="sub_2601521143"/>
      <w:bookmarkStart w:id="34420" w:name="sub_2601511143"/>
      <w:bookmarkStart w:id="34421" w:name="sub_26019143"/>
      <w:bookmarkStart w:id="34422" w:name="sub_26011223143"/>
      <w:bookmarkStart w:id="34423" w:name="sub_2601522143"/>
      <w:bookmarkStart w:id="34424" w:name="sub_2601512143"/>
      <w:bookmarkStart w:id="34425" w:name="sub_260110143"/>
      <w:bookmarkStart w:id="34426" w:name="sub_26011224143"/>
      <w:bookmarkStart w:id="34427" w:name="sub_260111483"/>
      <w:bookmarkStart w:id="34428" w:name="sub_26011683"/>
      <w:bookmarkStart w:id="34429" w:name="sub_26015283"/>
      <w:bookmarkStart w:id="34430" w:name="sub_26016283"/>
      <w:bookmarkStart w:id="34431" w:name="sub_260111383"/>
      <w:bookmarkStart w:id="34432" w:name="sub_26011583"/>
      <w:bookmarkStart w:id="34433" w:name="sub_26015183"/>
      <w:bookmarkStart w:id="34434" w:name="sub_26016183"/>
      <w:bookmarkStart w:id="34435" w:name="sub_260112303"/>
      <w:bookmarkStart w:id="34436" w:name="sub_260111123"/>
      <w:bookmarkStart w:id="34437" w:name="sub_2601253"/>
      <w:bookmarkStart w:id="34438" w:name="sub_26011323"/>
      <w:bookmarkStart w:id="34439" w:name="sub_2601121103"/>
      <w:bookmarkStart w:id="34440" w:name="sub_26015103"/>
      <w:bookmarkStart w:id="34441" w:name="sub_2601122103"/>
      <w:bookmarkStart w:id="34442" w:name="sub_26016103"/>
      <w:bookmarkStart w:id="34443" w:name="sub_2601114163"/>
      <w:bookmarkStart w:id="34444" w:name="sub_260152163"/>
      <w:bookmarkStart w:id="34445" w:name="sub_2601113163"/>
      <w:bookmarkStart w:id="34446" w:name="sub_260151163"/>
      <w:bookmarkStart w:id="34447" w:name="sub_260112563"/>
      <w:bookmarkStart w:id="34448" w:name="sub_2601963"/>
      <w:bookmarkStart w:id="34449" w:name="sub_2601121363"/>
      <w:bookmarkStart w:id="34450" w:name="sub_2601122363"/>
      <w:bookmarkStart w:id="34451" w:name="sub_2601114263"/>
      <w:bookmarkStart w:id="34452" w:name="sub_260152263"/>
      <w:bookmarkStart w:id="34453" w:name="sub_2601113263"/>
      <w:bookmarkStart w:id="34454" w:name="sub_260151263"/>
      <w:bookmarkStart w:id="34455" w:name="sub_260112663"/>
      <w:bookmarkStart w:id="34456" w:name="sub_26011063"/>
      <w:bookmarkStart w:id="34457" w:name="sub_2601121463"/>
      <w:bookmarkStart w:id="34458" w:name="sub_2601122463"/>
      <w:bookmarkStart w:id="34459" w:name="sub_2601164123"/>
      <w:bookmarkStart w:id="34460" w:name="sub_2601154123"/>
      <w:bookmarkStart w:id="34461" w:name="sub_2601118123"/>
      <w:bookmarkStart w:id="34462" w:name="sub_260156123"/>
      <w:bookmarkStart w:id="34463" w:name="sub_26015212123"/>
      <w:bookmarkStart w:id="34464" w:name="sub_260192123"/>
      <w:bookmarkStart w:id="34465" w:name="sub_26015222123"/>
      <w:bookmarkStart w:id="34466" w:name="sub_2601102123"/>
      <w:bookmarkStart w:id="34467" w:name="sub_2601163123"/>
      <w:bookmarkStart w:id="34468" w:name="sub_2601153123"/>
      <w:bookmarkStart w:id="34469" w:name="sub_2601117123"/>
      <w:bookmarkStart w:id="34470" w:name="sub_260155123"/>
      <w:bookmarkStart w:id="34471" w:name="sub_26015211123"/>
      <w:bookmarkStart w:id="34472" w:name="sub_260191123"/>
      <w:bookmarkStart w:id="34473" w:name="sub_26015221123"/>
      <w:bookmarkStart w:id="34474" w:name="sub_2601101123"/>
      <w:bookmarkStart w:id="34475" w:name="sub_2601114523"/>
      <w:bookmarkStart w:id="34476" w:name="sub_260152523"/>
      <w:bookmarkStart w:id="34477" w:name="sub_2601113523"/>
      <w:bookmarkStart w:id="34478" w:name="sub_260151523"/>
      <w:bookmarkStart w:id="34479" w:name="sub_260112923"/>
      <w:bookmarkStart w:id="34480" w:name="sub_26012223"/>
      <w:bookmarkStart w:id="34481" w:name="sub_2601121723"/>
      <w:bookmarkStart w:id="34482" w:name="sub_2601122723"/>
      <w:bookmarkStart w:id="34483" w:name="sub_26011141323"/>
      <w:bookmarkStart w:id="34484" w:name="sub_26011131323"/>
      <w:bookmarkStart w:id="34485" w:name="sub_2601125323"/>
      <w:bookmarkStart w:id="34486" w:name="sub_26011213323"/>
      <w:bookmarkStart w:id="34487" w:name="sub_26011142323"/>
      <w:bookmarkStart w:id="34488" w:name="sub_26011132323"/>
      <w:bookmarkStart w:id="34489" w:name="sub_2601126323"/>
      <w:bookmarkStart w:id="34490" w:name="sub_26011214323"/>
      <w:bookmarkStart w:id="34491" w:name="sub_2601164223"/>
      <w:bookmarkStart w:id="34492" w:name="sub_2601154223"/>
      <w:bookmarkStart w:id="34493" w:name="sub_2601118223"/>
      <w:bookmarkStart w:id="34494" w:name="sub_260156223"/>
      <w:bookmarkStart w:id="34495" w:name="sub_26015212223"/>
      <w:bookmarkStart w:id="34496" w:name="sub_260192223"/>
      <w:bookmarkStart w:id="34497" w:name="sub_26015222223"/>
      <w:bookmarkStart w:id="34498" w:name="sub_2601102223"/>
      <w:bookmarkStart w:id="34499" w:name="sub_2601163223"/>
      <w:bookmarkStart w:id="34500" w:name="sub_2601153223"/>
      <w:bookmarkStart w:id="34501" w:name="sub_2601117223"/>
      <w:bookmarkStart w:id="34502" w:name="sub_260155223"/>
      <w:bookmarkStart w:id="34503" w:name="sub_26015211223"/>
      <w:bookmarkStart w:id="34504" w:name="sub_260191223"/>
      <w:bookmarkStart w:id="34505" w:name="sub_26015221223"/>
      <w:bookmarkStart w:id="34506" w:name="sub_2601101223"/>
      <w:bookmarkStart w:id="34507" w:name="sub_2601114623"/>
      <w:bookmarkStart w:id="34508" w:name="sub_260152623"/>
      <w:bookmarkStart w:id="34509" w:name="sub_2601113623"/>
      <w:bookmarkStart w:id="34510" w:name="sub_260151623"/>
      <w:bookmarkStart w:id="34511" w:name="sub_2601121023"/>
      <w:bookmarkStart w:id="34512" w:name="sub_26012323"/>
      <w:bookmarkStart w:id="34513" w:name="sub_2601121823"/>
      <w:bookmarkStart w:id="34514" w:name="sub_2601122823"/>
      <w:bookmarkStart w:id="34515" w:name="sub_26011141423"/>
      <w:bookmarkStart w:id="34516" w:name="sub_26011131423"/>
      <w:bookmarkStart w:id="34517" w:name="sub_2601125423"/>
      <w:bookmarkStart w:id="34518" w:name="sub_26011213423"/>
      <w:bookmarkStart w:id="34519" w:name="sub_26011142423"/>
      <w:bookmarkStart w:id="34520" w:name="sub_26011132423"/>
      <w:bookmarkStart w:id="34521" w:name="sub_2601126423"/>
      <w:bookmarkStart w:id="34522" w:name="sub_26011214423"/>
      <w:bookmarkStart w:id="34523" w:name="sub_260116433"/>
      <w:bookmarkStart w:id="34524" w:name="sub_260162433"/>
      <w:bookmarkStart w:id="34525" w:name="sub_260115433"/>
      <w:bookmarkStart w:id="34526" w:name="sub_260161433"/>
      <w:bookmarkStart w:id="34527" w:name="sub_260111833"/>
      <w:bookmarkStart w:id="34528" w:name="sub_260111033"/>
      <w:bookmarkStart w:id="34529" w:name="sub_26015633"/>
      <w:bookmarkStart w:id="34530" w:name="sub_26016633"/>
      <w:bookmarkStart w:id="34531" w:name="sub_2601521233"/>
      <w:bookmarkStart w:id="34532" w:name="sub_2601511233"/>
      <w:bookmarkStart w:id="34533" w:name="sub_26019233"/>
      <w:bookmarkStart w:id="34534" w:name="sub_26011223233"/>
      <w:bookmarkStart w:id="34535" w:name="sub_2601522233"/>
      <w:bookmarkStart w:id="34536" w:name="sub_2601512233"/>
      <w:bookmarkStart w:id="34537" w:name="sub_260110233"/>
      <w:bookmarkStart w:id="34538" w:name="sub_26011224233"/>
      <w:bookmarkStart w:id="34539" w:name="sub_260116333"/>
      <w:bookmarkStart w:id="34540" w:name="sub_260162333"/>
      <w:bookmarkStart w:id="34541" w:name="sub_260115333"/>
      <w:bookmarkStart w:id="34542" w:name="sub_260161333"/>
      <w:bookmarkStart w:id="34543" w:name="sub_260111733"/>
      <w:bookmarkStart w:id="34544" w:name="sub_26011933"/>
      <w:bookmarkStart w:id="34545" w:name="sub_26015533"/>
      <w:bookmarkStart w:id="34546" w:name="sub_26016533"/>
      <w:bookmarkStart w:id="34547" w:name="sub_2601521133"/>
      <w:bookmarkStart w:id="34548" w:name="sub_2601511133"/>
      <w:bookmarkStart w:id="34549" w:name="sub_26019133"/>
      <w:bookmarkStart w:id="34550" w:name="sub_26011223133"/>
      <w:bookmarkStart w:id="34551" w:name="sub_2601522133"/>
      <w:bookmarkStart w:id="34552" w:name="sub_2601512133"/>
      <w:bookmarkStart w:id="34553" w:name="sub_260110133"/>
      <w:bookmarkStart w:id="34554" w:name="sub_26011224133"/>
      <w:bookmarkStart w:id="34555" w:name="sub_260111473"/>
      <w:bookmarkStart w:id="34556" w:name="sub_26011673"/>
      <w:bookmarkStart w:id="34557" w:name="sub_26015273"/>
      <w:bookmarkStart w:id="34558" w:name="sub_26016273"/>
      <w:bookmarkStart w:id="34559" w:name="sub_260111373"/>
      <w:bookmarkStart w:id="34560" w:name="sub_26011573"/>
      <w:bookmarkStart w:id="34561" w:name="sub_26015173"/>
      <w:bookmarkStart w:id="34562" w:name="sub_26016173"/>
      <w:bookmarkStart w:id="34563" w:name="sub_260112203"/>
      <w:bookmarkStart w:id="34564" w:name="sub_260111113"/>
      <w:bookmarkStart w:id="34565" w:name="sub_2601243"/>
      <w:bookmarkStart w:id="34566" w:name="sub_26011313"/>
      <w:bookmarkStart w:id="34567" w:name="sub_260112193"/>
      <w:bookmarkStart w:id="34568" w:name="sub_2601593"/>
      <w:bookmarkStart w:id="34569" w:name="sub_260112293"/>
      <w:bookmarkStart w:id="34570" w:name="sub_2601693"/>
      <w:bookmarkStart w:id="34571" w:name="sub_2601114153"/>
      <w:bookmarkStart w:id="34572" w:name="sub_260152153"/>
      <w:bookmarkStart w:id="34573" w:name="sub_2601113153"/>
      <w:bookmarkStart w:id="34574" w:name="sub_260151153"/>
      <w:bookmarkStart w:id="34575" w:name="sub_260112553"/>
      <w:bookmarkStart w:id="34576" w:name="sub_2601953"/>
      <w:bookmarkStart w:id="34577" w:name="sub_2601121353"/>
      <w:bookmarkStart w:id="34578" w:name="sub_2601122353"/>
      <w:bookmarkStart w:id="34579" w:name="sub_2601114253"/>
      <w:bookmarkStart w:id="34580" w:name="sub_260152253"/>
      <w:bookmarkStart w:id="34581" w:name="sub_2601113253"/>
      <w:bookmarkStart w:id="34582" w:name="sub_260151253"/>
      <w:bookmarkStart w:id="34583" w:name="sub_260112653"/>
      <w:bookmarkStart w:id="34584" w:name="sub_26011053"/>
      <w:bookmarkStart w:id="34585" w:name="sub_2601121453"/>
      <w:bookmarkStart w:id="34586" w:name="sub_2601122453"/>
      <w:bookmarkStart w:id="34587" w:name="sub_2601164113"/>
      <w:bookmarkStart w:id="34588" w:name="sub_2601154113"/>
      <w:bookmarkStart w:id="34589" w:name="sub_2601118113"/>
      <w:bookmarkStart w:id="34590" w:name="sub_260156113"/>
      <w:bookmarkStart w:id="34591" w:name="sub_26015212113"/>
      <w:bookmarkStart w:id="34592" w:name="sub_260192113"/>
      <w:bookmarkStart w:id="34593" w:name="sub_26015222113"/>
      <w:bookmarkStart w:id="34594" w:name="sub_2601102113"/>
      <w:bookmarkStart w:id="34595" w:name="sub_2601163113"/>
      <w:bookmarkStart w:id="34596" w:name="sub_2601153113"/>
      <w:bookmarkStart w:id="34597" w:name="sub_2601117113"/>
      <w:bookmarkStart w:id="34598" w:name="sub_260155113"/>
      <w:bookmarkStart w:id="34599" w:name="sub_26015211113"/>
      <w:bookmarkStart w:id="34600" w:name="sub_260191113"/>
      <w:bookmarkStart w:id="34601" w:name="sub_26015221113"/>
      <w:bookmarkStart w:id="34602" w:name="sub_2601101113"/>
      <w:bookmarkStart w:id="34603" w:name="sub_2601114513"/>
      <w:bookmarkStart w:id="34604" w:name="sub_260152513"/>
      <w:bookmarkStart w:id="34605" w:name="sub_2601113513"/>
      <w:bookmarkStart w:id="34606" w:name="sub_260151513"/>
      <w:bookmarkStart w:id="34607" w:name="sub_260112913"/>
      <w:bookmarkStart w:id="34608" w:name="sub_26012213"/>
      <w:bookmarkStart w:id="34609" w:name="sub_2601121713"/>
      <w:bookmarkStart w:id="34610" w:name="sub_2601122713"/>
      <w:bookmarkStart w:id="34611" w:name="sub_26011141313"/>
      <w:bookmarkStart w:id="34612" w:name="sub_26011131313"/>
      <w:bookmarkStart w:id="34613" w:name="sub_2601125313"/>
      <w:bookmarkStart w:id="34614" w:name="sub_26011213313"/>
      <w:bookmarkStart w:id="34615" w:name="sub_26011142313"/>
      <w:bookmarkStart w:id="34616" w:name="sub_26011132313"/>
      <w:bookmarkStart w:id="34617" w:name="sub_2601126313"/>
      <w:bookmarkStart w:id="34618" w:name="sub_26011214313"/>
      <w:bookmarkStart w:id="34619" w:name="sub_2601164213"/>
      <w:bookmarkStart w:id="34620" w:name="sub_2601154213"/>
      <w:bookmarkStart w:id="34621" w:name="sub_2601118213"/>
      <w:bookmarkStart w:id="34622" w:name="sub_260156213"/>
      <w:bookmarkStart w:id="34623" w:name="sub_26015212213"/>
      <w:bookmarkStart w:id="34624" w:name="sub_260192213"/>
      <w:bookmarkStart w:id="34625" w:name="sub_26015222213"/>
      <w:bookmarkStart w:id="34626" w:name="sub_2601102213"/>
      <w:bookmarkStart w:id="34627" w:name="sub_2601163213"/>
      <w:bookmarkStart w:id="34628" w:name="sub_2601153213"/>
      <w:bookmarkStart w:id="34629" w:name="sub_2601117213"/>
      <w:bookmarkStart w:id="34630" w:name="sub_260155213"/>
      <w:bookmarkStart w:id="34631" w:name="sub_26015211213"/>
      <w:bookmarkStart w:id="34632" w:name="sub_260191213"/>
      <w:bookmarkStart w:id="34633" w:name="sub_26015221213"/>
      <w:bookmarkStart w:id="34634" w:name="sub_2601101213"/>
      <w:bookmarkStart w:id="34635" w:name="sub_2601114613"/>
      <w:bookmarkStart w:id="34636" w:name="sub_260152613"/>
      <w:bookmarkStart w:id="34637" w:name="sub_2601113613"/>
      <w:bookmarkStart w:id="34638" w:name="sub_260151613"/>
      <w:bookmarkStart w:id="34639" w:name="sub_2601121013"/>
      <w:bookmarkStart w:id="34640" w:name="sub_26012313"/>
      <w:bookmarkStart w:id="34641" w:name="sub_2601121813"/>
      <w:bookmarkStart w:id="34642" w:name="sub_2601122813"/>
      <w:bookmarkStart w:id="34643" w:name="sub_26011141413"/>
      <w:bookmarkStart w:id="34644" w:name="sub_26011131413"/>
      <w:bookmarkStart w:id="34645" w:name="sub_2601125413"/>
      <w:bookmarkStart w:id="34646" w:name="sub_26011213413"/>
      <w:bookmarkStart w:id="34647" w:name="sub_26011142413"/>
      <w:bookmarkStart w:id="34648" w:name="sub_26011132413"/>
      <w:bookmarkStart w:id="34649" w:name="sub_2601126413"/>
      <w:bookmarkStart w:id="34650" w:name="sub_26011214413"/>
      <w:bookmarkStart w:id="34651" w:name="sub_2601122443"/>
      <w:bookmarkStart w:id="34652" w:name="sub_26011647"/>
      <w:bookmarkStart w:id="34653" w:name="sub_26015243"/>
      <w:bookmarkStart w:id="34654" w:name="sub_26016247"/>
      <w:bookmarkStart w:id="34655" w:name="sub_260111343"/>
      <w:bookmarkStart w:id="34656" w:name="sub_26011547"/>
      <w:bookmarkStart w:id="34657" w:name="sub_26015143"/>
      <w:bookmarkStart w:id="34658" w:name="sub_26016147"/>
      <w:bookmarkStart w:id="34659" w:name="sub_26011283"/>
      <w:bookmarkStart w:id="34660" w:name="sub_26011187"/>
      <w:bookmarkStart w:id="34661" w:name="sub_2601213"/>
      <w:bookmarkStart w:id="34662" w:name="sub_26011107"/>
      <w:bookmarkStart w:id="34663" w:name="sub_260112163"/>
      <w:bookmarkStart w:id="34664" w:name="sub_2601567"/>
      <w:bookmarkStart w:id="34665" w:name="sub_260112263"/>
      <w:bookmarkStart w:id="34666" w:name="sub_2601667"/>
      <w:bookmarkStart w:id="34667" w:name="sub_2601114123"/>
      <w:bookmarkStart w:id="34668" w:name="sub_260152127"/>
      <w:bookmarkStart w:id="34669" w:name="sub_2601113123"/>
      <w:bookmarkStart w:id="34670" w:name="sub_260151127"/>
      <w:bookmarkStart w:id="34671" w:name="sub_260112523"/>
      <w:bookmarkStart w:id="34672" w:name="sub_2601927"/>
      <w:bookmarkStart w:id="34673" w:name="sub_2601121323"/>
      <w:bookmarkStart w:id="34674" w:name="sub_2601122327"/>
      <w:bookmarkStart w:id="34675" w:name="sub_2601114223"/>
      <w:bookmarkStart w:id="34676" w:name="sub_260152227"/>
      <w:bookmarkStart w:id="34677" w:name="sub_2601113223"/>
      <w:bookmarkStart w:id="34678" w:name="sub_260151227"/>
      <w:bookmarkStart w:id="34679" w:name="sub_260112623"/>
      <w:bookmarkStart w:id="34680" w:name="sub_26011027"/>
      <w:bookmarkStart w:id="34681" w:name="sub_2601121423"/>
      <w:bookmarkStart w:id="34682" w:name="sub_2601122427"/>
      <w:bookmarkStart w:id="34683" w:name="sub_260111433"/>
      <w:bookmarkStart w:id="34684" w:name="sub_26011637"/>
      <w:bookmarkStart w:id="34685" w:name="sub_26015233"/>
      <w:bookmarkStart w:id="34686" w:name="sub_26016237"/>
      <w:bookmarkStart w:id="34687" w:name="sub_260111333"/>
      <w:bookmarkStart w:id="34688" w:name="sub_26011537"/>
      <w:bookmarkStart w:id="34689" w:name="sub_26015133"/>
      <w:bookmarkStart w:id="34690" w:name="sub_26016137"/>
      <w:bookmarkStart w:id="34691" w:name="sub_26011273"/>
      <w:bookmarkStart w:id="34692" w:name="sub_26011177"/>
      <w:bookmarkStart w:id="34693" w:name="sub_2601203"/>
      <w:bookmarkStart w:id="34694" w:name="sub_2601197"/>
      <w:bookmarkStart w:id="34695" w:name="sub_260112153"/>
      <w:bookmarkStart w:id="34696" w:name="sub_2601557"/>
      <w:bookmarkStart w:id="34697" w:name="sub_260112253"/>
      <w:bookmarkStart w:id="34698" w:name="sub_2601657"/>
      <w:bookmarkStart w:id="34699" w:name="sub_2601114113"/>
      <w:bookmarkStart w:id="34700" w:name="sub_260152117"/>
      <w:bookmarkStart w:id="34701" w:name="sub_2601113113"/>
      <w:bookmarkStart w:id="34702" w:name="sub_260151117"/>
      <w:bookmarkStart w:id="34703" w:name="sub_260112513"/>
      <w:bookmarkStart w:id="34704" w:name="sub_2601917"/>
      <w:bookmarkStart w:id="34705" w:name="sub_2601121313"/>
      <w:bookmarkStart w:id="34706" w:name="sub_2601122317"/>
      <w:bookmarkStart w:id="34707" w:name="sub_2601114213"/>
      <w:bookmarkStart w:id="34708" w:name="sub_260152217"/>
      <w:bookmarkStart w:id="34709" w:name="sub_2601113213"/>
      <w:bookmarkStart w:id="34710" w:name="sub_260151217"/>
      <w:bookmarkStart w:id="34711" w:name="sub_260112613"/>
      <w:bookmarkStart w:id="34712" w:name="sub_26011017"/>
      <w:bookmarkStart w:id="34713" w:name="sub_2601121413"/>
      <w:bookmarkStart w:id="34714" w:name="sub_2601122417"/>
      <w:bookmarkStart w:id="34715" w:name="sub_2601643"/>
      <w:bookmarkStart w:id="34716" w:name="sub_260111420"/>
      <w:bookmarkStart w:id="34717" w:name="sub_260183"/>
      <w:bookmarkStart w:id="34718" w:name="sub_26011614"/>
      <w:bookmarkStart w:id="34719" w:name="sub_260112123"/>
      <w:bookmarkStart w:id="34720" w:name="sub_26015220"/>
      <w:bookmarkStart w:id="34721" w:name="sub_260112223"/>
      <w:bookmarkStart w:id="34722" w:name="sub_26016214"/>
      <w:bookmarkStart w:id="34723" w:name="sub_26011236"/>
      <w:bookmarkStart w:id="34724" w:name="sub_260111320"/>
      <w:bookmarkStart w:id="34725" w:name="sub_260173"/>
      <w:bookmarkStart w:id="34726" w:name="sub_26011514"/>
      <w:bookmarkStart w:id="34727" w:name="sub_260112116"/>
      <w:bookmarkStart w:id="34728" w:name="sub_26015120"/>
      <w:bookmarkStart w:id="34729" w:name="sub_260112216"/>
      <w:bookmarkStart w:id="34730" w:name="sub_26016114"/>
      <w:bookmarkStart w:id="34731" w:name="sub_2601143"/>
      <w:bookmarkStart w:id="34732" w:name="sub_26011235"/>
      <w:bookmarkStart w:id="34733" w:name="sub_260133"/>
      <w:bookmarkStart w:id="34734" w:name="sub_26011118"/>
      <w:bookmarkStart w:id="34735" w:name="sub_2601210"/>
      <w:bookmarkStart w:id="34736" w:name="sub_260130"/>
      <w:bookmarkStart w:id="34737" w:name="sub_26023"/>
      <w:bookmarkStart w:id="34738" w:name="sub_2601138"/>
      <w:bookmarkStart w:id="34739" w:name="sub_260143"/>
      <w:bookmarkStart w:id="34740" w:name="sub_260112115"/>
      <w:bookmarkStart w:id="34741" w:name="sub_26011117"/>
      <w:bookmarkStart w:id="34742" w:name="sub_2601534"/>
      <w:bookmarkStart w:id="34743" w:name="sub_2601137"/>
      <w:bookmarkStart w:id="34744" w:name="sub_260112215"/>
      <w:bookmarkStart w:id="34745" w:name="sub_26011123"/>
      <w:bookmarkStart w:id="34746" w:name="sub_2601634"/>
      <w:bookmarkStart w:id="34747" w:name="sub_26011243"/>
      <w:bookmarkStart w:id="34748" w:name="sub_260111419"/>
      <w:bookmarkStart w:id="34749" w:name="sub_26011613"/>
      <w:bookmarkStart w:id="34750" w:name="sub_26015219"/>
      <w:bookmarkStart w:id="34751" w:name="sub_26016213"/>
      <w:bookmarkStart w:id="34752" w:name="sub_260111319"/>
      <w:bookmarkStart w:id="34753" w:name="sub_26011513"/>
      <w:bookmarkStart w:id="34754" w:name="sub_26015119"/>
      <w:bookmarkStart w:id="34755" w:name="sub_26016113"/>
      <w:bookmarkStart w:id="34756" w:name="sub_26011259"/>
      <w:bookmarkStart w:id="34757" w:name="sub_26011153"/>
      <w:bookmarkStart w:id="34758" w:name="sub_260199"/>
      <w:bookmarkStart w:id="34759" w:name="sub_2601173"/>
      <w:bookmarkStart w:id="34760" w:name="sub_260112139"/>
      <w:bookmarkStart w:id="34761" w:name="sub_2601533"/>
      <w:bookmarkStart w:id="34762" w:name="sub_260112239"/>
      <w:bookmarkStart w:id="34763" w:name="sub_2601633"/>
      <w:bookmarkStart w:id="34764" w:name="sub_260111429"/>
      <w:bookmarkStart w:id="34765" w:name="sub_26011623"/>
      <w:bookmarkStart w:id="34766" w:name="sub_26015229"/>
      <w:bookmarkStart w:id="34767" w:name="sub_26016223"/>
      <w:bookmarkStart w:id="34768" w:name="sub_260111329"/>
      <w:bookmarkStart w:id="34769" w:name="sub_26011523"/>
      <w:bookmarkStart w:id="34770" w:name="sub_26015129"/>
      <w:bookmarkStart w:id="34771" w:name="sub_26016123"/>
      <w:bookmarkStart w:id="34772" w:name="sub_26011269"/>
      <w:bookmarkStart w:id="34773" w:name="sub_26011163"/>
      <w:bookmarkStart w:id="34774" w:name="sub_2601109"/>
      <w:bookmarkStart w:id="34775" w:name="sub_2601183"/>
      <w:bookmarkStart w:id="34776" w:name="sub_260112149"/>
      <w:bookmarkStart w:id="34777" w:name="sub_2601543"/>
      <w:bookmarkStart w:id="34778" w:name="sub_260112249"/>
      <w:bookmarkStart w:id="34779" w:name="sub_260111443"/>
      <w:bookmarkStart w:id="34780" w:name="sub_260116415"/>
      <w:bookmarkStart w:id="34781" w:name="sub_260162413"/>
      <w:bookmarkStart w:id="34782" w:name="sub_260115415"/>
      <w:bookmarkStart w:id="34783" w:name="sub_260161413"/>
      <w:bookmarkStart w:id="34784" w:name="sub_260111815"/>
      <w:bookmarkStart w:id="34785" w:name="sub_260111013"/>
      <w:bookmarkStart w:id="34786" w:name="sub_26015615"/>
      <w:bookmarkStart w:id="34787" w:name="sub_26016613"/>
      <w:bookmarkStart w:id="34788" w:name="sub_2601521215"/>
      <w:bookmarkStart w:id="34789" w:name="sub_2601511213"/>
      <w:bookmarkStart w:id="34790" w:name="sub_26019215"/>
      <w:bookmarkStart w:id="34791" w:name="sub_26011223213"/>
      <w:bookmarkStart w:id="34792" w:name="sub_2601522215"/>
      <w:bookmarkStart w:id="34793" w:name="sub_2601512213"/>
      <w:bookmarkStart w:id="34794" w:name="sub_260110215"/>
      <w:bookmarkStart w:id="34795" w:name="sub_26011224213"/>
      <w:bookmarkStart w:id="34796" w:name="sub_260116315"/>
      <w:bookmarkStart w:id="34797" w:name="sub_260162313"/>
      <w:bookmarkStart w:id="34798" w:name="sub_260115315"/>
      <w:bookmarkStart w:id="34799" w:name="sub_260161313"/>
      <w:bookmarkStart w:id="34800" w:name="sub_260111715"/>
      <w:bookmarkStart w:id="34801" w:name="sub_26011913"/>
      <w:bookmarkStart w:id="34802" w:name="sub_26015515"/>
      <w:bookmarkStart w:id="34803" w:name="sub_26016513"/>
      <w:bookmarkStart w:id="34804" w:name="sub_2601521115"/>
      <w:bookmarkStart w:id="34805" w:name="sub_2601511113"/>
      <w:bookmarkStart w:id="34806" w:name="sub_26019115"/>
      <w:bookmarkStart w:id="34807" w:name="sub_26011223113"/>
      <w:bookmarkStart w:id="34808" w:name="sub_2601522115"/>
      <w:bookmarkStart w:id="34809" w:name="sub_2601512113"/>
      <w:bookmarkStart w:id="34810" w:name="sub_260110115"/>
      <w:bookmarkStart w:id="34811" w:name="sub_26011224113"/>
      <w:bookmarkStart w:id="34812" w:name="sub_260111455"/>
      <w:bookmarkStart w:id="34813" w:name="sub_26011653"/>
      <w:bookmarkStart w:id="34814" w:name="sub_26015255"/>
      <w:bookmarkStart w:id="34815" w:name="sub_26016253"/>
      <w:bookmarkStart w:id="34816" w:name="sub_260111355"/>
      <w:bookmarkStart w:id="34817" w:name="sub_26011553"/>
      <w:bookmarkStart w:id="34818" w:name="sub_26015155"/>
      <w:bookmarkStart w:id="34819" w:name="sub_26016153"/>
      <w:bookmarkStart w:id="34820" w:name="sub_26011295"/>
      <w:bookmarkStart w:id="34821" w:name="sub_26011193"/>
      <w:bookmarkStart w:id="34822" w:name="sub_2601225"/>
      <w:bookmarkStart w:id="34823" w:name="sub_26011203"/>
      <w:bookmarkStart w:id="34824" w:name="sub_260112175"/>
      <w:bookmarkStart w:id="34825" w:name="sub_2601573"/>
      <w:bookmarkStart w:id="34826" w:name="sub_260112275"/>
      <w:bookmarkStart w:id="34827" w:name="sub_2601673"/>
      <w:bookmarkStart w:id="34828" w:name="sub_2601114135"/>
      <w:bookmarkStart w:id="34829" w:name="sub_260152133"/>
      <w:bookmarkStart w:id="34830" w:name="sub_2601113135"/>
      <w:bookmarkStart w:id="34831" w:name="sub_260151133"/>
      <w:bookmarkStart w:id="34832" w:name="sub_260112535"/>
      <w:bookmarkStart w:id="34833" w:name="sub_2601933"/>
      <w:bookmarkStart w:id="34834" w:name="sub_2601121335"/>
      <w:bookmarkStart w:id="34835" w:name="sub_2601122333"/>
      <w:bookmarkStart w:id="34836" w:name="sub_2601114235"/>
      <w:bookmarkStart w:id="34837" w:name="sub_260152233"/>
      <w:bookmarkStart w:id="34838" w:name="sub_2601113235"/>
      <w:bookmarkStart w:id="34839" w:name="sub_260151233"/>
      <w:bookmarkStart w:id="34840" w:name="sub_260112635"/>
      <w:bookmarkStart w:id="34841" w:name="sub_26011033"/>
      <w:bookmarkStart w:id="34842" w:name="sub_2601121435"/>
      <w:bookmarkStart w:id="34843" w:name="sub_2601122433"/>
      <w:bookmarkStart w:id="34844" w:name="sub_260116425"/>
      <w:bookmarkStart w:id="34845" w:name="sub_260162423"/>
      <w:bookmarkStart w:id="34846" w:name="sub_260115425"/>
      <w:bookmarkStart w:id="34847" w:name="sub_260161423"/>
      <w:bookmarkStart w:id="34848" w:name="sub_260111825"/>
      <w:bookmarkStart w:id="34849" w:name="sub_260111023"/>
      <w:bookmarkStart w:id="34850" w:name="sub_26015625"/>
      <w:bookmarkStart w:id="34851" w:name="sub_26016623"/>
      <w:bookmarkStart w:id="34852" w:name="sub_2601521225"/>
      <w:bookmarkStart w:id="34853" w:name="sub_2601511223"/>
      <w:bookmarkStart w:id="34854" w:name="sub_26019225"/>
      <w:bookmarkStart w:id="34855" w:name="sub_26011223223"/>
      <w:bookmarkStart w:id="34856" w:name="sub_2601522225"/>
      <w:bookmarkStart w:id="34857" w:name="sub_2601512223"/>
      <w:bookmarkStart w:id="34858" w:name="sub_260110225"/>
      <w:bookmarkStart w:id="34859" w:name="sub_26011224223"/>
      <w:bookmarkStart w:id="34860" w:name="sub_260116325"/>
      <w:bookmarkStart w:id="34861" w:name="sub_260162323"/>
      <w:bookmarkStart w:id="34862" w:name="sub_260115325"/>
      <w:bookmarkStart w:id="34863" w:name="sub_260161323"/>
      <w:bookmarkStart w:id="34864" w:name="sub_260111725"/>
      <w:bookmarkStart w:id="34865" w:name="sub_26011923"/>
      <w:bookmarkStart w:id="34866" w:name="sub_26015525"/>
      <w:bookmarkStart w:id="34867" w:name="sub_26016523"/>
      <w:bookmarkStart w:id="34868" w:name="sub_2601521125"/>
      <w:bookmarkStart w:id="34869" w:name="sub_2601511123"/>
      <w:bookmarkStart w:id="34870" w:name="sub_26019125"/>
      <w:bookmarkStart w:id="34871" w:name="sub_26011223123"/>
      <w:bookmarkStart w:id="34872" w:name="sub_2601522125"/>
      <w:bookmarkStart w:id="34873" w:name="sub_2601512123"/>
      <w:bookmarkStart w:id="34874" w:name="sub_260110125"/>
      <w:bookmarkStart w:id="34875" w:name="sub_26011224123"/>
      <w:bookmarkStart w:id="34876" w:name="sub_260111465"/>
      <w:bookmarkStart w:id="34877" w:name="sub_26011663"/>
      <w:bookmarkStart w:id="34878" w:name="sub_26015265"/>
      <w:bookmarkStart w:id="34879" w:name="sub_26016263"/>
      <w:bookmarkStart w:id="34880" w:name="sub_260111365"/>
      <w:bookmarkStart w:id="34881" w:name="sub_26011563"/>
      <w:bookmarkStart w:id="34882" w:name="sub_26015165"/>
      <w:bookmarkStart w:id="34883" w:name="sub_26016163"/>
      <w:bookmarkStart w:id="34884" w:name="sub_260112105"/>
      <w:bookmarkStart w:id="34885" w:name="sub_260111103"/>
      <w:bookmarkStart w:id="34886" w:name="sub_2601235"/>
      <w:bookmarkStart w:id="34887" w:name="sub_26011303"/>
      <w:bookmarkStart w:id="34888" w:name="sub_260112185"/>
      <w:bookmarkStart w:id="34889" w:name="sub_2601583"/>
      <w:bookmarkStart w:id="34890" w:name="sub_260112285"/>
      <w:bookmarkStart w:id="34891" w:name="sub_2601683"/>
      <w:bookmarkStart w:id="34892" w:name="sub_2601114145"/>
      <w:bookmarkStart w:id="34893" w:name="sub_260152143"/>
      <w:bookmarkStart w:id="34894" w:name="sub_2601113145"/>
      <w:bookmarkStart w:id="34895" w:name="sub_260151143"/>
      <w:bookmarkStart w:id="34896" w:name="sub_260112545"/>
      <w:bookmarkStart w:id="34897" w:name="sub_2601943"/>
      <w:bookmarkStart w:id="34898" w:name="sub_2601121345"/>
      <w:bookmarkStart w:id="34899" w:name="sub_2601122343"/>
      <w:bookmarkStart w:id="34900" w:name="sub_2601114245"/>
      <w:bookmarkStart w:id="34901" w:name="sub_260152243"/>
      <w:bookmarkStart w:id="34902" w:name="sub_2601113245"/>
      <w:bookmarkStart w:id="34903" w:name="sub_260151243"/>
      <w:bookmarkStart w:id="34904" w:name="sub_260112645"/>
      <w:bookmarkStart w:id="34905" w:name="sub_26011043"/>
      <w:bookmarkStart w:id="34906" w:name="sub_2601121445"/>
      <w:bookmarkStart w:id="34907" w:name="sub_260116443"/>
      <w:bookmarkStart w:id="34908" w:name="sub_2601624411"/>
      <w:bookmarkStart w:id="34909" w:name="sub_2601614413"/>
      <w:bookmarkStart w:id="34910" w:name="sub_2601110411"/>
      <w:bookmarkStart w:id="34911" w:name="sub_260166413"/>
      <w:bookmarkStart w:id="34912" w:name="sub_26015112411"/>
      <w:bookmarkStart w:id="34913" w:name="sub_260112232413"/>
      <w:bookmarkStart w:id="34914" w:name="sub_26015122411"/>
      <w:bookmarkStart w:id="34915" w:name="sub_260112242413"/>
      <w:bookmarkStart w:id="34916" w:name="sub_2601623411"/>
      <w:bookmarkStart w:id="34917" w:name="sub_2601613413"/>
      <w:bookmarkStart w:id="34918" w:name="sub_260119411"/>
      <w:bookmarkStart w:id="34919" w:name="sub_260165413"/>
      <w:bookmarkStart w:id="34920" w:name="sub_26015111411"/>
      <w:bookmarkStart w:id="34921" w:name="sub_260112231413"/>
      <w:bookmarkStart w:id="34922" w:name="sub_26015121411"/>
      <w:bookmarkStart w:id="34923" w:name="sub_260112241413"/>
      <w:bookmarkStart w:id="34924" w:name="sub_260116811"/>
      <w:bookmarkStart w:id="34925" w:name="sub_260162813"/>
      <w:bookmarkStart w:id="34926" w:name="sub_260115811"/>
      <w:bookmarkStart w:id="34927" w:name="sub_260161813"/>
      <w:bookmarkStart w:id="34928" w:name="sub_2601111211"/>
      <w:bookmarkStart w:id="34929" w:name="sub_260113213"/>
      <w:bookmarkStart w:id="34930" w:name="sub_260151011"/>
      <w:bookmarkStart w:id="34931" w:name="sub_260161013"/>
      <w:bookmarkStart w:id="34932" w:name="sub_2601521611"/>
      <w:bookmarkStart w:id="34933" w:name="sub_2601511613"/>
      <w:bookmarkStart w:id="34934" w:name="sub_26019611"/>
      <w:bookmarkStart w:id="34935" w:name="sub_26011223613"/>
      <w:bookmarkStart w:id="34936" w:name="sub_2601522611"/>
      <w:bookmarkStart w:id="34937" w:name="sub_2601512613"/>
      <w:bookmarkStart w:id="34938" w:name="sub_260110611"/>
      <w:bookmarkStart w:id="34939" w:name="sub_26011224613"/>
      <w:bookmarkStart w:id="34940" w:name="sub_26011541211"/>
      <w:bookmarkStart w:id="34941" w:name="sub_2601561213"/>
      <w:bookmarkStart w:id="34942" w:name="sub_2601921211"/>
      <w:bookmarkStart w:id="34943" w:name="sub_26011021213"/>
      <w:bookmarkStart w:id="34944" w:name="sub_26011531211"/>
      <w:bookmarkStart w:id="34945" w:name="sub_2601551213"/>
      <w:bookmarkStart w:id="34946" w:name="sub_2601911211"/>
      <w:bookmarkStart w:id="34947" w:name="sub_26011011213"/>
      <w:bookmarkStart w:id="34948" w:name="sub_2601525211"/>
      <w:bookmarkStart w:id="34949" w:name="sub_2601515213"/>
      <w:bookmarkStart w:id="34950" w:name="sub_260122211"/>
      <w:bookmarkStart w:id="34951" w:name="sub_26011227213"/>
      <w:bookmarkStart w:id="34952" w:name="sub_260111313211"/>
      <w:bookmarkStart w:id="34953" w:name="sub_260112133213"/>
      <w:bookmarkStart w:id="34954" w:name="sub_260111323211"/>
      <w:bookmarkStart w:id="34955" w:name="sub_260112143213"/>
      <w:bookmarkStart w:id="34956" w:name="sub_26011542211"/>
      <w:bookmarkStart w:id="34957" w:name="sub_2601562213"/>
      <w:bookmarkStart w:id="34958" w:name="sub_2601922211"/>
      <w:bookmarkStart w:id="34959" w:name="sub_26011022213"/>
      <w:bookmarkStart w:id="34960" w:name="sub_26011532211"/>
      <w:bookmarkStart w:id="34961" w:name="sub_2601552213"/>
      <w:bookmarkStart w:id="34962" w:name="sub_2601912211"/>
      <w:bookmarkStart w:id="34963" w:name="sub_26011012213"/>
      <w:bookmarkStart w:id="34964" w:name="sub_2601526211"/>
      <w:bookmarkStart w:id="34965" w:name="sub_2601516213"/>
      <w:bookmarkStart w:id="34966" w:name="sub_260123211"/>
      <w:bookmarkStart w:id="34967" w:name="sub_26011228213"/>
      <w:bookmarkStart w:id="34968" w:name="sub_260111314211"/>
      <w:bookmarkStart w:id="34969" w:name="sub_260112134213"/>
      <w:bookmarkStart w:id="34970" w:name="sub_260111324211"/>
      <w:bookmarkStart w:id="34971" w:name="sub_260112144213"/>
      <w:bookmarkStart w:id="34972" w:name="sub_2601624311"/>
      <w:bookmarkStart w:id="34973" w:name="sub_2601614313"/>
      <w:bookmarkStart w:id="34974" w:name="sub_2601110311"/>
      <w:bookmarkStart w:id="34975" w:name="sub_260166313"/>
      <w:bookmarkStart w:id="34976" w:name="sub_26015112311"/>
      <w:bookmarkStart w:id="34977" w:name="sub_260112232313"/>
      <w:bookmarkStart w:id="34978" w:name="sub_26015122311"/>
      <w:bookmarkStart w:id="34979" w:name="sub_260112242313"/>
      <w:bookmarkStart w:id="34980" w:name="sub_2601623311"/>
      <w:bookmarkStart w:id="34981" w:name="sub_2601613313"/>
      <w:bookmarkStart w:id="34982" w:name="sub_260119311"/>
      <w:bookmarkStart w:id="34983" w:name="sub_260165313"/>
      <w:bookmarkStart w:id="34984" w:name="sub_26015111311"/>
      <w:bookmarkStart w:id="34985" w:name="sub_260112231313"/>
      <w:bookmarkStart w:id="34986" w:name="sub_26015121311"/>
      <w:bookmarkStart w:id="34987" w:name="sub_260112241313"/>
      <w:bookmarkStart w:id="34988" w:name="sub_260116711"/>
      <w:bookmarkStart w:id="34989" w:name="sub_260162713"/>
      <w:bookmarkStart w:id="34990" w:name="sub_260115711"/>
      <w:bookmarkStart w:id="34991" w:name="sub_260161713"/>
      <w:bookmarkStart w:id="34992" w:name="sub_2601111111"/>
      <w:bookmarkStart w:id="34993" w:name="sub_260113113"/>
      <w:bookmarkStart w:id="34994" w:name="sub_26015911"/>
      <w:bookmarkStart w:id="34995" w:name="sub_26016913"/>
      <w:bookmarkStart w:id="34996" w:name="sub_2601521511"/>
      <w:bookmarkStart w:id="34997" w:name="sub_2601511513"/>
      <w:bookmarkStart w:id="34998" w:name="sub_26019511"/>
      <w:bookmarkStart w:id="34999" w:name="sub_26011223513"/>
      <w:bookmarkStart w:id="35000" w:name="sub_2601522511"/>
      <w:bookmarkStart w:id="35001" w:name="sub_2601512513"/>
      <w:bookmarkStart w:id="35002" w:name="sub_260110511"/>
      <w:bookmarkStart w:id="35003" w:name="sub_26011224513"/>
      <w:bookmarkStart w:id="35004" w:name="sub_26011541111"/>
      <w:bookmarkStart w:id="35005" w:name="sub_2601561113"/>
      <w:bookmarkStart w:id="35006" w:name="sub_2601921111"/>
      <w:bookmarkStart w:id="35007" w:name="sub_26011021113"/>
      <w:bookmarkStart w:id="35008" w:name="sub_26011531111"/>
      <w:bookmarkStart w:id="35009" w:name="sub_2601551113"/>
      <w:bookmarkStart w:id="35010" w:name="sub_2601911111"/>
      <w:bookmarkStart w:id="35011" w:name="sub_26011011113"/>
      <w:bookmarkStart w:id="35012" w:name="sub_2601525111"/>
      <w:bookmarkStart w:id="35013" w:name="sub_2601515113"/>
      <w:bookmarkStart w:id="35014" w:name="sub_260122111"/>
      <w:bookmarkStart w:id="35015" w:name="sub_26011227113"/>
      <w:bookmarkStart w:id="35016" w:name="sub_260111313111"/>
      <w:bookmarkStart w:id="35017" w:name="sub_260112133113"/>
      <w:bookmarkStart w:id="35018" w:name="sub_260111323111"/>
      <w:bookmarkStart w:id="35019" w:name="sub_260112143113"/>
      <w:bookmarkStart w:id="35020" w:name="sub_26011542111"/>
      <w:bookmarkStart w:id="35021" w:name="sub_2601562113"/>
      <w:bookmarkStart w:id="35022" w:name="sub_2601922111"/>
      <w:bookmarkStart w:id="35023" w:name="sub_26011022113"/>
      <w:bookmarkStart w:id="35024" w:name="sub_26011532111"/>
      <w:bookmarkStart w:id="35025" w:name="sub_2601552113"/>
      <w:bookmarkStart w:id="35026" w:name="sub_2601912111"/>
      <w:bookmarkStart w:id="35027" w:name="sub_26011012113"/>
      <w:bookmarkStart w:id="35028" w:name="sub_2601526111"/>
      <w:bookmarkStart w:id="35029" w:name="sub_2601516113"/>
      <w:bookmarkStart w:id="35030" w:name="sub_260123111"/>
      <w:bookmarkStart w:id="35031" w:name="sub_26011228113"/>
      <w:bookmarkStart w:id="35032" w:name="sub_260111314111"/>
      <w:bookmarkStart w:id="35033" w:name="sub_260112134113"/>
      <w:bookmarkStart w:id="35034" w:name="sub_260111324111"/>
      <w:bookmarkStart w:id="35035" w:name="sub_260112144113"/>
      <w:bookmarkStart w:id="35036" w:name="sub_260116451"/>
      <w:bookmarkStart w:id="35037" w:name="sub_260162453"/>
      <w:bookmarkStart w:id="35038" w:name="sub_260115451"/>
      <w:bookmarkStart w:id="35039" w:name="sub_260161453"/>
      <w:bookmarkStart w:id="35040" w:name="sub_260111851"/>
      <w:bookmarkStart w:id="35041" w:name="sub_260111053"/>
      <w:bookmarkStart w:id="35042" w:name="sub_26015651"/>
      <w:bookmarkStart w:id="35043" w:name="sub_26016653"/>
      <w:bookmarkStart w:id="35044" w:name="sub_2601521251"/>
      <w:bookmarkStart w:id="35045" w:name="sub_2601511253"/>
      <w:bookmarkStart w:id="35046" w:name="sub_26019251"/>
      <w:bookmarkStart w:id="35047" w:name="sub_26011223253"/>
      <w:bookmarkStart w:id="35048" w:name="sub_2601522251"/>
      <w:bookmarkStart w:id="35049" w:name="sub_2601512253"/>
      <w:bookmarkStart w:id="35050" w:name="sub_260110251"/>
      <w:bookmarkStart w:id="35051" w:name="sub_26011224253"/>
      <w:bookmarkStart w:id="35052" w:name="sub_260116351"/>
      <w:bookmarkStart w:id="35053" w:name="sub_260162353"/>
      <w:bookmarkStart w:id="35054" w:name="sub_260115351"/>
      <w:bookmarkStart w:id="35055" w:name="sub_260161353"/>
      <w:bookmarkStart w:id="35056" w:name="sub_260111751"/>
      <w:bookmarkStart w:id="35057" w:name="sub_26011953"/>
      <w:bookmarkStart w:id="35058" w:name="sub_26015551"/>
      <w:bookmarkStart w:id="35059" w:name="sub_26016553"/>
      <w:bookmarkStart w:id="35060" w:name="sub_2601521151"/>
      <w:bookmarkStart w:id="35061" w:name="sub_2601511153"/>
      <w:bookmarkStart w:id="35062" w:name="sub_26019151"/>
      <w:bookmarkStart w:id="35063" w:name="sub_26011223153"/>
      <w:bookmarkStart w:id="35064" w:name="sub_2601522151"/>
      <w:bookmarkStart w:id="35065" w:name="sub_2601512153"/>
      <w:bookmarkStart w:id="35066" w:name="sub_260110151"/>
      <w:bookmarkStart w:id="35067" w:name="sub_26011224153"/>
      <w:bookmarkStart w:id="35068" w:name="sub_260111491"/>
      <w:bookmarkStart w:id="35069" w:name="sub_26011693"/>
      <w:bookmarkStart w:id="35070" w:name="sub_26015291"/>
      <w:bookmarkStart w:id="35071" w:name="sub_26016293"/>
      <w:bookmarkStart w:id="35072" w:name="sub_260111391"/>
      <w:bookmarkStart w:id="35073" w:name="sub_26011593"/>
      <w:bookmarkStart w:id="35074" w:name="sub_26015191"/>
      <w:bookmarkStart w:id="35075" w:name="sub_26016193"/>
      <w:bookmarkStart w:id="35076" w:name="sub_260112311"/>
      <w:bookmarkStart w:id="35077" w:name="sub_260111133"/>
      <w:bookmarkStart w:id="35078" w:name="sub_2601261"/>
      <w:bookmarkStart w:id="35079" w:name="sub_26011333"/>
      <w:bookmarkStart w:id="35080" w:name="sub_2601121111"/>
      <w:bookmarkStart w:id="35081" w:name="sub_26015203"/>
      <w:bookmarkStart w:id="35082" w:name="sub_2601122111"/>
      <w:bookmarkStart w:id="35083" w:name="sub_26016203"/>
      <w:bookmarkStart w:id="35084" w:name="sub_2601114171"/>
      <w:bookmarkStart w:id="35085" w:name="sub_260152173"/>
      <w:bookmarkStart w:id="35086" w:name="sub_2601113171"/>
      <w:bookmarkStart w:id="35087" w:name="sub_260151173"/>
      <w:bookmarkStart w:id="35088" w:name="sub_260112571"/>
      <w:bookmarkStart w:id="35089" w:name="sub_2601973"/>
      <w:bookmarkStart w:id="35090" w:name="sub_2601121371"/>
      <w:bookmarkStart w:id="35091" w:name="sub_2601122373"/>
      <w:bookmarkStart w:id="35092" w:name="sub_2601114271"/>
      <w:bookmarkStart w:id="35093" w:name="sub_260152273"/>
      <w:bookmarkStart w:id="35094" w:name="sub_2601113271"/>
      <w:bookmarkStart w:id="35095" w:name="sub_260151273"/>
      <w:bookmarkStart w:id="35096" w:name="sub_260112671"/>
      <w:bookmarkStart w:id="35097" w:name="sub_26011073"/>
      <w:bookmarkStart w:id="35098" w:name="sub_2601121471"/>
      <w:bookmarkStart w:id="35099" w:name="sub_2601122473"/>
      <w:bookmarkStart w:id="35100" w:name="sub_2601164131"/>
      <w:bookmarkStart w:id="35101" w:name="sub_2601154133"/>
      <w:bookmarkStart w:id="35102" w:name="sub_2601118131"/>
      <w:bookmarkStart w:id="35103" w:name="sub_260156133"/>
      <w:bookmarkStart w:id="35104" w:name="sub_26015212131"/>
      <w:bookmarkStart w:id="35105" w:name="sub_260192133"/>
      <w:bookmarkStart w:id="35106" w:name="sub_26015222131"/>
      <w:bookmarkStart w:id="35107" w:name="sub_2601102133"/>
      <w:bookmarkStart w:id="35108" w:name="sub_2601163131"/>
      <w:bookmarkStart w:id="35109" w:name="sub_2601153133"/>
      <w:bookmarkStart w:id="35110" w:name="sub_2601117131"/>
      <w:bookmarkStart w:id="35111" w:name="sub_260155133"/>
      <w:bookmarkStart w:id="35112" w:name="sub_26015211131"/>
      <w:bookmarkStart w:id="35113" w:name="sub_260191133"/>
      <w:bookmarkStart w:id="35114" w:name="sub_26015221131"/>
      <w:bookmarkStart w:id="35115" w:name="sub_2601101133"/>
      <w:bookmarkStart w:id="35116" w:name="sub_2601114531"/>
      <w:bookmarkStart w:id="35117" w:name="sub_260152533"/>
      <w:bookmarkStart w:id="35118" w:name="sub_2601113531"/>
      <w:bookmarkStart w:id="35119" w:name="sub_260151533"/>
      <w:bookmarkStart w:id="35120" w:name="sub_260112931"/>
      <w:bookmarkStart w:id="35121" w:name="sub_26012233"/>
      <w:bookmarkStart w:id="35122" w:name="sub_2601121731"/>
      <w:bookmarkStart w:id="35123" w:name="sub_2601122733"/>
      <w:bookmarkStart w:id="35124" w:name="sub_26011141331"/>
      <w:bookmarkStart w:id="35125" w:name="sub_26011131333"/>
      <w:bookmarkStart w:id="35126" w:name="sub_2601125331"/>
      <w:bookmarkStart w:id="35127" w:name="sub_26011213333"/>
      <w:bookmarkStart w:id="35128" w:name="sub_26011142331"/>
      <w:bookmarkStart w:id="35129" w:name="sub_26011132333"/>
      <w:bookmarkStart w:id="35130" w:name="sub_2601126331"/>
      <w:bookmarkStart w:id="35131" w:name="sub_26011214333"/>
      <w:bookmarkStart w:id="35132" w:name="sub_2601164231"/>
      <w:bookmarkStart w:id="35133" w:name="sub_2601154233"/>
      <w:bookmarkStart w:id="35134" w:name="sub_2601118231"/>
      <w:bookmarkStart w:id="35135" w:name="sub_260156233"/>
      <w:bookmarkStart w:id="35136" w:name="sub_26015212231"/>
      <w:bookmarkStart w:id="35137" w:name="sub_260192233"/>
      <w:bookmarkStart w:id="35138" w:name="sub_26015222231"/>
      <w:bookmarkStart w:id="35139" w:name="sub_2601102233"/>
      <w:bookmarkStart w:id="35140" w:name="sub_2601163231"/>
      <w:bookmarkStart w:id="35141" w:name="sub_2601153233"/>
      <w:bookmarkStart w:id="35142" w:name="sub_2601117231"/>
      <w:bookmarkStart w:id="35143" w:name="sub_260155233"/>
      <w:bookmarkStart w:id="35144" w:name="sub_26015211231"/>
      <w:bookmarkStart w:id="35145" w:name="sub_260191233"/>
      <w:bookmarkStart w:id="35146" w:name="sub_26015221231"/>
      <w:bookmarkStart w:id="35147" w:name="sub_2601101233"/>
      <w:bookmarkStart w:id="35148" w:name="sub_2601114631"/>
      <w:bookmarkStart w:id="35149" w:name="sub_260152633"/>
      <w:bookmarkStart w:id="35150" w:name="sub_2601113631"/>
      <w:bookmarkStart w:id="35151" w:name="sub_260151633"/>
      <w:bookmarkStart w:id="35152" w:name="sub_2601121031"/>
      <w:bookmarkStart w:id="35153" w:name="sub_26012333"/>
      <w:bookmarkStart w:id="35154" w:name="sub_2601121831"/>
      <w:bookmarkStart w:id="35155" w:name="sub_2601122833"/>
      <w:bookmarkStart w:id="35156" w:name="sub_26011141431"/>
      <w:bookmarkStart w:id="35157" w:name="sub_26011131433"/>
      <w:bookmarkStart w:id="35158" w:name="sub_2601125431"/>
      <w:bookmarkStart w:id="35159" w:name="sub_26011213433"/>
      <w:bookmarkStart w:id="35160" w:name="sub_26011142431"/>
      <w:bookmarkStart w:id="35161" w:name="sub_26011132433"/>
      <w:bookmarkStart w:id="35162" w:name="sub_2601126431"/>
      <w:bookmarkStart w:id="35163" w:name="sub_26011214433"/>
      <w:bookmarkStart w:id="35164" w:name="sub_2601624421"/>
      <w:bookmarkStart w:id="35165" w:name="sub_2601614423"/>
      <w:bookmarkStart w:id="35166" w:name="sub_2601110421"/>
      <w:bookmarkStart w:id="35167" w:name="sub_260166423"/>
      <w:bookmarkStart w:id="35168" w:name="sub_26015112421"/>
      <w:bookmarkStart w:id="35169" w:name="sub_260112232423"/>
      <w:bookmarkStart w:id="35170" w:name="sub_26015122421"/>
      <w:bookmarkStart w:id="35171" w:name="sub_260112242423"/>
      <w:bookmarkStart w:id="35172" w:name="sub_2601623421"/>
      <w:bookmarkStart w:id="35173" w:name="sub_2601613423"/>
      <w:bookmarkStart w:id="35174" w:name="sub_260119421"/>
      <w:bookmarkStart w:id="35175" w:name="sub_260165423"/>
      <w:bookmarkStart w:id="35176" w:name="sub_26015111421"/>
      <w:bookmarkStart w:id="35177" w:name="sub_260112231423"/>
      <w:bookmarkStart w:id="35178" w:name="sub_26015121421"/>
      <w:bookmarkStart w:id="35179" w:name="sub_260112241423"/>
      <w:bookmarkStart w:id="35180" w:name="sub_260116821"/>
      <w:bookmarkStart w:id="35181" w:name="sub_260162823"/>
      <w:bookmarkStart w:id="35182" w:name="sub_260115821"/>
      <w:bookmarkStart w:id="35183" w:name="sub_260161823"/>
      <w:bookmarkStart w:id="35184" w:name="sub_2601111221"/>
      <w:bookmarkStart w:id="35185" w:name="sub_260113223"/>
      <w:bookmarkStart w:id="35186" w:name="sub_260151021"/>
      <w:bookmarkStart w:id="35187" w:name="sub_260161023"/>
      <w:bookmarkStart w:id="35188" w:name="sub_2601521621"/>
      <w:bookmarkStart w:id="35189" w:name="sub_2601511623"/>
      <w:bookmarkStart w:id="35190" w:name="sub_26019621"/>
      <w:bookmarkStart w:id="35191" w:name="sub_26011223623"/>
      <w:bookmarkStart w:id="35192" w:name="sub_2601522621"/>
      <w:bookmarkStart w:id="35193" w:name="sub_2601512623"/>
      <w:bookmarkStart w:id="35194" w:name="sub_260110621"/>
      <w:bookmarkStart w:id="35195" w:name="sub_26011224623"/>
      <w:bookmarkStart w:id="35196" w:name="sub_26011541221"/>
      <w:bookmarkStart w:id="35197" w:name="sub_2601561223"/>
      <w:bookmarkStart w:id="35198" w:name="sub_2601921221"/>
      <w:bookmarkStart w:id="35199" w:name="sub_26011021223"/>
      <w:bookmarkStart w:id="35200" w:name="sub_26011531221"/>
      <w:bookmarkStart w:id="35201" w:name="sub_2601551223"/>
      <w:bookmarkStart w:id="35202" w:name="sub_2601911221"/>
      <w:bookmarkStart w:id="35203" w:name="sub_26011011223"/>
      <w:bookmarkStart w:id="35204" w:name="sub_2601525221"/>
      <w:bookmarkStart w:id="35205" w:name="sub_2601515223"/>
      <w:bookmarkStart w:id="35206" w:name="sub_260122221"/>
      <w:bookmarkStart w:id="35207" w:name="sub_26011227223"/>
      <w:bookmarkStart w:id="35208" w:name="sub_260111313221"/>
      <w:bookmarkStart w:id="35209" w:name="sub_260112133223"/>
      <w:bookmarkStart w:id="35210" w:name="sub_260111323221"/>
      <w:bookmarkStart w:id="35211" w:name="sub_260112143223"/>
      <w:bookmarkStart w:id="35212" w:name="sub_26011542221"/>
      <w:bookmarkStart w:id="35213" w:name="sub_2601562223"/>
      <w:bookmarkStart w:id="35214" w:name="sub_2601922221"/>
      <w:bookmarkStart w:id="35215" w:name="sub_26011022223"/>
      <w:bookmarkStart w:id="35216" w:name="sub_26011532221"/>
      <w:bookmarkStart w:id="35217" w:name="sub_2601552223"/>
      <w:bookmarkStart w:id="35218" w:name="sub_2601912221"/>
      <w:bookmarkStart w:id="35219" w:name="sub_26011012223"/>
      <w:bookmarkStart w:id="35220" w:name="sub_2601526221"/>
      <w:bookmarkStart w:id="35221" w:name="sub_2601516223"/>
      <w:bookmarkStart w:id="35222" w:name="sub_260123221"/>
      <w:bookmarkStart w:id="35223" w:name="sub_26011228223"/>
      <w:bookmarkStart w:id="35224" w:name="sub_260111314221"/>
      <w:bookmarkStart w:id="35225" w:name="sub_260112134223"/>
      <w:bookmarkStart w:id="35226" w:name="sub_260111324221"/>
      <w:bookmarkStart w:id="35227" w:name="sub_260112144223"/>
      <w:bookmarkStart w:id="35228" w:name="sub_2601624321"/>
      <w:bookmarkStart w:id="35229" w:name="sub_2601614323"/>
      <w:bookmarkStart w:id="35230" w:name="sub_2601110321"/>
      <w:bookmarkStart w:id="35231" w:name="sub_260166323"/>
      <w:bookmarkStart w:id="35232" w:name="sub_26015112321"/>
      <w:bookmarkStart w:id="35233" w:name="sub_260112232323"/>
      <w:bookmarkStart w:id="35234" w:name="sub_26015122321"/>
      <w:bookmarkStart w:id="35235" w:name="sub_260112242323"/>
      <w:bookmarkStart w:id="35236" w:name="sub_2601623321"/>
      <w:bookmarkStart w:id="35237" w:name="sub_2601613323"/>
      <w:bookmarkStart w:id="35238" w:name="sub_260119321"/>
      <w:bookmarkStart w:id="35239" w:name="sub_260165323"/>
      <w:bookmarkStart w:id="35240" w:name="sub_26015111321"/>
      <w:bookmarkStart w:id="35241" w:name="sub_260112231323"/>
      <w:bookmarkStart w:id="35242" w:name="sub_26015121321"/>
      <w:bookmarkStart w:id="35243" w:name="sub_260112241323"/>
      <w:bookmarkStart w:id="35244" w:name="sub_260116721"/>
      <w:bookmarkStart w:id="35245" w:name="sub_260162723"/>
      <w:bookmarkStart w:id="35246" w:name="sub_260115721"/>
      <w:bookmarkStart w:id="35247" w:name="sub_260161723"/>
      <w:bookmarkStart w:id="35248" w:name="sub_2601111121"/>
      <w:bookmarkStart w:id="35249" w:name="sub_260113123"/>
      <w:bookmarkStart w:id="35250" w:name="sub_26015921"/>
      <w:bookmarkStart w:id="35251" w:name="sub_26016923"/>
      <w:bookmarkStart w:id="35252" w:name="sub_2601521521"/>
      <w:bookmarkStart w:id="35253" w:name="sub_2601511523"/>
      <w:bookmarkStart w:id="35254" w:name="sub_26019521"/>
      <w:bookmarkStart w:id="35255" w:name="sub_26011223523"/>
      <w:bookmarkStart w:id="35256" w:name="sub_2601522521"/>
      <w:bookmarkStart w:id="35257" w:name="sub_2601512523"/>
      <w:bookmarkStart w:id="35258" w:name="sub_260110521"/>
      <w:bookmarkStart w:id="35259" w:name="sub_26011224523"/>
      <w:bookmarkStart w:id="35260" w:name="sub_26011541121"/>
      <w:bookmarkStart w:id="35261" w:name="sub_2601561123"/>
      <w:bookmarkStart w:id="35262" w:name="sub_2601921121"/>
      <w:bookmarkStart w:id="35263" w:name="sub_26011021123"/>
      <w:bookmarkStart w:id="35264" w:name="sub_26011531121"/>
      <w:bookmarkStart w:id="35265" w:name="sub_2601551123"/>
      <w:bookmarkStart w:id="35266" w:name="sub_2601911121"/>
      <w:bookmarkStart w:id="35267" w:name="sub_26011011123"/>
      <w:bookmarkStart w:id="35268" w:name="sub_2601525121"/>
      <w:bookmarkStart w:id="35269" w:name="sub_2601515123"/>
      <w:bookmarkStart w:id="35270" w:name="sub_260122121"/>
      <w:bookmarkStart w:id="35271" w:name="sub_26011227123"/>
      <w:bookmarkStart w:id="35272" w:name="sub_260111313121"/>
      <w:bookmarkStart w:id="35273" w:name="sub_260112133123"/>
      <w:bookmarkStart w:id="35274" w:name="sub_260111323121"/>
      <w:bookmarkStart w:id="35275" w:name="sub_260112143123"/>
      <w:bookmarkStart w:id="35276" w:name="sub_26011542121"/>
      <w:bookmarkStart w:id="35277" w:name="sub_2601562123"/>
      <w:bookmarkStart w:id="35278" w:name="sub_2601922121"/>
      <w:bookmarkStart w:id="35279" w:name="sub_26011022123"/>
      <w:bookmarkStart w:id="35280" w:name="sub_26011532121"/>
      <w:bookmarkStart w:id="35281" w:name="sub_2601552123"/>
      <w:bookmarkStart w:id="35282" w:name="sub_2601912121"/>
      <w:bookmarkStart w:id="35283" w:name="sub_26011012123"/>
      <w:bookmarkStart w:id="35284" w:name="sub_2601526121"/>
      <w:bookmarkStart w:id="35285" w:name="sub_2601516123"/>
      <w:bookmarkStart w:id="35286" w:name="sub_260123121"/>
      <w:bookmarkStart w:id="35287" w:name="sub_26011228123"/>
      <w:bookmarkStart w:id="35288" w:name="sub_260111314121"/>
      <w:bookmarkStart w:id="35289" w:name="sub_260112134123"/>
      <w:bookmarkStart w:id="35290" w:name="sub_260111324121"/>
      <w:bookmarkStart w:id="35291" w:name="sub_260112144123"/>
      <w:bookmarkStart w:id="35292" w:name="sub_260116461"/>
      <w:bookmarkStart w:id="35293" w:name="sub_260162463"/>
      <w:bookmarkStart w:id="35294" w:name="sub_260115461"/>
      <w:bookmarkStart w:id="35295" w:name="sub_260161463"/>
      <w:bookmarkStart w:id="35296" w:name="sub_260111861"/>
      <w:bookmarkStart w:id="35297" w:name="sub_260111063"/>
      <w:bookmarkStart w:id="35298" w:name="sub_26015661"/>
      <w:bookmarkStart w:id="35299" w:name="sub_26016663"/>
      <w:bookmarkStart w:id="35300" w:name="sub_2601521261"/>
      <w:bookmarkStart w:id="35301" w:name="sub_2601511263"/>
      <w:bookmarkStart w:id="35302" w:name="sub_26019261"/>
      <w:bookmarkStart w:id="35303" w:name="sub_26011223263"/>
      <w:bookmarkStart w:id="35304" w:name="sub_2601522261"/>
      <w:bookmarkStart w:id="35305" w:name="sub_2601512263"/>
      <w:bookmarkStart w:id="35306" w:name="sub_260110261"/>
      <w:bookmarkStart w:id="35307" w:name="sub_26011224263"/>
      <w:bookmarkStart w:id="35308" w:name="sub_260116361"/>
      <w:bookmarkStart w:id="35309" w:name="sub_260162363"/>
      <w:bookmarkStart w:id="35310" w:name="sub_260115361"/>
      <w:bookmarkStart w:id="35311" w:name="sub_260161363"/>
      <w:bookmarkStart w:id="35312" w:name="sub_260111761"/>
      <w:bookmarkStart w:id="35313" w:name="sub_26011963"/>
      <w:bookmarkStart w:id="35314" w:name="sub_26015561"/>
      <w:bookmarkStart w:id="35315" w:name="sub_26016563"/>
      <w:bookmarkStart w:id="35316" w:name="sub_2601521161"/>
      <w:bookmarkStart w:id="35317" w:name="sub_2601511163"/>
      <w:bookmarkStart w:id="35318" w:name="sub_26019161"/>
      <w:bookmarkStart w:id="35319" w:name="sub_26011223163"/>
      <w:bookmarkStart w:id="35320" w:name="sub_2601522161"/>
      <w:bookmarkStart w:id="35321" w:name="sub_2601512163"/>
      <w:bookmarkStart w:id="35322" w:name="sub_260110161"/>
      <w:bookmarkStart w:id="35323" w:name="sub_26011224163"/>
      <w:bookmarkStart w:id="35324" w:name="sub_2601114101"/>
      <w:bookmarkStart w:id="35325" w:name="sub_260116103"/>
      <w:bookmarkStart w:id="35326" w:name="sub_260152101"/>
      <w:bookmarkStart w:id="35327" w:name="sub_260162103"/>
      <w:bookmarkStart w:id="35328" w:name="sub_2601113101"/>
      <w:bookmarkStart w:id="35329" w:name="sub_260115103"/>
      <w:bookmarkStart w:id="35330" w:name="sub_260151101"/>
      <w:bookmarkStart w:id="35331" w:name="sub_260161103"/>
      <w:bookmarkStart w:id="35332" w:name="sub_260112321"/>
      <w:bookmarkStart w:id="35333" w:name="sub_260111143"/>
      <w:bookmarkStart w:id="35334" w:name="sub_2601271"/>
      <w:bookmarkStart w:id="35335" w:name="sub_26011343"/>
      <w:bookmarkStart w:id="35336" w:name="sub_2601121121"/>
      <w:bookmarkStart w:id="35337" w:name="sub_26015303"/>
      <w:bookmarkStart w:id="35338" w:name="sub_2601122121"/>
      <w:bookmarkStart w:id="35339" w:name="sub_26016303"/>
      <w:bookmarkStart w:id="35340" w:name="sub_2601114181"/>
      <w:bookmarkStart w:id="35341" w:name="sub_260152183"/>
      <w:bookmarkStart w:id="35342" w:name="sub_2601113181"/>
      <w:bookmarkStart w:id="35343" w:name="sub_260151183"/>
      <w:bookmarkStart w:id="35344" w:name="sub_260112581"/>
      <w:bookmarkStart w:id="35345" w:name="sub_2601983"/>
      <w:bookmarkStart w:id="35346" w:name="sub_2601121381"/>
      <w:bookmarkStart w:id="35347" w:name="sub_2601122383"/>
      <w:bookmarkStart w:id="35348" w:name="sub_2601114281"/>
      <w:bookmarkStart w:id="35349" w:name="sub_260152283"/>
      <w:bookmarkStart w:id="35350" w:name="sub_2601113281"/>
      <w:bookmarkStart w:id="35351" w:name="sub_260151283"/>
      <w:bookmarkStart w:id="35352" w:name="sub_260112681"/>
      <w:bookmarkStart w:id="35353" w:name="sub_26011083"/>
      <w:bookmarkStart w:id="35354" w:name="sub_2601121481"/>
      <w:bookmarkStart w:id="35355" w:name="sub_2601122483"/>
      <w:bookmarkStart w:id="35356" w:name="sub_2601164141"/>
      <w:bookmarkStart w:id="35357" w:name="sub_2601154143"/>
      <w:bookmarkStart w:id="35358" w:name="sub_2601118141"/>
      <w:bookmarkStart w:id="35359" w:name="sub_260156143"/>
      <w:bookmarkStart w:id="35360" w:name="sub_26015212141"/>
      <w:bookmarkStart w:id="35361" w:name="sub_260192143"/>
      <w:bookmarkStart w:id="35362" w:name="sub_26015222141"/>
      <w:bookmarkStart w:id="35363" w:name="sub_2601102143"/>
      <w:bookmarkStart w:id="35364" w:name="sub_2601163141"/>
      <w:bookmarkStart w:id="35365" w:name="sub_2601153143"/>
      <w:bookmarkStart w:id="35366" w:name="sub_2601117141"/>
      <w:bookmarkStart w:id="35367" w:name="sub_260155143"/>
      <w:bookmarkStart w:id="35368" w:name="sub_26015211141"/>
      <w:bookmarkStart w:id="35369" w:name="sub_260191143"/>
      <w:bookmarkStart w:id="35370" w:name="sub_26015221141"/>
      <w:bookmarkStart w:id="35371" w:name="sub_2601101143"/>
      <w:bookmarkStart w:id="35372" w:name="sub_2601114541"/>
      <w:bookmarkStart w:id="35373" w:name="sub_260152543"/>
      <w:bookmarkStart w:id="35374" w:name="sub_2601113541"/>
      <w:bookmarkStart w:id="35375" w:name="sub_260151543"/>
      <w:bookmarkStart w:id="35376" w:name="sub_260112941"/>
      <w:bookmarkStart w:id="35377" w:name="sub_26012243"/>
      <w:bookmarkStart w:id="35378" w:name="sub_2601121741"/>
      <w:bookmarkStart w:id="35379" w:name="sub_2601122743"/>
      <w:bookmarkStart w:id="35380" w:name="sub_26011141341"/>
      <w:bookmarkStart w:id="35381" w:name="sub_26011131343"/>
      <w:bookmarkStart w:id="35382" w:name="sub_2601125341"/>
      <w:bookmarkStart w:id="35383" w:name="sub_26011213343"/>
      <w:bookmarkStart w:id="35384" w:name="sub_26011142341"/>
      <w:bookmarkStart w:id="35385" w:name="sub_26011132343"/>
      <w:bookmarkStart w:id="35386" w:name="sub_2601126341"/>
      <w:bookmarkStart w:id="35387" w:name="sub_26011214343"/>
      <w:bookmarkStart w:id="35388" w:name="sub_2601164241"/>
      <w:bookmarkStart w:id="35389" w:name="sub_2601154243"/>
      <w:bookmarkStart w:id="35390" w:name="sub_2601118241"/>
      <w:bookmarkStart w:id="35391" w:name="sub_260156243"/>
      <w:bookmarkStart w:id="35392" w:name="sub_26015212241"/>
      <w:bookmarkStart w:id="35393" w:name="sub_260192243"/>
      <w:bookmarkStart w:id="35394" w:name="sub_26015222241"/>
      <w:bookmarkStart w:id="35395" w:name="sub_2601102243"/>
      <w:bookmarkStart w:id="35396" w:name="sub_2601163241"/>
      <w:bookmarkStart w:id="35397" w:name="sub_2601153243"/>
      <w:bookmarkStart w:id="35398" w:name="sub_2601117241"/>
      <w:bookmarkStart w:id="35399" w:name="sub_260155243"/>
      <w:bookmarkStart w:id="35400" w:name="sub_26015211241"/>
      <w:bookmarkStart w:id="35401" w:name="sub_260191243"/>
      <w:bookmarkStart w:id="35402" w:name="sub_26015221241"/>
      <w:bookmarkStart w:id="35403" w:name="sub_2601101243"/>
      <w:bookmarkStart w:id="35404" w:name="sub_2601114641"/>
      <w:bookmarkStart w:id="35405" w:name="sub_260152643"/>
      <w:bookmarkStart w:id="35406" w:name="sub_2601113641"/>
      <w:bookmarkStart w:id="35407" w:name="sub_260151643"/>
      <w:bookmarkStart w:id="35408" w:name="sub_2601121041"/>
      <w:bookmarkStart w:id="35409" w:name="sub_26012343"/>
      <w:bookmarkStart w:id="35410" w:name="sub_2601121841"/>
      <w:bookmarkStart w:id="35411" w:name="sub_2601122843"/>
      <w:bookmarkStart w:id="35412" w:name="sub_26011141441"/>
      <w:bookmarkStart w:id="35413" w:name="sub_26011131443"/>
      <w:bookmarkStart w:id="35414" w:name="sub_2601125441"/>
      <w:bookmarkStart w:id="35415" w:name="sub_26011213443"/>
      <w:bookmarkStart w:id="35416" w:name="sub_26011142441"/>
      <w:bookmarkStart w:id="35417" w:name="sub_26011132443"/>
      <w:bookmarkStart w:id="35418" w:name="sub_2601126441"/>
      <w:bookmarkEnd w:id="33371"/>
      <w:bookmarkEnd w:id="33372"/>
      <w:bookmarkEnd w:id="33373"/>
      <w:bookmarkEnd w:id="33374"/>
      <w:bookmarkEnd w:id="33375"/>
      <w:bookmarkEnd w:id="33376"/>
      <w:bookmarkEnd w:id="33377"/>
      <w:bookmarkEnd w:id="33378"/>
      <w:bookmarkEnd w:id="33379"/>
      <w:bookmarkEnd w:id="33380"/>
      <w:bookmarkEnd w:id="33381"/>
      <w:bookmarkEnd w:id="33382"/>
      <w:bookmarkEnd w:id="33383"/>
      <w:bookmarkEnd w:id="33384"/>
      <w:bookmarkEnd w:id="33385"/>
      <w:bookmarkEnd w:id="33386"/>
      <w:bookmarkEnd w:id="33387"/>
      <w:bookmarkEnd w:id="33388"/>
      <w:bookmarkEnd w:id="33389"/>
      <w:bookmarkEnd w:id="33390"/>
      <w:bookmarkEnd w:id="33391"/>
      <w:bookmarkEnd w:id="33392"/>
      <w:bookmarkEnd w:id="33393"/>
      <w:bookmarkEnd w:id="33394"/>
      <w:bookmarkEnd w:id="33395"/>
      <w:bookmarkEnd w:id="33396"/>
      <w:bookmarkEnd w:id="33397"/>
      <w:bookmarkEnd w:id="33398"/>
      <w:bookmarkEnd w:id="33399"/>
      <w:bookmarkEnd w:id="33400"/>
      <w:bookmarkEnd w:id="33401"/>
      <w:bookmarkEnd w:id="33402"/>
      <w:bookmarkEnd w:id="33403"/>
      <w:bookmarkEnd w:id="33404"/>
      <w:bookmarkEnd w:id="33405"/>
      <w:bookmarkEnd w:id="33406"/>
      <w:bookmarkEnd w:id="33407"/>
      <w:bookmarkEnd w:id="33408"/>
      <w:bookmarkEnd w:id="33409"/>
      <w:bookmarkEnd w:id="33410"/>
      <w:bookmarkEnd w:id="33411"/>
      <w:bookmarkEnd w:id="33412"/>
      <w:bookmarkEnd w:id="33413"/>
      <w:bookmarkEnd w:id="33414"/>
      <w:bookmarkEnd w:id="33415"/>
      <w:bookmarkEnd w:id="33416"/>
      <w:bookmarkEnd w:id="33417"/>
      <w:bookmarkEnd w:id="33418"/>
      <w:bookmarkEnd w:id="33419"/>
      <w:bookmarkEnd w:id="33420"/>
      <w:bookmarkEnd w:id="33421"/>
      <w:bookmarkEnd w:id="33422"/>
      <w:bookmarkEnd w:id="33423"/>
      <w:bookmarkEnd w:id="33424"/>
      <w:bookmarkEnd w:id="33425"/>
      <w:bookmarkEnd w:id="33426"/>
      <w:bookmarkEnd w:id="33427"/>
      <w:bookmarkEnd w:id="33428"/>
      <w:bookmarkEnd w:id="33429"/>
      <w:bookmarkEnd w:id="33430"/>
      <w:bookmarkEnd w:id="33431"/>
      <w:bookmarkEnd w:id="33432"/>
      <w:bookmarkEnd w:id="33433"/>
      <w:bookmarkEnd w:id="33434"/>
      <w:bookmarkEnd w:id="33435"/>
      <w:bookmarkEnd w:id="33436"/>
      <w:bookmarkEnd w:id="33437"/>
      <w:bookmarkEnd w:id="33438"/>
      <w:bookmarkEnd w:id="33439"/>
      <w:bookmarkEnd w:id="33440"/>
      <w:bookmarkEnd w:id="33441"/>
      <w:bookmarkEnd w:id="33442"/>
      <w:bookmarkEnd w:id="33443"/>
      <w:bookmarkEnd w:id="33444"/>
      <w:bookmarkEnd w:id="33445"/>
      <w:bookmarkEnd w:id="33446"/>
      <w:bookmarkEnd w:id="33447"/>
      <w:bookmarkEnd w:id="33448"/>
      <w:bookmarkEnd w:id="33449"/>
      <w:bookmarkEnd w:id="33450"/>
      <w:bookmarkEnd w:id="33451"/>
      <w:bookmarkEnd w:id="33452"/>
      <w:bookmarkEnd w:id="33453"/>
      <w:bookmarkEnd w:id="33454"/>
      <w:bookmarkEnd w:id="33455"/>
      <w:bookmarkEnd w:id="33456"/>
      <w:bookmarkEnd w:id="33457"/>
      <w:bookmarkEnd w:id="33458"/>
      <w:bookmarkEnd w:id="33459"/>
      <w:bookmarkEnd w:id="33460"/>
      <w:bookmarkEnd w:id="33461"/>
      <w:bookmarkEnd w:id="33462"/>
      <w:bookmarkEnd w:id="33463"/>
      <w:bookmarkEnd w:id="33464"/>
      <w:bookmarkEnd w:id="33465"/>
      <w:bookmarkEnd w:id="33466"/>
      <w:bookmarkEnd w:id="33467"/>
      <w:bookmarkEnd w:id="33468"/>
      <w:bookmarkEnd w:id="33469"/>
      <w:bookmarkEnd w:id="33470"/>
      <w:bookmarkEnd w:id="33471"/>
      <w:bookmarkEnd w:id="33472"/>
      <w:bookmarkEnd w:id="33473"/>
      <w:bookmarkEnd w:id="33474"/>
      <w:bookmarkEnd w:id="33475"/>
      <w:bookmarkEnd w:id="33476"/>
      <w:bookmarkEnd w:id="33477"/>
      <w:bookmarkEnd w:id="33478"/>
      <w:bookmarkEnd w:id="33479"/>
      <w:bookmarkEnd w:id="33480"/>
      <w:bookmarkEnd w:id="33481"/>
      <w:bookmarkEnd w:id="33482"/>
      <w:bookmarkEnd w:id="33483"/>
      <w:bookmarkEnd w:id="33484"/>
      <w:bookmarkEnd w:id="33485"/>
      <w:bookmarkEnd w:id="33486"/>
      <w:bookmarkEnd w:id="33487"/>
      <w:bookmarkEnd w:id="33488"/>
      <w:bookmarkEnd w:id="33489"/>
      <w:bookmarkEnd w:id="33490"/>
      <w:bookmarkEnd w:id="33491"/>
      <w:bookmarkEnd w:id="33492"/>
      <w:bookmarkEnd w:id="33493"/>
      <w:bookmarkEnd w:id="33494"/>
      <w:bookmarkEnd w:id="33495"/>
      <w:bookmarkEnd w:id="33496"/>
      <w:bookmarkEnd w:id="33497"/>
      <w:bookmarkEnd w:id="33498"/>
      <w:bookmarkEnd w:id="33499"/>
      <w:bookmarkEnd w:id="33500"/>
      <w:bookmarkEnd w:id="33501"/>
      <w:bookmarkEnd w:id="33502"/>
      <w:bookmarkEnd w:id="33503"/>
      <w:bookmarkEnd w:id="33504"/>
      <w:bookmarkEnd w:id="33505"/>
      <w:bookmarkEnd w:id="33506"/>
      <w:bookmarkEnd w:id="33507"/>
      <w:bookmarkEnd w:id="33508"/>
      <w:bookmarkEnd w:id="33509"/>
      <w:bookmarkEnd w:id="33510"/>
      <w:bookmarkEnd w:id="33511"/>
      <w:bookmarkEnd w:id="33512"/>
      <w:bookmarkEnd w:id="33513"/>
      <w:bookmarkEnd w:id="33514"/>
      <w:bookmarkEnd w:id="33515"/>
      <w:bookmarkEnd w:id="33516"/>
      <w:bookmarkEnd w:id="33517"/>
      <w:bookmarkEnd w:id="33518"/>
      <w:bookmarkEnd w:id="33519"/>
      <w:bookmarkEnd w:id="33520"/>
      <w:bookmarkEnd w:id="33521"/>
      <w:bookmarkEnd w:id="33522"/>
      <w:bookmarkEnd w:id="33523"/>
      <w:bookmarkEnd w:id="33524"/>
      <w:bookmarkEnd w:id="33525"/>
      <w:bookmarkEnd w:id="33526"/>
      <w:bookmarkEnd w:id="33527"/>
      <w:bookmarkEnd w:id="33528"/>
      <w:bookmarkEnd w:id="33529"/>
      <w:bookmarkEnd w:id="33530"/>
      <w:bookmarkEnd w:id="33531"/>
      <w:bookmarkEnd w:id="33532"/>
      <w:bookmarkEnd w:id="33533"/>
      <w:bookmarkEnd w:id="33534"/>
      <w:bookmarkEnd w:id="33535"/>
      <w:bookmarkEnd w:id="33536"/>
      <w:bookmarkEnd w:id="33537"/>
      <w:bookmarkEnd w:id="33538"/>
      <w:bookmarkEnd w:id="33539"/>
      <w:bookmarkEnd w:id="33540"/>
      <w:bookmarkEnd w:id="33541"/>
      <w:bookmarkEnd w:id="33542"/>
      <w:bookmarkEnd w:id="33543"/>
      <w:bookmarkEnd w:id="33544"/>
      <w:bookmarkEnd w:id="33545"/>
      <w:bookmarkEnd w:id="33546"/>
      <w:bookmarkEnd w:id="33547"/>
      <w:bookmarkEnd w:id="33548"/>
      <w:bookmarkEnd w:id="33549"/>
      <w:bookmarkEnd w:id="33550"/>
      <w:bookmarkEnd w:id="33551"/>
      <w:bookmarkEnd w:id="33552"/>
      <w:bookmarkEnd w:id="33553"/>
      <w:bookmarkEnd w:id="33554"/>
      <w:bookmarkEnd w:id="33555"/>
      <w:bookmarkEnd w:id="33556"/>
      <w:bookmarkEnd w:id="33557"/>
      <w:bookmarkEnd w:id="33558"/>
      <w:bookmarkEnd w:id="33559"/>
      <w:bookmarkEnd w:id="33560"/>
      <w:bookmarkEnd w:id="33561"/>
      <w:bookmarkEnd w:id="33562"/>
      <w:bookmarkEnd w:id="33563"/>
      <w:bookmarkEnd w:id="33564"/>
      <w:bookmarkEnd w:id="33565"/>
      <w:bookmarkEnd w:id="33566"/>
      <w:bookmarkEnd w:id="33567"/>
      <w:bookmarkEnd w:id="33568"/>
      <w:bookmarkEnd w:id="33569"/>
      <w:bookmarkEnd w:id="33570"/>
      <w:bookmarkEnd w:id="33571"/>
      <w:bookmarkEnd w:id="33572"/>
      <w:bookmarkEnd w:id="33573"/>
      <w:bookmarkEnd w:id="33574"/>
      <w:bookmarkEnd w:id="33575"/>
      <w:bookmarkEnd w:id="33576"/>
      <w:bookmarkEnd w:id="33577"/>
      <w:bookmarkEnd w:id="33578"/>
      <w:bookmarkEnd w:id="33579"/>
      <w:bookmarkEnd w:id="33580"/>
      <w:bookmarkEnd w:id="33581"/>
      <w:bookmarkEnd w:id="33582"/>
      <w:bookmarkEnd w:id="33583"/>
      <w:bookmarkEnd w:id="33584"/>
      <w:bookmarkEnd w:id="33585"/>
      <w:bookmarkEnd w:id="33586"/>
      <w:bookmarkEnd w:id="33587"/>
      <w:bookmarkEnd w:id="33588"/>
      <w:bookmarkEnd w:id="33589"/>
      <w:bookmarkEnd w:id="33590"/>
      <w:bookmarkEnd w:id="33591"/>
      <w:bookmarkEnd w:id="33592"/>
      <w:bookmarkEnd w:id="33593"/>
      <w:bookmarkEnd w:id="33594"/>
      <w:bookmarkEnd w:id="33595"/>
      <w:bookmarkEnd w:id="33596"/>
      <w:bookmarkEnd w:id="33597"/>
      <w:bookmarkEnd w:id="33598"/>
      <w:bookmarkEnd w:id="33599"/>
      <w:bookmarkEnd w:id="33600"/>
      <w:bookmarkEnd w:id="33601"/>
      <w:bookmarkEnd w:id="33602"/>
      <w:bookmarkEnd w:id="33603"/>
      <w:bookmarkEnd w:id="33604"/>
      <w:bookmarkEnd w:id="33605"/>
      <w:bookmarkEnd w:id="33606"/>
      <w:bookmarkEnd w:id="33607"/>
      <w:bookmarkEnd w:id="33608"/>
      <w:bookmarkEnd w:id="33609"/>
      <w:bookmarkEnd w:id="33610"/>
      <w:bookmarkEnd w:id="33611"/>
      <w:bookmarkEnd w:id="33612"/>
      <w:bookmarkEnd w:id="33613"/>
      <w:bookmarkEnd w:id="33614"/>
      <w:bookmarkEnd w:id="33615"/>
      <w:bookmarkEnd w:id="33616"/>
      <w:bookmarkEnd w:id="33617"/>
      <w:bookmarkEnd w:id="33618"/>
      <w:bookmarkEnd w:id="33619"/>
      <w:bookmarkEnd w:id="33620"/>
      <w:bookmarkEnd w:id="33621"/>
      <w:bookmarkEnd w:id="33622"/>
      <w:bookmarkEnd w:id="33623"/>
      <w:bookmarkEnd w:id="33624"/>
      <w:bookmarkEnd w:id="33625"/>
      <w:bookmarkEnd w:id="33626"/>
      <w:bookmarkEnd w:id="33627"/>
      <w:bookmarkEnd w:id="33628"/>
      <w:bookmarkEnd w:id="33629"/>
      <w:bookmarkEnd w:id="33630"/>
      <w:bookmarkEnd w:id="33631"/>
      <w:bookmarkEnd w:id="33632"/>
      <w:bookmarkEnd w:id="33633"/>
      <w:bookmarkEnd w:id="33634"/>
      <w:bookmarkEnd w:id="33635"/>
      <w:bookmarkEnd w:id="33636"/>
      <w:bookmarkEnd w:id="33637"/>
      <w:bookmarkEnd w:id="33638"/>
      <w:bookmarkEnd w:id="33639"/>
      <w:bookmarkEnd w:id="33640"/>
      <w:bookmarkEnd w:id="33641"/>
      <w:bookmarkEnd w:id="33642"/>
      <w:bookmarkEnd w:id="33643"/>
      <w:bookmarkEnd w:id="33644"/>
      <w:bookmarkEnd w:id="33645"/>
      <w:bookmarkEnd w:id="33646"/>
      <w:bookmarkEnd w:id="33647"/>
      <w:bookmarkEnd w:id="33648"/>
      <w:bookmarkEnd w:id="33649"/>
      <w:bookmarkEnd w:id="33650"/>
      <w:bookmarkEnd w:id="33651"/>
      <w:bookmarkEnd w:id="33652"/>
      <w:bookmarkEnd w:id="33653"/>
      <w:bookmarkEnd w:id="33654"/>
      <w:bookmarkEnd w:id="33655"/>
      <w:bookmarkEnd w:id="33656"/>
      <w:bookmarkEnd w:id="33657"/>
      <w:bookmarkEnd w:id="33658"/>
      <w:bookmarkEnd w:id="33659"/>
      <w:bookmarkEnd w:id="33660"/>
      <w:bookmarkEnd w:id="33661"/>
      <w:bookmarkEnd w:id="33662"/>
      <w:bookmarkEnd w:id="33663"/>
      <w:bookmarkEnd w:id="33664"/>
      <w:bookmarkEnd w:id="33665"/>
      <w:bookmarkEnd w:id="33666"/>
      <w:bookmarkEnd w:id="33667"/>
      <w:bookmarkEnd w:id="33668"/>
      <w:bookmarkEnd w:id="33669"/>
      <w:bookmarkEnd w:id="33670"/>
      <w:bookmarkEnd w:id="33671"/>
      <w:bookmarkEnd w:id="33672"/>
      <w:bookmarkEnd w:id="33673"/>
      <w:bookmarkEnd w:id="33674"/>
      <w:bookmarkEnd w:id="33675"/>
      <w:bookmarkEnd w:id="33676"/>
      <w:bookmarkEnd w:id="33677"/>
      <w:bookmarkEnd w:id="33678"/>
      <w:bookmarkEnd w:id="33679"/>
      <w:bookmarkEnd w:id="33680"/>
      <w:bookmarkEnd w:id="33681"/>
      <w:bookmarkEnd w:id="33682"/>
      <w:bookmarkEnd w:id="33683"/>
      <w:bookmarkEnd w:id="33684"/>
      <w:bookmarkEnd w:id="33685"/>
      <w:bookmarkEnd w:id="33686"/>
      <w:bookmarkEnd w:id="33687"/>
      <w:bookmarkEnd w:id="33688"/>
      <w:bookmarkEnd w:id="33689"/>
      <w:bookmarkEnd w:id="33690"/>
      <w:bookmarkEnd w:id="33691"/>
      <w:bookmarkEnd w:id="33692"/>
      <w:bookmarkEnd w:id="33693"/>
      <w:bookmarkEnd w:id="33694"/>
      <w:bookmarkEnd w:id="33695"/>
      <w:bookmarkEnd w:id="33696"/>
      <w:bookmarkEnd w:id="33697"/>
      <w:bookmarkEnd w:id="33698"/>
      <w:bookmarkEnd w:id="33699"/>
      <w:bookmarkEnd w:id="33700"/>
      <w:bookmarkEnd w:id="33701"/>
      <w:bookmarkEnd w:id="33702"/>
      <w:bookmarkEnd w:id="33703"/>
      <w:bookmarkEnd w:id="33704"/>
      <w:bookmarkEnd w:id="33705"/>
      <w:bookmarkEnd w:id="33706"/>
      <w:bookmarkEnd w:id="33707"/>
      <w:bookmarkEnd w:id="33708"/>
      <w:bookmarkEnd w:id="33709"/>
      <w:bookmarkEnd w:id="33710"/>
      <w:bookmarkEnd w:id="33711"/>
      <w:bookmarkEnd w:id="33712"/>
      <w:bookmarkEnd w:id="33713"/>
      <w:bookmarkEnd w:id="33714"/>
      <w:bookmarkEnd w:id="33715"/>
      <w:bookmarkEnd w:id="33716"/>
      <w:bookmarkEnd w:id="33717"/>
      <w:bookmarkEnd w:id="33718"/>
      <w:bookmarkEnd w:id="33719"/>
      <w:bookmarkEnd w:id="33720"/>
      <w:bookmarkEnd w:id="33721"/>
      <w:bookmarkEnd w:id="33722"/>
      <w:bookmarkEnd w:id="33723"/>
      <w:bookmarkEnd w:id="33724"/>
      <w:bookmarkEnd w:id="33725"/>
      <w:bookmarkEnd w:id="33726"/>
      <w:bookmarkEnd w:id="33727"/>
      <w:bookmarkEnd w:id="33728"/>
      <w:bookmarkEnd w:id="33729"/>
      <w:bookmarkEnd w:id="33730"/>
      <w:bookmarkEnd w:id="33731"/>
      <w:bookmarkEnd w:id="33732"/>
      <w:bookmarkEnd w:id="33733"/>
      <w:bookmarkEnd w:id="33734"/>
      <w:bookmarkEnd w:id="33735"/>
      <w:bookmarkEnd w:id="33736"/>
      <w:bookmarkEnd w:id="33737"/>
      <w:bookmarkEnd w:id="33738"/>
      <w:bookmarkEnd w:id="33739"/>
      <w:bookmarkEnd w:id="33740"/>
      <w:bookmarkEnd w:id="33741"/>
      <w:bookmarkEnd w:id="33742"/>
      <w:bookmarkEnd w:id="33743"/>
      <w:bookmarkEnd w:id="33744"/>
      <w:bookmarkEnd w:id="33745"/>
      <w:bookmarkEnd w:id="33746"/>
      <w:bookmarkEnd w:id="33747"/>
      <w:bookmarkEnd w:id="33748"/>
      <w:bookmarkEnd w:id="33749"/>
      <w:bookmarkEnd w:id="33750"/>
      <w:bookmarkEnd w:id="33751"/>
      <w:bookmarkEnd w:id="33752"/>
      <w:bookmarkEnd w:id="33753"/>
      <w:bookmarkEnd w:id="33754"/>
      <w:bookmarkEnd w:id="33755"/>
      <w:bookmarkEnd w:id="33756"/>
      <w:bookmarkEnd w:id="33757"/>
      <w:bookmarkEnd w:id="33758"/>
      <w:bookmarkEnd w:id="33759"/>
      <w:bookmarkEnd w:id="33760"/>
      <w:bookmarkEnd w:id="33761"/>
      <w:bookmarkEnd w:id="33762"/>
      <w:bookmarkEnd w:id="33763"/>
      <w:bookmarkEnd w:id="33764"/>
      <w:bookmarkEnd w:id="33765"/>
      <w:bookmarkEnd w:id="33766"/>
      <w:bookmarkEnd w:id="33767"/>
      <w:bookmarkEnd w:id="33768"/>
      <w:bookmarkEnd w:id="33769"/>
      <w:bookmarkEnd w:id="33770"/>
      <w:bookmarkEnd w:id="33771"/>
      <w:bookmarkEnd w:id="33772"/>
      <w:bookmarkEnd w:id="33773"/>
      <w:bookmarkEnd w:id="33774"/>
      <w:bookmarkEnd w:id="33775"/>
      <w:bookmarkEnd w:id="33776"/>
      <w:bookmarkEnd w:id="33777"/>
      <w:bookmarkEnd w:id="33778"/>
      <w:bookmarkEnd w:id="33779"/>
      <w:bookmarkEnd w:id="33780"/>
      <w:bookmarkEnd w:id="33781"/>
      <w:bookmarkEnd w:id="33782"/>
      <w:bookmarkEnd w:id="33783"/>
      <w:bookmarkEnd w:id="33784"/>
      <w:bookmarkEnd w:id="33785"/>
      <w:bookmarkEnd w:id="33786"/>
      <w:bookmarkEnd w:id="33787"/>
      <w:bookmarkEnd w:id="33788"/>
      <w:bookmarkEnd w:id="33789"/>
      <w:bookmarkEnd w:id="33790"/>
      <w:bookmarkEnd w:id="33791"/>
      <w:bookmarkEnd w:id="33792"/>
      <w:bookmarkEnd w:id="33793"/>
      <w:bookmarkEnd w:id="33794"/>
      <w:bookmarkEnd w:id="33795"/>
      <w:bookmarkEnd w:id="33796"/>
      <w:bookmarkEnd w:id="33797"/>
      <w:bookmarkEnd w:id="33798"/>
      <w:bookmarkEnd w:id="33799"/>
      <w:bookmarkEnd w:id="33800"/>
      <w:bookmarkEnd w:id="33801"/>
      <w:bookmarkEnd w:id="33802"/>
      <w:bookmarkEnd w:id="33803"/>
      <w:bookmarkEnd w:id="33804"/>
      <w:bookmarkEnd w:id="33805"/>
      <w:bookmarkEnd w:id="33806"/>
      <w:bookmarkEnd w:id="33807"/>
      <w:bookmarkEnd w:id="33808"/>
      <w:bookmarkEnd w:id="33809"/>
      <w:bookmarkEnd w:id="33810"/>
      <w:bookmarkEnd w:id="33811"/>
      <w:bookmarkEnd w:id="33812"/>
      <w:bookmarkEnd w:id="33813"/>
      <w:bookmarkEnd w:id="33814"/>
      <w:bookmarkEnd w:id="33815"/>
      <w:bookmarkEnd w:id="33816"/>
      <w:bookmarkEnd w:id="33817"/>
      <w:bookmarkEnd w:id="33818"/>
      <w:bookmarkEnd w:id="33819"/>
      <w:bookmarkEnd w:id="33820"/>
      <w:bookmarkEnd w:id="33821"/>
      <w:bookmarkEnd w:id="33822"/>
      <w:bookmarkEnd w:id="33823"/>
      <w:bookmarkEnd w:id="33824"/>
      <w:bookmarkEnd w:id="33825"/>
      <w:bookmarkEnd w:id="33826"/>
      <w:bookmarkEnd w:id="33827"/>
      <w:bookmarkEnd w:id="33828"/>
      <w:bookmarkEnd w:id="33829"/>
      <w:bookmarkEnd w:id="33830"/>
      <w:bookmarkEnd w:id="33831"/>
      <w:bookmarkEnd w:id="33832"/>
      <w:bookmarkEnd w:id="33833"/>
      <w:bookmarkEnd w:id="33834"/>
      <w:bookmarkEnd w:id="33835"/>
      <w:bookmarkEnd w:id="33836"/>
      <w:bookmarkEnd w:id="33837"/>
      <w:bookmarkEnd w:id="33838"/>
      <w:bookmarkEnd w:id="33839"/>
      <w:bookmarkEnd w:id="33840"/>
      <w:bookmarkEnd w:id="33841"/>
      <w:bookmarkEnd w:id="33842"/>
      <w:bookmarkEnd w:id="33843"/>
      <w:bookmarkEnd w:id="33844"/>
      <w:bookmarkEnd w:id="33845"/>
      <w:bookmarkEnd w:id="33846"/>
      <w:bookmarkEnd w:id="33847"/>
      <w:bookmarkEnd w:id="33848"/>
      <w:bookmarkEnd w:id="33849"/>
      <w:bookmarkEnd w:id="33850"/>
      <w:bookmarkEnd w:id="33851"/>
      <w:bookmarkEnd w:id="33852"/>
      <w:bookmarkEnd w:id="33853"/>
      <w:bookmarkEnd w:id="33854"/>
      <w:bookmarkEnd w:id="33855"/>
      <w:bookmarkEnd w:id="33856"/>
      <w:bookmarkEnd w:id="33857"/>
      <w:bookmarkEnd w:id="33858"/>
      <w:bookmarkEnd w:id="33859"/>
      <w:bookmarkEnd w:id="33860"/>
      <w:bookmarkEnd w:id="33861"/>
      <w:bookmarkEnd w:id="33862"/>
      <w:bookmarkEnd w:id="33863"/>
      <w:bookmarkEnd w:id="33864"/>
      <w:bookmarkEnd w:id="33865"/>
      <w:bookmarkEnd w:id="33866"/>
      <w:bookmarkEnd w:id="33867"/>
      <w:bookmarkEnd w:id="33868"/>
      <w:bookmarkEnd w:id="33869"/>
      <w:bookmarkEnd w:id="33870"/>
      <w:bookmarkEnd w:id="33871"/>
      <w:bookmarkEnd w:id="33872"/>
      <w:bookmarkEnd w:id="33873"/>
      <w:bookmarkEnd w:id="33874"/>
      <w:bookmarkEnd w:id="33875"/>
      <w:bookmarkEnd w:id="33876"/>
      <w:bookmarkEnd w:id="33877"/>
      <w:bookmarkEnd w:id="33878"/>
      <w:bookmarkEnd w:id="33879"/>
      <w:bookmarkEnd w:id="33880"/>
      <w:bookmarkEnd w:id="33881"/>
      <w:bookmarkEnd w:id="33882"/>
      <w:bookmarkEnd w:id="33883"/>
      <w:bookmarkEnd w:id="33884"/>
      <w:bookmarkEnd w:id="33885"/>
      <w:bookmarkEnd w:id="33886"/>
      <w:bookmarkEnd w:id="33887"/>
      <w:bookmarkEnd w:id="33888"/>
      <w:bookmarkEnd w:id="33889"/>
      <w:bookmarkEnd w:id="33890"/>
      <w:bookmarkEnd w:id="33891"/>
      <w:bookmarkEnd w:id="33892"/>
      <w:bookmarkEnd w:id="33893"/>
      <w:bookmarkEnd w:id="33894"/>
      <w:bookmarkEnd w:id="33895"/>
      <w:bookmarkEnd w:id="33896"/>
      <w:bookmarkEnd w:id="33897"/>
      <w:bookmarkEnd w:id="33898"/>
      <w:bookmarkEnd w:id="33899"/>
      <w:bookmarkEnd w:id="33900"/>
      <w:bookmarkEnd w:id="33901"/>
      <w:bookmarkEnd w:id="33902"/>
      <w:bookmarkEnd w:id="33903"/>
      <w:bookmarkEnd w:id="33904"/>
      <w:bookmarkEnd w:id="33905"/>
      <w:bookmarkEnd w:id="33906"/>
      <w:bookmarkEnd w:id="33907"/>
      <w:bookmarkEnd w:id="33908"/>
      <w:bookmarkEnd w:id="33909"/>
      <w:bookmarkEnd w:id="33910"/>
      <w:bookmarkEnd w:id="33911"/>
      <w:bookmarkEnd w:id="33912"/>
      <w:bookmarkEnd w:id="33913"/>
      <w:bookmarkEnd w:id="33914"/>
      <w:bookmarkEnd w:id="33915"/>
      <w:bookmarkEnd w:id="33916"/>
      <w:bookmarkEnd w:id="33917"/>
      <w:bookmarkEnd w:id="33918"/>
      <w:bookmarkEnd w:id="33919"/>
      <w:bookmarkEnd w:id="33920"/>
      <w:bookmarkEnd w:id="33921"/>
      <w:bookmarkEnd w:id="33922"/>
      <w:bookmarkEnd w:id="33923"/>
      <w:bookmarkEnd w:id="33924"/>
      <w:bookmarkEnd w:id="33925"/>
      <w:bookmarkEnd w:id="33926"/>
      <w:bookmarkEnd w:id="33927"/>
      <w:bookmarkEnd w:id="33928"/>
      <w:bookmarkEnd w:id="33929"/>
      <w:bookmarkEnd w:id="33930"/>
      <w:bookmarkEnd w:id="33931"/>
      <w:bookmarkEnd w:id="33932"/>
      <w:bookmarkEnd w:id="33933"/>
      <w:bookmarkEnd w:id="33934"/>
      <w:bookmarkEnd w:id="33935"/>
      <w:bookmarkEnd w:id="33936"/>
      <w:bookmarkEnd w:id="33937"/>
      <w:bookmarkEnd w:id="33938"/>
      <w:bookmarkEnd w:id="33939"/>
      <w:bookmarkEnd w:id="33940"/>
      <w:bookmarkEnd w:id="33941"/>
      <w:bookmarkEnd w:id="33942"/>
      <w:bookmarkEnd w:id="33943"/>
      <w:bookmarkEnd w:id="33944"/>
      <w:bookmarkEnd w:id="33945"/>
      <w:bookmarkEnd w:id="33946"/>
      <w:bookmarkEnd w:id="33947"/>
      <w:bookmarkEnd w:id="33948"/>
      <w:bookmarkEnd w:id="33949"/>
      <w:bookmarkEnd w:id="33950"/>
      <w:bookmarkEnd w:id="33951"/>
      <w:bookmarkEnd w:id="33952"/>
      <w:bookmarkEnd w:id="33953"/>
      <w:bookmarkEnd w:id="33954"/>
      <w:bookmarkEnd w:id="33955"/>
      <w:bookmarkEnd w:id="33956"/>
      <w:bookmarkEnd w:id="33957"/>
      <w:bookmarkEnd w:id="33958"/>
      <w:bookmarkEnd w:id="33959"/>
      <w:bookmarkEnd w:id="33960"/>
      <w:bookmarkEnd w:id="33961"/>
      <w:bookmarkEnd w:id="33962"/>
      <w:bookmarkEnd w:id="33963"/>
      <w:bookmarkEnd w:id="33964"/>
      <w:bookmarkEnd w:id="33965"/>
      <w:bookmarkEnd w:id="33966"/>
      <w:bookmarkEnd w:id="33967"/>
      <w:bookmarkEnd w:id="33968"/>
      <w:bookmarkEnd w:id="33969"/>
      <w:bookmarkEnd w:id="33970"/>
      <w:bookmarkEnd w:id="33971"/>
      <w:bookmarkEnd w:id="33972"/>
      <w:bookmarkEnd w:id="33973"/>
      <w:bookmarkEnd w:id="33974"/>
      <w:bookmarkEnd w:id="33975"/>
      <w:bookmarkEnd w:id="33976"/>
      <w:bookmarkEnd w:id="33977"/>
      <w:bookmarkEnd w:id="33978"/>
      <w:bookmarkEnd w:id="33979"/>
      <w:bookmarkEnd w:id="33980"/>
      <w:bookmarkEnd w:id="33981"/>
      <w:bookmarkEnd w:id="33982"/>
      <w:bookmarkEnd w:id="33983"/>
      <w:bookmarkEnd w:id="33984"/>
      <w:bookmarkEnd w:id="33985"/>
      <w:bookmarkEnd w:id="33986"/>
      <w:bookmarkEnd w:id="33987"/>
      <w:bookmarkEnd w:id="33988"/>
      <w:bookmarkEnd w:id="33989"/>
      <w:bookmarkEnd w:id="33990"/>
      <w:bookmarkEnd w:id="33991"/>
      <w:bookmarkEnd w:id="33992"/>
      <w:bookmarkEnd w:id="33993"/>
      <w:bookmarkEnd w:id="33994"/>
      <w:bookmarkEnd w:id="33995"/>
      <w:bookmarkEnd w:id="33996"/>
      <w:bookmarkEnd w:id="33997"/>
      <w:bookmarkEnd w:id="33998"/>
      <w:bookmarkEnd w:id="33999"/>
      <w:bookmarkEnd w:id="34000"/>
      <w:bookmarkEnd w:id="34001"/>
      <w:bookmarkEnd w:id="34002"/>
      <w:bookmarkEnd w:id="34003"/>
      <w:bookmarkEnd w:id="34004"/>
      <w:bookmarkEnd w:id="34005"/>
      <w:bookmarkEnd w:id="34006"/>
      <w:bookmarkEnd w:id="34007"/>
      <w:bookmarkEnd w:id="34008"/>
      <w:bookmarkEnd w:id="34009"/>
      <w:bookmarkEnd w:id="34010"/>
      <w:bookmarkEnd w:id="34011"/>
      <w:bookmarkEnd w:id="34012"/>
      <w:bookmarkEnd w:id="34013"/>
      <w:bookmarkEnd w:id="34014"/>
      <w:bookmarkEnd w:id="34015"/>
      <w:bookmarkEnd w:id="34016"/>
      <w:bookmarkEnd w:id="34017"/>
      <w:bookmarkEnd w:id="34018"/>
      <w:bookmarkEnd w:id="34019"/>
      <w:bookmarkEnd w:id="34020"/>
      <w:bookmarkEnd w:id="34021"/>
      <w:bookmarkEnd w:id="34022"/>
      <w:bookmarkEnd w:id="34023"/>
      <w:bookmarkEnd w:id="34024"/>
      <w:bookmarkEnd w:id="34025"/>
      <w:bookmarkEnd w:id="34026"/>
      <w:bookmarkEnd w:id="34027"/>
      <w:bookmarkEnd w:id="34028"/>
      <w:bookmarkEnd w:id="34029"/>
      <w:bookmarkEnd w:id="34030"/>
      <w:bookmarkEnd w:id="34031"/>
      <w:bookmarkEnd w:id="34032"/>
      <w:bookmarkEnd w:id="34033"/>
      <w:bookmarkEnd w:id="34034"/>
      <w:bookmarkEnd w:id="34035"/>
      <w:bookmarkEnd w:id="34036"/>
      <w:bookmarkEnd w:id="34037"/>
      <w:bookmarkEnd w:id="34038"/>
      <w:bookmarkEnd w:id="34039"/>
      <w:bookmarkEnd w:id="34040"/>
      <w:bookmarkEnd w:id="34041"/>
      <w:bookmarkEnd w:id="34042"/>
      <w:bookmarkEnd w:id="34043"/>
      <w:bookmarkEnd w:id="34044"/>
      <w:bookmarkEnd w:id="34045"/>
      <w:bookmarkEnd w:id="34046"/>
      <w:bookmarkEnd w:id="34047"/>
      <w:bookmarkEnd w:id="34048"/>
      <w:bookmarkEnd w:id="34049"/>
      <w:bookmarkEnd w:id="34050"/>
      <w:bookmarkEnd w:id="34051"/>
      <w:bookmarkEnd w:id="34052"/>
      <w:bookmarkEnd w:id="34053"/>
      <w:bookmarkEnd w:id="34054"/>
      <w:bookmarkEnd w:id="34055"/>
      <w:bookmarkEnd w:id="34056"/>
      <w:bookmarkEnd w:id="34057"/>
      <w:bookmarkEnd w:id="34058"/>
      <w:bookmarkEnd w:id="34059"/>
      <w:bookmarkEnd w:id="34060"/>
      <w:bookmarkEnd w:id="34061"/>
      <w:bookmarkEnd w:id="34062"/>
      <w:bookmarkEnd w:id="34063"/>
      <w:bookmarkEnd w:id="34064"/>
      <w:bookmarkEnd w:id="34065"/>
      <w:bookmarkEnd w:id="34066"/>
      <w:bookmarkEnd w:id="34067"/>
      <w:bookmarkEnd w:id="34068"/>
      <w:bookmarkEnd w:id="34069"/>
      <w:bookmarkEnd w:id="34070"/>
      <w:bookmarkEnd w:id="34071"/>
      <w:bookmarkEnd w:id="34072"/>
      <w:bookmarkEnd w:id="34073"/>
      <w:bookmarkEnd w:id="34074"/>
      <w:bookmarkEnd w:id="34075"/>
      <w:bookmarkEnd w:id="34076"/>
      <w:bookmarkEnd w:id="34077"/>
      <w:bookmarkEnd w:id="34078"/>
      <w:bookmarkEnd w:id="34079"/>
      <w:bookmarkEnd w:id="34080"/>
      <w:bookmarkEnd w:id="34081"/>
      <w:bookmarkEnd w:id="34082"/>
      <w:bookmarkEnd w:id="34083"/>
      <w:bookmarkEnd w:id="34084"/>
      <w:bookmarkEnd w:id="34085"/>
      <w:bookmarkEnd w:id="34086"/>
      <w:bookmarkEnd w:id="34087"/>
      <w:bookmarkEnd w:id="34088"/>
      <w:bookmarkEnd w:id="34089"/>
      <w:bookmarkEnd w:id="34090"/>
      <w:bookmarkEnd w:id="34091"/>
      <w:bookmarkEnd w:id="34092"/>
      <w:bookmarkEnd w:id="34093"/>
      <w:bookmarkEnd w:id="34094"/>
      <w:bookmarkEnd w:id="34095"/>
      <w:bookmarkEnd w:id="34096"/>
      <w:bookmarkEnd w:id="34097"/>
      <w:bookmarkEnd w:id="34098"/>
      <w:bookmarkEnd w:id="34099"/>
      <w:bookmarkEnd w:id="34100"/>
      <w:bookmarkEnd w:id="34101"/>
      <w:bookmarkEnd w:id="34102"/>
      <w:bookmarkEnd w:id="34103"/>
      <w:bookmarkEnd w:id="34104"/>
      <w:bookmarkEnd w:id="34105"/>
      <w:bookmarkEnd w:id="34106"/>
      <w:bookmarkEnd w:id="34107"/>
      <w:bookmarkEnd w:id="34108"/>
      <w:bookmarkEnd w:id="34109"/>
      <w:bookmarkEnd w:id="34110"/>
      <w:bookmarkEnd w:id="34111"/>
      <w:bookmarkEnd w:id="34112"/>
      <w:bookmarkEnd w:id="34113"/>
      <w:bookmarkEnd w:id="34114"/>
      <w:bookmarkEnd w:id="34115"/>
      <w:bookmarkEnd w:id="34116"/>
      <w:bookmarkEnd w:id="34117"/>
      <w:bookmarkEnd w:id="34118"/>
      <w:bookmarkEnd w:id="34119"/>
      <w:bookmarkEnd w:id="34120"/>
      <w:bookmarkEnd w:id="34121"/>
      <w:bookmarkEnd w:id="34122"/>
      <w:bookmarkEnd w:id="34123"/>
      <w:bookmarkEnd w:id="34124"/>
      <w:bookmarkEnd w:id="34125"/>
      <w:bookmarkEnd w:id="34126"/>
      <w:bookmarkEnd w:id="34127"/>
      <w:bookmarkEnd w:id="34128"/>
      <w:bookmarkEnd w:id="34129"/>
      <w:bookmarkEnd w:id="34130"/>
      <w:bookmarkEnd w:id="34131"/>
      <w:bookmarkEnd w:id="34132"/>
      <w:bookmarkEnd w:id="34133"/>
      <w:bookmarkEnd w:id="34134"/>
      <w:bookmarkEnd w:id="34135"/>
      <w:bookmarkEnd w:id="34136"/>
      <w:bookmarkEnd w:id="34137"/>
      <w:bookmarkEnd w:id="34138"/>
      <w:bookmarkEnd w:id="34139"/>
      <w:bookmarkEnd w:id="34140"/>
      <w:bookmarkEnd w:id="34141"/>
      <w:bookmarkEnd w:id="34142"/>
      <w:bookmarkEnd w:id="34143"/>
      <w:bookmarkEnd w:id="34144"/>
      <w:bookmarkEnd w:id="34145"/>
      <w:bookmarkEnd w:id="34146"/>
      <w:bookmarkEnd w:id="34147"/>
      <w:bookmarkEnd w:id="34148"/>
      <w:bookmarkEnd w:id="34149"/>
      <w:bookmarkEnd w:id="34150"/>
      <w:bookmarkEnd w:id="34151"/>
      <w:bookmarkEnd w:id="34152"/>
      <w:bookmarkEnd w:id="34153"/>
      <w:bookmarkEnd w:id="34154"/>
      <w:bookmarkEnd w:id="34155"/>
      <w:bookmarkEnd w:id="34156"/>
      <w:bookmarkEnd w:id="34157"/>
      <w:bookmarkEnd w:id="34158"/>
      <w:bookmarkEnd w:id="34159"/>
      <w:bookmarkEnd w:id="34160"/>
      <w:bookmarkEnd w:id="34161"/>
      <w:bookmarkEnd w:id="34162"/>
      <w:bookmarkEnd w:id="34163"/>
      <w:bookmarkEnd w:id="34164"/>
      <w:bookmarkEnd w:id="34165"/>
      <w:bookmarkEnd w:id="34166"/>
      <w:bookmarkEnd w:id="34167"/>
      <w:bookmarkEnd w:id="34168"/>
      <w:bookmarkEnd w:id="34169"/>
      <w:bookmarkEnd w:id="34170"/>
      <w:bookmarkEnd w:id="34171"/>
      <w:bookmarkEnd w:id="34172"/>
      <w:bookmarkEnd w:id="34173"/>
      <w:bookmarkEnd w:id="34174"/>
      <w:bookmarkEnd w:id="34175"/>
      <w:bookmarkEnd w:id="34176"/>
      <w:bookmarkEnd w:id="34177"/>
      <w:bookmarkEnd w:id="34178"/>
      <w:bookmarkEnd w:id="34179"/>
      <w:bookmarkEnd w:id="34180"/>
      <w:bookmarkEnd w:id="34181"/>
      <w:bookmarkEnd w:id="34182"/>
      <w:bookmarkEnd w:id="34183"/>
      <w:bookmarkEnd w:id="34184"/>
      <w:bookmarkEnd w:id="34185"/>
      <w:bookmarkEnd w:id="34186"/>
      <w:bookmarkEnd w:id="34187"/>
      <w:bookmarkEnd w:id="34188"/>
      <w:bookmarkEnd w:id="34189"/>
      <w:bookmarkEnd w:id="34190"/>
      <w:bookmarkEnd w:id="34191"/>
      <w:bookmarkEnd w:id="34192"/>
      <w:bookmarkEnd w:id="34193"/>
      <w:bookmarkEnd w:id="34194"/>
      <w:bookmarkEnd w:id="34195"/>
      <w:bookmarkEnd w:id="34196"/>
      <w:bookmarkEnd w:id="34197"/>
      <w:bookmarkEnd w:id="34198"/>
      <w:bookmarkEnd w:id="34199"/>
      <w:bookmarkEnd w:id="34200"/>
      <w:bookmarkEnd w:id="34201"/>
      <w:bookmarkEnd w:id="34202"/>
      <w:bookmarkEnd w:id="34203"/>
      <w:bookmarkEnd w:id="34204"/>
      <w:bookmarkEnd w:id="34205"/>
      <w:bookmarkEnd w:id="34206"/>
      <w:bookmarkEnd w:id="34207"/>
      <w:bookmarkEnd w:id="34208"/>
      <w:bookmarkEnd w:id="34209"/>
      <w:bookmarkEnd w:id="34210"/>
      <w:bookmarkEnd w:id="34211"/>
      <w:bookmarkEnd w:id="34212"/>
      <w:bookmarkEnd w:id="34213"/>
      <w:bookmarkEnd w:id="34214"/>
      <w:bookmarkEnd w:id="34215"/>
      <w:bookmarkEnd w:id="34216"/>
      <w:bookmarkEnd w:id="34217"/>
      <w:bookmarkEnd w:id="34218"/>
      <w:bookmarkEnd w:id="34219"/>
      <w:bookmarkEnd w:id="34220"/>
      <w:bookmarkEnd w:id="34221"/>
      <w:bookmarkEnd w:id="34222"/>
      <w:bookmarkEnd w:id="34223"/>
      <w:bookmarkEnd w:id="34224"/>
      <w:bookmarkEnd w:id="34225"/>
      <w:bookmarkEnd w:id="34226"/>
      <w:bookmarkEnd w:id="34227"/>
      <w:bookmarkEnd w:id="34228"/>
      <w:bookmarkEnd w:id="34229"/>
      <w:bookmarkEnd w:id="34230"/>
      <w:bookmarkEnd w:id="34231"/>
      <w:bookmarkEnd w:id="34232"/>
      <w:bookmarkEnd w:id="34233"/>
      <w:bookmarkEnd w:id="34234"/>
      <w:bookmarkEnd w:id="34235"/>
      <w:bookmarkEnd w:id="34236"/>
      <w:bookmarkEnd w:id="34237"/>
      <w:bookmarkEnd w:id="34238"/>
      <w:bookmarkEnd w:id="34239"/>
      <w:bookmarkEnd w:id="34240"/>
      <w:bookmarkEnd w:id="34241"/>
      <w:bookmarkEnd w:id="34242"/>
      <w:bookmarkEnd w:id="34243"/>
      <w:bookmarkEnd w:id="34244"/>
      <w:bookmarkEnd w:id="34245"/>
      <w:bookmarkEnd w:id="34246"/>
      <w:bookmarkEnd w:id="34247"/>
      <w:bookmarkEnd w:id="34248"/>
      <w:bookmarkEnd w:id="34249"/>
      <w:bookmarkEnd w:id="34250"/>
      <w:bookmarkEnd w:id="34251"/>
      <w:bookmarkEnd w:id="34252"/>
      <w:bookmarkEnd w:id="34253"/>
      <w:bookmarkEnd w:id="34254"/>
      <w:bookmarkEnd w:id="34255"/>
      <w:bookmarkEnd w:id="34256"/>
      <w:bookmarkEnd w:id="34257"/>
      <w:bookmarkEnd w:id="34258"/>
      <w:bookmarkEnd w:id="34259"/>
      <w:bookmarkEnd w:id="34260"/>
      <w:bookmarkEnd w:id="34261"/>
      <w:bookmarkEnd w:id="34262"/>
      <w:bookmarkEnd w:id="34263"/>
      <w:bookmarkEnd w:id="34264"/>
      <w:bookmarkEnd w:id="34265"/>
      <w:bookmarkEnd w:id="34266"/>
      <w:bookmarkEnd w:id="34267"/>
      <w:bookmarkEnd w:id="34268"/>
      <w:bookmarkEnd w:id="34269"/>
      <w:bookmarkEnd w:id="34270"/>
      <w:bookmarkEnd w:id="34271"/>
      <w:bookmarkEnd w:id="34272"/>
      <w:bookmarkEnd w:id="34273"/>
      <w:bookmarkEnd w:id="34274"/>
      <w:bookmarkEnd w:id="34275"/>
      <w:bookmarkEnd w:id="34276"/>
      <w:bookmarkEnd w:id="34277"/>
      <w:bookmarkEnd w:id="34278"/>
      <w:bookmarkEnd w:id="34279"/>
      <w:bookmarkEnd w:id="34280"/>
      <w:bookmarkEnd w:id="34281"/>
      <w:bookmarkEnd w:id="34282"/>
      <w:bookmarkEnd w:id="34283"/>
      <w:bookmarkEnd w:id="34284"/>
      <w:bookmarkEnd w:id="34285"/>
      <w:bookmarkEnd w:id="34286"/>
      <w:bookmarkEnd w:id="34287"/>
      <w:bookmarkEnd w:id="34288"/>
      <w:bookmarkEnd w:id="34289"/>
      <w:bookmarkEnd w:id="34290"/>
      <w:bookmarkEnd w:id="34291"/>
      <w:bookmarkEnd w:id="34292"/>
      <w:bookmarkEnd w:id="34293"/>
      <w:bookmarkEnd w:id="34294"/>
      <w:bookmarkEnd w:id="34295"/>
      <w:bookmarkEnd w:id="34296"/>
      <w:bookmarkEnd w:id="34297"/>
      <w:bookmarkEnd w:id="34298"/>
      <w:bookmarkEnd w:id="34299"/>
      <w:bookmarkEnd w:id="34300"/>
      <w:bookmarkEnd w:id="34301"/>
      <w:bookmarkEnd w:id="34302"/>
      <w:bookmarkEnd w:id="34303"/>
      <w:bookmarkEnd w:id="34304"/>
      <w:bookmarkEnd w:id="34305"/>
      <w:bookmarkEnd w:id="34306"/>
      <w:bookmarkEnd w:id="34307"/>
      <w:bookmarkEnd w:id="34308"/>
      <w:bookmarkEnd w:id="34309"/>
      <w:bookmarkEnd w:id="34310"/>
      <w:bookmarkEnd w:id="34311"/>
      <w:bookmarkEnd w:id="34312"/>
      <w:bookmarkEnd w:id="34313"/>
      <w:bookmarkEnd w:id="34314"/>
      <w:bookmarkEnd w:id="34315"/>
      <w:bookmarkEnd w:id="34316"/>
      <w:bookmarkEnd w:id="34317"/>
      <w:bookmarkEnd w:id="34318"/>
      <w:bookmarkEnd w:id="34319"/>
      <w:bookmarkEnd w:id="34320"/>
      <w:bookmarkEnd w:id="34321"/>
      <w:bookmarkEnd w:id="34322"/>
      <w:bookmarkEnd w:id="34323"/>
      <w:bookmarkEnd w:id="34324"/>
      <w:bookmarkEnd w:id="34325"/>
      <w:bookmarkEnd w:id="34326"/>
      <w:bookmarkEnd w:id="34327"/>
      <w:bookmarkEnd w:id="34328"/>
      <w:bookmarkEnd w:id="34329"/>
      <w:bookmarkEnd w:id="34330"/>
      <w:bookmarkEnd w:id="34331"/>
      <w:bookmarkEnd w:id="34332"/>
      <w:bookmarkEnd w:id="34333"/>
      <w:bookmarkEnd w:id="34334"/>
      <w:bookmarkEnd w:id="34335"/>
      <w:bookmarkEnd w:id="34336"/>
      <w:bookmarkEnd w:id="34337"/>
      <w:bookmarkEnd w:id="34338"/>
      <w:bookmarkEnd w:id="34339"/>
      <w:bookmarkEnd w:id="34340"/>
      <w:bookmarkEnd w:id="34341"/>
      <w:bookmarkEnd w:id="34342"/>
      <w:bookmarkEnd w:id="34343"/>
      <w:bookmarkEnd w:id="34344"/>
      <w:bookmarkEnd w:id="34345"/>
      <w:bookmarkEnd w:id="34346"/>
      <w:bookmarkEnd w:id="34347"/>
      <w:bookmarkEnd w:id="34348"/>
      <w:bookmarkEnd w:id="34349"/>
      <w:bookmarkEnd w:id="34350"/>
      <w:bookmarkEnd w:id="34351"/>
      <w:bookmarkEnd w:id="34352"/>
      <w:bookmarkEnd w:id="34353"/>
      <w:bookmarkEnd w:id="34354"/>
      <w:bookmarkEnd w:id="34355"/>
      <w:bookmarkEnd w:id="34356"/>
      <w:bookmarkEnd w:id="34357"/>
      <w:bookmarkEnd w:id="34358"/>
      <w:bookmarkEnd w:id="34359"/>
      <w:bookmarkEnd w:id="34360"/>
      <w:bookmarkEnd w:id="34361"/>
      <w:bookmarkEnd w:id="34362"/>
      <w:bookmarkEnd w:id="34363"/>
      <w:bookmarkEnd w:id="34364"/>
      <w:bookmarkEnd w:id="34365"/>
      <w:bookmarkEnd w:id="34366"/>
      <w:bookmarkEnd w:id="34367"/>
      <w:bookmarkEnd w:id="34368"/>
      <w:bookmarkEnd w:id="34369"/>
      <w:bookmarkEnd w:id="34370"/>
      <w:bookmarkEnd w:id="34371"/>
      <w:bookmarkEnd w:id="34372"/>
      <w:bookmarkEnd w:id="34373"/>
      <w:bookmarkEnd w:id="34374"/>
      <w:bookmarkEnd w:id="34375"/>
      <w:bookmarkEnd w:id="34376"/>
      <w:bookmarkEnd w:id="34377"/>
      <w:bookmarkEnd w:id="34378"/>
      <w:bookmarkEnd w:id="34379"/>
      <w:bookmarkEnd w:id="34380"/>
      <w:bookmarkEnd w:id="34381"/>
      <w:bookmarkEnd w:id="34382"/>
      <w:bookmarkEnd w:id="34383"/>
      <w:bookmarkEnd w:id="34384"/>
      <w:bookmarkEnd w:id="34385"/>
      <w:bookmarkEnd w:id="34386"/>
      <w:bookmarkEnd w:id="34387"/>
      <w:bookmarkEnd w:id="34388"/>
      <w:bookmarkEnd w:id="34389"/>
      <w:bookmarkEnd w:id="34390"/>
      <w:bookmarkEnd w:id="34391"/>
      <w:bookmarkEnd w:id="34392"/>
      <w:bookmarkEnd w:id="34393"/>
      <w:bookmarkEnd w:id="34394"/>
      <w:bookmarkEnd w:id="34395"/>
      <w:bookmarkEnd w:id="34396"/>
      <w:bookmarkEnd w:id="34397"/>
      <w:bookmarkEnd w:id="34398"/>
      <w:bookmarkEnd w:id="34399"/>
      <w:bookmarkEnd w:id="34400"/>
      <w:bookmarkEnd w:id="34401"/>
      <w:bookmarkEnd w:id="34402"/>
      <w:bookmarkEnd w:id="34403"/>
      <w:bookmarkEnd w:id="34404"/>
      <w:bookmarkEnd w:id="34405"/>
      <w:bookmarkEnd w:id="34406"/>
      <w:bookmarkEnd w:id="34407"/>
      <w:bookmarkEnd w:id="34408"/>
      <w:bookmarkEnd w:id="34409"/>
      <w:bookmarkEnd w:id="34410"/>
      <w:bookmarkEnd w:id="34411"/>
      <w:bookmarkEnd w:id="34412"/>
      <w:bookmarkEnd w:id="34413"/>
      <w:bookmarkEnd w:id="34414"/>
      <w:bookmarkEnd w:id="34415"/>
      <w:bookmarkEnd w:id="34416"/>
      <w:bookmarkEnd w:id="34417"/>
      <w:bookmarkEnd w:id="34418"/>
      <w:bookmarkEnd w:id="34419"/>
      <w:bookmarkEnd w:id="34420"/>
      <w:bookmarkEnd w:id="34421"/>
      <w:bookmarkEnd w:id="34422"/>
      <w:bookmarkEnd w:id="34423"/>
      <w:bookmarkEnd w:id="34424"/>
      <w:bookmarkEnd w:id="34425"/>
      <w:bookmarkEnd w:id="34426"/>
      <w:bookmarkEnd w:id="34427"/>
      <w:bookmarkEnd w:id="34428"/>
      <w:bookmarkEnd w:id="34429"/>
      <w:bookmarkEnd w:id="34430"/>
      <w:bookmarkEnd w:id="34431"/>
      <w:bookmarkEnd w:id="34432"/>
      <w:bookmarkEnd w:id="34433"/>
      <w:bookmarkEnd w:id="34434"/>
      <w:bookmarkEnd w:id="34435"/>
      <w:bookmarkEnd w:id="34436"/>
      <w:bookmarkEnd w:id="34437"/>
      <w:bookmarkEnd w:id="34438"/>
      <w:bookmarkEnd w:id="34439"/>
      <w:bookmarkEnd w:id="34440"/>
      <w:bookmarkEnd w:id="34441"/>
      <w:bookmarkEnd w:id="34442"/>
      <w:bookmarkEnd w:id="34443"/>
      <w:bookmarkEnd w:id="34444"/>
      <w:bookmarkEnd w:id="34445"/>
      <w:bookmarkEnd w:id="34446"/>
      <w:bookmarkEnd w:id="34447"/>
      <w:bookmarkEnd w:id="34448"/>
      <w:bookmarkEnd w:id="34449"/>
      <w:bookmarkEnd w:id="34450"/>
      <w:bookmarkEnd w:id="34451"/>
      <w:bookmarkEnd w:id="34452"/>
      <w:bookmarkEnd w:id="34453"/>
      <w:bookmarkEnd w:id="34454"/>
      <w:bookmarkEnd w:id="34455"/>
      <w:bookmarkEnd w:id="34456"/>
      <w:bookmarkEnd w:id="34457"/>
      <w:bookmarkEnd w:id="34458"/>
      <w:bookmarkEnd w:id="34459"/>
      <w:bookmarkEnd w:id="34460"/>
      <w:bookmarkEnd w:id="34461"/>
      <w:bookmarkEnd w:id="34462"/>
      <w:bookmarkEnd w:id="34463"/>
      <w:bookmarkEnd w:id="34464"/>
      <w:bookmarkEnd w:id="34465"/>
      <w:bookmarkEnd w:id="34466"/>
      <w:bookmarkEnd w:id="34467"/>
      <w:bookmarkEnd w:id="34468"/>
      <w:bookmarkEnd w:id="34469"/>
      <w:bookmarkEnd w:id="34470"/>
      <w:bookmarkEnd w:id="34471"/>
      <w:bookmarkEnd w:id="34472"/>
      <w:bookmarkEnd w:id="34473"/>
      <w:bookmarkEnd w:id="34474"/>
      <w:bookmarkEnd w:id="34475"/>
      <w:bookmarkEnd w:id="34476"/>
      <w:bookmarkEnd w:id="34477"/>
      <w:bookmarkEnd w:id="34478"/>
      <w:bookmarkEnd w:id="34479"/>
      <w:bookmarkEnd w:id="34480"/>
      <w:bookmarkEnd w:id="34481"/>
      <w:bookmarkEnd w:id="34482"/>
      <w:bookmarkEnd w:id="34483"/>
      <w:bookmarkEnd w:id="34484"/>
      <w:bookmarkEnd w:id="34485"/>
      <w:bookmarkEnd w:id="34486"/>
      <w:bookmarkEnd w:id="34487"/>
      <w:bookmarkEnd w:id="34488"/>
      <w:bookmarkEnd w:id="34489"/>
      <w:bookmarkEnd w:id="34490"/>
      <w:bookmarkEnd w:id="34491"/>
      <w:bookmarkEnd w:id="34492"/>
      <w:bookmarkEnd w:id="34493"/>
      <w:bookmarkEnd w:id="34494"/>
      <w:bookmarkEnd w:id="34495"/>
      <w:bookmarkEnd w:id="34496"/>
      <w:bookmarkEnd w:id="34497"/>
      <w:bookmarkEnd w:id="34498"/>
      <w:bookmarkEnd w:id="34499"/>
      <w:bookmarkEnd w:id="34500"/>
      <w:bookmarkEnd w:id="34501"/>
      <w:bookmarkEnd w:id="34502"/>
      <w:bookmarkEnd w:id="34503"/>
      <w:bookmarkEnd w:id="34504"/>
      <w:bookmarkEnd w:id="34505"/>
      <w:bookmarkEnd w:id="34506"/>
      <w:bookmarkEnd w:id="34507"/>
      <w:bookmarkEnd w:id="34508"/>
      <w:bookmarkEnd w:id="34509"/>
      <w:bookmarkEnd w:id="34510"/>
      <w:bookmarkEnd w:id="34511"/>
      <w:bookmarkEnd w:id="34512"/>
      <w:bookmarkEnd w:id="34513"/>
      <w:bookmarkEnd w:id="34514"/>
      <w:bookmarkEnd w:id="34515"/>
      <w:bookmarkEnd w:id="34516"/>
      <w:bookmarkEnd w:id="34517"/>
      <w:bookmarkEnd w:id="34518"/>
      <w:bookmarkEnd w:id="34519"/>
      <w:bookmarkEnd w:id="34520"/>
      <w:bookmarkEnd w:id="34521"/>
      <w:bookmarkEnd w:id="34522"/>
      <w:bookmarkEnd w:id="34523"/>
      <w:bookmarkEnd w:id="34524"/>
      <w:bookmarkEnd w:id="34525"/>
      <w:bookmarkEnd w:id="34526"/>
      <w:bookmarkEnd w:id="34527"/>
      <w:bookmarkEnd w:id="34528"/>
      <w:bookmarkEnd w:id="34529"/>
      <w:bookmarkEnd w:id="34530"/>
      <w:bookmarkEnd w:id="34531"/>
      <w:bookmarkEnd w:id="34532"/>
      <w:bookmarkEnd w:id="34533"/>
      <w:bookmarkEnd w:id="34534"/>
      <w:bookmarkEnd w:id="34535"/>
      <w:bookmarkEnd w:id="34536"/>
      <w:bookmarkEnd w:id="34537"/>
      <w:bookmarkEnd w:id="34538"/>
      <w:bookmarkEnd w:id="34539"/>
      <w:bookmarkEnd w:id="34540"/>
      <w:bookmarkEnd w:id="34541"/>
      <w:bookmarkEnd w:id="34542"/>
      <w:bookmarkEnd w:id="34543"/>
      <w:bookmarkEnd w:id="34544"/>
      <w:bookmarkEnd w:id="34545"/>
      <w:bookmarkEnd w:id="34546"/>
      <w:bookmarkEnd w:id="34547"/>
      <w:bookmarkEnd w:id="34548"/>
      <w:bookmarkEnd w:id="34549"/>
      <w:bookmarkEnd w:id="34550"/>
      <w:bookmarkEnd w:id="34551"/>
      <w:bookmarkEnd w:id="34552"/>
      <w:bookmarkEnd w:id="34553"/>
      <w:bookmarkEnd w:id="34554"/>
      <w:bookmarkEnd w:id="34555"/>
      <w:bookmarkEnd w:id="34556"/>
      <w:bookmarkEnd w:id="34557"/>
      <w:bookmarkEnd w:id="34558"/>
      <w:bookmarkEnd w:id="34559"/>
      <w:bookmarkEnd w:id="34560"/>
      <w:bookmarkEnd w:id="34561"/>
      <w:bookmarkEnd w:id="34562"/>
      <w:bookmarkEnd w:id="34563"/>
      <w:bookmarkEnd w:id="34564"/>
      <w:bookmarkEnd w:id="34565"/>
      <w:bookmarkEnd w:id="34566"/>
      <w:bookmarkEnd w:id="34567"/>
      <w:bookmarkEnd w:id="34568"/>
      <w:bookmarkEnd w:id="34569"/>
      <w:bookmarkEnd w:id="34570"/>
      <w:bookmarkEnd w:id="34571"/>
      <w:bookmarkEnd w:id="34572"/>
      <w:bookmarkEnd w:id="34573"/>
      <w:bookmarkEnd w:id="34574"/>
      <w:bookmarkEnd w:id="34575"/>
      <w:bookmarkEnd w:id="34576"/>
      <w:bookmarkEnd w:id="34577"/>
      <w:bookmarkEnd w:id="34578"/>
      <w:bookmarkEnd w:id="34579"/>
      <w:bookmarkEnd w:id="34580"/>
      <w:bookmarkEnd w:id="34581"/>
      <w:bookmarkEnd w:id="34582"/>
      <w:bookmarkEnd w:id="34583"/>
      <w:bookmarkEnd w:id="34584"/>
      <w:bookmarkEnd w:id="34585"/>
      <w:bookmarkEnd w:id="34586"/>
      <w:bookmarkEnd w:id="34587"/>
      <w:bookmarkEnd w:id="34588"/>
      <w:bookmarkEnd w:id="34589"/>
      <w:bookmarkEnd w:id="34590"/>
      <w:bookmarkEnd w:id="34591"/>
      <w:bookmarkEnd w:id="34592"/>
      <w:bookmarkEnd w:id="34593"/>
      <w:bookmarkEnd w:id="34594"/>
      <w:bookmarkEnd w:id="34595"/>
      <w:bookmarkEnd w:id="34596"/>
      <w:bookmarkEnd w:id="34597"/>
      <w:bookmarkEnd w:id="34598"/>
      <w:bookmarkEnd w:id="34599"/>
      <w:bookmarkEnd w:id="34600"/>
      <w:bookmarkEnd w:id="34601"/>
      <w:bookmarkEnd w:id="34602"/>
      <w:bookmarkEnd w:id="34603"/>
      <w:bookmarkEnd w:id="34604"/>
      <w:bookmarkEnd w:id="34605"/>
      <w:bookmarkEnd w:id="34606"/>
      <w:bookmarkEnd w:id="34607"/>
      <w:bookmarkEnd w:id="34608"/>
      <w:bookmarkEnd w:id="34609"/>
      <w:bookmarkEnd w:id="34610"/>
      <w:bookmarkEnd w:id="34611"/>
      <w:bookmarkEnd w:id="34612"/>
      <w:bookmarkEnd w:id="34613"/>
      <w:bookmarkEnd w:id="34614"/>
      <w:bookmarkEnd w:id="34615"/>
      <w:bookmarkEnd w:id="34616"/>
      <w:bookmarkEnd w:id="34617"/>
      <w:bookmarkEnd w:id="34618"/>
      <w:bookmarkEnd w:id="34619"/>
      <w:bookmarkEnd w:id="34620"/>
      <w:bookmarkEnd w:id="34621"/>
      <w:bookmarkEnd w:id="34622"/>
      <w:bookmarkEnd w:id="34623"/>
      <w:bookmarkEnd w:id="34624"/>
      <w:bookmarkEnd w:id="34625"/>
      <w:bookmarkEnd w:id="34626"/>
      <w:bookmarkEnd w:id="34627"/>
      <w:bookmarkEnd w:id="34628"/>
      <w:bookmarkEnd w:id="34629"/>
      <w:bookmarkEnd w:id="34630"/>
      <w:bookmarkEnd w:id="34631"/>
      <w:bookmarkEnd w:id="34632"/>
      <w:bookmarkEnd w:id="34633"/>
      <w:bookmarkEnd w:id="34634"/>
      <w:bookmarkEnd w:id="34635"/>
      <w:bookmarkEnd w:id="34636"/>
      <w:bookmarkEnd w:id="34637"/>
      <w:bookmarkEnd w:id="34638"/>
      <w:bookmarkEnd w:id="34639"/>
      <w:bookmarkEnd w:id="34640"/>
      <w:bookmarkEnd w:id="34641"/>
      <w:bookmarkEnd w:id="34642"/>
      <w:bookmarkEnd w:id="34643"/>
      <w:bookmarkEnd w:id="34644"/>
      <w:bookmarkEnd w:id="34645"/>
      <w:bookmarkEnd w:id="34646"/>
      <w:bookmarkEnd w:id="34647"/>
      <w:bookmarkEnd w:id="34648"/>
      <w:bookmarkEnd w:id="34649"/>
      <w:bookmarkEnd w:id="34650"/>
      <w:bookmarkEnd w:id="34651"/>
      <w:bookmarkEnd w:id="34652"/>
      <w:bookmarkEnd w:id="34653"/>
      <w:bookmarkEnd w:id="34654"/>
      <w:bookmarkEnd w:id="34655"/>
      <w:bookmarkEnd w:id="34656"/>
      <w:bookmarkEnd w:id="34657"/>
      <w:bookmarkEnd w:id="34658"/>
      <w:bookmarkEnd w:id="34659"/>
      <w:bookmarkEnd w:id="34660"/>
      <w:bookmarkEnd w:id="34661"/>
      <w:bookmarkEnd w:id="34662"/>
      <w:bookmarkEnd w:id="34663"/>
      <w:bookmarkEnd w:id="34664"/>
      <w:bookmarkEnd w:id="34665"/>
      <w:bookmarkEnd w:id="34666"/>
      <w:bookmarkEnd w:id="34667"/>
      <w:bookmarkEnd w:id="34668"/>
      <w:bookmarkEnd w:id="34669"/>
      <w:bookmarkEnd w:id="34670"/>
      <w:bookmarkEnd w:id="34671"/>
      <w:bookmarkEnd w:id="34672"/>
      <w:bookmarkEnd w:id="34673"/>
      <w:bookmarkEnd w:id="34674"/>
      <w:bookmarkEnd w:id="34675"/>
      <w:bookmarkEnd w:id="34676"/>
      <w:bookmarkEnd w:id="34677"/>
      <w:bookmarkEnd w:id="34678"/>
      <w:bookmarkEnd w:id="34679"/>
      <w:bookmarkEnd w:id="34680"/>
      <w:bookmarkEnd w:id="34681"/>
      <w:bookmarkEnd w:id="34682"/>
      <w:bookmarkEnd w:id="34683"/>
      <w:bookmarkEnd w:id="34684"/>
      <w:bookmarkEnd w:id="34685"/>
      <w:bookmarkEnd w:id="34686"/>
      <w:bookmarkEnd w:id="34687"/>
      <w:bookmarkEnd w:id="34688"/>
      <w:bookmarkEnd w:id="34689"/>
      <w:bookmarkEnd w:id="34690"/>
      <w:bookmarkEnd w:id="34691"/>
      <w:bookmarkEnd w:id="34692"/>
      <w:bookmarkEnd w:id="34693"/>
      <w:bookmarkEnd w:id="34694"/>
      <w:bookmarkEnd w:id="34695"/>
      <w:bookmarkEnd w:id="34696"/>
      <w:bookmarkEnd w:id="34697"/>
      <w:bookmarkEnd w:id="34698"/>
      <w:bookmarkEnd w:id="34699"/>
      <w:bookmarkEnd w:id="34700"/>
      <w:bookmarkEnd w:id="34701"/>
      <w:bookmarkEnd w:id="34702"/>
      <w:bookmarkEnd w:id="34703"/>
      <w:bookmarkEnd w:id="34704"/>
      <w:bookmarkEnd w:id="34705"/>
      <w:bookmarkEnd w:id="34706"/>
      <w:bookmarkEnd w:id="34707"/>
      <w:bookmarkEnd w:id="34708"/>
      <w:bookmarkEnd w:id="34709"/>
      <w:bookmarkEnd w:id="34710"/>
      <w:bookmarkEnd w:id="34711"/>
      <w:bookmarkEnd w:id="34712"/>
      <w:bookmarkEnd w:id="34713"/>
      <w:bookmarkEnd w:id="34714"/>
      <w:bookmarkEnd w:id="34715"/>
      <w:bookmarkEnd w:id="34716"/>
      <w:bookmarkEnd w:id="34717"/>
      <w:bookmarkEnd w:id="34718"/>
      <w:bookmarkEnd w:id="34719"/>
      <w:bookmarkEnd w:id="34720"/>
      <w:bookmarkEnd w:id="34721"/>
      <w:bookmarkEnd w:id="34722"/>
      <w:bookmarkEnd w:id="34723"/>
      <w:bookmarkEnd w:id="34724"/>
      <w:bookmarkEnd w:id="34725"/>
      <w:bookmarkEnd w:id="34726"/>
      <w:bookmarkEnd w:id="34727"/>
      <w:bookmarkEnd w:id="34728"/>
      <w:bookmarkEnd w:id="34729"/>
      <w:bookmarkEnd w:id="34730"/>
      <w:bookmarkEnd w:id="34731"/>
      <w:bookmarkEnd w:id="34732"/>
      <w:bookmarkEnd w:id="34733"/>
      <w:bookmarkEnd w:id="34734"/>
      <w:bookmarkEnd w:id="34735"/>
      <w:bookmarkEnd w:id="34736"/>
      <w:bookmarkEnd w:id="34737"/>
      <w:bookmarkEnd w:id="34738"/>
      <w:bookmarkEnd w:id="34739"/>
      <w:bookmarkEnd w:id="34740"/>
      <w:bookmarkEnd w:id="34741"/>
      <w:bookmarkEnd w:id="34742"/>
      <w:bookmarkEnd w:id="34743"/>
      <w:bookmarkEnd w:id="34744"/>
      <w:bookmarkEnd w:id="34745"/>
      <w:bookmarkEnd w:id="34746"/>
      <w:bookmarkEnd w:id="34747"/>
      <w:bookmarkEnd w:id="34748"/>
      <w:bookmarkEnd w:id="34749"/>
      <w:bookmarkEnd w:id="34750"/>
      <w:bookmarkEnd w:id="34751"/>
      <w:bookmarkEnd w:id="34752"/>
      <w:bookmarkEnd w:id="34753"/>
      <w:bookmarkEnd w:id="34754"/>
      <w:bookmarkEnd w:id="34755"/>
      <w:bookmarkEnd w:id="34756"/>
      <w:bookmarkEnd w:id="34757"/>
      <w:bookmarkEnd w:id="34758"/>
      <w:bookmarkEnd w:id="34759"/>
      <w:bookmarkEnd w:id="34760"/>
      <w:bookmarkEnd w:id="34761"/>
      <w:bookmarkEnd w:id="34762"/>
      <w:bookmarkEnd w:id="34763"/>
      <w:bookmarkEnd w:id="34764"/>
      <w:bookmarkEnd w:id="34765"/>
      <w:bookmarkEnd w:id="34766"/>
      <w:bookmarkEnd w:id="34767"/>
      <w:bookmarkEnd w:id="34768"/>
      <w:bookmarkEnd w:id="34769"/>
      <w:bookmarkEnd w:id="34770"/>
      <w:bookmarkEnd w:id="34771"/>
      <w:bookmarkEnd w:id="34772"/>
      <w:bookmarkEnd w:id="34773"/>
      <w:bookmarkEnd w:id="34774"/>
      <w:bookmarkEnd w:id="34775"/>
      <w:bookmarkEnd w:id="34776"/>
      <w:bookmarkEnd w:id="34777"/>
      <w:bookmarkEnd w:id="34778"/>
      <w:bookmarkEnd w:id="34779"/>
      <w:bookmarkEnd w:id="34780"/>
      <w:bookmarkEnd w:id="34781"/>
      <w:bookmarkEnd w:id="34782"/>
      <w:bookmarkEnd w:id="34783"/>
      <w:bookmarkEnd w:id="34784"/>
      <w:bookmarkEnd w:id="34785"/>
      <w:bookmarkEnd w:id="34786"/>
      <w:bookmarkEnd w:id="34787"/>
      <w:bookmarkEnd w:id="34788"/>
      <w:bookmarkEnd w:id="34789"/>
      <w:bookmarkEnd w:id="34790"/>
      <w:bookmarkEnd w:id="34791"/>
      <w:bookmarkEnd w:id="34792"/>
      <w:bookmarkEnd w:id="34793"/>
      <w:bookmarkEnd w:id="34794"/>
      <w:bookmarkEnd w:id="34795"/>
      <w:bookmarkEnd w:id="34796"/>
      <w:bookmarkEnd w:id="34797"/>
      <w:bookmarkEnd w:id="34798"/>
      <w:bookmarkEnd w:id="34799"/>
      <w:bookmarkEnd w:id="34800"/>
      <w:bookmarkEnd w:id="34801"/>
      <w:bookmarkEnd w:id="34802"/>
      <w:bookmarkEnd w:id="34803"/>
      <w:bookmarkEnd w:id="34804"/>
      <w:bookmarkEnd w:id="34805"/>
      <w:bookmarkEnd w:id="34806"/>
      <w:bookmarkEnd w:id="34807"/>
      <w:bookmarkEnd w:id="34808"/>
      <w:bookmarkEnd w:id="34809"/>
      <w:bookmarkEnd w:id="34810"/>
      <w:bookmarkEnd w:id="34811"/>
      <w:bookmarkEnd w:id="34812"/>
      <w:bookmarkEnd w:id="34813"/>
      <w:bookmarkEnd w:id="34814"/>
      <w:bookmarkEnd w:id="34815"/>
      <w:bookmarkEnd w:id="34816"/>
      <w:bookmarkEnd w:id="34817"/>
      <w:bookmarkEnd w:id="34818"/>
      <w:bookmarkEnd w:id="34819"/>
      <w:bookmarkEnd w:id="34820"/>
      <w:bookmarkEnd w:id="34821"/>
      <w:bookmarkEnd w:id="34822"/>
      <w:bookmarkEnd w:id="34823"/>
      <w:bookmarkEnd w:id="34824"/>
      <w:bookmarkEnd w:id="34825"/>
      <w:bookmarkEnd w:id="34826"/>
      <w:bookmarkEnd w:id="34827"/>
      <w:bookmarkEnd w:id="34828"/>
      <w:bookmarkEnd w:id="34829"/>
      <w:bookmarkEnd w:id="34830"/>
      <w:bookmarkEnd w:id="34831"/>
      <w:bookmarkEnd w:id="34832"/>
      <w:bookmarkEnd w:id="34833"/>
      <w:bookmarkEnd w:id="34834"/>
      <w:bookmarkEnd w:id="34835"/>
      <w:bookmarkEnd w:id="34836"/>
      <w:bookmarkEnd w:id="34837"/>
      <w:bookmarkEnd w:id="34838"/>
      <w:bookmarkEnd w:id="34839"/>
      <w:bookmarkEnd w:id="34840"/>
      <w:bookmarkEnd w:id="34841"/>
      <w:bookmarkEnd w:id="34842"/>
      <w:bookmarkEnd w:id="34843"/>
      <w:bookmarkEnd w:id="34844"/>
      <w:bookmarkEnd w:id="34845"/>
      <w:bookmarkEnd w:id="34846"/>
      <w:bookmarkEnd w:id="34847"/>
      <w:bookmarkEnd w:id="34848"/>
      <w:bookmarkEnd w:id="34849"/>
      <w:bookmarkEnd w:id="34850"/>
      <w:bookmarkEnd w:id="34851"/>
      <w:bookmarkEnd w:id="34852"/>
      <w:bookmarkEnd w:id="34853"/>
      <w:bookmarkEnd w:id="34854"/>
      <w:bookmarkEnd w:id="34855"/>
      <w:bookmarkEnd w:id="34856"/>
      <w:bookmarkEnd w:id="34857"/>
      <w:bookmarkEnd w:id="34858"/>
      <w:bookmarkEnd w:id="34859"/>
      <w:bookmarkEnd w:id="34860"/>
      <w:bookmarkEnd w:id="34861"/>
      <w:bookmarkEnd w:id="34862"/>
      <w:bookmarkEnd w:id="34863"/>
      <w:bookmarkEnd w:id="34864"/>
      <w:bookmarkEnd w:id="34865"/>
      <w:bookmarkEnd w:id="34866"/>
      <w:bookmarkEnd w:id="34867"/>
      <w:bookmarkEnd w:id="34868"/>
      <w:bookmarkEnd w:id="34869"/>
      <w:bookmarkEnd w:id="34870"/>
      <w:bookmarkEnd w:id="34871"/>
      <w:bookmarkEnd w:id="34872"/>
      <w:bookmarkEnd w:id="34873"/>
      <w:bookmarkEnd w:id="34874"/>
      <w:bookmarkEnd w:id="34875"/>
      <w:bookmarkEnd w:id="34876"/>
      <w:bookmarkEnd w:id="34877"/>
      <w:bookmarkEnd w:id="34878"/>
      <w:bookmarkEnd w:id="34879"/>
      <w:bookmarkEnd w:id="34880"/>
      <w:bookmarkEnd w:id="34881"/>
      <w:bookmarkEnd w:id="34882"/>
      <w:bookmarkEnd w:id="34883"/>
      <w:bookmarkEnd w:id="34884"/>
      <w:bookmarkEnd w:id="34885"/>
      <w:bookmarkEnd w:id="34886"/>
      <w:bookmarkEnd w:id="34887"/>
      <w:bookmarkEnd w:id="34888"/>
      <w:bookmarkEnd w:id="34889"/>
      <w:bookmarkEnd w:id="34890"/>
      <w:bookmarkEnd w:id="34891"/>
      <w:bookmarkEnd w:id="34892"/>
      <w:bookmarkEnd w:id="34893"/>
      <w:bookmarkEnd w:id="34894"/>
      <w:bookmarkEnd w:id="34895"/>
      <w:bookmarkEnd w:id="34896"/>
      <w:bookmarkEnd w:id="34897"/>
      <w:bookmarkEnd w:id="34898"/>
      <w:bookmarkEnd w:id="34899"/>
      <w:bookmarkEnd w:id="34900"/>
      <w:bookmarkEnd w:id="34901"/>
      <w:bookmarkEnd w:id="34902"/>
      <w:bookmarkEnd w:id="34903"/>
      <w:bookmarkEnd w:id="34904"/>
      <w:bookmarkEnd w:id="34905"/>
      <w:bookmarkEnd w:id="34906"/>
      <w:bookmarkEnd w:id="34907"/>
      <w:bookmarkEnd w:id="34908"/>
      <w:bookmarkEnd w:id="34909"/>
      <w:bookmarkEnd w:id="34910"/>
      <w:bookmarkEnd w:id="34911"/>
      <w:bookmarkEnd w:id="34912"/>
      <w:bookmarkEnd w:id="34913"/>
      <w:bookmarkEnd w:id="34914"/>
      <w:bookmarkEnd w:id="34915"/>
      <w:bookmarkEnd w:id="34916"/>
      <w:bookmarkEnd w:id="34917"/>
      <w:bookmarkEnd w:id="34918"/>
      <w:bookmarkEnd w:id="34919"/>
      <w:bookmarkEnd w:id="34920"/>
      <w:bookmarkEnd w:id="34921"/>
      <w:bookmarkEnd w:id="34922"/>
      <w:bookmarkEnd w:id="34923"/>
      <w:bookmarkEnd w:id="34924"/>
      <w:bookmarkEnd w:id="34925"/>
      <w:bookmarkEnd w:id="34926"/>
      <w:bookmarkEnd w:id="34927"/>
      <w:bookmarkEnd w:id="34928"/>
      <w:bookmarkEnd w:id="34929"/>
      <w:bookmarkEnd w:id="34930"/>
      <w:bookmarkEnd w:id="34931"/>
      <w:bookmarkEnd w:id="34932"/>
      <w:bookmarkEnd w:id="34933"/>
      <w:bookmarkEnd w:id="34934"/>
      <w:bookmarkEnd w:id="34935"/>
      <w:bookmarkEnd w:id="34936"/>
      <w:bookmarkEnd w:id="34937"/>
      <w:bookmarkEnd w:id="34938"/>
      <w:bookmarkEnd w:id="34939"/>
      <w:bookmarkEnd w:id="34940"/>
      <w:bookmarkEnd w:id="34941"/>
      <w:bookmarkEnd w:id="34942"/>
      <w:bookmarkEnd w:id="34943"/>
      <w:bookmarkEnd w:id="34944"/>
      <w:bookmarkEnd w:id="34945"/>
      <w:bookmarkEnd w:id="34946"/>
      <w:bookmarkEnd w:id="34947"/>
      <w:bookmarkEnd w:id="34948"/>
      <w:bookmarkEnd w:id="34949"/>
      <w:bookmarkEnd w:id="34950"/>
      <w:bookmarkEnd w:id="34951"/>
      <w:bookmarkEnd w:id="34952"/>
      <w:bookmarkEnd w:id="34953"/>
      <w:bookmarkEnd w:id="34954"/>
      <w:bookmarkEnd w:id="34955"/>
      <w:bookmarkEnd w:id="34956"/>
      <w:bookmarkEnd w:id="34957"/>
      <w:bookmarkEnd w:id="34958"/>
      <w:bookmarkEnd w:id="34959"/>
      <w:bookmarkEnd w:id="34960"/>
      <w:bookmarkEnd w:id="34961"/>
      <w:bookmarkEnd w:id="34962"/>
      <w:bookmarkEnd w:id="34963"/>
      <w:bookmarkEnd w:id="34964"/>
      <w:bookmarkEnd w:id="34965"/>
      <w:bookmarkEnd w:id="34966"/>
      <w:bookmarkEnd w:id="34967"/>
      <w:bookmarkEnd w:id="34968"/>
      <w:bookmarkEnd w:id="34969"/>
      <w:bookmarkEnd w:id="34970"/>
      <w:bookmarkEnd w:id="34971"/>
      <w:bookmarkEnd w:id="34972"/>
      <w:bookmarkEnd w:id="34973"/>
      <w:bookmarkEnd w:id="34974"/>
      <w:bookmarkEnd w:id="34975"/>
      <w:bookmarkEnd w:id="34976"/>
      <w:bookmarkEnd w:id="34977"/>
      <w:bookmarkEnd w:id="34978"/>
      <w:bookmarkEnd w:id="34979"/>
      <w:bookmarkEnd w:id="34980"/>
      <w:bookmarkEnd w:id="34981"/>
      <w:bookmarkEnd w:id="34982"/>
      <w:bookmarkEnd w:id="34983"/>
      <w:bookmarkEnd w:id="34984"/>
      <w:bookmarkEnd w:id="34985"/>
      <w:bookmarkEnd w:id="34986"/>
      <w:bookmarkEnd w:id="34987"/>
      <w:bookmarkEnd w:id="34988"/>
      <w:bookmarkEnd w:id="34989"/>
      <w:bookmarkEnd w:id="34990"/>
      <w:bookmarkEnd w:id="34991"/>
      <w:bookmarkEnd w:id="34992"/>
      <w:bookmarkEnd w:id="34993"/>
      <w:bookmarkEnd w:id="34994"/>
      <w:bookmarkEnd w:id="34995"/>
      <w:bookmarkEnd w:id="34996"/>
      <w:bookmarkEnd w:id="34997"/>
      <w:bookmarkEnd w:id="34998"/>
      <w:bookmarkEnd w:id="34999"/>
      <w:bookmarkEnd w:id="35000"/>
      <w:bookmarkEnd w:id="35001"/>
      <w:bookmarkEnd w:id="35002"/>
      <w:bookmarkEnd w:id="35003"/>
      <w:bookmarkEnd w:id="35004"/>
      <w:bookmarkEnd w:id="35005"/>
      <w:bookmarkEnd w:id="35006"/>
      <w:bookmarkEnd w:id="35007"/>
      <w:bookmarkEnd w:id="35008"/>
      <w:bookmarkEnd w:id="35009"/>
      <w:bookmarkEnd w:id="35010"/>
      <w:bookmarkEnd w:id="35011"/>
      <w:bookmarkEnd w:id="35012"/>
      <w:bookmarkEnd w:id="35013"/>
      <w:bookmarkEnd w:id="35014"/>
      <w:bookmarkEnd w:id="35015"/>
      <w:bookmarkEnd w:id="35016"/>
      <w:bookmarkEnd w:id="35017"/>
      <w:bookmarkEnd w:id="35018"/>
      <w:bookmarkEnd w:id="35019"/>
      <w:bookmarkEnd w:id="35020"/>
      <w:bookmarkEnd w:id="35021"/>
      <w:bookmarkEnd w:id="35022"/>
      <w:bookmarkEnd w:id="35023"/>
      <w:bookmarkEnd w:id="35024"/>
      <w:bookmarkEnd w:id="35025"/>
      <w:bookmarkEnd w:id="35026"/>
      <w:bookmarkEnd w:id="35027"/>
      <w:bookmarkEnd w:id="35028"/>
      <w:bookmarkEnd w:id="35029"/>
      <w:bookmarkEnd w:id="35030"/>
      <w:bookmarkEnd w:id="35031"/>
      <w:bookmarkEnd w:id="35032"/>
      <w:bookmarkEnd w:id="35033"/>
      <w:bookmarkEnd w:id="35034"/>
      <w:bookmarkEnd w:id="35035"/>
      <w:bookmarkEnd w:id="35036"/>
      <w:bookmarkEnd w:id="35037"/>
      <w:bookmarkEnd w:id="35038"/>
      <w:bookmarkEnd w:id="35039"/>
      <w:bookmarkEnd w:id="35040"/>
      <w:bookmarkEnd w:id="35041"/>
      <w:bookmarkEnd w:id="35042"/>
      <w:bookmarkEnd w:id="35043"/>
      <w:bookmarkEnd w:id="35044"/>
      <w:bookmarkEnd w:id="35045"/>
      <w:bookmarkEnd w:id="35046"/>
      <w:bookmarkEnd w:id="35047"/>
      <w:bookmarkEnd w:id="35048"/>
      <w:bookmarkEnd w:id="35049"/>
      <w:bookmarkEnd w:id="35050"/>
      <w:bookmarkEnd w:id="35051"/>
      <w:bookmarkEnd w:id="35052"/>
      <w:bookmarkEnd w:id="35053"/>
      <w:bookmarkEnd w:id="35054"/>
      <w:bookmarkEnd w:id="35055"/>
      <w:bookmarkEnd w:id="35056"/>
      <w:bookmarkEnd w:id="35057"/>
      <w:bookmarkEnd w:id="35058"/>
      <w:bookmarkEnd w:id="35059"/>
      <w:bookmarkEnd w:id="35060"/>
      <w:bookmarkEnd w:id="35061"/>
      <w:bookmarkEnd w:id="35062"/>
      <w:bookmarkEnd w:id="35063"/>
      <w:bookmarkEnd w:id="35064"/>
      <w:bookmarkEnd w:id="35065"/>
      <w:bookmarkEnd w:id="35066"/>
      <w:bookmarkEnd w:id="35067"/>
      <w:bookmarkEnd w:id="35068"/>
      <w:bookmarkEnd w:id="35069"/>
      <w:bookmarkEnd w:id="35070"/>
      <w:bookmarkEnd w:id="35071"/>
      <w:bookmarkEnd w:id="35072"/>
      <w:bookmarkEnd w:id="35073"/>
      <w:bookmarkEnd w:id="35074"/>
      <w:bookmarkEnd w:id="35075"/>
      <w:bookmarkEnd w:id="35076"/>
      <w:bookmarkEnd w:id="35077"/>
      <w:bookmarkEnd w:id="35078"/>
      <w:bookmarkEnd w:id="35079"/>
      <w:bookmarkEnd w:id="35080"/>
      <w:bookmarkEnd w:id="35081"/>
      <w:bookmarkEnd w:id="35082"/>
      <w:bookmarkEnd w:id="35083"/>
      <w:bookmarkEnd w:id="35084"/>
      <w:bookmarkEnd w:id="35085"/>
      <w:bookmarkEnd w:id="35086"/>
      <w:bookmarkEnd w:id="35087"/>
      <w:bookmarkEnd w:id="35088"/>
      <w:bookmarkEnd w:id="35089"/>
      <w:bookmarkEnd w:id="35090"/>
      <w:bookmarkEnd w:id="35091"/>
      <w:bookmarkEnd w:id="35092"/>
      <w:bookmarkEnd w:id="35093"/>
      <w:bookmarkEnd w:id="35094"/>
      <w:bookmarkEnd w:id="35095"/>
      <w:bookmarkEnd w:id="35096"/>
      <w:bookmarkEnd w:id="35097"/>
      <w:bookmarkEnd w:id="35098"/>
      <w:bookmarkEnd w:id="35099"/>
      <w:bookmarkEnd w:id="35100"/>
      <w:bookmarkEnd w:id="35101"/>
      <w:bookmarkEnd w:id="35102"/>
      <w:bookmarkEnd w:id="35103"/>
      <w:bookmarkEnd w:id="35104"/>
      <w:bookmarkEnd w:id="35105"/>
      <w:bookmarkEnd w:id="35106"/>
      <w:bookmarkEnd w:id="35107"/>
      <w:bookmarkEnd w:id="35108"/>
      <w:bookmarkEnd w:id="35109"/>
      <w:bookmarkEnd w:id="35110"/>
      <w:bookmarkEnd w:id="35111"/>
      <w:bookmarkEnd w:id="35112"/>
      <w:bookmarkEnd w:id="35113"/>
      <w:bookmarkEnd w:id="35114"/>
      <w:bookmarkEnd w:id="35115"/>
      <w:bookmarkEnd w:id="35116"/>
      <w:bookmarkEnd w:id="35117"/>
      <w:bookmarkEnd w:id="35118"/>
      <w:bookmarkEnd w:id="35119"/>
      <w:bookmarkEnd w:id="35120"/>
      <w:bookmarkEnd w:id="35121"/>
      <w:bookmarkEnd w:id="35122"/>
      <w:bookmarkEnd w:id="35123"/>
      <w:bookmarkEnd w:id="35124"/>
      <w:bookmarkEnd w:id="35125"/>
      <w:bookmarkEnd w:id="35126"/>
      <w:bookmarkEnd w:id="35127"/>
      <w:bookmarkEnd w:id="35128"/>
      <w:bookmarkEnd w:id="35129"/>
      <w:bookmarkEnd w:id="35130"/>
      <w:bookmarkEnd w:id="35131"/>
      <w:bookmarkEnd w:id="35132"/>
      <w:bookmarkEnd w:id="35133"/>
      <w:bookmarkEnd w:id="35134"/>
      <w:bookmarkEnd w:id="35135"/>
      <w:bookmarkEnd w:id="35136"/>
      <w:bookmarkEnd w:id="35137"/>
      <w:bookmarkEnd w:id="35138"/>
      <w:bookmarkEnd w:id="35139"/>
      <w:bookmarkEnd w:id="35140"/>
      <w:bookmarkEnd w:id="35141"/>
      <w:bookmarkEnd w:id="35142"/>
      <w:bookmarkEnd w:id="35143"/>
      <w:bookmarkEnd w:id="35144"/>
      <w:bookmarkEnd w:id="35145"/>
      <w:bookmarkEnd w:id="35146"/>
      <w:bookmarkEnd w:id="35147"/>
      <w:bookmarkEnd w:id="35148"/>
      <w:bookmarkEnd w:id="35149"/>
      <w:bookmarkEnd w:id="35150"/>
      <w:bookmarkEnd w:id="35151"/>
      <w:bookmarkEnd w:id="35152"/>
      <w:bookmarkEnd w:id="35153"/>
      <w:bookmarkEnd w:id="35154"/>
      <w:bookmarkEnd w:id="35155"/>
      <w:bookmarkEnd w:id="35156"/>
      <w:bookmarkEnd w:id="35157"/>
      <w:bookmarkEnd w:id="35158"/>
      <w:bookmarkEnd w:id="35159"/>
      <w:bookmarkEnd w:id="35160"/>
      <w:bookmarkEnd w:id="35161"/>
      <w:bookmarkEnd w:id="35162"/>
      <w:bookmarkEnd w:id="35163"/>
      <w:bookmarkEnd w:id="35164"/>
      <w:bookmarkEnd w:id="35165"/>
      <w:bookmarkEnd w:id="35166"/>
      <w:bookmarkEnd w:id="35167"/>
      <w:bookmarkEnd w:id="35168"/>
      <w:bookmarkEnd w:id="35169"/>
      <w:bookmarkEnd w:id="35170"/>
      <w:bookmarkEnd w:id="35171"/>
      <w:bookmarkEnd w:id="35172"/>
      <w:bookmarkEnd w:id="35173"/>
      <w:bookmarkEnd w:id="35174"/>
      <w:bookmarkEnd w:id="35175"/>
      <w:bookmarkEnd w:id="35176"/>
      <w:bookmarkEnd w:id="35177"/>
      <w:bookmarkEnd w:id="35178"/>
      <w:bookmarkEnd w:id="35179"/>
      <w:bookmarkEnd w:id="35180"/>
      <w:bookmarkEnd w:id="35181"/>
      <w:bookmarkEnd w:id="35182"/>
      <w:bookmarkEnd w:id="35183"/>
      <w:bookmarkEnd w:id="35184"/>
      <w:bookmarkEnd w:id="35185"/>
      <w:bookmarkEnd w:id="35186"/>
      <w:bookmarkEnd w:id="35187"/>
      <w:bookmarkEnd w:id="35188"/>
      <w:bookmarkEnd w:id="35189"/>
      <w:bookmarkEnd w:id="35190"/>
      <w:bookmarkEnd w:id="35191"/>
      <w:bookmarkEnd w:id="35192"/>
      <w:bookmarkEnd w:id="35193"/>
      <w:bookmarkEnd w:id="35194"/>
      <w:bookmarkEnd w:id="35195"/>
      <w:bookmarkEnd w:id="35196"/>
      <w:bookmarkEnd w:id="35197"/>
      <w:bookmarkEnd w:id="35198"/>
      <w:bookmarkEnd w:id="35199"/>
      <w:bookmarkEnd w:id="35200"/>
      <w:bookmarkEnd w:id="35201"/>
      <w:bookmarkEnd w:id="35202"/>
      <w:bookmarkEnd w:id="35203"/>
      <w:bookmarkEnd w:id="35204"/>
      <w:bookmarkEnd w:id="35205"/>
      <w:bookmarkEnd w:id="35206"/>
      <w:bookmarkEnd w:id="35207"/>
      <w:bookmarkEnd w:id="35208"/>
      <w:bookmarkEnd w:id="35209"/>
      <w:bookmarkEnd w:id="35210"/>
      <w:bookmarkEnd w:id="35211"/>
      <w:bookmarkEnd w:id="35212"/>
      <w:bookmarkEnd w:id="35213"/>
      <w:bookmarkEnd w:id="35214"/>
      <w:bookmarkEnd w:id="35215"/>
      <w:bookmarkEnd w:id="35216"/>
      <w:bookmarkEnd w:id="35217"/>
      <w:bookmarkEnd w:id="35218"/>
      <w:bookmarkEnd w:id="35219"/>
      <w:bookmarkEnd w:id="35220"/>
      <w:bookmarkEnd w:id="35221"/>
      <w:bookmarkEnd w:id="35222"/>
      <w:bookmarkEnd w:id="35223"/>
      <w:bookmarkEnd w:id="35224"/>
      <w:bookmarkEnd w:id="35225"/>
      <w:bookmarkEnd w:id="35226"/>
      <w:bookmarkEnd w:id="35227"/>
      <w:bookmarkEnd w:id="35228"/>
      <w:bookmarkEnd w:id="35229"/>
      <w:bookmarkEnd w:id="35230"/>
      <w:bookmarkEnd w:id="35231"/>
      <w:bookmarkEnd w:id="35232"/>
      <w:bookmarkEnd w:id="35233"/>
      <w:bookmarkEnd w:id="35234"/>
      <w:bookmarkEnd w:id="35235"/>
      <w:bookmarkEnd w:id="35236"/>
      <w:bookmarkEnd w:id="35237"/>
      <w:bookmarkEnd w:id="35238"/>
      <w:bookmarkEnd w:id="35239"/>
      <w:bookmarkEnd w:id="35240"/>
      <w:bookmarkEnd w:id="35241"/>
      <w:bookmarkEnd w:id="35242"/>
      <w:bookmarkEnd w:id="35243"/>
      <w:bookmarkEnd w:id="35244"/>
      <w:bookmarkEnd w:id="35245"/>
      <w:bookmarkEnd w:id="35246"/>
      <w:bookmarkEnd w:id="35247"/>
      <w:bookmarkEnd w:id="35248"/>
      <w:bookmarkEnd w:id="35249"/>
      <w:bookmarkEnd w:id="35250"/>
      <w:bookmarkEnd w:id="35251"/>
      <w:bookmarkEnd w:id="35252"/>
      <w:bookmarkEnd w:id="35253"/>
      <w:bookmarkEnd w:id="35254"/>
      <w:bookmarkEnd w:id="35255"/>
      <w:bookmarkEnd w:id="35256"/>
      <w:bookmarkEnd w:id="35257"/>
      <w:bookmarkEnd w:id="35258"/>
      <w:bookmarkEnd w:id="35259"/>
      <w:bookmarkEnd w:id="35260"/>
      <w:bookmarkEnd w:id="35261"/>
      <w:bookmarkEnd w:id="35262"/>
      <w:bookmarkEnd w:id="35263"/>
      <w:bookmarkEnd w:id="35264"/>
      <w:bookmarkEnd w:id="35265"/>
      <w:bookmarkEnd w:id="35266"/>
      <w:bookmarkEnd w:id="35267"/>
      <w:bookmarkEnd w:id="35268"/>
      <w:bookmarkEnd w:id="35269"/>
      <w:bookmarkEnd w:id="35270"/>
      <w:bookmarkEnd w:id="35271"/>
      <w:bookmarkEnd w:id="35272"/>
      <w:bookmarkEnd w:id="35273"/>
      <w:bookmarkEnd w:id="35274"/>
      <w:bookmarkEnd w:id="35275"/>
      <w:bookmarkEnd w:id="35276"/>
      <w:bookmarkEnd w:id="35277"/>
      <w:bookmarkEnd w:id="35278"/>
      <w:bookmarkEnd w:id="35279"/>
      <w:bookmarkEnd w:id="35280"/>
      <w:bookmarkEnd w:id="35281"/>
      <w:bookmarkEnd w:id="35282"/>
      <w:bookmarkEnd w:id="35283"/>
      <w:bookmarkEnd w:id="35284"/>
      <w:bookmarkEnd w:id="35285"/>
      <w:bookmarkEnd w:id="35286"/>
      <w:bookmarkEnd w:id="35287"/>
      <w:bookmarkEnd w:id="35288"/>
      <w:bookmarkEnd w:id="35289"/>
      <w:bookmarkEnd w:id="35290"/>
      <w:bookmarkEnd w:id="35291"/>
      <w:bookmarkEnd w:id="35292"/>
      <w:bookmarkEnd w:id="35293"/>
      <w:bookmarkEnd w:id="35294"/>
      <w:bookmarkEnd w:id="35295"/>
      <w:bookmarkEnd w:id="35296"/>
      <w:bookmarkEnd w:id="35297"/>
      <w:bookmarkEnd w:id="35298"/>
      <w:bookmarkEnd w:id="35299"/>
      <w:bookmarkEnd w:id="35300"/>
      <w:bookmarkEnd w:id="35301"/>
      <w:bookmarkEnd w:id="35302"/>
      <w:bookmarkEnd w:id="35303"/>
      <w:bookmarkEnd w:id="35304"/>
      <w:bookmarkEnd w:id="35305"/>
      <w:bookmarkEnd w:id="35306"/>
      <w:bookmarkEnd w:id="35307"/>
      <w:bookmarkEnd w:id="35308"/>
      <w:bookmarkEnd w:id="35309"/>
      <w:bookmarkEnd w:id="35310"/>
      <w:bookmarkEnd w:id="35311"/>
      <w:bookmarkEnd w:id="35312"/>
      <w:bookmarkEnd w:id="35313"/>
      <w:bookmarkEnd w:id="35314"/>
      <w:bookmarkEnd w:id="35315"/>
      <w:bookmarkEnd w:id="35316"/>
      <w:bookmarkEnd w:id="35317"/>
      <w:bookmarkEnd w:id="35318"/>
      <w:bookmarkEnd w:id="35319"/>
      <w:bookmarkEnd w:id="35320"/>
      <w:bookmarkEnd w:id="35321"/>
      <w:bookmarkEnd w:id="35322"/>
      <w:bookmarkEnd w:id="35323"/>
      <w:bookmarkEnd w:id="35324"/>
      <w:bookmarkEnd w:id="35325"/>
      <w:bookmarkEnd w:id="35326"/>
      <w:bookmarkEnd w:id="35327"/>
      <w:bookmarkEnd w:id="35328"/>
      <w:bookmarkEnd w:id="35329"/>
      <w:bookmarkEnd w:id="35330"/>
      <w:bookmarkEnd w:id="35331"/>
      <w:bookmarkEnd w:id="35332"/>
      <w:bookmarkEnd w:id="35333"/>
      <w:bookmarkEnd w:id="35334"/>
      <w:bookmarkEnd w:id="35335"/>
      <w:bookmarkEnd w:id="35336"/>
      <w:bookmarkEnd w:id="35337"/>
      <w:bookmarkEnd w:id="35338"/>
      <w:bookmarkEnd w:id="35339"/>
      <w:bookmarkEnd w:id="35340"/>
      <w:bookmarkEnd w:id="35341"/>
      <w:bookmarkEnd w:id="35342"/>
      <w:bookmarkEnd w:id="35343"/>
      <w:bookmarkEnd w:id="35344"/>
      <w:bookmarkEnd w:id="35345"/>
      <w:bookmarkEnd w:id="35346"/>
      <w:bookmarkEnd w:id="35347"/>
      <w:bookmarkEnd w:id="35348"/>
      <w:bookmarkEnd w:id="35349"/>
      <w:bookmarkEnd w:id="35350"/>
      <w:bookmarkEnd w:id="35351"/>
      <w:bookmarkEnd w:id="35352"/>
      <w:bookmarkEnd w:id="35353"/>
      <w:bookmarkEnd w:id="35354"/>
      <w:bookmarkEnd w:id="35355"/>
      <w:bookmarkEnd w:id="35356"/>
      <w:bookmarkEnd w:id="35357"/>
      <w:bookmarkEnd w:id="35358"/>
      <w:bookmarkEnd w:id="35359"/>
      <w:bookmarkEnd w:id="35360"/>
      <w:bookmarkEnd w:id="35361"/>
      <w:bookmarkEnd w:id="35362"/>
      <w:bookmarkEnd w:id="35363"/>
      <w:bookmarkEnd w:id="35364"/>
      <w:bookmarkEnd w:id="35365"/>
      <w:bookmarkEnd w:id="35366"/>
      <w:bookmarkEnd w:id="35367"/>
      <w:bookmarkEnd w:id="35368"/>
      <w:bookmarkEnd w:id="35369"/>
      <w:bookmarkEnd w:id="35370"/>
      <w:bookmarkEnd w:id="35371"/>
      <w:bookmarkEnd w:id="35372"/>
      <w:bookmarkEnd w:id="35373"/>
      <w:bookmarkEnd w:id="35374"/>
      <w:bookmarkEnd w:id="35375"/>
      <w:bookmarkEnd w:id="35376"/>
      <w:bookmarkEnd w:id="35377"/>
      <w:bookmarkEnd w:id="35378"/>
      <w:bookmarkEnd w:id="35379"/>
      <w:bookmarkEnd w:id="35380"/>
      <w:bookmarkEnd w:id="35381"/>
      <w:bookmarkEnd w:id="35382"/>
      <w:bookmarkEnd w:id="35383"/>
      <w:bookmarkEnd w:id="35384"/>
      <w:bookmarkEnd w:id="35385"/>
      <w:bookmarkEnd w:id="35386"/>
      <w:bookmarkEnd w:id="35387"/>
      <w:bookmarkEnd w:id="35388"/>
      <w:bookmarkEnd w:id="35389"/>
      <w:bookmarkEnd w:id="35390"/>
      <w:bookmarkEnd w:id="35391"/>
      <w:bookmarkEnd w:id="35392"/>
      <w:bookmarkEnd w:id="35393"/>
      <w:bookmarkEnd w:id="35394"/>
      <w:bookmarkEnd w:id="35395"/>
      <w:bookmarkEnd w:id="35396"/>
      <w:bookmarkEnd w:id="35397"/>
      <w:bookmarkEnd w:id="35398"/>
      <w:bookmarkEnd w:id="35399"/>
      <w:bookmarkEnd w:id="35400"/>
      <w:bookmarkEnd w:id="35401"/>
      <w:bookmarkEnd w:id="35402"/>
      <w:bookmarkEnd w:id="35403"/>
      <w:bookmarkEnd w:id="35404"/>
      <w:bookmarkEnd w:id="35405"/>
      <w:bookmarkEnd w:id="35406"/>
      <w:bookmarkEnd w:id="35407"/>
      <w:bookmarkEnd w:id="35408"/>
      <w:bookmarkEnd w:id="35409"/>
      <w:bookmarkEnd w:id="35410"/>
      <w:bookmarkEnd w:id="35411"/>
      <w:bookmarkEnd w:id="35412"/>
      <w:bookmarkEnd w:id="35413"/>
      <w:bookmarkEnd w:id="35414"/>
      <w:bookmarkEnd w:id="35415"/>
      <w:bookmarkEnd w:id="35416"/>
      <w:bookmarkEnd w:id="35417"/>
      <w:bookmarkEnd w:id="35418"/>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24. Основаниями для отказа в приеме документов, необходимых для               предоставления муниципальной услуги, являются: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Style w:val="aff2"/>
          <w:rFonts w:ascii="Times New Roman" w:hAnsi="Times New Roman" w:cs="Times New Roman"/>
          <w:sz w:val="22"/>
          <w:szCs w:val="22"/>
        </w:rPr>
        <w:t>Подраздел 8. Основания для приостановления предоставлении</w:t>
      </w:r>
      <w:r>
        <w:rPr>
          <w:rStyle w:val="aff2"/>
          <w:rFonts w:ascii="Times New Roman" w:hAnsi="Times New Roman" w:cs="Times New Roman"/>
          <w:sz w:val="22"/>
          <w:szCs w:val="22"/>
        </w:rPr>
        <w:t xml:space="preserve"> </w:t>
      </w:r>
      <w:r w:rsidRPr="004F012E">
        <w:rPr>
          <w:rStyle w:val="aff2"/>
          <w:rFonts w:ascii="Times New Roman" w:hAnsi="Times New Roman" w:cs="Times New Roman"/>
          <w:sz w:val="22"/>
          <w:szCs w:val="22"/>
        </w:rPr>
        <w:t>муниципальной услуги</w:t>
      </w:r>
    </w:p>
    <w:p w:rsidR="004F012E" w:rsidRPr="004F012E" w:rsidRDefault="004F012E" w:rsidP="004F012E">
      <w:pPr>
        <w:pStyle w:val="Standard"/>
        <w:ind w:firstLine="567"/>
        <w:textAlignment w:val="auto"/>
        <w:rPr>
          <w:rFonts w:ascii="Times New Roman" w:hAnsi="Times New Roman" w:cs="Times New Roman"/>
          <w:sz w:val="22"/>
          <w:szCs w:val="22"/>
        </w:rPr>
      </w:pPr>
      <w:r w:rsidRPr="004F012E">
        <w:rPr>
          <w:rStyle w:val="aff2"/>
          <w:rFonts w:ascii="Times New Roman" w:hAnsi="Times New Roman" w:cs="Times New Roman"/>
          <w:sz w:val="22"/>
          <w:szCs w:val="22"/>
        </w:rPr>
        <w:t>25. Основания для приостановления муниципальной услуги отсутствуют.</w:t>
      </w:r>
    </w:p>
    <w:p w:rsidR="004F012E" w:rsidRPr="004F012E" w:rsidRDefault="004F012E" w:rsidP="004F012E">
      <w:pPr>
        <w:pStyle w:val="Standard"/>
        <w:ind w:firstLine="0"/>
        <w:jc w:val="center"/>
        <w:rPr>
          <w:rFonts w:ascii="Times New Roman" w:hAnsi="Times New Roman" w:cs="Times New Roman"/>
          <w:sz w:val="22"/>
          <w:szCs w:val="22"/>
        </w:rPr>
      </w:pPr>
      <w:r w:rsidRPr="004F012E">
        <w:rPr>
          <w:rStyle w:val="aff2"/>
          <w:rFonts w:ascii="Times New Roman" w:hAnsi="Times New Roman" w:cs="Times New Roman"/>
          <w:b/>
          <w:sz w:val="22"/>
          <w:szCs w:val="22"/>
        </w:rPr>
        <w:t>Подраздел 9. Основания для отказа в предоставлении</w:t>
      </w:r>
      <w:r>
        <w:rPr>
          <w:rStyle w:val="aff2"/>
          <w:rFonts w:ascii="Times New Roman" w:hAnsi="Times New Roman" w:cs="Times New Roman"/>
          <w:b/>
          <w:sz w:val="22"/>
          <w:szCs w:val="22"/>
        </w:rPr>
        <w:t xml:space="preserve"> </w:t>
      </w:r>
      <w:r w:rsidRPr="004F012E">
        <w:rPr>
          <w:rStyle w:val="aff2"/>
          <w:rFonts w:ascii="Times New Roman" w:hAnsi="Times New Roman" w:cs="Times New Roman"/>
          <w:sz w:val="22"/>
          <w:szCs w:val="22"/>
        </w:rPr>
        <w:t>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26. Основаниями для отказа в предоставлении муниципальной услуги                             являются:</w:t>
      </w:r>
    </w:p>
    <w:p w:rsidR="004F012E" w:rsidRPr="004F012E" w:rsidRDefault="004F012E" w:rsidP="004F012E">
      <w:pPr>
        <w:pStyle w:val="Standard"/>
        <w:ind w:firstLine="567"/>
        <w:rPr>
          <w:rFonts w:ascii="Times New Roman" w:hAnsi="Times New Roman" w:cs="Times New Roman"/>
          <w:sz w:val="22"/>
          <w:szCs w:val="22"/>
        </w:rPr>
      </w:pPr>
      <w:bookmarkStart w:id="35419" w:name="p_1211"/>
      <w:bookmarkEnd w:id="35419"/>
      <w:r w:rsidRPr="004F012E">
        <w:rPr>
          <w:rStyle w:val="aff2"/>
          <w:rFonts w:ascii="Times New Roman" w:hAnsi="Times New Roman" w:cs="Times New Roman"/>
          <w:sz w:val="22"/>
          <w:szCs w:val="22"/>
        </w:rPr>
        <w:t xml:space="preserve">1) непредставление предусмотренных </w:t>
      </w:r>
      <w:hyperlink r:id="rId149" w:anchor="/document/44903242/entry/1020" w:history="1">
        <w:r w:rsidRPr="004F012E">
          <w:rPr>
            <w:rStyle w:val="aff2"/>
            <w:rFonts w:ascii="Times New Roman" w:hAnsi="Times New Roman" w:cs="Times New Roman"/>
            <w:sz w:val="22"/>
            <w:szCs w:val="22"/>
          </w:rPr>
          <w:t xml:space="preserve">пунктом </w:t>
        </w:r>
      </w:hyperlink>
      <w:r w:rsidRPr="004F012E">
        <w:rPr>
          <w:rStyle w:val="aff2"/>
          <w:rFonts w:ascii="Times New Roman" w:hAnsi="Times New Roman" w:cs="Times New Roman"/>
          <w:sz w:val="22"/>
          <w:szCs w:val="22"/>
        </w:rPr>
        <w:t>17 Регламента документов;</w:t>
      </w:r>
      <w:bookmarkStart w:id="35420" w:name="p_122"/>
      <w:bookmarkEnd w:id="35420"/>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 несоответствие представленных документов по форме и содержанию нормам действующего законодательства;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3) письменное обращение заявителя об отзыве заявления без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 установленный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факт, что такие работы не выполнены в полном объеме;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5) установленный в ходе освидетельствования проведения работ по реконструкции объекта индивидуального жилищного строительства факт, что в результате таких работ общая площадь жилого помещения не увеличивается либо увеличивается менее чем на учетную норму площади жилого помещения, устанавливаемую в соответствии с </w:t>
      </w:r>
      <w:hyperlink r:id="rId150" w:history="1">
        <w:r w:rsidRPr="004F012E">
          <w:rPr>
            <w:rStyle w:val="a5"/>
            <w:rFonts w:ascii="Times New Roman" w:hAnsi="Times New Roman"/>
            <w:sz w:val="22"/>
            <w:szCs w:val="22"/>
          </w:rPr>
          <w:t>жилищным законодательством</w:t>
        </w:r>
      </w:hyperlink>
      <w:r w:rsidRPr="004F012E">
        <w:rPr>
          <w:rStyle w:val="aff2"/>
          <w:rFonts w:ascii="Times New Roman" w:hAnsi="Times New Roman" w:cs="Times New Roman"/>
          <w:sz w:val="22"/>
          <w:szCs w:val="22"/>
        </w:rPr>
        <w:t xml:space="preserve"> Российской Федерации.</w:t>
      </w:r>
    </w:p>
    <w:p w:rsidR="004F012E" w:rsidRPr="004F012E" w:rsidRDefault="004F012E" w:rsidP="004F012E">
      <w:pPr>
        <w:pStyle w:val="Standard"/>
        <w:ind w:firstLine="567"/>
        <w:rPr>
          <w:rStyle w:val="aff2"/>
          <w:rFonts w:ascii="Times New Roman" w:hAnsi="Times New Roman" w:cs="Times New Roman"/>
          <w:sz w:val="22"/>
          <w:szCs w:val="22"/>
        </w:rPr>
      </w:pPr>
      <w:bookmarkStart w:id="35421" w:name="sub_1025"/>
      <w:r w:rsidRPr="004F012E">
        <w:rPr>
          <w:rStyle w:val="aff2"/>
          <w:rFonts w:ascii="Times New Roman" w:hAnsi="Times New Roman" w:cs="Times New Roman"/>
          <w:sz w:val="22"/>
          <w:szCs w:val="22"/>
        </w:rPr>
        <w:t xml:space="preserve">27. Отказ в предоставлении муниципальной услуги по основаниям, указанным в </w:t>
      </w:r>
      <w:hyperlink w:anchor="sub_1024" w:history="1">
        <w:r w:rsidRPr="004F012E">
          <w:rPr>
            <w:rStyle w:val="a5"/>
            <w:rFonts w:ascii="Times New Roman" w:hAnsi="Times New Roman"/>
            <w:sz w:val="22"/>
            <w:szCs w:val="22"/>
          </w:rPr>
          <w:t>пункте 2</w:t>
        </w:r>
      </w:hyperlink>
      <w:r w:rsidRPr="004F012E">
        <w:rPr>
          <w:rStyle w:val="a5"/>
          <w:rFonts w:ascii="Times New Roman" w:hAnsi="Times New Roman"/>
          <w:sz w:val="22"/>
          <w:szCs w:val="22"/>
        </w:rPr>
        <w:t>6</w:t>
      </w:r>
      <w:r w:rsidRPr="004F012E">
        <w:rPr>
          <w:rStyle w:val="aff2"/>
          <w:rFonts w:ascii="Times New Roman" w:hAnsi="Times New Roman" w:cs="Times New Roman"/>
          <w:sz w:val="22"/>
          <w:szCs w:val="22"/>
        </w:rPr>
        <w:t>, не препятствует повторному обращению заявителя после устранения причин, послуживших основанием для отказа.</w:t>
      </w:r>
      <w:bookmarkEnd w:id="35421"/>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28. Отказ в предоставлении муниципальной услуги может быть обжалован в порядке, установленном законодательством Российской Федерации.</w:t>
      </w:r>
    </w:p>
    <w:p w:rsidR="004F012E" w:rsidRPr="004F012E" w:rsidRDefault="004F012E" w:rsidP="004F012E">
      <w:pPr>
        <w:pStyle w:val="Standard"/>
        <w:ind w:firstLine="567"/>
        <w:rPr>
          <w:rFonts w:ascii="Times New Roman" w:hAnsi="Times New Roman" w:cs="Times New Roman"/>
          <w:sz w:val="22"/>
          <w:szCs w:val="22"/>
        </w:rPr>
      </w:pP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10. Размер платы за предоставление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29. Муниципальная услуга предоставляется бесплатно.</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 xml:space="preserve">Подраздел 11.  </w:t>
      </w:r>
      <w:r w:rsidRPr="004F012E">
        <w:rPr>
          <w:rStyle w:val="aff2"/>
          <w:rFonts w:ascii="Times New Roman" w:hAnsi="Times New Roman" w:cs="Times New Roman"/>
          <w:color w:val="auto"/>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30.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4F012E" w:rsidRPr="004F012E" w:rsidRDefault="004F012E" w:rsidP="004F012E">
      <w:pPr>
        <w:pStyle w:val="Standard"/>
        <w:ind w:firstLine="567"/>
        <w:rPr>
          <w:rFonts w:ascii="Times New Roman" w:hAnsi="Times New Roman" w:cs="Times New Roman"/>
          <w:sz w:val="22"/>
          <w:szCs w:val="22"/>
        </w:rPr>
      </w:pP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4F012E" w:rsidRPr="004F012E" w:rsidRDefault="004F012E" w:rsidP="004F012E">
      <w:pPr>
        <w:pStyle w:val="1"/>
        <w:suppressAutoHyphens/>
        <w:spacing w:before="0" w:after="0"/>
        <w:ind w:firstLine="567"/>
        <w:jc w:val="both"/>
        <w:rPr>
          <w:rFonts w:ascii="Times New Roman" w:hAnsi="Times New Roman" w:cs="Times New Roman"/>
          <w:sz w:val="22"/>
          <w:szCs w:val="22"/>
        </w:rPr>
      </w:pPr>
      <w:r w:rsidRPr="004F012E">
        <w:rPr>
          <w:rStyle w:val="aff2"/>
          <w:rFonts w:ascii="Times New Roman" w:hAnsi="Times New Roman" w:cs="Times New Roman"/>
          <w:color w:val="000000"/>
          <w:sz w:val="22"/>
          <w:szCs w:val="22"/>
        </w:rPr>
        <w:t>31. Срок регистрации запроса о предоставлении муниципальной услуги не превышает 15 минут.</w:t>
      </w:r>
    </w:p>
    <w:p w:rsidR="004F012E" w:rsidRPr="004F012E" w:rsidRDefault="004F012E" w:rsidP="004F012E">
      <w:pPr>
        <w:pStyle w:val="1"/>
        <w:suppressAutoHyphens/>
        <w:spacing w:before="0" w:after="0"/>
        <w:ind w:firstLine="567"/>
        <w:jc w:val="both"/>
        <w:rPr>
          <w:rFonts w:ascii="Times New Roman" w:hAnsi="Times New Roman" w:cs="Times New Roman"/>
          <w:sz w:val="22"/>
          <w:szCs w:val="22"/>
        </w:rPr>
      </w:pP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Style w:val="aff2"/>
          <w:rFonts w:ascii="Times New Roman" w:hAnsi="Times New Roman" w:cs="Times New Roman"/>
          <w:color w:val="auto"/>
          <w:sz w:val="22"/>
          <w:szCs w:val="22"/>
        </w:rPr>
        <w:t xml:space="preserve">Подраздел 13. </w:t>
      </w:r>
      <w:r w:rsidRPr="004F012E">
        <w:rPr>
          <w:rFonts w:ascii="Times New Roman" w:hAnsi="Times New Roman" w:cs="Times New Roman"/>
          <w:color w:val="auto"/>
          <w:sz w:val="22"/>
          <w:szCs w:val="22"/>
        </w:rPr>
        <w:t>Требования к помещениям, в которых  предоставляется  муниципальная услуга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32. При предоставлении муниципальной услуги прием заявителей                                    </w:t>
      </w:r>
      <w:r w:rsidRPr="004F012E">
        <w:rPr>
          <w:rStyle w:val="aff2"/>
          <w:rFonts w:ascii="Times New Roman" w:hAnsi="Times New Roman" w:cs="Times New Roman"/>
          <w:sz w:val="22"/>
          <w:szCs w:val="22"/>
        </w:rPr>
        <w:lastRenderedPageBreak/>
        <w:t>специалистами, ответственными за прием (выдачу) и регистрацию документов, осуществляется в порядке  очереди или по предварительной записи в специально выделенных для этих целей помещениях. Очередность определяется при обращении заявителя к специалисту.</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33.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151" w:history="1">
        <w:r w:rsidRPr="004F012E">
          <w:rPr>
            <w:rStyle w:val="Internetlink"/>
            <w:rFonts w:ascii="Times New Roman" w:hAnsi="Times New Roman" w:cs="Times New Roman"/>
            <w:sz w:val="22"/>
            <w:szCs w:val="22"/>
          </w:rPr>
          <w:t>законодательством</w:t>
        </w:r>
      </w:hyperlink>
      <w:r w:rsidRPr="004F012E">
        <w:rPr>
          <w:rStyle w:val="aff2"/>
          <w:rFonts w:ascii="Times New Roman" w:hAnsi="Times New Roman" w:cs="Times New Roman"/>
          <w:sz w:val="22"/>
          <w:szCs w:val="22"/>
        </w:rPr>
        <w:t xml:space="preserve"> Российской Федерации о социальной защите инвалидов.</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34. На информационных стендах в местах предоставления муниципальной услуги и </w:t>
      </w:r>
      <w:hyperlink r:id="rId152" w:history="1">
        <w:r w:rsidRPr="004F012E">
          <w:rPr>
            <w:rStyle w:val="Internetlink"/>
            <w:rFonts w:ascii="Times New Roman" w:hAnsi="Times New Roman" w:cs="Times New Roman"/>
            <w:sz w:val="22"/>
            <w:szCs w:val="22"/>
          </w:rPr>
          <w:t>официальном сайте</w:t>
        </w:r>
      </w:hyperlink>
      <w:r w:rsidRPr="004F012E">
        <w:rPr>
          <w:rStyle w:val="aff2"/>
          <w:rFonts w:ascii="Times New Roman" w:hAnsi="Times New Roman" w:cs="Times New Roman"/>
          <w:sz w:val="22"/>
          <w:szCs w:val="22"/>
        </w:rPr>
        <w:t xml:space="preserve"> размещается следующая информация: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перечень документов, представляемых заявителями для получения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образец заявления.</w:t>
      </w:r>
    </w:p>
    <w:p w:rsidR="004F012E" w:rsidRPr="004F012E" w:rsidRDefault="004F012E" w:rsidP="004F012E">
      <w:pPr>
        <w:pStyle w:val="Standard"/>
        <w:ind w:firstLine="567"/>
        <w:rPr>
          <w:rFonts w:ascii="Times New Roman" w:hAnsi="Times New Roman" w:cs="Times New Roman"/>
          <w:sz w:val="22"/>
          <w:szCs w:val="22"/>
        </w:rPr>
      </w:pPr>
    </w:p>
    <w:p w:rsidR="004F012E" w:rsidRPr="004F012E" w:rsidRDefault="004F012E" w:rsidP="004F012E">
      <w:pPr>
        <w:pStyle w:val="Standard"/>
        <w:ind w:firstLine="567"/>
        <w:jc w:val="center"/>
        <w:textAlignment w:val="auto"/>
        <w:rPr>
          <w:rFonts w:ascii="Times New Roman" w:hAnsi="Times New Roman" w:cs="Times New Roman"/>
          <w:b/>
          <w:sz w:val="22"/>
          <w:szCs w:val="22"/>
        </w:rPr>
      </w:pPr>
      <w:r w:rsidRPr="004F012E">
        <w:rPr>
          <w:rStyle w:val="aff2"/>
          <w:rFonts w:ascii="Times New Roman" w:hAnsi="Times New Roman" w:cs="Times New Roman"/>
          <w:sz w:val="22"/>
          <w:szCs w:val="22"/>
        </w:rPr>
        <w:t>Подраздел 14.   Порядок информирования о предоставлении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35.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36.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37.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38.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 xml:space="preserve">39. Заявитель может получить всю необходимую информацию о порядке    предоставления услуги на </w:t>
      </w:r>
      <w:r w:rsidRPr="004F012E">
        <w:rPr>
          <w:rStyle w:val="aff2"/>
          <w:rFonts w:ascii="Times New Roman" w:hAnsi="Times New Roman" w:cs="Times New Roman"/>
          <w:sz w:val="22"/>
          <w:szCs w:val="22"/>
        </w:rPr>
        <w:t xml:space="preserve">официальном сайте Большеигнатовского муниципального района Республики Мордовия </w:t>
      </w:r>
      <w:hyperlink r:id="rId153" w:history="1">
        <w:r w:rsidRPr="004F012E">
          <w:rPr>
            <w:rStyle w:val="af1"/>
            <w:rFonts w:ascii="Times New Roman" w:hAnsi="Times New Roman" w:cs="Times New Roman"/>
            <w:sz w:val="22"/>
            <w:szCs w:val="22"/>
          </w:rPr>
          <w:t>https://bignatovo.e-mordovia.ru/</w:t>
        </w:r>
      </w:hyperlink>
      <w:r w:rsidRPr="004F012E">
        <w:rPr>
          <w:rStyle w:val="aff2"/>
          <w:rFonts w:ascii="Times New Roman" w:hAnsi="Times New Roman" w:cs="Times New Roman"/>
          <w:sz w:val="22"/>
          <w:szCs w:val="22"/>
        </w:rPr>
        <w:t xml:space="preserve">, </w:t>
      </w:r>
      <w:r w:rsidRPr="004F012E">
        <w:rPr>
          <w:rStyle w:val="aff2"/>
          <w:rFonts w:ascii="Times New Roman" w:hAnsi="Times New Roman" w:cs="Times New Roman"/>
          <w:color w:val="1C1C1C"/>
          <w:sz w:val="22"/>
          <w:szCs w:val="22"/>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54" w:history="1">
        <w:r w:rsidRPr="004F012E">
          <w:rPr>
            <w:rStyle w:val="Internetlink"/>
            <w:rFonts w:ascii="Times New Roman" w:hAnsi="Times New Roman" w:cs="Times New Roman"/>
            <w:color w:val="1C1C1C"/>
            <w:sz w:val="22"/>
            <w:szCs w:val="22"/>
          </w:rPr>
          <w:t>http://www.mfc13.ru</w:t>
        </w:r>
      </w:hyperlink>
      <w:r w:rsidRPr="004F012E">
        <w:rPr>
          <w:rStyle w:val="aff2"/>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155" w:history="1">
        <w:r w:rsidRPr="004F012E">
          <w:rPr>
            <w:rStyle w:val="Internetlink"/>
            <w:rFonts w:ascii="Times New Roman" w:hAnsi="Times New Roman" w:cs="Times New Roman"/>
            <w:color w:val="1C1C1C"/>
            <w:sz w:val="22"/>
            <w:szCs w:val="22"/>
          </w:rPr>
          <w:t>http://gosuslugi.e-mordovia.ru</w:t>
        </w:r>
      </w:hyperlink>
      <w:r w:rsidRPr="004F012E">
        <w:rPr>
          <w:rStyle w:val="aff2"/>
          <w:rFonts w:ascii="Times New Roman" w:hAnsi="Times New Roman" w:cs="Times New Roman"/>
          <w:color w:val="1C1C1C"/>
          <w:sz w:val="22"/>
          <w:szCs w:val="22"/>
        </w:rPr>
        <w:t xml:space="preserve"> и на информационных стендах в местах приема документов.</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C1C1C"/>
          <w:sz w:val="22"/>
          <w:szCs w:val="22"/>
        </w:rPr>
        <w:t xml:space="preserve">40.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r w:rsidRPr="004F012E">
        <w:rPr>
          <w:rStyle w:val="aff2"/>
          <w:rFonts w:ascii="Times New Roman" w:hAnsi="Times New Roman" w:cs="Times New Roman"/>
          <w:sz w:val="22"/>
          <w:szCs w:val="22"/>
        </w:rPr>
        <w:t>Большеигнатовского муниципального района Республики Мордовия.</w:t>
      </w:r>
      <w:r w:rsidRPr="004F012E">
        <w:rPr>
          <w:rStyle w:val="aff2"/>
          <w:rFonts w:ascii="Times New Roman" w:hAnsi="Times New Roman" w:cs="Times New Roman"/>
          <w:i/>
          <w:color w:val="FF0000"/>
          <w:sz w:val="22"/>
          <w:szCs w:val="22"/>
        </w:rPr>
        <w:t xml:space="preserve"> </w:t>
      </w:r>
      <w:r w:rsidRPr="004F012E">
        <w:rPr>
          <w:rStyle w:val="aff2"/>
          <w:rFonts w:ascii="Times New Roman" w:hAnsi="Times New Roman" w:cs="Times New Roman"/>
          <w:color w:val="1C1C1C"/>
          <w:sz w:val="22"/>
          <w:szCs w:val="22"/>
        </w:rPr>
        <w:t>Срок рассмотрения письменных обращений составляет 30 дней со дня их регистрации.</w:t>
      </w:r>
    </w:p>
    <w:p w:rsidR="004F012E" w:rsidRPr="004F012E" w:rsidRDefault="004F012E" w:rsidP="004F012E">
      <w:pPr>
        <w:pStyle w:val="Standard"/>
        <w:ind w:firstLine="567"/>
        <w:textAlignment w:val="auto"/>
        <w:rPr>
          <w:rFonts w:ascii="Times New Roman" w:hAnsi="Times New Roman" w:cs="Times New Roman"/>
          <w:sz w:val="22"/>
          <w:szCs w:val="22"/>
        </w:rPr>
      </w:pPr>
      <w:r w:rsidRPr="004F012E">
        <w:rPr>
          <w:rStyle w:val="aff2"/>
          <w:rFonts w:ascii="Times New Roman" w:hAnsi="Times New Roman" w:cs="Times New Roman"/>
          <w:color w:val="1C1C1C"/>
          <w:sz w:val="22"/>
          <w:szCs w:val="22"/>
        </w:rPr>
        <w:t xml:space="preserve">41. При поступлении обращения в электронной форме от гражданина по вопросу предоставления муниципальной услуги на официальный сайт                                 </w:t>
      </w:r>
      <w:r w:rsidRPr="004F012E">
        <w:rPr>
          <w:rStyle w:val="aff2"/>
          <w:rFonts w:ascii="Times New Roman" w:hAnsi="Times New Roman" w:cs="Times New Roman"/>
          <w:sz w:val="22"/>
          <w:szCs w:val="22"/>
        </w:rPr>
        <w:t>Большеигнатовского муниципального района Республики Мордовия</w:t>
      </w:r>
      <w:r w:rsidRPr="004F012E">
        <w:rPr>
          <w:rStyle w:val="aff2"/>
          <w:rFonts w:ascii="Times New Roman" w:hAnsi="Times New Roman" w:cs="Times New Roman"/>
          <w:i/>
          <w:sz w:val="22"/>
          <w:szCs w:val="22"/>
        </w:rPr>
        <w:t xml:space="preserve"> </w:t>
      </w:r>
      <w:r w:rsidRPr="004F012E">
        <w:rPr>
          <w:rStyle w:val="aff2"/>
          <w:rFonts w:ascii="Times New Roman" w:hAnsi="Times New Roman" w:cs="Times New Roman"/>
          <w:sz w:val="22"/>
          <w:szCs w:val="22"/>
        </w:rPr>
        <w:t xml:space="preserve">ответ </w:t>
      </w:r>
      <w:r w:rsidRPr="004F012E">
        <w:rPr>
          <w:rStyle w:val="aff2"/>
          <w:rFonts w:ascii="Times New Roman" w:hAnsi="Times New Roman" w:cs="Times New Roman"/>
          <w:color w:val="1C1C1C"/>
          <w:sz w:val="22"/>
          <w:szCs w:val="22"/>
        </w:rPr>
        <w:t>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Style w:val="aff2"/>
          <w:rFonts w:ascii="Times New Roman" w:hAnsi="Times New Roman" w:cs="Times New Roman"/>
          <w:color w:val="auto"/>
          <w:sz w:val="22"/>
          <w:szCs w:val="22"/>
        </w:rPr>
        <w:t>Подраздел 15.    Показатели доступности  и качества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42. Показатели доступности и качества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простота и ясность изложения информационных документов;</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наличие различных каналов получения информации о предоставлении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доступность работы с заявителями;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точность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высокая культура обслуживания заявителей;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lastRenderedPageBreak/>
        <w:t>- строгое соблюдение сроков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44.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4F012E" w:rsidRPr="004F012E" w:rsidRDefault="004F012E" w:rsidP="004F012E">
      <w:pPr>
        <w:pStyle w:val="Standard"/>
        <w:ind w:firstLine="567"/>
        <w:textAlignment w:val="auto"/>
        <w:rPr>
          <w:rFonts w:ascii="Times New Roman" w:hAnsi="Times New Roman" w:cs="Times New Roman"/>
          <w:sz w:val="22"/>
          <w:szCs w:val="22"/>
        </w:rPr>
      </w:pPr>
    </w:p>
    <w:p w:rsidR="004F012E" w:rsidRPr="004F012E" w:rsidRDefault="004F012E" w:rsidP="004F012E">
      <w:pPr>
        <w:pStyle w:val="Standard"/>
        <w:ind w:firstLine="567"/>
        <w:jc w:val="center"/>
        <w:textAlignment w:val="auto"/>
        <w:rPr>
          <w:rFonts w:ascii="Times New Roman" w:hAnsi="Times New Roman" w:cs="Times New Roman"/>
          <w:b/>
          <w:sz w:val="22"/>
          <w:szCs w:val="22"/>
        </w:rPr>
      </w:pPr>
      <w:r w:rsidRPr="004F012E">
        <w:rPr>
          <w:rStyle w:val="aff2"/>
          <w:rFonts w:ascii="Times New Roman" w:hAnsi="Times New Roman" w:cs="Times New Roman"/>
          <w:sz w:val="22"/>
          <w:szCs w:val="22"/>
        </w:rPr>
        <w:t>Подраздел 16.   Иные требования к  предоставлению муниципальной  услуги</w:t>
      </w:r>
    </w:p>
    <w:p w:rsidR="004F012E" w:rsidRPr="004F012E" w:rsidRDefault="004F012E" w:rsidP="004F012E">
      <w:pPr>
        <w:pStyle w:val="Standard"/>
        <w:ind w:firstLine="567"/>
        <w:textAlignment w:val="auto"/>
        <w:rPr>
          <w:rFonts w:ascii="Times New Roman" w:hAnsi="Times New Roman" w:cs="Times New Roman"/>
          <w:sz w:val="22"/>
          <w:szCs w:val="22"/>
        </w:rPr>
      </w:pPr>
      <w:r w:rsidRPr="004F012E">
        <w:rPr>
          <w:rStyle w:val="aff2"/>
          <w:rFonts w:ascii="Times New Roman" w:hAnsi="Times New Roman" w:cs="Times New Roman"/>
          <w:color w:val="1C1C1C"/>
          <w:sz w:val="22"/>
          <w:szCs w:val="22"/>
        </w:rPr>
        <w:t xml:space="preserve">45. В соответствии с </w:t>
      </w:r>
      <w:hyperlink r:id="rId156" w:history="1">
        <w:r w:rsidRPr="004F012E">
          <w:rPr>
            <w:rStyle w:val="Internetlink"/>
            <w:rFonts w:ascii="Times New Roman" w:hAnsi="Times New Roman" w:cs="Times New Roman"/>
            <w:color w:val="111111"/>
            <w:sz w:val="22"/>
            <w:szCs w:val="22"/>
          </w:rPr>
          <w:t>Федеральным законом</w:t>
        </w:r>
      </w:hyperlink>
      <w:r w:rsidRPr="004F012E">
        <w:rPr>
          <w:rStyle w:val="aff2"/>
          <w:rFonts w:ascii="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Большеигнатовского муниципального района </w:t>
      </w:r>
      <w:r w:rsidRPr="004F012E">
        <w:rPr>
          <w:rStyle w:val="aff2"/>
          <w:rFonts w:ascii="Times New Roman" w:hAnsi="Times New Roman" w:cs="Times New Roman"/>
          <w:color w:val="111111"/>
          <w:sz w:val="22"/>
          <w:szCs w:val="22"/>
        </w:rPr>
        <w:t>(</w:t>
      </w:r>
      <w:r w:rsidRPr="004F012E">
        <w:rPr>
          <w:rStyle w:val="aff2"/>
          <w:rFonts w:ascii="Times New Roman" w:hAnsi="Times New Roman" w:cs="Times New Roman"/>
          <w:color w:val="1C1C1C"/>
          <w:sz w:val="22"/>
          <w:szCs w:val="22"/>
        </w:rPr>
        <w:t>далее - Администрация)  или многофункциональный центр пре</w:t>
      </w:r>
      <w:r w:rsidRPr="004F012E">
        <w:rPr>
          <w:rStyle w:val="aff2"/>
          <w:rFonts w:ascii="Times New Roman" w:hAnsi="Times New Roman" w:cs="Times New Roman"/>
          <w:color w:val="111111"/>
          <w:sz w:val="22"/>
          <w:szCs w:val="22"/>
        </w:rPr>
        <w:t xml:space="preserve">доставления государственных и муниципальных услуг (далее — МФЦ) при условии </w:t>
      </w:r>
      <w:r w:rsidRPr="004F012E">
        <w:rPr>
          <w:rStyle w:val="aff2"/>
          <w:rFonts w:ascii="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11111"/>
          <w:sz w:val="22"/>
          <w:szCs w:val="22"/>
        </w:rPr>
        <w:t>46. В   МФЦ  заявителю обеспечивается: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157" w:history="1">
        <w:r w:rsidRPr="004F012E">
          <w:rPr>
            <w:rStyle w:val="Internetlink"/>
            <w:rFonts w:ascii="Times New Roman" w:hAnsi="Times New Roman" w:cs="Times New Roman"/>
            <w:color w:val="111111"/>
            <w:sz w:val="22"/>
            <w:szCs w:val="22"/>
          </w:rPr>
          <w:t>ортал</w:t>
        </w:r>
      </w:hyperlink>
      <w:r w:rsidRPr="004F012E">
        <w:rPr>
          <w:rStyle w:val="aff2"/>
          <w:rFonts w:ascii="Times New Roman" w:hAnsi="Times New Roman" w:cs="Times New Roman"/>
          <w:color w:val="111111"/>
          <w:sz w:val="22"/>
          <w:szCs w:val="22"/>
        </w:rPr>
        <w:t xml:space="preserve"> государственных и муниципальных услуг (функций)»;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11111"/>
          <w:sz w:val="22"/>
          <w:szCs w:val="22"/>
        </w:rPr>
        <w:t>б) возможность оплаты государственных и муниципальных услуг;</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4F012E" w:rsidRPr="004F012E" w:rsidRDefault="004F012E" w:rsidP="004F012E">
      <w:pPr>
        <w:pStyle w:val="Standard"/>
        <w:ind w:firstLine="567"/>
        <w:textAlignment w:val="auto"/>
        <w:rPr>
          <w:rFonts w:ascii="Times New Roman" w:hAnsi="Times New Roman" w:cs="Times New Roman"/>
          <w:sz w:val="22"/>
          <w:szCs w:val="22"/>
        </w:rPr>
      </w:pPr>
      <w:r w:rsidRPr="004F012E">
        <w:rPr>
          <w:rStyle w:val="aff2"/>
          <w:rFonts w:ascii="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p>
    <w:p w:rsidR="004F012E" w:rsidRPr="004F012E" w:rsidRDefault="004F012E" w:rsidP="004F012E">
      <w:pPr>
        <w:pStyle w:val="Standard"/>
        <w:ind w:firstLine="567"/>
        <w:textAlignment w:val="auto"/>
        <w:rPr>
          <w:rFonts w:ascii="Times New Roman" w:hAnsi="Times New Roman" w:cs="Times New Roman"/>
          <w:sz w:val="22"/>
          <w:szCs w:val="22"/>
        </w:rPr>
      </w:pPr>
      <w:r w:rsidRPr="004F012E">
        <w:rPr>
          <w:rStyle w:val="aff2"/>
          <w:rFonts w:ascii="Times New Roman" w:hAnsi="Times New Roman" w:cs="Times New Roman"/>
          <w:color w:val="1C1C1C"/>
          <w:sz w:val="22"/>
          <w:szCs w:val="22"/>
        </w:rPr>
        <w:t>47.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при наличии технической возможности  подачи заявления.</w:t>
      </w:r>
    </w:p>
    <w:p w:rsidR="004F012E" w:rsidRPr="004F012E" w:rsidRDefault="004F012E" w:rsidP="004F012E">
      <w:pPr>
        <w:pStyle w:val="Standard"/>
        <w:ind w:firstLine="567"/>
        <w:textAlignment w:val="auto"/>
        <w:rPr>
          <w:rFonts w:ascii="Times New Roman" w:hAnsi="Times New Roman" w:cs="Times New Roman"/>
          <w:sz w:val="22"/>
          <w:szCs w:val="22"/>
        </w:rPr>
      </w:pP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Раздел 3. Состав, последовательность и сроки выполнения административных процедур</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1. Основные положения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48. Предоставление муниципальной услуги включает следующие                                 административные действия: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прием и регистрация документов;</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формирование и направление межведомственных запросов в органы (организации), участвующие в предоставлении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рассмотрение заявления, подготовка и утверждение акта освидетельствования;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выдача заявителю акта освидетельствования либо подготовка мотивированного отказа.</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2. Прием и регистрация заявления и документов</w:t>
      </w:r>
    </w:p>
    <w:p w:rsidR="004F012E" w:rsidRPr="004F012E" w:rsidRDefault="004F012E" w:rsidP="004F012E">
      <w:pPr>
        <w:pStyle w:val="Standard"/>
        <w:ind w:firstLine="567"/>
        <w:rPr>
          <w:rFonts w:ascii="Times New Roman" w:hAnsi="Times New Roman" w:cs="Times New Roman"/>
          <w:sz w:val="22"/>
          <w:szCs w:val="22"/>
        </w:rPr>
      </w:pP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49. Юридическим фактом, являющимся основанием для начала административного действия, является обращение гражданина в адрес Главы Большеигнатовского муниципального района Республики Мордовия с заявлением по форме согласно </w:t>
      </w:r>
      <w:hyperlink w:anchor="sub_1000" w:history="1">
        <w:r w:rsidRPr="004F012E">
          <w:rPr>
            <w:rFonts w:ascii="Times New Roman" w:hAnsi="Times New Roman" w:cs="Times New Roman"/>
            <w:sz w:val="22"/>
            <w:szCs w:val="22"/>
          </w:rPr>
          <w:t xml:space="preserve">приложению </w:t>
        </w:r>
      </w:hyperlink>
      <w:hyperlink w:anchor="sub_1000" w:history="1">
        <w:r w:rsidRPr="004F012E">
          <w:rPr>
            <w:rFonts w:ascii="Times New Roman" w:hAnsi="Times New Roman" w:cs="Times New Roman"/>
            <w:sz w:val="22"/>
            <w:szCs w:val="22"/>
          </w:rPr>
          <w:t>2</w:t>
        </w:r>
      </w:hyperlink>
      <w:r w:rsidRPr="004F012E">
        <w:rPr>
          <w:rStyle w:val="aff2"/>
          <w:rFonts w:ascii="Times New Roman" w:hAnsi="Times New Roman" w:cs="Times New Roman"/>
          <w:sz w:val="22"/>
          <w:szCs w:val="22"/>
        </w:rPr>
        <w:t xml:space="preserve"> и документами, указанными в </w:t>
      </w:r>
      <w:hyperlink w:anchor="sub_1019" w:history="1">
        <w:r w:rsidRPr="004F012E">
          <w:rPr>
            <w:rFonts w:ascii="Times New Roman" w:hAnsi="Times New Roman" w:cs="Times New Roman"/>
            <w:sz w:val="22"/>
            <w:szCs w:val="22"/>
          </w:rPr>
          <w:t>пункте 1</w:t>
        </w:r>
      </w:hyperlink>
      <w:r w:rsidRPr="004F012E">
        <w:rPr>
          <w:rFonts w:ascii="Times New Roman" w:hAnsi="Times New Roman" w:cs="Times New Roman"/>
          <w:sz w:val="22"/>
          <w:szCs w:val="22"/>
        </w:rPr>
        <w:t>7</w:t>
      </w:r>
      <w:r w:rsidRPr="004F012E">
        <w:rPr>
          <w:rStyle w:val="aff2"/>
          <w:rFonts w:ascii="Times New Roman" w:hAnsi="Times New Roman" w:cs="Times New Roman"/>
          <w:sz w:val="22"/>
          <w:szCs w:val="22"/>
        </w:rPr>
        <w:t>.</w:t>
      </w:r>
    </w:p>
    <w:p w:rsidR="004F012E" w:rsidRPr="004F012E" w:rsidRDefault="004F012E" w:rsidP="004F012E">
      <w:pPr>
        <w:pStyle w:val="Standard"/>
        <w:ind w:firstLine="567"/>
        <w:rPr>
          <w:rFonts w:ascii="Times New Roman" w:hAnsi="Times New Roman" w:cs="Times New Roman"/>
          <w:sz w:val="22"/>
          <w:szCs w:val="22"/>
        </w:rPr>
      </w:pPr>
      <w:bookmarkStart w:id="35422" w:name="sub_1042"/>
      <w:bookmarkEnd w:id="35422"/>
      <w:r w:rsidRPr="004F012E">
        <w:rPr>
          <w:rStyle w:val="aff2"/>
          <w:rFonts w:ascii="Times New Roman" w:hAnsi="Times New Roman" w:cs="Times New Roman"/>
          <w:sz w:val="22"/>
          <w:szCs w:val="22"/>
        </w:rPr>
        <w:t xml:space="preserve">50.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2000" w:history="1">
        <w:r w:rsidRPr="004F012E">
          <w:rPr>
            <w:rFonts w:ascii="Times New Roman" w:hAnsi="Times New Roman" w:cs="Times New Roman"/>
            <w:sz w:val="22"/>
            <w:szCs w:val="22"/>
          </w:rPr>
          <w:t xml:space="preserve">приложении </w:t>
        </w:r>
      </w:hyperlink>
      <w:r w:rsidRPr="004F012E">
        <w:rPr>
          <w:rFonts w:ascii="Times New Roman" w:hAnsi="Times New Roman" w:cs="Times New Roman"/>
          <w:sz w:val="22"/>
          <w:szCs w:val="22"/>
        </w:rPr>
        <w:t>1</w:t>
      </w:r>
      <w:r w:rsidRPr="004F012E">
        <w:rPr>
          <w:rStyle w:val="aff2"/>
          <w:rFonts w:ascii="Times New Roman" w:hAnsi="Times New Roman" w:cs="Times New Roman"/>
          <w:sz w:val="22"/>
          <w:szCs w:val="22"/>
        </w:rPr>
        <w:t xml:space="preserve">, а также с использованием почтовой связи или в электронном виде через </w:t>
      </w:r>
      <w:hyperlink r:id="rId158" w:history="1">
        <w:r w:rsidRPr="004F012E">
          <w:rPr>
            <w:rFonts w:ascii="Times New Roman" w:hAnsi="Times New Roman" w:cs="Times New Roman"/>
            <w:sz w:val="22"/>
            <w:szCs w:val="22"/>
          </w:rPr>
          <w:t>Портал</w:t>
        </w:r>
      </w:hyperlink>
      <w:r w:rsidRPr="004F012E">
        <w:rPr>
          <w:rStyle w:val="aff2"/>
          <w:rFonts w:ascii="Times New Roman" w:hAnsi="Times New Roman" w:cs="Times New Roman"/>
          <w:sz w:val="22"/>
          <w:szCs w:val="22"/>
        </w:rPr>
        <w:t xml:space="preserve"> государственных и муниципальных услуг Республики Мордовия.</w:t>
      </w:r>
    </w:p>
    <w:p w:rsidR="004F012E" w:rsidRPr="004F012E" w:rsidRDefault="004F012E" w:rsidP="004F012E">
      <w:pPr>
        <w:pStyle w:val="Standard"/>
        <w:ind w:firstLine="567"/>
        <w:rPr>
          <w:rFonts w:ascii="Times New Roman" w:hAnsi="Times New Roman" w:cs="Times New Roman"/>
          <w:sz w:val="22"/>
          <w:szCs w:val="22"/>
        </w:rPr>
      </w:pPr>
      <w:bookmarkStart w:id="35423" w:name="sub_10431"/>
      <w:bookmarkEnd w:id="35423"/>
      <w:r w:rsidRPr="004F012E">
        <w:rPr>
          <w:rStyle w:val="aff2"/>
          <w:rFonts w:ascii="Times New Roman" w:hAnsi="Times New Roman" w:cs="Times New Roman"/>
          <w:sz w:val="22"/>
          <w:szCs w:val="22"/>
        </w:rPr>
        <w:lastRenderedPageBreak/>
        <w:t>51. Заявление и документы, необходимые для предоставления муниципальной услуги, направленные по почте должны быть надлежащим образом заверены.</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52.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4F012E" w:rsidRPr="004F012E" w:rsidRDefault="004F012E" w:rsidP="004F012E">
      <w:pPr>
        <w:pStyle w:val="Standard"/>
        <w:ind w:firstLine="567"/>
        <w:rPr>
          <w:rFonts w:ascii="Times New Roman" w:hAnsi="Times New Roman" w:cs="Times New Roman"/>
          <w:sz w:val="22"/>
          <w:szCs w:val="22"/>
        </w:rPr>
      </w:pPr>
      <w:bookmarkStart w:id="35424" w:name="sub_10442"/>
      <w:bookmarkEnd w:id="35424"/>
      <w:r w:rsidRPr="004F012E">
        <w:rPr>
          <w:rStyle w:val="aff2"/>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 предоставляет заявителю бланк заявления;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3) проверяет наличие всех документов, указанных в </w:t>
      </w:r>
      <w:hyperlink w:anchor="sub_1019" w:history="1">
        <w:r w:rsidRPr="004F012E">
          <w:rPr>
            <w:rFonts w:ascii="Times New Roman" w:hAnsi="Times New Roman" w:cs="Times New Roman"/>
            <w:sz w:val="22"/>
            <w:szCs w:val="22"/>
          </w:rPr>
          <w:t>пункте 1</w:t>
        </w:r>
      </w:hyperlink>
      <w:r w:rsidRPr="004F012E">
        <w:rPr>
          <w:rFonts w:ascii="Times New Roman" w:hAnsi="Times New Roman" w:cs="Times New Roman"/>
          <w:sz w:val="22"/>
          <w:szCs w:val="22"/>
        </w:rPr>
        <w:t>7</w:t>
      </w:r>
      <w:r w:rsidRPr="004F012E">
        <w:rPr>
          <w:rStyle w:val="aff2"/>
          <w:rFonts w:ascii="Times New Roman" w:hAnsi="Times New Roman" w:cs="Times New Roman"/>
          <w:sz w:val="22"/>
          <w:szCs w:val="22"/>
        </w:rPr>
        <w:t xml:space="preserve"> регламента, необходимых для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тексты документов написаны разборчиво;</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фамилия, имя и отчество заявителя, адрес места жительства написаны полностью;</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документы не исполнены карандашом;</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В случае, установления оснований, указанных в </w:t>
      </w:r>
      <w:hyperlink w:anchor="sub_1024" w:history="1">
        <w:r w:rsidRPr="004F012E">
          <w:rPr>
            <w:rFonts w:ascii="Times New Roman" w:hAnsi="Times New Roman" w:cs="Times New Roman"/>
            <w:sz w:val="22"/>
            <w:szCs w:val="22"/>
          </w:rPr>
          <w:t>пункте 24</w:t>
        </w:r>
      </w:hyperlink>
      <w:r w:rsidRPr="004F012E">
        <w:rPr>
          <w:rStyle w:val="aff2"/>
          <w:rFonts w:ascii="Times New Roman" w:hAnsi="Times New Roman" w:cs="Times New Roman"/>
          <w:sz w:val="22"/>
          <w:szCs w:val="22"/>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F012E" w:rsidRPr="004F012E" w:rsidRDefault="004F012E" w:rsidP="004F012E">
      <w:pPr>
        <w:pStyle w:val="Standard"/>
        <w:ind w:firstLine="567"/>
        <w:rPr>
          <w:rFonts w:ascii="Times New Roman" w:hAnsi="Times New Roman" w:cs="Times New Roman"/>
          <w:sz w:val="22"/>
          <w:szCs w:val="22"/>
        </w:rPr>
      </w:pPr>
      <w:bookmarkStart w:id="35425" w:name="sub_10452"/>
      <w:bookmarkEnd w:id="35425"/>
      <w:r w:rsidRPr="004F012E">
        <w:rPr>
          <w:rStyle w:val="aff2"/>
          <w:rFonts w:ascii="Times New Roman" w:hAnsi="Times New Roman" w:cs="Times New Roman"/>
          <w:sz w:val="22"/>
          <w:szCs w:val="22"/>
        </w:rPr>
        <w:t>53. Заявитель несет ответственность за достоверность представленных сведений и документов.</w:t>
      </w:r>
    </w:p>
    <w:p w:rsidR="004F012E" w:rsidRPr="004F012E" w:rsidRDefault="004F012E" w:rsidP="004F012E">
      <w:pPr>
        <w:pStyle w:val="Standard"/>
        <w:ind w:firstLine="567"/>
        <w:rPr>
          <w:rStyle w:val="aff2"/>
          <w:rFonts w:ascii="Times New Roman" w:hAnsi="Times New Roman" w:cs="Times New Roman"/>
          <w:sz w:val="22"/>
          <w:szCs w:val="22"/>
        </w:rPr>
      </w:pPr>
      <w:bookmarkStart w:id="35426" w:name="sub_10461"/>
      <w:bookmarkStart w:id="35427" w:name="sub_1046"/>
      <w:bookmarkEnd w:id="35426"/>
      <w:bookmarkEnd w:id="35427"/>
      <w:r w:rsidRPr="004F012E">
        <w:rPr>
          <w:rStyle w:val="aff2"/>
          <w:rFonts w:ascii="Times New Roman" w:hAnsi="Times New Roman" w:cs="Times New Roman"/>
          <w:sz w:val="22"/>
          <w:szCs w:val="22"/>
        </w:rPr>
        <w:t>54.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в отдел градостроительства, архитектуры, жилищно-коммунального хозяйства и вопросам гражданской обороны и чрезвычайным ситуациям</w:t>
      </w:r>
      <w:bookmarkStart w:id="35428" w:name="sub_10462"/>
      <w:bookmarkEnd w:id="35428"/>
      <w:r w:rsidRPr="004F012E">
        <w:rPr>
          <w:rStyle w:val="aff2"/>
          <w:rFonts w:ascii="Times New Roman" w:hAnsi="Times New Roman" w:cs="Times New Roman"/>
          <w:sz w:val="22"/>
          <w:szCs w:val="22"/>
        </w:rPr>
        <w:t>.</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55.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4F012E" w:rsidRPr="004F012E" w:rsidRDefault="004F012E" w:rsidP="004F012E">
      <w:pPr>
        <w:pStyle w:val="Standard"/>
        <w:ind w:firstLine="567"/>
        <w:jc w:val="center"/>
        <w:rPr>
          <w:rFonts w:ascii="Times New Roman" w:hAnsi="Times New Roman" w:cs="Times New Roman"/>
          <w:b/>
          <w:sz w:val="22"/>
          <w:szCs w:val="22"/>
        </w:rPr>
      </w:pPr>
      <w:r w:rsidRPr="004F012E">
        <w:rPr>
          <w:rFonts w:ascii="Times New Roman" w:hAnsi="Times New Roman" w:cs="Times New Roman"/>
          <w:b/>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4F012E" w:rsidRPr="004F012E" w:rsidRDefault="004F012E" w:rsidP="004F012E">
      <w:pPr>
        <w:pStyle w:val="Standard"/>
        <w:ind w:firstLine="567"/>
        <w:rPr>
          <w:rFonts w:ascii="Times New Roman" w:hAnsi="Times New Roman" w:cs="Times New Roman"/>
          <w:sz w:val="22"/>
          <w:szCs w:val="22"/>
        </w:rPr>
      </w:pPr>
      <w:bookmarkStart w:id="35429" w:name="sub_1045"/>
      <w:bookmarkEnd w:id="35429"/>
      <w:r w:rsidRPr="004F012E">
        <w:rPr>
          <w:rStyle w:val="aff2"/>
          <w:rFonts w:ascii="Times New Roman" w:hAnsi="Times New Roman" w:cs="Times New Roman"/>
          <w:sz w:val="22"/>
          <w:szCs w:val="22"/>
        </w:rPr>
        <w:t>56.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4F012E" w:rsidRPr="004F012E" w:rsidRDefault="004F012E" w:rsidP="004F012E">
      <w:pPr>
        <w:pStyle w:val="Standard"/>
        <w:ind w:firstLine="567"/>
        <w:rPr>
          <w:rFonts w:ascii="Times New Roman" w:hAnsi="Times New Roman" w:cs="Times New Roman"/>
          <w:sz w:val="22"/>
          <w:szCs w:val="22"/>
        </w:rPr>
      </w:pPr>
      <w:bookmarkStart w:id="35430" w:name="sub_10472"/>
      <w:bookmarkStart w:id="35431" w:name="sub_1032112"/>
      <w:bookmarkStart w:id="35432" w:name="sub_103031"/>
      <w:bookmarkStart w:id="35433" w:name="sub_10451"/>
      <w:bookmarkStart w:id="35434" w:name="sub_104721"/>
      <w:bookmarkEnd w:id="35430"/>
      <w:bookmarkEnd w:id="35431"/>
      <w:bookmarkEnd w:id="35432"/>
      <w:bookmarkEnd w:id="35433"/>
      <w:bookmarkEnd w:id="35434"/>
      <w:r w:rsidRPr="004F012E">
        <w:rPr>
          <w:rStyle w:val="aff2"/>
          <w:rFonts w:ascii="Times New Roman" w:hAnsi="Times New Roman" w:cs="Times New Roman"/>
          <w:sz w:val="22"/>
          <w:szCs w:val="22"/>
        </w:rPr>
        <w:t>57</w:t>
      </w:r>
      <w:bookmarkStart w:id="35435" w:name="sub_104711"/>
      <w:bookmarkStart w:id="35436" w:name="sub_104722"/>
      <w:r w:rsidRPr="004F012E">
        <w:rPr>
          <w:rStyle w:val="aff2"/>
          <w:rFonts w:ascii="Times New Roman" w:hAnsi="Times New Roman" w:cs="Times New Roman"/>
          <w:sz w:val="22"/>
          <w:szCs w:val="22"/>
        </w:rPr>
        <w:t xml:space="preserve">. Подготовка и направление межведомственных запросов осуществляется в соответствии с требованиями </w:t>
      </w:r>
      <w:hyperlink r:id="rId159" w:history="1">
        <w:r w:rsidRPr="004F012E">
          <w:rPr>
            <w:rStyle w:val="Internetlink"/>
            <w:rFonts w:ascii="Times New Roman" w:hAnsi="Times New Roman" w:cs="Times New Roman"/>
            <w:sz w:val="22"/>
            <w:szCs w:val="22"/>
          </w:rPr>
          <w:t>статей 7.1</w:t>
        </w:r>
      </w:hyperlink>
      <w:r w:rsidRPr="004F012E">
        <w:rPr>
          <w:rStyle w:val="aff2"/>
          <w:rFonts w:ascii="Times New Roman" w:hAnsi="Times New Roman" w:cs="Times New Roman"/>
          <w:sz w:val="22"/>
          <w:szCs w:val="22"/>
        </w:rPr>
        <w:t xml:space="preserve">, </w:t>
      </w:r>
      <w:hyperlink r:id="rId160" w:history="1">
        <w:r w:rsidRPr="004F012E">
          <w:rPr>
            <w:rStyle w:val="Internetlink"/>
            <w:rFonts w:ascii="Times New Roman" w:hAnsi="Times New Roman" w:cs="Times New Roman"/>
            <w:sz w:val="22"/>
            <w:szCs w:val="22"/>
          </w:rPr>
          <w:t>7.2</w:t>
        </w:r>
      </w:hyperlink>
      <w:r w:rsidRPr="004F012E">
        <w:rPr>
          <w:rStyle w:val="aff2"/>
          <w:rFonts w:ascii="Times New Roman" w:hAnsi="Times New Roman" w:cs="Times New Roman"/>
          <w:sz w:val="22"/>
          <w:szCs w:val="22"/>
        </w:rPr>
        <w:t xml:space="preserve"> </w:t>
      </w:r>
      <w:r w:rsidRPr="004F012E">
        <w:rPr>
          <w:rFonts w:ascii="Times New Roman" w:hAnsi="Times New Roman" w:cs="Times New Roman"/>
          <w:sz w:val="22"/>
          <w:szCs w:val="22"/>
        </w:rPr>
        <w:t xml:space="preserve">Федерального закона </w:t>
      </w:r>
      <w:r w:rsidRPr="004F012E">
        <w:rPr>
          <w:rStyle w:val="aff2"/>
          <w:rFonts w:ascii="Times New Roman" w:hAnsi="Times New Roman" w:cs="Times New Roman"/>
          <w:color w:val="1C1C1C"/>
          <w:sz w:val="22"/>
          <w:szCs w:val="22"/>
        </w:rPr>
        <w:t>от 27 июля 2010 года № 210-ФЗ «Об организации предоставления государственных и муниципальных услуг»</w:t>
      </w:r>
    </w:p>
    <w:p w:rsidR="004F012E" w:rsidRPr="004F012E" w:rsidRDefault="004F012E" w:rsidP="004F012E">
      <w:pPr>
        <w:pStyle w:val="Standard"/>
        <w:ind w:firstLine="567"/>
        <w:rPr>
          <w:rFonts w:ascii="Times New Roman" w:hAnsi="Times New Roman" w:cs="Times New Roman"/>
          <w:sz w:val="22"/>
          <w:szCs w:val="22"/>
        </w:rPr>
      </w:pPr>
      <w:bookmarkStart w:id="35437" w:name="sub_104723"/>
      <w:bookmarkStart w:id="35438" w:name="sub_1047211"/>
      <w:bookmarkStart w:id="35439" w:name="sub_10471"/>
      <w:bookmarkEnd w:id="35435"/>
      <w:bookmarkEnd w:id="35436"/>
      <w:bookmarkEnd w:id="35437"/>
      <w:bookmarkEnd w:id="35438"/>
      <w:bookmarkEnd w:id="35439"/>
      <w:r w:rsidRPr="004F012E">
        <w:rPr>
          <w:rStyle w:val="aff2"/>
          <w:rFonts w:ascii="Times New Roman" w:hAnsi="Times New Roman" w:cs="Times New Roman"/>
          <w:sz w:val="22"/>
          <w:szCs w:val="22"/>
        </w:rPr>
        <w:t>58</w:t>
      </w:r>
      <w:bookmarkStart w:id="35440" w:name="sub_10482"/>
      <w:r w:rsidRPr="004F012E">
        <w:rPr>
          <w:rStyle w:val="aff2"/>
          <w:rFonts w:ascii="Times New Roman" w:hAnsi="Times New Roman" w:cs="Times New Roman"/>
          <w:sz w:val="22"/>
          <w:szCs w:val="22"/>
        </w:rPr>
        <w:t xml:space="preserve">. Если заявитель не представил документы, указанные в </w:t>
      </w:r>
      <w:hyperlink r:id="rId161" w:anchor="/document/44903242/entry/102011" w:history="1">
        <w:r w:rsidRPr="004F012E">
          <w:rPr>
            <w:rStyle w:val="aff2"/>
            <w:rFonts w:ascii="Times New Roman" w:hAnsi="Times New Roman" w:cs="Times New Roman"/>
            <w:sz w:val="22"/>
            <w:szCs w:val="22"/>
          </w:rPr>
          <w:t>подпункт</w:t>
        </w:r>
      </w:hyperlink>
      <w:hyperlink r:id="rId162" w:anchor="/document/44903242/entry/102011" w:history="1">
        <w:r w:rsidRPr="004F012E">
          <w:rPr>
            <w:rStyle w:val="aff2"/>
            <w:rFonts w:ascii="Times New Roman" w:hAnsi="Times New Roman" w:cs="Times New Roman"/>
            <w:sz w:val="22"/>
            <w:szCs w:val="22"/>
          </w:rPr>
          <w:t>е</w:t>
        </w:r>
      </w:hyperlink>
      <w:hyperlink r:id="rId163" w:anchor="/document/44903242/entry/102011" w:history="1">
        <w:r w:rsidRPr="004F012E">
          <w:rPr>
            <w:rStyle w:val="aff2"/>
            <w:rFonts w:ascii="Times New Roman" w:hAnsi="Times New Roman" w:cs="Times New Roman"/>
            <w:sz w:val="22"/>
            <w:szCs w:val="22"/>
          </w:rPr>
          <w:t xml:space="preserve"> </w:t>
        </w:r>
      </w:hyperlink>
      <w:r w:rsidRPr="004F012E">
        <w:rPr>
          <w:rStyle w:val="aff2"/>
          <w:rFonts w:ascii="Times New Roman" w:hAnsi="Times New Roman" w:cs="Times New Roman"/>
          <w:sz w:val="22"/>
          <w:szCs w:val="22"/>
        </w:rPr>
        <w:t>4</w:t>
      </w:r>
      <w:r w:rsidRPr="004F012E">
        <w:rPr>
          <w:rStyle w:val="aff2"/>
          <w:rFonts w:ascii="Times New Roman" w:hAnsi="Times New Roman" w:cs="Times New Roman"/>
          <w:sz w:val="22"/>
          <w:szCs w:val="22"/>
          <w:u w:val="single"/>
        </w:rPr>
        <w:t xml:space="preserve">  </w:t>
      </w:r>
      <w:r w:rsidRPr="004F012E">
        <w:rPr>
          <w:rStyle w:val="aff2"/>
          <w:rFonts w:ascii="Times New Roman" w:hAnsi="Times New Roman" w:cs="Times New Roman"/>
          <w:color w:val="111111"/>
          <w:sz w:val="22"/>
          <w:szCs w:val="22"/>
        </w:rPr>
        <w:t>пункта 17</w:t>
      </w:r>
      <w:r w:rsidRPr="004F012E">
        <w:rPr>
          <w:rStyle w:val="aff2"/>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4F012E" w:rsidRPr="004F012E" w:rsidRDefault="004F012E" w:rsidP="004F012E">
      <w:pPr>
        <w:pStyle w:val="Standard"/>
        <w:ind w:firstLine="567"/>
        <w:rPr>
          <w:rFonts w:ascii="Times New Roman" w:hAnsi="Times New Roman" w:cs="Times New Roman"/>
          <w:sz w:val="22"/>
          <w:szCs w:val="22"/>
        </w:rPr>
      </w:pPr>
      <w:bookmarkStart w:id="35441" w:name="sub_10481"/>
      <w:bookmarkStart w:id="35442" w:name="sub_104811"/>
      <w:bookmarkStart w:id="35443" w:name="sub_1047231"/>
      <w:bookmarkStart w:id="35444" w:name="sub_104821"/>
      <w:bookmarkEnd w:id="35440"/>
      <w:bookmarkEnd w:id="35441"/>
      <w:bookmarkEnd w:id="35442"/>
      <w:bookmarkEnd w:id="35443"/>
      <w:bookmarkEnd w:id="35444"/>
      <w:r w:rsidRPr="004F012E">
        <w:rPr>
          <w:rStyle w:val="aff2"/>
          <w:rFonts w:ascii="Times New Roman" w:hAnsi="Times New Roman" w:cs="Times New Roman"/>
          <w:sz w:val="22"/>
          <w:szCs w:val="22"/>
        </w:rPr>
        <w:t xml:space="preserve">59. Межведомственные запросы подготавливаются и направляются в течение 1-го рабочего </w:t>
      </w:r>
      <w:r w:rsidRPr="004F012E">
        <w:rPr>
          <w:rStyle w:val="aff2"/>
          <w:rFonts w:ascii="Times New Roman" w:hAnsi="Times New Roman" w:cs="Times New Roman"/>
          <w:sz w:val="22"/>
          <w:szCs w:val="22"/>
        </w:rPr>
        <w:lastRenderedPageBreak/>
        <w:t>дня с даты регистрации заявления.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В межведомственном запросе указываются: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1) наименование органа или организации, направляющих межведомственный запрос;</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6) контактная информация для направления ответа на межведомственный запрос;</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7) дата направления межведомственного запроса;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9) информация о факте получения согласия, предусмотренного </w:t>
      </w:r>
      <w:hyperlink r:id="rId164" w:history="1">
        <w:r w:rsidRPr="004F012E">
          <w:rPr>
            <w:rStyle w:val="Internetlink"/>
            <w:rFonts w:ascii="Times New Roman" w:hAnsi="Times New Roman" w:cs="Times New Roman"/>
            <w:sz w:val="22"/>
            <w:szCs w:val="22"/>
          </w:rPr>
          <w:t>частью 5 статьи 7</w:t>
        </w:r>
      </w:hyperlink>
      <w:r w:rsidRPr="004F012E">
        <w:rPr>
          <w:rStyle w:val="aff2"/>
          <w:rFonts w:ascii="Times New Roman" w:hAnsi="Times New Roman" w:cs="Times New Roman"/>
          <w:sz w:val="22"/>
          <w:szCs w:val="22"/>
        </w:rPr>
        <w:t xml:space="preserve"> Федерального закона от 27 июля 2010 г. № 210-ФЗ "Об организации предоставления государственных и муниципальных услуг";</w:t>
      </w:r>
    </w:p>
    <w:p w:rsidR="004F012E" w:rsidRPr="004F012E" w:rsidRDefault="004F012E" w:rsidP="004F012E">
      <w:pPr>
        <w:pStyle w:val="Textbody"/>
        <w:spacing w:after="0" w:line="240" w:lineRule="auto"/>
        <w:ind w:firstLine="567"/>
        <w:jc w:val="both"/>
        <w:rPr>
          <w:rFonts w:ascii="Times New Roman" w:hAnsi="Times New Roman" w:cs="Times New Roman"/>
          <w:sz w:val="22"/>
          <w:szCs w:val="22"/>
        </w:rPr>
      </w:pPr>
      <w:r w:rsidRPr="004F012E">
        <w:rPr>
          <w:rStyle w:val="aff2"/>
          <w:rFonts w:ascii="Times New Roman" w:eastAsia="Times New Roman" w:hAnsi="Times New Roman" w:cs="Times New Roman"/>
          <w:color w:val="22272F"/>
          <w:sz w:val="22"/>
          <w:szCs w:val="22"/>
        </w:rPr>
        <w:t>Ответы на указанные запросы подлежат представлению  в срок до 7-ми рабочих дней.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60. Запрос готовится в электронном виде, подписывается </w:t>
      </w:r>
      <w:hyperlink r:id="rId165" w:history="1">
        <w:r w:rsidRPr="004F012E">
          <w:rPr>
            <w:rStyle w:val="Internetlink"/>
            <w:rFonts w:ascii="Times New Roman" w:hAnsi="Times New Roman" w:cs="Times New Roman"/>
            <w:sz w:val="22"/>
            <w:szCs w:val="22"/>
          </w:rPr>
          <w:t>электронной подписью</w:t>
        </w:r>
      </w:hyperlink>
      <w:r w:rsidRPr="004F012E">
        <w:rPr>
          <w:rStyle w:val="aff2"/>
          <w:rFonts w:ascii="Times New Roman" w:hAnsi="Times New Roman" w:cs="Times New Roman"/>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61.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62. Результатом выполнения административной процедуры является получение ответов на межведомственные запросы.</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4.  Р</w:t>
      </w:r>
      <w:r w:rsidRPr="004F012E">
        <w:rPr>
          <w:rStyle w:val="aff2"/>
          <w:rFonts w:ascii="Times New Roman" w:hAnsi="Times New Roman" w:cs="Times New Roman"/>
          <w:color w:val="auto"/>
          <w:sz w:val="22"/>
          <w:szCs w:val="22"/>
        </w:rPr>
        <w:t>ассмотрение заявления, подготовка и утверждение акта освидетельствования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63. Специалист отдела градостроительства, архитектуры, жилищно-коммунального хозяйства и вопросам гражданской обороны и чрезвычайным ситуациям в течение 2 (двух) дней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по результатам которой принимает одно из следующих решений:</w:t>
      </w:r>
    </w:p>
    <w:p w:rsidR="004F012E" w:rsidRPr="004F012E" w:rsidRDefault="004F012E" w:rsidP="004F012E">
      <w:pPr>
        <w:pStyle w:val="Standard"/>
        <w:ind w:firstLine="567"/>
        <w:rPr>
          <w:rFonts w:ascii="Times New Roman" w:hAnsi="Times New Roman" w:cs="Times New Roman"/>
          <w:sz w:val="22"/>
          <w:szCs w:val="22"/>
        </w:rPr>
      </w:pPr>
      <w:bookmarkStart w:id="35445" w:name="sub_104712"/>
      <w:bookmarkEnd w:id="35445"/>
      <w:r w:rsidRPr="004F012E">
        <w:rPr>
          <w:rStyle w:val="aff2"/>
          <w:rFonts w:ascii="Times New Roman" w:hAnsi="Times New Roman" w:cs="Times New Roman"/>
          <w:sz w:val="22"/>
          <w:szCs w:val="22"/>
        </w:rPr>
        <w:t>- о подготовке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4F012E" w:rsidRPr="004F012E" w:rsidRDefault="004F012E" w:rsidP="004F012E">
      <w:pPr>
        <w:pStyle w:val="Standard"/>
        <w:ind w:firstLine="567"/>
        <w:rPr>
          <w:rStyle w:val="aff2"/>
          <w:rFonts w:ascii="Times New Roman" w:hAnsi="Times New Roman" w:cs="Times New Roman"/>
          <w:sz w:val="22"/>
          <w:szCs w:val="22"/>
        </w:rPr>
      </w:pPr>
      <w:r w:rsidRPr="004F012E">
        <w:rPr>
          <w:rStyle w:val="aff2"/>
          <w:rFonts w:ascii="Times New Roman" w:hAnsi="Times New Roman" w:cs="Times New Roman"/>
          <w:sz w:val="22"/>
          <w:szCs w:val="22"/>
        </w:rPr>
        <w:t>- об отказе в предоставлении муниципальной услуги.</w:t>
      </w:r>
      <w:bookmarkStart w:id="35446" w:name="sub_10491"/>
      <w:bookmarkStart w:id="35447" w:name="sub_1049"/>
      <w:bookmarkEnd w:id="35446"/>
      <w:bookmarkEnd w:id="35447"/>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color w:val="000000"/>
          <w:sz w:val="22"/>
          <w:szCs w:val="22"/>
        </w:rPr>
        <w:t xml:space="preserve">64. При наличии сомнений в подлинности представленных заявителем документов, полноте и достоверности содержащихся в них сведений специалист </w:t>
      </w:r>
      <w:r w:rsidRPr="004F012E">
        <w:rPr>
          <w:rStyle w:val="aff2"/>
          <w:rFonts w:ascii="Times New Roman" w:hAnsi="Times New Roman" w:cs="Times New Roman"/>
          <w:sz w:val="22"/>
          <w:szCs w:val="22"/>
        </w:rPr>
        <w:t xml:space="preserve">отдела градостроительства, архитектуры, жилищно-коммунального хозяйства и вопросам гражданской обороны и чрезвычайным ситуациям </w:t>
      </w:r>
      <w:r w:rsidRPr="004F012E">
        <w:rPr>
          <w:rStyle w:val="aff2"/>
          <w:rFonts w:ascii="Times New Roman" w:hAnsi="Times New Roman" w:cs="Times New Roman"/>
          <w:color w:val="000000"/>
          <w:sz w:val="22"/>
          <w:szCs w:val="22"/>
        </w:rPr>
        <w:t>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65. Исполнитель рассматривает заявление и проводит проверку наличия документов, прилагаемых к заявлению.</w:t>
      </w:r>
    </w:p>
    <w:p w:rsidR="004F012E" w:rsidRPr="004F012E" w:rsidRDefault="004F012E" w:rsidP="004F012E">
      <w:pPr>
        <w:pStyle w:val="Standard"/>
        <w:ind w:firstLine="567"/>
        <w:rPr>
          <w:rFonts w:ascii="Times New Roman" w:hAnsi="Times New Roman" w:cs="Times New Roman"/>
          <w:sz w:val="22"/>
          <w:szCs w:val="22"/>
        </w:rPr>
      </w:pPr>
      <w:bookmarkStart w:id="35448" w:name="sub_10513"/>
      <w:bookmarkStart w:id="35449" w:name="sub_105111"/>
      <w:bookmarkEnd w:id="35448"/>
      <w:bookmarkEnd w:id="35449"/>
      <w:r w:rsidRPr="004F012E">
        <w:rPr>
          <w:rStyle w:val="aff2"/>
          <w:rFonts w:ascii="Times New Roman" w:hAnsi="Times New Roman" w:cs="Times New Roman"/>
          <w:sz w:val="22"/>
          <w:szCs w:val="22"/>
        </w:rPr>
        <w:t xml:space="preserve">66. По результатам проверки и рассмотрения представленных документов организуется и проводится в установленном в                                           </w:t>
      </w:r>
      <w:hyperlink w:anchor="sub_1053" w:history="1">
        <w:r w:rsidRPr="004F012E">
          <w:rPr>
            <w:rFonts w:ascii="Times New Roman" w:hAnsi="Times New Roman" w:cs="Times New Roman"/>
            <w:sz w:val="22"/>
            <w:szCs w:val="22"/>
          </w:rPr>
          <w:t>п. </w:t>
        </w:r>
      </w:hyperlink>
      <w:r w:rsidRPr="004F012E">
        <w:rPr>
          <w:rFonts w:ascii="Times New Roman" w:hAnsi="Times New Roman" w:cs="Times New Roman"/>
          <w:sz w:val="22"/>
          <w:szCs w:val="22"/>
        </w:rPr>
        <w:t>67</w:t>
      </w:r>
      <w:r w:rsidRPr="004F012E">
        <w:rPr>
          <w:rStyle w:val="aff2"/>
          <w:rFonts w:ascii="Times New Roman" w:hAnsi="Times New Roman" w:cs="Times New Roman"/>
          <w:sz w:val="22"/>
          <w:szCs w:val="22"/>
        </w:rPr>
        <w:t xml:space="preserve"> Административного регламента порядке осмотр объекта индивидуального жилищного строительства.</w:t>
      </w:r>
    </w:p>
    <w:p w:rsidR="004F012E" w:rsidRPr="004F012E" w:rsidRDefault="004F012E" w:rsidP="004F012E">
      <w:pPr>
        <w:pStyle w:val="Standard"/>
        <w:ind w:firstLine="567"/>
        <w:rPr>
          <w:rFonts w:ascii="Times New Roman" w:hAnsi="Times New Roman" w:cs="Times New Roman"/>
          <w:sz w:val="22"/>
          <w:szCs w:val="22"/>
        </w:rPr>
      </w:pPr>
      <w:bookmarkStart w:id="35450" w:name="sub_10521"/>
      <w:bookmarkStart w:id="35451" w:name="sub_105211"/>
      <w:bookmarkEnd w:id="35450"/>
      <w:bookmarkEnd w:id="35451"/>
      <w:r w:rsidRPr="004F012E">
        <w:rPr>
          <w:rStyle w:val="aff2"/>
          <w:rFonts w:ascii="Times New Roman" w:hAnsi="Times New Roman" w:cs="Times New Roman"/>
          <w:sz w:val="22"/>
          <w:szCs w:val="22"/>
        </w:rPr>
        <w:t>67. Организация и проведение осмотра объекта индивидуального жилищного строительства осуществляется специалистом отдела градостроительства, архитектуры, жилищно-коммунального хозяйства и вопросам гражданской обороны и чрезвычайным ситуациям в течение 2-х рабочих дней в присутствии лица, получившего государственный сертификат на материнский (семейный) капитал, или его представителя.</w:t>
      </w:r>
    </w:p>
    <w:p w:rsidR="004F012E" w:rsidRPr="004F012E" w:rsidRDefault="004F012E" w:rsidP="004F012E">
      <w:pPr>
        <w:pStyle w:val="Standard"/>
        <w:ind w:firstLine="567"/>
        <w:rPr>
          <w:rFonts w:ascii="Times New Roman" w:hAnsi="Times New Roman" w:cs="Times New Roman"/>
          <w:sz w:val="22"/>
          <w:szCs w:val="22"/>
        </w:rPr>
      </w:pPr>
      <w:bookmarkStart w:id="35452" w:name="sub_10522"/>
      <w:bookmarkEnd w:id="35452"/>
      <w:r w:rsidRPr="004F012E">
        <w:rPr>
          <w:rStyle w:val="aff2"/>
          <w:rFonts w:ascii="Times New Roman" w:hAnsi="Times New Roman" w:cs="Times New Roman"/>
          <w:sz w:val="22"/>
          <w:szCs w:val="22"/>
        </w:rPr>
        <w:t xml:space="preserve">Специалист отдела градостроительства, архитектуры, жилищно-коммунального хозяйства и вопросам гражданской обороны и чрезвычайным ситуациям определяет дату и время проведения </w:t>
      </w:r>
      <w:r w:rsidRPr="004F012E">
        <w:rPr>
          <w:rStyle w:val="aff2"/>
          <w:rFonts w:ascii="Times New Roman" w:hAnsi="Times New Roman" w:cs="Times New Roman"/>
          <w:sz w:val="22"/>
          <w:szCs w:val="22"/>
        </w:rPr>
        <w:lastRenderedPageBreak/>
        <w:t>осмотра.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Специалист отдела градостроительства, архитектуры, жилищно-коммунального хозяйства и вопросам гражданской обороны и чрезвычайным ситуациям сообщает о дате, времени и месте проведения осмотра устно или письменно лицу, получившему государственный сертификат на материнский (семейный) капитал, или его представителю, не позднее, чем за один рабочий день до дня проведения осмотра.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Осмотр объекта индивидуального жилищного строительства на предмет проведения основных работ (монтаж фундамента, возведение стен и кровли) или проведения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w:t>
      </w:r>
      <w:hyperlink r:id="rId166" w:history="1">
        <w:r w:rsidRPr="004F012E">
          <w:rPr>
            <w:rFonts w:ascii="Times New Roman" w:hAnsi="Times New Roman" w:cs="Times New Roman"/>
            <w:sz w:val="22"/>
            <w:szCs w:val="22"/>
          </w:rPr>
          <w:t>жилищным законодательством</w:t>
        </w:r>
      </w:hyperlink>
      <w:r w:rsidRPr="004F012E">
        <w:rPr>
          <w:rStyle w:val="aff2"/>
          <w:rFonts w:ascii="Times New Roman" w:hAnsi="Times New Roman" w:cs="Times New Roman"/>
          <w:sz w:val="22"/>
          <w:szCs w:val="22"/>
        </w:rPr>
        <w:t xml:space="preserve"> Российской Федерации, проводится визуально с выездом на место и фотофиксацией объекта индивидуального жилищного строительства.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При проведении осмотра могут осуществляться обмеры и обследования освидетельствуемого объекта.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68. По результатам осмотра объекта индивидуального жилищного строительства в течение 1 рабочего дня составляется акт освидетельствования по </w:t>
      </w:r>
      <w:r w:rsidRPr="004F012E">
        <w:rPr>
          <w:rFonts w:ascii="Times New Roman" w:hAnsi="Times New Roman" w:cs="Times New Roman"/>
          <w:sz w:val="22"/>
          <w:szCs w:val="22"/>
        </w:rPr>
        <w:t xml:space="preserve"> </w:t>
      </w:r>
      <w:hyperlink r:id="rId167" w:anchor="/document/402676078/entry/1000" w:history="1">
        <w:r w:rsidRPr="004F012E">
          <w:rPr>
            <w:rStyle w:val="af1"/>
            <w:rFonts w:ascii="Times New Roman" w:hAnsi="Times New Roman" w:cs="Times New Roman"/>
            <w:sz w:val="22"/>
            <w:szCs w:val="22"/>
          </w:rPr>
          <w:t>форме</w:t>
        </w:r>
      </w:hyperlink>
      <w:r w:rsidRPr="004F012E">
        <w:rPr>
          <w:rFonts w:ascii="Times New Roman" w:hAnsi="Times New Roman" w:cs="Times New Roman"/>
          <w:sz w:val="22"/>
          <w:szCs w:val="22"/>
        </w:rPr>
        <w:t xml:space="preserve">, утвержденной </w:t>
      </w:r>
      <w:hyperlink r:id="rId168" w:anchor="/document/402676078/entry/0" w:history="1">
        <w:r w:rsidRPr="004F012E">
          <w:rPr>
            <w:rStyle w:val="af1"/>
            <w:rFonts w:ascii="Times New Roman" w:hAnsi="Times New Roman" w:cs="Times New Roman"/>
            <w:sz w:val="22"/>
            <w:szCs w:val="22"/>
          </w:rPr>
          <w:t>Приказом</w:t>
        </w:r>
      </w:hyperlink>
      <w:r w:rsidRPr="004F012E">
        <w:rPr>
          <w:rFonts w:ascii="Times New Roman" w:hAnsi="Times New Roman" w:cs="Times New Roman"/>
          <w:sz w:val="22"/>
          <w:szCs w:val="22"/>
        </w:rPr>
        <w:t xml:space="preserve"> Минстроя России от 08.06.2021 N 362/пр</w:t>
      </w:r>
      <w:r w:rsidRPr="004F012E">
        <w:rPr>
          <w:rStyle w:val="aff2"/>
          <w:rFonts w:ascii="Times New Roman" w:hAnsi="Times New Roman" w:cs="Times New Roman"/>
          <w:sz w:val="22"/>
          <w:szCs w:val="22"/>
        </w:rPr>
        <w:t xml:space="preserve"> (</w:t>
      </w:r>
      <w:hyperlink w:anchor="sub_4000" w:history="1">
        <w:r w:rsidRPr="004F012E">
          <w:rPr>
            <w:rFonts w:ascii="Times New Roman" w:hAnsi="Times New Roman" w:cs="Times New Roman"/>
            <w:sz w:val="22"/>
            <w:szCs w:val="22"/>
          </w:rPr>
          <w:t xml:space="preserve">приложение </w:t>
        </w:r>
      </w:hyperlink>
      <w:r w:rsidRPr="004F012E">
        <w:rPr>
          <w:rFonts w:ascii="Times New Roman" w:hAnsi="Times New Roman" w:cs="Times New Roman"/>
          <w:sz w:val="22"/>
          <w:szCs w:val="22"/>
        </w:rPr>
        <w:t>3</w:t>
      </w:r>
      <w:r w:rsidRPr="004F012E">
        <w:rPr>
          <w:rStyle w:val="aff2"/>
          <w:rFonts w:ascii="Times New Roman" w:hAnsi="Times New Roman" w:cs="Times New Roman"/>
          <w:sz w:val="22"/>
          <w:szCs w:val="22"/>
        </w:rPr>
        <w:t xml:space="preserve"> к Административному регламенту), либо принимается решение об отказе в выдаче акта освидетельствования.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Акт освидетельствования составляется в количестве трех экземпляров (один экземпляр - для отдела градостроительства, архитектуры, жилищно-коммунального хозяйства и вопросам гражданской обороны и чрезвычайным ситуациям Администрации Большеигнатовского муниципального района, два экземпляра - для получателя муниципальной услуги). Акт освидетельствования проходит согласование с должностными лицами Администрации и после чего подписывается Главой Большеигнатовского муниципального района Республики Мордовия.</w:t>
      </w:r>
    </w:p>
    <w:p w:rsidR="004F012E" w:rsidRPr="004F012E" w:rsidRDefault="004F012E" w:rsidP="004F012E">
      <w:pPr>
        <w:pStyle w:val="Standard"/>
        <w:ind w:firstLine="567"/>
        <w:rPr>
          <w:rFonts w:ascii="Times New Roman" w:hAnsi="Times New Roman" w:cs="Times New Roman"/>
          <w:sz w:val="22"/>
          <w:szCs w:val="22"/>
        </w:rPr>
      </w:pPr>
      <w:bookmarkStart w:id="35453" w:name="sub_1054"/>
      <w:bookmarkEnd w:id="35453"/>
      <w:r w:rsidRPr="004F012E">
        <w:rPr>
          <w:rStyle w:val="aff2"/>
          <w:rFonts w:ascii="Times New Roman" w:hAnsi="Times New Roman" w:cs="Times New Roman"/>
          <w:sz w:val="22"/>
          <w:szCs w:val="22"/>
        </w:rPr>
        <w:t>69.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4F012E" w:rsidRPr="004F012E" w:rsidRDefault="004F012E" w:rsidP="004F012E">
      <w:pPr>
        <w:pStyle w:val="Standard"/>
        <w:ind w:firstLine="567"/>
        <w:rPr>
          <w:rFonts w:ascii="Times New Roman" w:hAnsi="Times New Roman" w:cs="Times New Roman"/>
          <w:sz w:val="22"/>
          <w:szCs w:val="22"/>
        </w:rPr>
      </w:pPr>
      <w:bookmarkStart w:id="35454" w:name="sub_1055"/>
      <w:bookmarkStart w:id="35455" w:name="sub_10551"/>
      <w:bookmarkEnd w:id="35454"/>
      <w:bookmarkEnd w:id="35455"/>
      <w:r w:rsidRPr="004F012E">
        <w:rPr>
          <w:rStyle w:val="aff2"/>
          <w:rFonts w:ascii="Times New Roman" w:hAnsi="Times New Roman" w:cs="Times New Roman"/>
          <w:sz w:val="22"/>
          <w:szCs w:val="22"/>
        </w:rPr>
        <w:t>70. Специалист отдела градостроительства, архитектуры, жилищно-коммунального хозяйства и вопросам гражданской обороны и чрезвычайным ситуациям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4F012E" w:rsidRPr="004F012E" w:rsidRDefault="004F012E" w:rsidP="004F012E">
      <w:pPr>
        <w:pStyle w:val="Standard"/>
        <w:ind w:firstLine="567"/>
        <w:rPr>
          <w:rFonts w:ascii="Times New Roman" w:hAnsi="Times New Roman" w:cs="Times New Roman"/>
          <w:sz w:val="22"/>
          <w:szCs w:val="22"/>
        </w:rPr>
      </w:pPr>
      <w:bookmarkStart w:id="35456" w:name="sub_330112644"/>
      <w:bookmarkStart w:id="35457" w:name="sub_3301113244"/>
      <w:bookmarkStart w:id="35458" w:name="sub_3301114244"/>
      <w:bookmarkStart w:id="35459" w:name="sub_3301121344"/>
      <w:bookmarkStart w:id="35460" w:name="sub_330112544"/>
      <w:bookmarkStart w:id="35461" w:name="sub_3301113144"/>
      <w:bookmarkStart w:id="35462" w:name="sub_3301114144"/>
      <w:bookmarkStart w:id="35463" w:name="sub_330112284"/>
      <w:bookmarkStart w:id="35464" w:name="sub_330112184"/>
      <w:bookmarkStart w:id="35465" w:name="sub_3301234"/>
      <w:bookmarkStart w:id="35466" w:name="sub_330112104"/>
      <w:bookmarkStart w:id="35467" w:name="sub_33015164"/>
      <w:bookmarkStart w:id="35468" w:name="sub_330111364"/>
      <w:bookmarkStart w:id="35469" w:name="sub_33015264"/>
      <w:bookmarkStart w:id="35470" w:name="sub_330111464"/>
      <w:bookmarkStart w:id="35471" w:name="sub_330110124"/>
      <w:bookmarkStart w:id="35472" w:name="sub_3301522124"/>
      <w:bookmarkStart w:id="35473" w:name="sub_33019124"/>
      <w:bookmarkStart w:id="35474" w:name="sub_3301521124"/>
      <w:bookmarkStart w:id="35475" w:name="sub_33015524"/>
      <w:bookmarkStart w:id="35476" w:name="sub_330111724"/>
      <w:bookmarkStart w:id="35477" w:name="sub_330115324"/>
      <w:bookmarkStart w:id="35478" w:name="sub_330116324"/>
      <w:bookmarkStart w:id="35479" w:name="sub_330110224"/>
      <w:bookmarkStart w:id="35480" w:name="sub_3301522224"/>
      <w:bookmarkStart w:id="35481" w:name="sub_33019224"/>
      <w:bookmarkStart w:id="35482" w:name="sub_3301521224"/>
      <w:bookmarkStart w:id="35483" w:name="sub_33015624"/>
      <w:bookmarkStart w:id="35484" w:name="sub_330111824"/>
      <w:bookmarkStart w:id="35485" w:name="sub_330115424"/>
      <w:bookmarkStart w:id="35486" w:name="sub_330116424"/>
      <w:bookmarkStart w:id="35487" w:name="sub_3301121434"/>
      <w:bookmarkStart w:id="35488" w:name="sub_330112634"/>
      <w:bookmarkStart w:id="35489" w:name="sub_3301113234"/>
      <w:bookmarkStart w:id="35490" w:name="sub_3301114234"/>
      <w:bookmarkStart w:id="35491" w:name="sub_3301121334"/>
      <w:bookmarkStart w:id="35492" w:name="sub_330112534"/>
      <w:bookmarkStart w:id="35493" w:name="sub_3301113134"/>
      <w:bookmarkStart w:id="35494" w:name="sub_3301114134"/>
      <w:bookmarkStart w:id="35495" w:name="sub_330112274"/>
      <w:bookmarkStart w:id="35496" w:name="sub_330112174"/>
      <w:bookmarkStart w:id="35497" w:name="sub_3301224"/>
      <w:bookmarkStart w:id="35498" w:name="sub_33011294"/>
      <w:bookmarkStart w:id="35499" w:name="sub_33015154"/>
      <w:bookmarkStart w:id="35500" w:name="sub_330111354"/>
      <w:bookmarkStart w:id="35501" w:name="sub_33015254"/>
      <w:bookmarkStart w:id="35502" w:name="sub_330111454"/>
      <w:bookmarkStart w:id="35503" w:name="sub_330110114"/>
      <w:bookmarkStart w:id="35504" w:name="sub_3301522114"/>
      <w:bookmarkStart w:id="35505" w:name="sub_33019114"/>
      <w:bookmarkStart w:id="35506" w:name="sub_3301521114"/>
      <w:bookmarkStart w:id="35507" w:name="sub_33015514"/>
      <w:bookmarkStart w:id="35508" w:name="sub_330111714"/>
      <w:bookmarkStart w:id="35509" w:name="sub_330115314"/>
      <w:bookmarkStart w:id="35510" w:name="sub_330116314"/>
      <w:bookmarkStart w:id="35511" w:name="sub_330110214"/>
      <w:bookmarkStart w:id="35512" w:name="sub_3301522214"/>
      <w:bookmarkStart w:id="35513" w:name="sub_33019214"/>
      <w:bookmarkStart w:id="35514" w:name="sub_3301521214"/>
      <w:bookmarkStart w:id="35515" w:name="sub_33015614"/>
      <w:bookmarkStart w:id="35516" w:name="sub_330111814"/>
      <w:bookmarkStart w:id="35517" w:name="sub_330115414"/>
      <w:bookmarkStart w:id="35518" w:name="sub_330116414"/>
      <w:bookmarkStart w:id="35519" w:name="sub_330112248"/>
      <w:bookmarkStart w:id="35520" w:name="sub_330112148"/>
      <w:bookmarkStart w:id="35521" w:name="sub_3301108"/>
      <w:bookmarkStart w:id="35522" w:name="sub_33011268"/>
      <w:bookmarkStart w:id="35523" w:name="sub_33015128"/>
      <w:bookmarkStart w:id="35524" w:name="sub_330111328"/>
      <w:bookmarkStart w:id="35525" w:name="sub_33015228"/>
      <w:bookmarkStart w:id="35526" w:name="sub_330111428"/>
      <w:bookmarkStart w:id="35527" w:name="sub_330112238"/>
      <w:bookmarkStart w:id="35528" w:name="sub_330112138"/>
      <w:bookmarkStart w:id="35529" w:name="sub_330198"/>
      <w:bookmarkStart w:id="35530" w:name="sub_33011258"/>
      <w:bookmarkStart w:id="35531" w:name="sub_33015118"/>
      <w:bookmarkStart w:id="35532" w:name="sub_330111318"/>
      <w:bookmarkStart w:id="35533" w:name="sub_33015218"/>
      <w:bookmarkStart w:id="35534" w:name="sub_330111418"/>
      <w:bookmarkStart w:id="35535" w:name="sub_3301630"/>
      <w:bookmarkStart w:id="35536" w:name="sub_330112212"/>
      <w:bookmarkStart w:id="35537" w:name="sub_3301530"/>
      <w:bookmarkStart w:id="35538" w:name="sub_330112112"/>
      <w:bookmarkStart w:id="35539" w:name="sub_3301134"/>
      <w:bookmarkStart w:id="35540" w:name="sub_330127"/>
      <w:bookmarkStart w:id="35541" w:name="sub_33011114"/>
      <w:bookmarkStart w:id="35542" w:name="sub_33011232"/>
      <w:bookmarkStart w:id="35543" w:name="sub_33016110"/>
      <w:bookmarkStart w:id="35544" w:name="sub_33015110"/>
      <w:bookmarkStart w:id="35545" w:name="sub_33011510"/>
      <w:bookmarkStart w:id="35546" w:name="sub_330111310"/>
      <w:bookmarkStart w:id="35547" w:name="sub_33016210"/>
      <w:bookmarkStart w:id="35548" w:name="sub_33015210"/>
      <w:bookmarkStart w:id="35549" w:name="sub_33011610"/>
      <w:bookmarkStart w:id="35550" w:name="sub_330111410"/>
      <w:bookmarkStart w:id="35551" w:name="sub_3301122416"/>
      <w:bookmarkStart w:id="35552" w:name="sub_33011016"/>
      <w:bookmarkStart w:id="35553" w:name="sub_330151216"/>
      <w:bookmarkStart w:id="35554" w:name="sub_330152216"/>
      <w:bookmarkStart w:id="35555" w:name="sub_3301122316"/>
      <w:bookmarkStart w:id="35556" w:name="sub_3301916"/>
      <w:bookmarkStart w:id="35557" w:name="sub_330151116"/>
      <w:bookmarkStart w:id="35558" w:name="sub_330152116"/>
      <w:bookmarkStart w:id="35559" w:name="sub_3301656"/>
      <w:bookmarkStart w:id="35560" w:name="sub_3301556"/>
      <w:bookmarkStart w:id="35561" w:name="sub_3301196"/>
      <w:bookmarkStart w:id="35562" w:name="sub_33011176"/>
      <w:bookmarkStart w:id="35563" w:name="sub_33016136"/>
      <w:bookmarkStart w:id="35564" w:name="sub_33011536"/>
      <w:bookmarkStart w:id="35565" w:name="sub_33016236"/>
      <w:bookmarkStart w:id="35566" w:name="sub_33011636"/>
      <w:bookmarkStart w:id="35567" w:name="sub_3301122426"/>
      <w:bookmarkStart w:id="35568" w:name="sub_33011026"/>
      <w:bookmarkStart w:id="35569" w:name="sub_330151226"/>
      <w:bookmarkStart w:id="35570" w:name="sub_330152226"/>
      <w:bookmarkStart w:id="35571" w:name="sub_3301122326"/>
      <w:bookmarkStart w:id="35572" w:name="sub_3301926"/>
      <w:bookmarkStart w:id="35573" w:name="sub_330151126"/>
      <w:bookmarkStart w:id="35574" w:name="sub_330152126"/>
      <w:bookmarkStart w:id="35575" w:name="sub_3301666"/>
      <w:bookmarkStart w:id="35576" w:name="sub_3301566"/>
      <w:bookmarkStart w:id="35577" w:name="sub_33011106"/>
      <w:bookmarkStart w:id="35578" w:name="sub_33011186"/>
      <w:bookmarkStart w:id="35579" w:name="sub_33016146"/>
      <w:bookmarkStart w:id="35580" w:name="sub_33011546"/>
      <w:bookmarkStart w:id="35581" w:name="sub_33016246"/>
      <w:bookmarkStart w:id="35582" w:name="sub_33011646"/>
      <w:bookmarkStart w:id="35583" w:name="sub_33011214412"/>
      <w:bookmarkStart w:id="35584" w:name="sub_33011132412"/>
      <w:bookmarkStart w:id="35585" w:name="sub_33011213412"/>
      <w:bookmarkStart w:id="35586" w:name="sub_33011131412"/>
      <w:bookmarkStart w:id="35587" w:name="sub_3301122812"/>
      <w:bookmarkStart w:id="35588" w:name="sub_33012312"/>
      <w:bookmarkStart w:id="35589" w:name="sub_330151612"/>
      <w:bookmarkStart w:id="35590" w:name="sub_330152612"/>
      <w:bookmarkStart w:id="35591" w:name="sub_3301101212"/>
      <w:bookmarkStart w:id="35592" w:name="sub_330191212"/>
      <w:bookmarkStart w:id="35593" w:name="sub_330155212"/>
      <w:bookmarkStart w:id="35594" w:name="sub_3301153212"/>
      <w:bookmarkStart w:id="35595" w:name="sub_3301102212"/>
      <w:bookmarkStart w:id="35596" w:name="sub_330192212"/>
      <w:bookmarkStart w:id="35597" w:name="sub_330156212"/>
      <w:bookmarkStart w:id="35598" w:name="sub_3301154212"/>
      <w:bookmarkStart w:id="35599" w:name="sub_33011214312"/>
      <w:bookmarkStart w:id="35600" w:name="sub_33011132312"/>
      <w:bookmarkStart w:id="35601" w:name="sub_33011213312"/>
      <w:bookmarkStart w:id="35602" w:name="sub_33011131312"/>
      <w:bookmarkStart w:id="35603" w:name="sub_3301122712"/>
      <w:bookmarkStart w:id="35604" w:name="sub_33012212"/>
      <w:bookmarkStart w:id="35605" w:name="sub_330151512"/>
      <w:bookmarkStart w:id="35606" w:name="sub_330152512"/>
      <w:bookmarkStart w:id="35607" w:name="sub_3301101112"/>
      <w:bookmarkStart w:id="35608" w:name="sub_330191112"/>
      <w:bookmarkStart w:id="35609" w:name="sub_330155112"/>
      <w:bookmarkStart w:id="35610" w:name="sub_3301153112"/>
      <w:bookmarkStart w:id="35611" w:name="sub_3301102112"/>
      <w:bookmarkStart w:id="35612" w:name="sub_330192112"/>
      <w:bookmarkStart w:id="35613" w:name="sub_330156112"/>
      <w:bookmarkStart w:id="35614" w:name="sub_3301154112"/>
      <w:bookmarkStart w:id="35615" w:name="sub_3301122452"/>
      <w:bookmarkStart w:id="35616" w:name="sub_33011052"/>
      <w:bookmarkStart w:id="35617" w:name="sub_330151252"/>
      <w:bookmarkStart w:id="35618" w:name="sub_330152252"/>
      <w:bookmarkStart w:id="35619" w:name="sub_3301122352"/>
      <w:bookmarkStart w:id="35620" w:name="sub_3301952"/>
      <w:bookmarkStart w:id="35621" w:name="sub_330151152"/>
      <w:bookmarkStart w:id="35622" w:name="sub_330152152"/>
      <w:bookmarkStart w:id="35623" w:name="sub_3301692"/>
      <w:bookmarkStart w:id="35624" w:name="sub_3301592"/>
      <w:bookmarkStart w:id="35625" w:name="sub_33011312"/>
      <w:bookmarkStart w:id="35626" w:name="sub_330111112"/>
      <w:bookmarkStart w:id="35627" w:name="sub_33016172"/>
      <w:bookmarkStart w:id="35628" w:name="sub_33011572"/>
      <w:bookmarkStart w:id="35629" w:name="sub_33016272"/>
      <w:bookmarkStart w:id="35630" w:name="sub_33011672"/>
      <w:bookmarkStart w:id="35631" w:name="sub_33011224132"/>
      <w:bookmarkStart w:id="35632" w:name="sub_3301512132"/>
      <w:bookmarkStart w:id="35633" w:name="sub_33011223132"/>
      <w:bookmarkStart w:id="35634" w:name="sub_3301511132"/>
      <w:bookmarkStart w:id="35635" w:name="sub_33016532"/>
      <w:bookmarkStart w:id="35636" w:name="sub_33011932"/>
      <w:bookmarkStart w:id="35637" w:name="sub_330161332"/>
      <w:bookmarkStart w:id="35638" w:name="sub_330162332"/>
      <w:bookmarkStart w:id="35639" w:name="sub_33011224232"/>
      <w:bookmarkStart w:id="35640" w:name="sub_3301512232"/>
      <w:bookmarkStart w:id="35641" w:name="sub_33011223232"/>
      <w:bookmarkStart w:id="35642" w:name="sub_3301511232"/>
      <w:bookmarkStart w:id="35643" w:name="sub_33016632"/>
      <w:bookmarkStart w:id="35644" w:name="sub_330111032"/>
      <w:bookmarkStart w:id="35645" w:name="sub_330161432"/>
      <w:bookmarkStart w:id="35646" w:name="sub_330162432"/>
      <w:bookmarkStart w:id="35647" w:name="sub_33011214422"/>
      <w:bookmarkStart w:id="35648" w:name="sub_33011132422"/>
      <w:bookmarkStart w:id="35649" w:name="sub_33011213422"/>
      <w:bookmarkStart w:id="35650" w:name="sub_33011131422"/>
      <w:bookmarkStart w:id="35651" w:name="sub_3301122822"/>
      <w:bookmarkStart w:id="35652" w:name="sub_33012322"/>
      <w:bookmarkStart w:id="35653" w:name="sub_330151622"/>
      <w:bookmarkStart w:id="35654" w:name="sub_330152622"/>
      <w:bookmarkStart w:id="35655" w:name="sub_3301101222"/>
      <w:bookmarkStart w:id="35656" w:name="sub_330191222"/>
      <w:bookmarkStart w:id="35657" w:name="sub_330155222"/>
      <w:bookmarkStart w:id="35658" w:name="sub_3301153222"/>
      <w:bookmarkStart w:id="35659" w:name="sub_3301102222"/>
      <w:bookmarkStart w:id="35660" w:name="sub_330192222"/>
      <w:bookmarkStart w:id="35661" w:name="sub_330156222"/>
      <w:bookmarkStart w:id="35662" w:name="sub_3301154222"/>
      <w:bookmarkStart w:id="35663" w:name="sub_33011214322"/>
      <w:bookmarkStart w:id="35664" w:name="sub_33011132322"/>
      <w:bookmarkStart w:id="35665" w:name="sub_33011213322"/>
      <w:bookmarkStart w:id="35666" w:name="sub_33011131322"/>
      <w:bookmarkStart w:id="35667" w:name="sub_3301122722"/>
      <w:bookmarkStart w:id="35668" w:name="sub_33012222"/>
      <w:bookmarkStart w:id="35669" w:name="sub_330151522"/>
      <w:bookmarkStart w:id="35670" w:name="sub_330152522"/>
      <w:bookmarkStart w:id="35671" w:name="sub_3301101122"/>
      <w:bookmarkStart w:id="35672" w:name="sub_330191122"/>
      <w:bookmarkStart w:id="35673" w:name="sub_330155122"/>
      <w:bookmarkStart w:id="35674" w:name="sub_3301153122"/>
      <w:bookmarkStart w:id="35675" w:name="sub_3301102122"/>
      <w:bookmarkStart w:id="35676" w:name="sub_330192122"/>
      <w:bookmarkStart w:id="35677" w:name="sub_330156122"/>
      <w:bookmarkStart w:id="35678" w:name="sub_3301154122"/>
      <w:bookmarkStart w:id="35679" w:name="sub_3301122462"/>
      <w:bookmarkStart w:id="35680" w:name="sub_33011062"/>
      <w:bookmarkStart w:id="35681" w:name="sub_330151262"/>
      <w:bookmarkStart w:id="35682" w:name="sub_330152262"/>
      <w:bookmarkStart w:id="35683" w:name="sub_3301122362"/>
      <w:bookmarkStart w:id="35684" w:name="sub_3301962"/>
      <w:bookmarkStart w:id="35685" w:name="sub_330151162"/>
      <w:bookmarkStart w:id="35686" w:name="sub_330152162"/>
      <w:bookmarkStart w:id="35687" w:name="sub_33016102"/>
      <w:bookmarkStart w:id="35688" w:name="sub_33015102"/>
      <w:bookmarkStart w:id="35689" w:name="sub_33011322"/>
      <w:bookmarkStart w:id="35690" w:name="sub_330111122"/>
      <w:bookmarkStart w:id="35691" w:name="sub_33016182"/>
      <w:bookmarkStart w:id="35692" w:name="sub_33011582"/>
      <w:bookmarkStart w:id="35693" w:name="sub_33016282"/>
      <w:bookmarkStart w:id="35694" w:name="sub_33011682"/>
      <w:bookmarkStart w:id="35695" w:name="sub_33011224142"/>
      <w:bookmarkStart w:id="35696" w:name="sub_3301512142"/>
      <w:bookmarkStart w:id="35697" w:name="sub_33011223142"/>
      <w:bookmarkStart w:id="35698" w:name="sub_3301511142"/>
      <w:bookmarkStart w:id="35699" w:name="sub_33016542"/>
      <w:bookmarkStart w:id="35700" w:name="sub_33011942"/>
      <w:bookmarkStart w:id="35701" w:name="sub_330161342"/>
      <w:bookmarkStart w:id="35702" w:name="sub_330162342"/>
      <w:bookmarkStart w:id="35703" w:name="sub_33011224242"/>
      <w:bookmarkStart w:id="35704" w:name="sub_3301512242"/>
      <w:bookmarkStart w:id="35705" w:name="sub_33011223242"/>
      <w:bookmarkStart w:id="35706" w:name="sub_3301511242"/>
      <w:bookmarkStart w:id="35707" w:name="sub_33016642"/>
      <w:bookmarkStart w:id="35708" w:name="sub_330111042"/>
      <w:bookmarkStart w:id="35709" w:name="sub_330161442"/>
      <w:bookmarkStart w:id="35710" w:name="sub_330162442"/>
      <w:bookmarkStart w:id="35711" w:name="sub_3301121443"/>
      <w:bookmarkStart w:id="35712" w:name="sub_330112643"/>
      <w:bookmarkStart w:id="35713" w:name="sub_3301113243"/>
      <w:bookmarkStart w:id="35714" w:name="sub_3301114243"/>
      <w:bookmarkStart w:id="35715" w:name="sub_3301121343"/>
      <w:bookmarkStart w:id="35716" w:name="sub_330112543"/>
      <w:bookmarkStart w:id="35717" w:name="sub_3301113143"/>
      <w:bookmarkStart w:id="35718" w:name="sub_3301114143"/>
      <w:bookmarkStart w:id="35719" w:name="sub_330112283"/>
      <w:bookmarkStart w:id="35720" w:name="sub_330112183"/>
      <w:bookmarkStart w:id="35721" w:name="sub_3301233"/>
      <w:bookmarkStart w:id="35722" w:name="sub_330112103"/>
      <w:bookmarkStart w:id="35723" w:name="sub_33015163"/>
      <w:bookmarkStart w:id="35724" w:name="sub_330111363"/>
      <w:bookmarkStart w:id="35725" w:name="sub_33015263"/>
      <w:bookmarkStart w:id="35726" w:name="sub_330111463"/>
      <w:bookmarkStart w:id="35727" w:name="sub_330110123"/>
      <w:bookmarkStart w:id="35728" w:name="sub_3301522123"/>
      <w:bookmarkStart w:id="35729" w:name="sub_33019123"/>
      <w:bookmarkStart w:id="35730" w:name="sub_3301521123"/>
      <w:bookmarkStart w:id="35731" w:name="sub_33015523"/>
      <w:bookmarkStart w:id="35732" w:name="sub_330111723"/>
      <w:bookmarkStart w:id="35733" w:name="sub_330115323"/>
      <w:bookmarkStart w:id="35734" w:name="sub_330116323"/>
      <w:bookmarkStart w:id="35735" w:name="sub_330110223"/>
      <w:bookmarkStart w:id="35736" w:name="sub_3301522223"/>
      <w:bookmarkStart w:id="35737" w:name="sub_33019223"/>
      <w:bookmarkStart w:id="35738" w:name="sub_3301521223"/>
      <w:bookmarkStart w:id="35739" w:name="sub_33015623"/>
      <w:bookmarkStart w:id="35740" w:name="sub_330111823"/>
      <w:bookmarkStart w:id="35741" w:name="sub_330115423"/>
      <w:bookmarkStart w:id="35742" w:name="sub_330116423"/>
      <w:bookmarkStart w:id="35743" w:name="sub_3301121433"/>
      <w:bookmarkStart w:id="35744" w:name="sub_330112633"/>
      <w:bookmarkStart w:id="35745" w:name="sub_3301113233"/>
      <w:bookmarkStart w:id="35746" w:name="sub_3301114233"/>
      <w:bookmarkStart w:id="35747" w:name="sub_3301121333"/>
      <w:bookmarkStart w:id="35748" w:name="sub_330112533"/>
      <w:bookmarkStart w:id="35749" w:name="sub_3301113133"/>
      <w:bookmarkStart w:id="35750" w:name="sub_3301114133"/>
      <w:bookmarkStart w:id="35751" w:name="sub_330112273"/>
      <w:bookmarkStart w:id="35752" w:name="sub_330112173"/>
      <w:bookmarkStart w:id="35753" w:name="sub_3301223"/>
      <w:bookmarkStart w:id="35754" w:name="sub_33011293"/>
      <w:bookmarkStart w:id="35755" w:name="sub_33015153"/>
      <w:bookmarkStart w:id="35756" w:name="sub_330111353"/>
      <w:bookmarkStart w:id="35757" w:name="sub_33015253"/>
      <w:bookmarkStart w:id="35758" w:name="sub_330111453"/>
      <w:bookmarkStart w:id="35759" w:name="sub_330110113"/>
      <w:bookmarkStart w:id="35760" w:name="sub_3301522113"/>
      <w:bookmarkStart w:id="35761" w:name="sub_33019113"/>
      <w:bookmarkStart w:id="35762" w:name="sub_3301521113"/>
      <w:bookmarkStart w:id="35763" w:name="sub_33015513"/>
      <w:bookmarkStart w:id="35764" w:name="sub_330111713"/>
      <w:bookmarkStart w:id="35765" w:name="sub_330115313"/>
      <w:bookmarkStart w:id="35766" w:name="sub_330116313"/>
      <w:bookmarkStart w:id="35767" w:name="sub_330110213"/>
      <w:bookmarkStart w:id="35768" w:name="sub_3301522213"/>
      <w:bookmarkStart w:id="35769" w:name="sub_33019213"/>
      <w:bookmarkStart w:id="35770" w:name="sub_3301521213"/>
      <w:bookmarkStart w:id="35771" w:name="sub_33015613"/>
      <w:bookmarkStart w:id="35772" w:name="sub_330111813"/>
      <w:bookmarkStart w:id="35773" w:name="sub_330115413"/>
      <w:bookmarkStart w:id="35774" w:name="sub_330116413"/>
      <w:bookmarkStart w:id="35775" w:name="sub_330112247"/>
      <w:bookmarkStart w:id="35776" w:name="sub_330112147"/>
      <w:bookmarkStart w:id="35777" w:name="sub_3301107"/>
      <w:bookmarkStart w:id="35778" w:name="sub_33011267"/>
      <w:bookmarkStart w:id="35779" w:name="sub_33015127"/>
      <w:bookmarkStart w:id="35780" w:name="sub_330111327"/>
      <w:bookmarkStart w:id="35781" w:name="sub_33015227"/>
      <w:bookmarkStart w:id="35782" w:name="sub_330111427"/>
      <w:bookmarkStart w:id="35783" w:name="sub_330112237"/>
      <w:bookmarkStart w:id="35784" w:name="sub_330112137"/>
      <w:bookmarkStart w:id="35785" w:name="sub_330197"/>
      <w:bookmarkStart w:id="35786" w:name="sub_33011257"/>
      <w:bookmarkStart w:id="35787" w:name="sub_33015117"/>
      <w:bookmarkStart w:id="35788" w:name="sub_330111317"/>
      <w:bookmarkStart w:id="35789" w:name="sub_33015217"/>
      <w:bookmarkStart w:id="35790" w:name="sub_330111417"/>
      <w:bookmarkStart w:id="35791" w:name="sub_3301620"/>
      <w:bookmarkStart w:id="35792" w:name="sub_330112211"/>
      <w:bookmarkStart w:id="35793" w:name="sub_3301520"/>
      <w:bookmarkStart w:id="35794" w:name="sub_330112111"/>
      <w:bookmarkStart w:id="35795" w:name="sub_3301133"/>
      <w:bookmarkStart w:id="35796" w:name="sub_330126"/>
      <w:bookmarkStart w:id="35797" w:name="sub_33011113"/>
      <w:bookmarkStart w:id="35798" w:name="sub_33011231"/>
      <w:bookmarkStart w:id="35799" w:name="sub_3301619"/>
      <w:bookmarkStart w:id="35800" w:name="sub_3301519"/>
      <w:bookmarkStart w:id="35801" w:name="sub_3301159"/>
      <w:bookmarkStart w:id="35802" w:name="sub_33011139"/>
      <w:bookmarkStart w:id="35803" w:name="sub_3301629"/>
      <w:bookmarkStart w:id="35804" w:name="sub_3301529"/>
      <w:bookmarkStart w:id="35805" w:name="sub_3301169"/>
      <w:bookmarkStart w:id="35806" w:name="sub_33011149"/>
      <w:bookmarkStart w:id="35807" w:name="sub_3301122415"/>
      <w:bookmarkStart w:id="35808" w:name="sub_33011015"/>
      <w:bookmarkStart w:id="35809" w:name="sub_330151215"/>
      <w:bookmarkStart w:id="35810" w:name="sub_330152215"/>
      <w:bookmarkStart w:id="35811" w:name="sub_3301122315"/>
      <w:bookmarkStart w:id="35812" w:name="sub_3301915"/>
      <w:bookmarkStart w:id="35813" w:name="sub_330151115"/>
      <w:bookmarkStart w:id="35814" w:name="sub_330152115"/>
      <w:bookmarkStart w:id="35815" w:name="sub_3301655"/>
      <w:bookmarkStart w:id="35816" w:name="sub_3301555"/>
      <w:bookmarkStart w:id="35817" w:name="sub_3301195"/>
      <w:bookmarkStart w:id="35818" w:name="sub_33011175"/>
      <w:bookmarkStart w:id="35819" w:name="sub_33016135"/>
      <w:bookmarkStart w:id="35820" w:name="sub_33011535"/>
      <w:bookmarkStart w:id="35821" w:name="sub_33016235"/>
      <w:bookmarkStart w:id="35822" w:name="sub_33011635"/>
      <w:bookmarkStart w:id="35823" w:name="sub_3301122425"/>
      <w:bookmarkStart w:id="35824" w:name="sub_33011025"/>
      <w:bookmarkStart w:id="35825" w:name="sub_330151225"/>
      <w:bookmarkStart w:id="35826" w:name="sub_330152225"/>
      <w:bookmarkStart w:id="35827" w:name="sub_3301122325"/>
      <w:bookmarkStart w:id="35828" w:name="sub_3301925"/>
      <w:bookmarkStart w:id="35829" w:name="sub_330151125"/>
      <w:bookmarkStart w:id="35830" w:name="sub_330152125"/>
      <w:bookmarkStart w:id="35831" w:name="sub_3301665"/>
      <w:bookmarkStart w:id="35832" w:name="sub_3301565"/>
      <w:bookmarkStart w:id="35833" w:name="sub_33011105"/>
      <w:bookmarkStart w:id="35834" w:name="sub_33011185"/>
      <w:bookmarkStart w:id="35835" w:name="sub_33016145"/>
      <w:bookmarkStart w:id="35836" w:name="sub_33011545"/>
      <w:bookmarkStart w:id="35837" w:name="sub_33016245"/>
      <w:bookmarkStart w:id="35838" w:name="sub_33011645"/>
      <w:bookmarkStart w:id="35839" w:name="sub_33011214411"/>
      <w:bookmarkStart w:id="35840" w:name="sub_33011132411"/>
      <w:bookmarkStart w:id="35841" w:name="sub_33011213411"/>
      <w:bookmarkStart w:id="35842" w:name="sub_33011131411"/>
      <w:bookmarkStart w:id="35843" w:name="sub_3301122811"/>
      <w:bookmarkStart w:id="35844" w:name="sub_33012311"/>
      <w:bookmarkStart w:id="35845" w:name="sub_330151611"/>
      <w:bookmarkStart w:id="35846" w:name="sub_330152611"/>
      <w:bookmarkStart w:id="35847" w:name="sub_3301101211"/>
      <w:bookmarkStart w:id="35848" w:name="sub_330191211"/>
      <w:bookmarkStart w:id="35849" w:name="sub_330155211"/>
      <w:bookmarkStart w:id="35850" w:name="sub_3301153211"/>
      <w:bookmarkStart w:id="35851" w:name="sub_3301102211"/>
      <w:bookmarkStart w:id="35852" w:name="sub_330192211"/>
      <w:bookmarkStart w:id="35853" w:name="sub_330156211"/>
      <w:bookmarkStart w:id="35854" w:name="sub_3301154211"/>
      <w:bookmarkStart w:id="35855" w:name="sub_33011214311"/>
      <w:bookmarkStart w:id="35856" w:name="sub_33011132311"/>
      <w:bookmarkStart w:id="35857" w:name="sub_33011213311"/>
      <w:bookmarkStart w:id="35858" w:name="sub_33011131311"/>
      <w:bookmarkStart w:id="35859" w:name="sub_3301122711"/>
      <w:bookmarkStart w:id="35860" w:name="sub_33012211"/>
      <w:bookmarkStart w:id="35861" w:name="sub_330151511"/>
      <w:bookmarkStart w:id="35862" w:name="sub_330152511"/>
      <w:bookmarkStart w:id="35863" w:name="sub_3301101111"/>
      <w:bookmarkStart w:id="35864" w:name="sub_330191111"/>
      <w:bookmarkStart w:id="35865" w:name="sub_330155111"/>
      <w:bookmarkStart w:id="35866" w:name="sub_3301153111"/>
      <w:bookmarkStart w:id="35867" w:name="sub_3301102111"/>
      <w:bookmarkStart w:id="35868" w:name="sub_330192111"/>
      <w:bookmarkStart w:id="35869" w:name="sub_330156111"/>
      <w:bookmarkStart w:id="35870" w:name="sub_3301154111"/>
      <w:bookmarkStart w:id="35871" w:name="sub_3301122451"/>
      <w:bookmarkStart w:id="35872" w:name="sub_33011051"/>
      <w:bookmarkStart w:id="35873" w:name="sub_330151251"/>
      <w:bookmarkStart w:id="35874" w:name="sub_330152251"/>
      <w:bookmarkStart w:id="35875" w:name="sub_3301122351"/>
      <w:bookmarkStart w:id="35876" w:name="sub_3301951"/>
      <w:bookmarkStart w:id="35877" w:name="sub_330151151"/>
      <w:bookmarkStart w:id="35878" w:name="sub_330152151"/>
      <w:bookmarkStart w:id="35879" w:name="sub_3301691"/>
      <w:bookmarkStart w:id="35880" w:name="sub_3301591"/>
      <w:bookmarkStart w:id="35881" w:name="sub_33011311"/>
      <w:bookmarkStart w:id="35882" w:name="sub_330111111"/>
      <w:bookmarkStart w:id="35883" w:name="sub_33016171"/>
      <w:bookmarkStart w:id="35884" w:name="sub_33011571"/>
      <w:bookmarkStart w:id="35885" w:name="sub_33016271"/>
      <w:bookmarkStart w:id="35886" w:name="sub_33011671"/>
      <w:bookmarkStart w:id="35887" w:name="sub_33011224131"/>
      <w:bookmarkStart w:id="35888" w:name="sub_3301512131"/>
      <w:bookmarkStart w:id="35889" w:name="sub_33011223131"/>
      <w:bookmarkStart w:id="35890" w:name="sub_3301511131"/>
      <w:bookmarkStart w:id="35891" w:name="sub_33016531"/>
      <w:bookmarkStart w:id="35892" w:name="sub_33011931"/>
      <w:bookmarkStart w:id="35893" w:name="sub_330161331"/>
      <w:bookmarkStart w:id="35894" w:name="sub_330162331"/>
      <w:bookmarkStart w:id="35895" w:name="sub_33011224231"/>
      <w:bookmarkStart w:id="35896" w:name="sub_3301512231"/>
      <w:bookmarkStart w:id="35897" w:name="sub_33011223231"/>
      <w:bookmarkStart w:id="35898" w:name="sub_3301511231"/>
      <w:bookmarkStart w:id="35899" w:name="sub_33016631"/>
      <w:bookmarkStart w:id="35900" w:name="sub_330111031"/>
      <w:bookmarkStart w:id="35901" w:name="sub_330161431"/>
      <w:bookmarkStart w:id="35902" w:name="sub_330162431"/>
      <w:bookmarkStart w:id="35903" w:name="sub_33011214421"/>
      <w:bookmarkStart w:id="35904" w:name="sub_33011132421"/>
      <w:bookmarkStart w:id="35905" w:name="sub_33011213421"/>
      <w:bookmarkStart w:id="35906" w:name="sub_33011131421"/>
      <w:bookmarkStart w:id="35907" w:name="sub_3301122821"/>
      <w:bookmarkStart w:id="35908" w:name="sub_33012321"/>
      <w:bookmarkStart w:id="35909" w:name="sub_330151621"/>
      <w:bookmarkStart w:id="35910" w:name="sub_330152621"/>
      <w:bookmarkStart w:id="35911" w:name="sub_3301101221"/>
      <w:bookmarkStart w:id="35912" w:name="sub_330191221"/>
      <w:bookmarkStart w:id="35913" w:name="sub_330155221"/>
      <w:bookmarkStart w:id="35914" w:name="sub_3301153221"/>
      <w:bookmarkStart w:id="35915" w:name="sub_3301102221"/>
      <w:bookmarkStart w:id="35916" w:name="sub_330192221"/>
      <w:bookmarkStart w:id="35917" w:name="sub_330156221"/>
      <w:bookmarkStart w:id="35918" w:name="sub_3301154221"/>
      <w:bookmarkStart w:id="35919" w:name="sub_33011214321"/>
      <w:bookmarkStart w:id="35920" w:name="sub_33011132321"/>
      <w:bookmarkStart w:id="35921" w:name="sub_33011213321"/>
      <w:bookmarkStart w:id="35922" w:name="sub_33011131321"/>
      <w:bookmarkStart w:id="35923" w:name="sub_3301122721"/>
      <w:bookmarkStart w:id="35924" w:name="sub_33012221"/>
      <w:bookmarkStart w:id="35925" w:name="sub_330151521"/>
      <w:bookmarkStart w:id="35926" w:name="sub_330152521"/>
      <w:bookmarkStart w:id="35927" w:name="sub_3301101121"/>
      <w:bookmarkStart w:id="35928" w:name="sub_330191121"/>
      <w:bookmarkStart w:id="35929" w:name="sub_330155121"/>
      <w:bookmarkStart w:id="35930" w:name="sub_3301153121"/>
      <w:bookmarkStart w:id="35931" w:name="sub_3301102121"/>
      <w:bookmarkStart w:id="35932" w:name="sub_330192121"/>
      <w:bookmarkStart w:id="35933" w:name="sub_330156121"/>
      <w:bookmarkStart w:id="35934" w:name="sub_3301154121"/>
      <w:bookmarkStart w:id="35935" w:name="sub_3301122461"/>
      <w:bookmarkStart w:id="35936" w:name="sub_33011061"/>
      <w:bookmarkStart w:id="35937" w:name="sub_330151261"/>
      <w:bookmarkStart w:id="35938" w:name="sub_330152261"/>
      <w:bookmarkStart w:id="35939" w:name="sub_3301122361"/>
      <w:bookmarkStart w:id="35940" w:name="sub_3301961"/>
      <w:bookmarkStart w:id="35941" w:name="sub_330151161"/>
      <w:bookmarkStart w:id="35942" w:name="sub_330152161"/>
      <w:bookmarkStart w:id="35943" w:name="sub_33016101"/>
      <w:bookmarkStart w:id="35944" w:name="sub_33015101"/>
      <w:bookmarkStart w:id="35945" w:name="sub_33011321"/>
      <w:bookmarkStart w:id="35946" w:name="sub_330111121"/>
      <w:bookmarkStart w:id="35947" w:name="sub_33016181"/>
      <w:bookmarkStart w:id="35948" w:name="sub_33011581"/>
      <w:bookmarkStart w:id="35949" w:name="sub_33016281"/>
      <w:bookmarkStart w:id="35950" w:name="sub_33011681"/>
      <w:bookmarkStart w:id="35951" w:name="sub_33011224141"/>
      <w:bookmarkStart w:id="35952" w:name="sub_3301512141"/>
      <w:bookmarkStart w:id="35953" w:name="sub_33011223141"/>
      <w:bookmarkStart w:id="35954" w:name="sub_3301511141"/>
      <w:bookmarkStart w:id="35955" w:name="sub_33016541"/>
      <w:bookmarkStart w:id="35956" w:name="sub_33011941"/>
      <w:bookmarkStart w:id="35957" w:name="sub_330161341"/>
      <w:bookmarkStart w:id="35958" w:name="sub_330162341"/>
      <w:bookmarkStart w:id="35959" w:name="sub_33011224241"/>
      <w:bookmarkStart w:id="35960" w:name="sub_3301512241"/>
      <w:bookmarkStart w:id="35961" w:name="sub_33011223241"/>
      <w:bookmarkStart w:id="35962" w:name="sub_3301511241"/>
      <w:bookmarkStart w:id="35963" w:name="sub_33016641"/>
      <w:bookmarkStart w:id="35964" w:name="sub_330111041"/>
      <w:bookmarkStart w:id="35965" w:name="sub_330161441"/>
      <w:bookmarkStart w:id="35966" w:name="sub_330162441"/>
      <w:bookmarkStart w:id="35967" w:name="sub_33011644"/>
      <w:bookmarkStart w:id="35968" w:name="sub_330112144"/>
      <w:bookmarkStart w:id="35969" w:name="sub_3301104"/>
      <w:bookmarkStart w:id="35970" w:name="sub_33011264"/>
      <w:bookmarkStart w:id="35971" w:name="sub_33015124"/>
      <w:bookmarkStart w:id="35972" w:name="sub_330111324"/>
      <w:bookmarkStart w:id="35973" w:name="sub_33015224"/>
      <w:bookmarkStart w:id="35974" w:name="sub_330111424"/>
      <w:bookmarkStart w:id="35975" w:name="sub_330112234"/>
      <w:bookmarkStart w:id="35976" w:name="sub_330112134"/>
      <w:bookmarkStart w:id="35977" w:name="sub_330194"/>
      <w:bookmarkStart w:id="35978" w:name="sub_33011254"/>
      <w:bookmarkStart w:id="35979" w:name="sub_33015114"/>
      <w:bookmarkStart w:id="35980" w:name="sub_330111314"/>
      <w:bookmarkStart w:id="35981" w:name="sub_33015214"/>
      <w:bookmarkStart w:id="35982" w:name="sub_330111414"/>
      <w:bookmarkStart w:id="35983" w:name="sub_330168"/>
      <w:bookmarkStart w:id="35984" w:name="sub_33011228"/>
      <w:bookmarkStart w:id="35985" w:name="sub_330158"/>
      <w:bookmarkStart w:id="35986" w:name="sub_33011218"/>
      <w:bookmarkStart w:id="35987" w:name="sub_3301130"/>
      <w:bookmarkStart w:id="35988" w:name="sub_330123"/>
      <w:bookmarkStart w:id="35989" w:name="sub_33011110"/>
      <w:bookmarkStart w:id="35990" w:name="sub_33011210"/>
      <w:bookmarkStart w:id="35991" w:name="sub_3301616"/>
      <w:bookmarkStart w:id="35992" w:name="sub_3301516"/>
      <w:bookmarkStart w:id="35993" w:name="sub_3301156"/>
      <w:bookmarkStart w:id="35994" w:name="sub_33011136"/>
      <w:bookmarkStart w:id="35995" w:name="sub_3301626"/>
      <w:bookmarkStart w:id="35996" w:name="sub_3301526"/>
      <w:bookmarkStart w:id="35997" w:name="sub_3301166"/>
      <w:bookmarkStart w:id="35998" w:name="sub_33011146"/>
      <w:bookmarkStart w:id="35999" w:name="sub_3301122412"/>
      <w:bookmarkStart w:id="36000" w:name="sub_33011012"/>
      <w:bookmarkStart w:id="36001" w:name="sub_330151212"/>
      <w:bookmarkStart w:id="36002" w:name="sub_330152212"/>
      <w:bookmarkStart w:id="36003" w:name="sub_3301122312"/>
      <w:bookmarkStart w:id="36004" w:name="sub_3301912"/>
      <w:bookmarkStart w:id="36005" w:name="sub_330151112"/>
      <w:bookmarkStart w:id="36006" w:name="sub_330152112"/>
      <w:bookmarkStart w:id="36007" w:name="sub_3301652"/>
      <w:bookmarkStart w:id="36008" w:name="sub_3301552"/>
      <w:bookmarkStart w:id="36009" w:name="sub_3301192"/>
      <w:bookmarkStart w:id="36010" w:name="sub_33011172"/>
      <w:bookmarkStart w:id="36011" w:name="sub_33016132"/>
      <w:bookmarkStart w:id="36012" w:name="sub_33011532"/>
      <w:bookmarkStart w:id="36013" w:name="sub_33016232"/>
      <w:bookmarkStart w:id="36014" w:name="sub_33011632"/>
      <w:bookmarkStart w:id="36015" w:name="sub_3301122422"/>
      <w:bookmarkStart w:id="36016" w:name="sub_33011022"/>
      <w:bookmarkStart w:id="36017" w:name="sub_330151222"/>
      <w:bookmarkStart w:id="36018" w:name="sub_330152222"/>
      <w:bookmarkStart w:id="36019" w:name="sub_3301122322"/>
      <w:bookmarkStart w:id="36020" w:name="sub_3301922"/>
      <w:bookmarkStart w:id="36021" w:name="sub_330151122"/>
      <w:bookmarkStart w:id="36022" w:name="sub_330152122"/>
      <w:bookmarkStart w:id="36023" w:name="sub_3301662"/>
      <w:bookmarkStart w:id="36024" w:name="sub_3301562"/>
      <w:bookmarkStart w:id="36025" w:name="sub_33011102"/>
      <w:bookmarkStart w:id="36026" w:name="sub_33011182"/>
      <w:bookmarkStart w:id="36027" w:name="sub_33016142"/>
      <w:bookmarkStart w:id="36028" w:name="sub_33011542"/>
      <w:bookmarkStart w:id="36029" w:name="sub_33016242"/>
      <w:bookmarkStart w:id="36030" w:name="sub_33011642"/>
      <w:bookmarkStart w:id="36031" w:name="sub_330112243"/>
      <w:bookmarkStart w:id="36032" w:name="sub_330112143"/>
      <w:bookmarkStart w:id="36033" w:name="sub_3301103"/>
      <w:bookmarkStart w:id="36034" w:name="sub_33011263"/>
      <w:bookmarkStart w:id="36035" w:name="sub_33015123"/>
      <w:bookmarkStart w:id="36036" w:name="sub_330111323"/>
      <w:bookmarkStart w:id="36037" w:name="sub_33015223"/>
      <w:bookmarkStart w:id="36038" w:name="sub_330111423"/>
      <w:bookmarkStart w:id="36039" w:name="sub_330112233"/>
      <w:bookmarkStart w:id="36040" w:name="sub_330112133"/>
      <w:bookmarkStart w:id="36041" w:name="sub_330193"/>
      <w:bookmarkStart w:id="36042" w:name="sub_33011253"/>
      <w:bookmarkStart w:id="36043" w:name="sub_33015113"/>
      <w:bookmarkStart w:id="36044" w:name="sub_330111313"/>
      <w:bookmarkStart w:id="36045" w:name="sub_33015213"/>
      <w:bookmarkStart w:id="36046" w:name="sub_330111413"/>
      <w:bookmarkStart w:id="36047" w:name="sub_330167"/>
      <w:bookmarkStart w:id="36048" w:name="sub_33011227"/>
      <w:bookmarkStart w:id="36049" w:name="sub_330157"/>
      <w:bookmarkStart w:id="36050" w:name="sub_33011217"/>
      <w:bookmarkStart w:id="36051" w:name="sub_3301120"/>
      <w:bookmarkStart w:id="36052" w:name="sub_330122"/>
      <w:bookmarkStart w:id="36053" w:name="sub_3301119"/>
      <w:bookmarkStart w:id="36054" w:name="sub_3301129"/>
      <w:bookmarkStart w:id="36055" w:name="sub_3301615"/>
      <w:bookmarkStart w:id="36056" w:name="sub_3301515"/>
      <w:bookmarkStart w:id="36057" w:name="sub_3301155"/>
      <w:bookmarkStart w:id="36058" w:name="sub_33011135"/>
      <w:bookmarkStart w:id="36059" w:name="sub_3301625"/>
      <w:bookmarkStart w:id="36060" w:name="sub_3301525"/>
      <w:bookmarkStart w:id="36061" w:name="sub_3301165"/>
      <w:bookmarkStart w:id="36062" w:name="sub_33011145"/>
      <w:bookmarkStart w:id="36063" w:name="sub_3301122411"/>
      <w:bookmarkStart w:id="36064" w:name="sub_33011011"/>
      <w:bookmarkStart w:id="36065" w:name="sub_330151211"/>
      <w:bookmarkStart w:id="36066" w:name="sub_330152211"/>
      <w:bookmarkStart w:id="36067" w:name="sub_3301122311"/>
      <w:bookmarkStart w:id="36068" w:name="sub_3301911"/>
      <w:bookmarkStart w:id="36069" w:name="sub_330151111"/>
      <w:bookmarkStart w:id="36070" w:name="sub_330152111"/>
      <w:bookmarkStart w:id="36071" w:name="sub_3301651"/>
      <w:bookmarkStart w:id="36072" w:name="sub_3301551"/>
      <w:bookmarkStart w:id="36073" w:name="sub_3301191"/>
      <w:bookmarkStart w:id="36074" w:name="sub_33011171"/>
      <w:bookmarkStart w:id="36075" w:name="sub_33016131"/>
      <w:bookmarkStart w:id="36076" w:name="sub_33011531"/>
      <w:bookmarkStart w:id="36077" w:name="sub_33016231"/>
      <w:bookmarkStart w:id="36078" w:name="sub_33011631"/>
      <w:bookmarkStart w:id="36079" w:name="sub_3301122421"/>
      <w:bookmarkStart w:id="36080" w:name="sub_33011021"/>
      <w:bookmarkStart w:id="36081" w:name="sub_330151221"/>
      <w:bookmarkStart w:id="36082" w:name="sub_330152221"/>
      <w:bookmarkStart w:id="36083" w:name="sub_3301122321"/>
      <w:bookmarkStart w:id="36084" w:name="sub_3301921"/>
      <w:bookmarkStart w:id="36085" w:name="sub_330151121"/>
      <w:bookmarkStart w:id="36086" w:name="sub_330152121"/>
      <w:bookmarkStart w:id="36087" w:name="sub_3301661"/>
      <w:bookmarkStart w:id="36088" w:name="sub_3301561"/>
      <w:bookmarkStart w:id="36089" w:name="sub_33011101"/>
      <w:bookmarkStart w:id="36090" w:name="sub_33011181"/>
      <w:bookmarkStart w:id="36091" w:name="sub_33016141"/>
      <w:bookmarkStart w:id="36092" w:name="sub_33011541"/>
      <w:bookmarkStart w:id="36093" w:name="sub_33016241"/>
      <w:bookmarkStart w:id="36094" w:name="sub_33011641"/>
      <w:bookmarkStart w:id="36095" w:name="sub_33011144"/>
      <w:bookmarkStart w:id="36096" w:name="sub_33011224"/>
      <w:bookmarkStart w:id="36097" w:name="sub_330154"/>
      <w:bookmarkStart w:id="36098" w:name="sub_33011214"/>
      <w:bookmarkStart w:id="36099" w:name="sub_330118"/>
      <w:bookmarkStart w:id="36100" w:name="sub_330110"/>
      <w:bookmarkStart w:id="36101" w:name="sub_3301116"/>
      <w:bookmarkStart w:id="36102" w:name="sub_3301126"/>
      <w:bookmarkStart w:id="36103" w:name="sub_3301612"/>
      <w:bookmarkStart w:id="36104" w:name="sub_3301512"/>
      <w:bookmarkStart w:id="36105" w:name="sub_3301152"/>
      <w:bookmarkStart w:id="36106" w:name="sub_33011132"/>
      <w:bookmarkStart w:id="36107" w:name="sub_3301622"/>
      <w:bookmarkStart w:id="36108" w:name="sub_3301522"/>
      <w:bookmarkStart w:id="36109" w:name="sub_3301162"/>
      <w:bookmarkStart w:id="36110" w:name="sub_33011142"/>
      <w:bookmarkStart w:id="36111" w:name="sub_330163"/>
      <w:bookmarkStart w:id="36112" w:name="sub_33011223"/>
      <w:bookmarkStart w:id="36113" w:name="sub_330153"/>
      <w:bookmarkStart w:id="36114" w:name="sub_33011213"/>
      <w:bookmarkStart w:id="36115" w:name="sub_330117"/>
      <w:bookmarkStart w:id="36116" w:name="sub_33019"/>
      <w:bookmarkStart w:id="36117" w:name="sub_3301115"/>
      <w:bookmarkStart w:id="36118" w:name="sub_3301125"/>
      <w:bookmarkStart w:id="36119" w:name="sub_3301611"/>
      <w:bookmarkStart w:id="36120" w:name="sub_3301511"/>
      <w:bookmarkStart w:id="36121" w:name="sub_3301151"/>
      <w:bookmarkStart w:id="36122" w:name="sub_33011131"/>
      <w:bookmarkStart w:id="36123" w:name="sub_3301621"/>
      <w:bookmarkStart w:id="36124" w:name="sub_3301521"/>
      <w:bookmarkStart w:id="36125" w:name="sub_3301161"/>
      <w:bookmarkStart w:id="36126" w:name="sub_33011141"/>
      <w:bookmarkStart w:id="36127" w:name="sub_3301124"/>
      <w:bookmarkStart w:id="36128" w:name="sub_33016"/>
      <w:bookmarkStart w:id="36129" w:name="sub_3301112"/>
      <w:bookmarkStart w:id="36130" w:name="sub_3301122"/>
      <w:bookmarkStart w:id="36131" w:name="sub_330113"/>
      <w:bookmarkStart w:id="36132" w:name="sub_33015"/>
      <w:bookmarkStart w:id="36133" w:name="sub_3301111"/>
      <w:bookmarkStart w:id="36134" w:name="sub_3301121"/>
      <w:bookmarkStart w:id="36135" w:name="sub_33014"/>
      <w:bookmarkStart w:id="36136" w:name="sub_33011"/>
      <w:bookmarkStart w:id="36137" w:name="sub_3302"/>
      <w:bookmarkStart w:id="36138" w:name="sub_3301"/>
      <w:bookmarkStart w:id="36139" w:name="sub_33012"/>
      <w:bookmarkStart w:id="36140" w:name="sub_330111"/>
      <w:bookmarkStart w:id="36141" w:name="sub_33013"/>
      <w:bookmarkStart w:id="36142" w:name="sub_330112"/>
      <w:bookmarkStart w:id="36143" w:name="sub_330114"/>
      <w:bookmarkStart w:id="36144" w:name="sub_330161"/>
      <w:bookmarkStart w:id="36145" w:name="sub_33011221"/>
      <w:bookmarkStart w:id="36146" w:name="sub_330151"/>
      <w:bookmarkStart w:id="36147" w:name="sub_33011211"/>
      <w:bookmarkStart w:id="36148" w:name="sub_330115"/>
      <w:bookmarkStart w:id="36149" w:name="sub_33017"/>
      <w:bookmarkStart w:id="36150" w:name="sub_3301113"/>
      <w:bookmarkStart w:id="36151" w:name="sub_3301123"/>
      <w:bookmarkStart w:id="36152" w:name="sub_330162"/>
      <w:bookmarkStart w:id="36153" w:name="sub_33011222"/>
      <w:bookmarkStart w:id="36154" w:name="sub_330152"/>
      <w:bookmarkStart w:id="36155" w:name="sub_33011212"/>
      <w:bookmarkStart w:id="36156" w:name="sub_330116"/>
      <w:bookmarkStart w:id="36157" w:name="sub_33018"/>
      <w:bookmarkStart w:id="36158" w:name="sub_3301114"/>
      <w:bookmarkStart w:id="36159" w:name="sub_330164"/>
      <w:bookmarkStart w:id="36160" w:name="sub_330112241"/>
      <w:bookmarkStart w:id="36161" w:name="sub_330112141"/>
      <w:bookmarkStart w:id="36162" w:name="sub_3301101"/>
      <w:bookmarkStart w:id="36163" w:name="sub_33011261"/>
      <w:bookmarkStart w:id="36164" w:name="sub_33015121"/>
      <w:bookmarkStart w:id="36165" w:name="sub_330111321"/>
      <w:bookmarkStart w:id="36166" w:name="sub_33015221"/>
      <w:bookmarkStart w:id="36167" w:name="sub_330111421"/>
      <w:bookmarkStart w:id="36168" w:name="sub_330112231"/>
      <w:bookmarkStart w:id="36169" w:name="sub_330112131"/>
      <w:bookmarkStart w:id="36170" w:name="sub_330191"/>
      <w:bookmarkStart w:id="36171" w:name="sub_33011251"/>
      <w:bookmarkStart w:id="36172" w:name="sub_33015111"/>
      <w:bookmarkStart w:id="36173" w:name="sub_330111311"/>
      <w:bookmarkStart w:id="36174" w:name="sub_33015211"/>
      <w:bookmarkStart w:id="36175" w:name="sub_330111411"/>
      <w:bookmarkStart w:id="36176" w:name="sub_330165"/>
      <w:bookmarkStart w:id="36177" w:name="sub_33011225"/>
      <w:bookmarkStart w:id="36178" w:name="sub_330155"/>
      <w:bookmarkStart w:id="36179" w:name="sub_33011215"/>
      <w:bookmarkStart w:id="36180" w:name="sub_330119"/>
      <w:bookmarkStart w:id="36181" w:name="sub_330120"/>
      <w:bookmarkStart w:id="36182" w:name="sub_3301117"/>
      <w:bookmarkStart w:id="36183" w:name="sub_3301127"/>
      <w:bookmarkStart w:id="36184" w:name="sub_3301613"/>
      <w:bookmarkStart w:id="36185" w:name="sub_3301513"/>
      <w:bookmarkStart w:id="36186" w:name="sub_3301153"/>
      <w:bookmarkStart w:id="36187" w:name="sub_33011133"/>
      <w:bookmarkStart w:id="36188" w:name="sub_3301623"/>
      <w:bookmarkStart w:id="36189" w:name="sub_3301523"/>
      <w:bookmarkStart w:id="36190" w:name="sub_3301163"/>
      <w:bookmarkStart w:id="36191" w:name="sub_33011143"/>
      <w:bookmarkStart w:id="36192" w:name="sub_330112242"/>
      <w:bookmarkStart w:id="36193" w:name="sub_330112142"/>
      <w:bookmarkStart w:id="36194" w:name="sub_3301102"/>
      <w:bookmarkStart w:id="36195" w:name="sub_33011262"/>
      <w:bookmarkStart w:id="36196" w:name="sub_33015122"/>
      <w:bookmarkStart w:id="36197" w:name="sub_330111322"/>
      <w:bookmarkStart w:id="36198" w:name="sub_33015222"/>
      <w:bookmarkStart w:id="36199" w:name="sub_330111422"/>
      <w:bookmarkStart w:id="36200" w:name="sub_330112232"/>
      <w:bookmarkStart w:id="36201" w:name="sub_330112132"/>
      <w:bookmarkStart w:id="36202" w:name="sub_330192"/>
      <w:bookmarkStart w:id="36203" w:name="sub_33011252"/>
      <w:bookmarkStart w:id="36204" w:name="sub_33015112"/>
      <w:bookmarkStart w:id="36205" w:name="sub_330111312"/>
      <w:bookmarkStart w:id="36206" w:name="sub_33015212"/>
      <w:bookmarkStart w:id="36207" w:name="sub_330111412"/>
      <w:bookmarkStart w:id="36208" w:name="sub_330166"/>
      <w:bookmarkStart w:id="36209" w:name="sub_33011226"/>
      <w:bookmarkStart w:id="36210" w:name="sub_330156"/>
      <w:bookmarkStart w:id="36211" w:name="sub_33011216"/>
      <w:bookmarkStart w:id="36212" w:name="sub_3301110"/>
      <w:bookmarkStart w:id="36213" w:name="sub_330121"/>
      <w:bookmarkStart w:id="36214" w:name="sub_3301118"/>
      <w:bookmarkStart w:id="36215" w:name="sub_3301128"/>
      <w:bookmarkStart w:id="36216" w:name="sub_3301614"/>
      <w:bookmarkStart w:id="36217" w:name="sub_3301514"/>
      <w:bookmarkStart w:id="36218" w:name="sub_3301154"/>
      <w:bookmarkStart w:id="36219" w:name="sub_33011134"/>
      <w:bookmarkStart w:id="36220" w:name="sub_3301624"/>
      <w:bookmarkStart w:id="36221" w:name="sub_3301524"/>
      <w:bookmarkStart w:id="36222" w:name="sub_3301164"/>
      <w:bookmarkStart w:id="36223" w:name="sub_330112244"/>
      <w:bookmarkStart w:id="36224" w:name="sub_3301121441"/>
      <w:bookmarkStart w:id="36225" w:name="sub_330112641"/>
      <w:bookmarkStart w:id="36226" w:name="sub_3301113241"/>
      <w:bookmarkStart w:id="36227" w:name="sub_3301114241"/>
      <w:bookmarkStart w:id="36228" w:name="sub_3301121341"/>
      <w:bookmarkStart w:id="36229" w:name="sub_330112541"/>
      <w:bookmarkStart w:id="36230" w:name="sub_3301113141"/>
      <w:bookmarkStart w:id="36231" w:name="sub_3301114141"/>
      <w:bookmarkStart w:id="36232" w:name="sub_330112281"/>
      <w:bookmarkStart w:id="36233" w:name="sub_330112181"/>
      <w:bookmarkStart w:id="36234" w:name="sub_3301231"/>
      <w:bookmarkStart w:id="36235" w:name="sub_330112101"/>
      <w:bookmarkStart w:id="36236" w:name="sub_33015161"/>
      <w:bookmarkStart w:id="36237" w:name="sub_330111361"/>
      <w:bookmarkStart w:id="36238" w:name="sub_33015261"/>
      <w:bookmarkStart w:id="36239" w:name="sub_330111461"/>
      <w:bookmarkStart w:id="36240" w:name="sub_330110121"/>
      <w:bookmarkStart w:id="36241" w:name="sub_3301522121"/>
      <w:bookmarkStart w:id="36242" w:name="sub_33019121"/>
      <w:bookmarkStart w:id="36243" w:name="sub_3301521121"/>
      <w:bookmarkStart w:id="36244" w:name="sub_33015521"/>
      <w:bookmarkStart w:id="36245" w:name="sub_330111721"/>
      <w:bookmarkStart w:id="36246" w:name="sub_330115321"/>
      <w:bookmarkStart w:id="36247" w:name="sub_330116321"/>
      <w:bookmarkStart w:id="36248" w:name="sub_330110221"/>
      <w:bookmarkStart w:id="36249" w:name="sub_3301522221"/>
      <w:bookmarkStart w:id="36250" w:name="sub_33019221"/>
      <w:bookmarkStart w:id="36251" w:name="sub_3301521221"/>
      <w:bookmarkStart w:id="36252" w:name="sub_33015621"/>
      <w:bookmarkStart w:id="36253" w:name="sub_330111821"/>
      <w:bookmarkStart w:id="36254" w:name="sub_330115421"/>
      <w:bookmarkStart w:id="36255" w:name="sub_330116421"/>
      <w:bookmarkStart w:id="36256" w:name="sub_3301121431"/>
      <w:bookmarkStart w:id="36257" w:name="sub_330112631"/>
      <w:bookmarkStart w:id="36258" w:name="sub_3301113231"/>
      <w:bookmarkStart w:id="36259" w:name="sub_3301114231"/>
      <w:bookmarkStart w:id="36260" w:name="sub_3301121331"/>
      <w:bookmarkStart w:id="36261" w:name="sub_330112531"/>
      <w:bookmarkStart w:id="36262" w:name="sub_3301113131"/>
      <w:bookmarkStart w:id="36263" w:name="sub_3301114131"/>
      <w:bookmarkStart w:id="36264" w:name="sub_330112271"/>
      <w:bookmarkStart w:id="36265" w:name="sub_330112171"/>
      <w:bookmarkStart w:id="36266" w:name="sub_3301221"/>
      <w:bookmarkStart w:id="36267" w:name="sub_33011291"/>
      <w:bookmarkStart w:id="36268" w:name="sub_33015151"/>
      <w:bookmarkStart w:id="36269" w:name="sub_330111351"/>
      <w:bookmarkStart w:id="36270" w:name="sub_33015251"/>
      <w:bookmarkStart w:id="36271" w:name="sub_330111451"/>
      <w:bookmarkStart w:id="36272" w:name="sub_330110111"/>
      <w:bookmarkStart w:id="36273" w:name="sub_3301522111"/>
      <w:bookmarkStart w:id="36274" w:name="sub_33019111"/>
      <w:bookmarkStart w:id="36275" w:name="sub_3301521111"/>
      <w:bookmarkStart w:id="36276" w:name="sub_33015511"/>
      <w:bookmarkStart w:id="36277" w:name="sub_330111711"/>
      <w:bookmarkStart w:id="36278" w:name="sub_330115311"/>
      <w:bookmarkStart w:id="36279" w:name="sub_330116311"/>
      <w:bookmarkStart w:id="36280" w:name="sub_330110211"/>
      <w:bookmarkStart w:id="36281" w:name="sub_3301522211"/>
      <w:bookmarkStart w:id="36282" w:name="sub_33019211"/>
      <w:bookmarkStart w:id="36283" w:name="sub_3301521211"/>
      <w:bookmarkStart w:id="36284" w:name="sub_33015611"/>
      <w:bookmarkStart w:id="36285" w:name="sub_330111811"/>
      <w:bookmarkStart w:id="36286" w:name="sub_330115411"/>
      <w:bookmarkStart w:id="36287" w:name="sub_330116411"/>
      <w:bookmarkStart w:id="36288" w:name="sub_330112245"/>
      <w:bookmarkStart w:id="36289" w:name="sub_330112145"/>
      <w:bookmarkStart w:id="36290" w:name="sub_3301105"/>
      <w:bookmarkStart w:id="36291" w:name="sub_33011265"/>
      <w:bookmarkStart w:id="36292" w:name="sub_33015125"/>
      <w:bookmarkStart w:id="36293" w:name="sub_330111325"/>
      <w:bookmarkStart w:id="36294" w:name="sub_33015225"/>
      <w:bookmarkStart w:id="36295" w:name="sub_330111425"/>
      <w:bookmarkStart w:id="36296" w:name="sub_330112235"/>
      <w:bookmarkStart w:id="36297" w:name="sub_330112135"/>
      <w:bookmarkStart w:id="36298" w:name="sub_330195"/>
      <w:bookmarkStart w:id="36299" w:name="sub_33011255"/>
      <w:bookmarkStart w:id="36300" w:name="sub_33015115"/>
      <w:bookmarkStart w:id="36301" w:name="sub_330111315"/>
      <w:bookmarkStart w:id="36302" w:name="sub_33015215"/>
      <w:bookmarkStart w:id="36303" w:name="sub_330111415"/>
      <w:bookmarkStart w:id="36304" w:name="sub_330169"/>
      <w:bookmarkStart w:id="36305" w:name="sub_33011229"/>
      <w:bookmarkStart w:id="36306" w:name="sub_330159"/>
      <w:bookmarkStart w:id="36307" w:name="sub_33011219"/>
      <w:bookmarkStart w:id="36308" w:name="sub_3301131"/>
      <w:bookmarkStart w:id="36309" w:name="sub_330124"/>
      <w:bookmarkStart w:id="36310" w:name="sub_33011111"/>
      <w:bookmarkStart w:id="36311" w:name="sub_33011220"/>
      <w:bookmarkStart w:id="36312" w:name="sub_3301617"/>
      <w:bookmarkStart w:id="36313" w:name="sub_3301517"/>
      <w:bookmarkStart w:id="36314" w:name="sub_3301157"/>
      <w:bookmarkStart w:id="36315" w:name="sub_33011137"/>
      <w:bookmarkStart w:id="36316" w:name="sub_3301627"/>
      <w:bookmarkStart w:id="36317" w:name="sub_3301527"/>
      <w:bookmarkStart w:id="36318" w:name="sub_3301167"/>
      <w:bookmarkStart w:id="36319" w:name="sub_33011147"/>
      <w:bookmarkStart w:id="36320" w:name="sub_3301122413"/>
      <w:bookmarkStart w:id="36321" w:name="sub_33011013"/>
      <w:bookmarkStart w:id="36322" w:name="sub_330151213"/>
      <w:bookmarkStart w:id="36323" w:name="sub_330152213"/>
      <w:bookmarkStart w:id="36324" w:name="sub_3301122313"/>
      <w:bookmarkStart w:id="36325" w:name="sub_3301913"/>
      <w:bookmarkStart w:id="36326" w:name="sub_330151113"/>
      <w:bookmarkStart w:id="36327" w:name="sub_330152113"/>
      <w:bookmarkStart w:id="36328" w:name="sub_3301653"/>
      <w:bookmarkStart w:id="36329" w:name="sub_3301553"/>
      <w:bookmarkStart w:id="36330" w:name="sub_3301193"/>
      <w:bookmarkStart w:id="36331" w:name="sub_33011173"/>
      <w:bookmarkStart w:id="36332" w:name="sub_33016133"/>
      <w:bookmarkStart w:id="36333" w:name="sub_33011533"/>
      <w:bookmarkStart w:id="36334" w:name="sub_33016233"/>
      <w:bookmarkStart w:id="36335" w:name="sub_33011633"/>
      <w:bookmarkStart w:id="36336" w:name="sub_3301122423"/>
      <w:bookmarkStart w:id="36337" w:name="sub_33011023"/>
      <w:bookmarkStart w:id="36338" w:name="sub_330151223"/>
      <w:bookmarkStart w:id="36339" w:name="sub_330152223"/>
      <w:bookmarkStart w:id="36340" w:name="sub_3301122323"/>
      <w:bookmarkStart w:id="36341" w:name="sub_3301923"/>
      <w:bookmarkStart w:id="36342" w:name="sub_330151123"/>
      <w:bookmarkStart w:id="36343" w:name="sub_330152123"/>
      <w:bookmarkStart w:id="36344" w:name="sub_3301663"/>
      <w:bookmarkStart w:id="36345" w:name="sub_3301563"/>
      <w:bookmarkStart w:id="36346" w:name="sub_33011103"/>
      <w:bookmarkStart w:id="36347" w:name="sub_33011183"/>
      <w:bookmarkStart w:id="36348" w:name="sub_33016143"/>
      <w:bookmarkStart w:id="36349" w:name="sub_33011543"/>
      <w:bookmarkStart w:id="36350" w:name="sub_33016243"/>
      <w:bookmarkStart w:id="36351" w:name="sub_33011643"/>
      <w:bookmarkStart w:id="36352" w:name="sub_3301121442"/>
      <w:bookmarkStart w:id="36353" w:name="sub_330112642"/>
      <w:bookmarkStart w:id="36354" w:name="sub_3301113242"/>
      <w:bookmarkStart w:id="36355" w:name="sub_3301114242"/>
      <w:bookmarkStart w:id="36356" w:name="sub_3301121342"/>
      <w:bookmarkStart w:id="36357" w:name="sub_330112542"/>
      <w:bookmarkStart w:id="36358" w:name="sub_3301113142"/>
      <w:bookmarkStart w:id="36359" w:name="sub_3301114142"/>
      <w:bookmarkStart w:id="36360" w:name="sub_330112282"/>
      <w:bookmarkStart w:id="36361" w:name="sub_330112182"/>
      <w:bookmarkStart w:id="36362" w:name="sub_3301232"/>
      <w:bookmarkStart w:id="36363" w:name="sub_330112102"/>
      <w:bookmarkStart w:id="36364" w:name="sub_33015162"/>
      <w:bookmarkStart w:id="36365" w:name="sub_330111362"/>
      <w:bookmarkStart w:id="36366" w:name="sub_33015262"/>
      <w:bookmarkStart w:id="36367" w:name="sub_330111462"/>
      <w:bookmarkStart w:id="36368" w:name="sub_330110122"/>
      <w:bookmarkStart w:id="36369" w:name="sub_3301522122"/>
      <w:bookmarkStart w:id="36370" w:name="sub_33019122"/>
      <w:bookmarkStart w:id="36371" w:name="sub_3301521122"/>
      <w:bookmarkStart w:id="36372" w:name="sub_33015522"/>
      <w:bookmarkStart w:id="36373" w:name="sub_330111722"/>
      <w:bookmarkStart w:id="36374" w:name="sub_330115322"/>
      <w:bookmarkStart w:id="36375" w:name="sub_330116322"/>
      <w:bookmarkStart w:id="36376" w:name="sub_330110222"/>
      <w:bookmarkStart w:id="36377" w:name="sub_3301522222"/>
      <w:bookmarkStart w:id="36378" w:name="sub_33019222"/>
      <w:bookmarkStart w:id="36379" w:name="sub_3301521222"/>
      <w:bookmarkStart w:id="36380" w:name="sub_33015622"/>
      <w:bookmarkStart w:id="36381" w:name="sub_330111822"/>
      <w:bookmarkStart w:id="36382" w:name="sub_330115422"/>
      <w:bookmarkStart w:id="36383" w:name="sub_330116422"/>
      <w:bookmarkStart w:id="36384" w:name="sub_3301121432"/>
      <w:bookmarkStart w:id="36385" w:name="sub_330112632"/>
      <w:bookmarkStart w:id="36386" w:name="sub_3301113232"/>
      <w:bookmarkStart w:id="36387" w:name="sub_3301114232"/>
      <w:bookmarkStart w:id="36388" w:name="sub_3301121332"/>
      <w:bookmarkStart w:id="36389" w:name="sub_330112532"/>
      <w:bookmarkStart w:id="36390" w:name="sub_3301113132"/>
      <w:bookmarkStart w:id="36391" w:name="sub_3301114132"/>
      <w:bookmarkStart w:id="36392" w:name="sub_330112272"/>
      <w:bookmarkStart w:id="36393" w:name="sub_330112172"/>
      <w:bookmarkStart w:id="36394" w:name="sub_3301222"/>
      <w:bookmarkStart w:id="36395" w:name="sub_33011292"/>
      <w:bookmarkStart w:id="36396" w:name="sub_33015152"/>
      <w:bookmarkStart w:id="36397" w:name="sub_330111352"/>
      <w:bookmarkStart w:id="36398" w:name="sub_33015252"/>
      <w:bookmarkStart w:id="36399" w:name="sub_330111452"/>
      <w:bookmarkStart w:id="36400" w:name="sub_330110112"/>
      <w:bookmarkStart w:id="36401" w:name="sub_3301522112"/>
      <w:bookmarkStart w:id="36402" w:name="sub_33019112"/>
      <w:bookmarkStart w:id="36403" w:name="sub_3301521112"/>
      <w:bookmarkStart w:id="36404" w:name="sub_33015512"/>
      <w:bookmarkStart w:id="36405" w:name="sub_330111712"/>
      <w:bookmarkStart w:id="36406" w:name="sub_330115312"/>
      <w:bookmarkStart w:id="36407" w:name="sub_330116312"/>
      <w:bookmarkStart w:id="36408" w:name="sub_330110212"/>
      <w:bookmarkStart w:id="36409" w:name="sub_3301522212"/>
      <w:bookmarkStart w:id="36410" w:name="sub_33019212"/>
      <w:bookmarkStart w:id="36411" w:name="sub_3301521212"/>
      <w:bookmarkStart w:id="36412" w:name="sub_33015612"/>
      <w:bookmarkStart w:id="36413" w:name="sub_330111812"/>
      <w:bookmarkStart w:id="36414" w:name="sub_330115412"/>
      <w:bookmarkStart w:id="36415" w:name="sub_330116412"/>
      <w:bookmarkStart w:id="36416" w:name="sub_330112246"/>
      <w:bookmarkStart w:id="36417" w:name="sub_330112146"/>
      <w:bookmarkStart w:id="36418" w:name="sub_3301106"/>
      <w:bookmarkStart w:id="36419" w:name="sub_33011266"/>
      <w:bookmarkStart w:id="36420" w:name="sub_33015126"/>
      <w:bookmarkStart w:id="36421" w:name="sub_330111326"/>
      <w:bookmarkStart w:id="36422" w:name="sub_33015226"/>
      <w:bookmarkStart w:id="36423" w:name="sub_330111426"/>
      <w:bookmarkStart w:id="36424" w:name="sub_330112236"/>
      <w:bookmarkStart w:id="36425" w:name="sub_330112136"/>
      <w:bookmarkStart w:id="36426" w:name="sub_330196"/>
      <w:bookmarkStart w:id="36427" w:name="sub_33011256"/>
      <w:bookmarkStart w:id="36428" w:name="sub_33015116"/>
      <w:bookmarkStart w:id="36429" w:name="sub_330111316"/>
      <w:bookmarkStart w:id="36430" w:name="sub_33015216"/>
      <w:bookmarkStart w:id="36431" w:name="sub_330111416"/>
      <w:bookmarkStart w:id="36432" w:name="sub_3301610"/>
      <w:bookmarkStart w:id="36433" w:name="sub_330112210"/>
      <w:bookmarkStart w:id="36434" w:name="sub_3301510"/>
      <w:bookmarkStart w:id="36435" w:name="sub_330112110"/>
      <w:bookmarkStart w:id="36436" w:name="sub_3301132"/>
      <w:bookmarkStart w:id="36437" w:name="sub_330125"/>
      <w:bookmarkStart w:id="36438" w:name="sub_33011112"/>
      <w:bookmarkStart w:id="36439" w:name="sub_33011230"/>
      <w:bookmarkStart w:id="36440" w:name="sub_3301618"/>
      <w:bookmarkStart w:id="36441" w:name="sub_3301518"/>
      <w:bookmarkStart w:id="36442" w:name="sub_3301158"/>
      <w:bookmarkStart w:id="36443" w:name="sub_33011138"/>
      <w:bookmarkStart w:id="36444" w:name="sub_3301628"/>
      <w:bookmarkStart w:id="36445" w:name="sub_3301528"/>
      <w:bookmarkStart w:id="36446" w:name="sub_3301168"/>
      <w:bookmarkStart w:id="36447" w:name="sub_33011148"/>
      <w:bookmarkStart w:id="36448" w:name="sub_3301122414"/>
      <w:bookmarkStart w:id="36449" w:name="sub_33011014"/>
      <w:bookmarkStart w:id="36450" w:name="sub_330151214"/>
      <w:bookmarkStart w:id="36451" w:name="sub_330152214"/>
      <w:bookmarkStart w:id="36452" w:name="sub_3301122314"/>
      <w:bookmarkStart w:id="36453" w:name="sub_3301914"/>
      <w:bookmarkStart w:id="36454" w:name="sub_330151114"/>
      <w:bookmarkStart w:id="36455" w:name="sub_330152114"/>
      <w:bookmarkStart w:id="36456" w:name="sub_3301654"/>
      <w:bookmarkStart w:id="36457" w:name="sub_3301554"/>
      <w:bookmarkStart w:id="36458" w:name="sub_3301194"/>
      <w:bookmarkStart w:id="36459" w:name="sub_33011174"/>
      <w:bookmarkStart w:id="36460" w:name="sub_33016134"/>
      <w:bookmarkStart w:id="36461" w:name="sub_33011534"/>
      <w:bookmarkStart w:id="36462" w:name="sub_33016234"/>
      <w:bookmarkStart w:id="36463" w:name="sub_33011634"/>
      <w:bookmarkStart w:id="36464" w:name="sub_3301122424"/>
      <w:bookmarkStart w:id="36465" w:name="sub_33011024"/>
      <w:bookmarkStart w:id="36466" w:name="sub_330151224"/>
      <w:bookmarkStart w:id="36467" w:name="sub_330152224"/>
      <w:bookmarkStart w:id="36468" w:name="sub_3301122324"/>
      <w:bookmarkStart w:id="36469" w:name="sub_3301924"/>
      <w:bookmarkStart w:id="36470" w:name="sub_330151124"/>
      <w:bookmarkStart w:id="36471" w:name="sub_330152124"/>
      <w:bookmarkStart w:id="36472" w:name="sub_3301664"/>
      <w:bookmarkStart w:id="36473" w:name="sub_3301564"/>
      <w:bookmarkStart w:id="36474" w:name="sub_33011104"/>
      <w:bookmarkStart w:id="36475" w:name="sub_33011184"/>
      <w:bookmarkStart w:id="36476" w:name="sub_33016144"/>
      <w:bookmarkStart w:id="36477" w:name="sub_33011544"/>
      <w:bookmarkStart w:id="36478" w:name="sub_33016244"/>
      <w:bookmarkStart w:id="36479" w:name="sub_33011214441"/>
      <w:bookmarkStart w:id="36480" w:name="sub_33011132441"/>
      <w:bookmarkStart w:id="36481" w:name="sub_33011213441"/>
      <w:bookmarkStart w:id="36482" w:name="sub_33011131441"/>
      <w:bookmarkStart w:id="36483" w:name="sub_3301122841"/>
      <w:bookmarkStart w:id="36484" w:name="sub_33012341"/>
      <w:bookmarkStart w:id="36485" w:name="sub_330151641"/>
      <w:bookmarkStart w:id="36486" w:name="sub_330152641"/>
      <w:bookmarkStart w:id="36487" w:name="sub_3301101241"/>
      <w:bookmarkStart w:id="36488" w:name="sub_330191241"/>
      <w:bookmarkStart w:id="36489" w:name="sub_330155241"/>
      <w:bookmarkStart w:id="36490" w:name="sub_3301153241"/>
      <w:bookmarkStart w:id="36491" w:name="sub_3301102241"/>
      <w:bookmarkStart w:id="36492" w:name="sub_330192241"/>
      <w:bookmarkStart w:id="36493" w:name="sub_330156241"/>
      <w:bookmarkStart w:id="36494" w:name="sub_3301154241"/>
      <w:bookmarkStart w:id="36495" w:name="sub_33011214341"/>
      <w:bookmarkStart w:id="36496" w:name="sub_33011132341"/>
      <w:bookmarkStart w:id="36497" w:name="sub_33011213341"/>
      <w:bookmarkStart w:id="36498" w:name="sub_33011131341"/>
      <w:bookmarkStart w:id="36499" w:name="sub_3301122741"/>
      <w:bookmarkStart w:id="36500" w:name="sub_33012241"/>
      <w:bookmarkStart w:id="36501" w:name="sub_330151541"/>
      <w:bookmarkStart w:id="36502" w:name="sub_330152541"/>
      <w:bookmarkStart w:id="36503" w:name="sub_3301101141"/>
      <w:bookmarkStart w:id="36504" w:name="sub_330191141"/>
      <w:bookmarkStart w:id="36505" w:name="sub_330155141"/>
      <w:bookmarkStart w:id="36506" w:name="sub_3301153141"/>
      <w:bookmarkStart w:id="36507" w:name="sub_3301102141"/>
      <w:bookmarkStart w:id="36508" w:name="sub_330192141"/>
      <w:bookmarkStart w:id="36509" w:name="sub_330156141"/>
      <w:bookmarkStart w:id="36510" w:name="sub_3301154141"/>
      <w:bookmarkStart w:id="36511" w:name="sub_3301122481"/>
      <w:bookmarkStart w:id="36512" w:name="sub_33011081"/>
      <w:bookmarkStart w:id="36513" w:name="sub_330151281"/>
      <w:bookmarkStart w:id="36514" w:name="sub_330152281"/>
      <w:bookmarkStart w:id="36515" w:name="sub_3301122381"/>
      <w:bookmarkStart w:id="36516" w:name="sub_3301981"/>
      <w:bookmarkStart w:id="36517" w:name="sub_330151181"/>
      <w:bookmarkStart w:id="36518" w:name="sub_330152181"/>
      <w:bookmarkStart w:id="36519" w:name="sub_33016301"/>
      <w:bookmarkStart w:id="36520" w:name="sub_33015301"/>
      <w:bookmarkStart w:id="36521" w:name="sub_33011341"/>
      <w:bookmarkStart w:id="36522" w:name="sub_330111141"/>
      <w:bookmarkStart w:id="36523" w:name="sub_330161101"/>
      <w:bookmarkStart w:id="36524" w:name="sub_330115101"/>
      <w:bookmarkStart w:id="36525" w:name="sub_330162101"/>
      <w:bookmarkStart w:id="36526" w:name="sub_330116101"/>
      <w:bookmarkStart w:id="36527" w:name="sub_33011224161"/>
      <w:bookmarkStart w:id="36528" w:name="sub_3301512161"/>
      <w:bookmarkStart w:id="36529" w:name="sub_33011223161"/>
      <w:bookmarkStart w:id="36530" w:name="sub_3301511161"/>
      <w:bookmarkStart w:id="36531" w:name="sub_33016561"/>
      <w:bookmarkStart w:id="36532" w:name="sub_33011961"/>
      <w:bookmarkStart w:id="36533" w:name="sub_330161361"/>
      <w:bookmarkStart w:id="36534" w:name="sub_330162361"/>
      <w:bookmarkStart w:id="36535" w:name="sub_33011224261"/>
      <w:bookmarkStart w:id="36536" w:name="sub_3301512261"/>
      <w:bookmarkStart w:id="36537" w:name="sub_33011223261"/>
      <w:bookmarkStart w:id="36538" w:name="sub_3301511261"/>
      <w:bookmarkStart w:id="36539" w:name="sub_33016661"/>
      <w:bookmarkStart w:id="36540" w:name="sub_330111061"/>
      <w:bookmarkStart w:id="36541" w:name="sub_330161461"/>
      <w:bookmarkStart w:id="36542" w:name="sub_330162461"/>
      <w:bookmarkStart w:id="36543" w:name="sub_330112144121"/>
      <w:bookmarkStart w:id="36544" w:name="sub_330112134121"/>
      <w:bookmarkStart w:id="36545" w:name="sub_33011228121"/>
      <w:bookmarkStart w:id="36546" w:name="sub_3301516121"/>
      <w:bookmarkStart w:id="36547" w:name="sub_33011012121"/>
      <w:bookmarkStart w:id="36548" w:name="sub_3301552121"/>
      <w:bookmarkStart w:id="36549" w:name="sub_33011022121"/>
      <w:bookmarkStart w:id="36550" w:name="sub_3301562121"/>
      <w:bookmarkStart w:id="36551" w:name="sub_330112143121"/>
      <w:bookmarkStart w:id="36552" w:name="sub_330112133121"/>
      <w:bookmarkStart w:id="36553" w:name="sub_33011227121"/>
      <w:bookmarkStart w:id="36554" w:name="sub_3301515121"/>
      <w:bookmarkStart w:id="36555" w:name="sub_33011011121"/>
      <w:bookmarkStart w:id="36556" w:name="sub_3301551121"/>
      <w:bookmarkStart w:id="36557" w:name="sub_33011021121"/>
      <w:bookmarkStart w:id="36558" w:name="sub_3301561121"/>
      <w:bookmarkStart w:id="36559" w:name="sub_33011224521"/>
      <w:bookmarkStart w:id="36560" w:name="sub_3301512521"/>
      <w:bookmarkStart w:id="36561" w:name="sub_33011223521"/>
      <w:bookmarkStart w:id="36562" w:name="sub_3301511521"/>
      <w:bookmarkStart w:id="36563" w:name="sub_33016921"/>
      <w:bookmarkStart w:id="36564" w:name="sub_330113121"/>
      <w:bookmarkStart w:id="36565" w:name="sub_330161721"/>
      <w:bookmarkStart w:id="36566" w:name="sub_330162721"/>
      <w:bookmarkStart w:id="36567" w:name="sub_330112241321"/>
      <w:bookmarkStart w:id="36568" w:name="sub_330112231321"/>
      <w:bookmarkStart w:id="36569" w:name="sub_330165321"/>
      <w:bookmarkStart w:id="36570" w:name="sub_3301613321"/>
      <w:bookmarkStart w:id="36571" w:name="sub_330112242321"/>
      <w:bookmarkStart w:id="36572" w:name="sub_330112232321"/>
      <w:bookmarkStart w:id="36573" w:name="sub_330166321"/>
      <w:bookmarkStart w:id="36574" w:name="sub_3301614321"/>
      <w:bookmarkStart w:id="36575" w:name="sub_330112144221"/>
      <w:bookmarkStart w:id="36576" w:name="sub_330112134221"/>
      <w:bookmarkStart w:id="36577" w:name="sub_33011228221"/>
      <w:bookmarkStart w:id="36578" w:name="sub_3301516221"/>
      <w:bookmarkStart w:id="36579" w:name="sub_33011012221"/>
      <w:bookmarkStart w:id="36580" w:name="sub_3301552221"/>
      <w:bookmarkStart w:id="36581" w:name="sub_33011022221"/>
      <w:bookmarkStart w:id="36582" w:name="sub_3301562221"/>
      <w:bookmarkStart w:id="36583" w:name="sub_330112143221"/>
      <w:bookmarkStart w:id="36584" w:name="sub_330112133221"/>
      <w:bookmarkStart w:id="36585" w:name="sub_33011227221"/>
      <w:bookmarkStart w:id="36586" w:name="sub_3301515221"/>
      <w:bookmarkStart w:id="36587" w:name="sub_33011011221"/>
      <w:bookmarkStart w:id="36588" w:name="sub_3301551221"/>
      <w:bookmarkStart w:id="36589" w:name="sub_33011021221"/>
      <w:bookmarkStart w:id="36590" w:name="sub_3301561221"/>
      <w:bookmarkStart w:id="36591" w:name="sub_33011224621"/>
      <w:bookmarkStart w:id="36592" w:name="sub_3301512621"/>
      <w:bookmarkStart w:id="36593" w:name="sub_33011223621"/>
      <w:bookmarkStart w:id="36594" w:name="sub_3301511621"/>
      <w:bookmarkStart w:id="36595" w:name="sub_330161021"/>
      <w:bookmarkStart w:id="36596" w:name="sub_330113221"/>
      <w:bookmarkStart w:id="36597" w:name="sub_330161821"/>
      <w:bookmarkStart w:id="36598" w:name="sub_330162821"/>
      <w:bookmarkStart w:id="36599" w:name="sub_330112241421"/>
      <w:bookmarkStart w:id="36600" w:name="sub_330112231421"/>
      <w:bookmarkStart w:id="36601" w:name="sub_330165421"/>
      <w:bookmarkStart w:id="36602" w:name="sub_3301613421"/>
      <w:bookmarkStart w:id="36603" w:name="sub_330112242421"/>
      <w:bookmarkStart w:id="36604" w:name="sub_330112232421"/>
      <w:bookmarkStart w:id="36605" w:name="sub_330166421"/>
      <w:bookmarkStart w:id="36606" w:name="sub_3301614421"/>
      <w:bookmarkStart w:id="36607" w:name="sub_33011214431"/>
      <w:bookmarkStart w:id="36608" w:name="sub_33011132431"/>
      <w:bookmarkStart w:id="36609" w:name="sub_33011213431"/>
      <w:bookmarkStart w:id="36610" w:name="sub_33011131431"/>
      <w:bookmarkStart w:id="36611" w:name="sub_3301122831"/>
      <w:bookmarkStart w:id="36612" w:name="sub_33012331"/>
      <w:bookmarkStart w:id="36613" w:name="sub_330151631"/>
      <w:bookmarkStart w:id="36614" w:name="sub_330152631"/>
      <w:bookmarkStart w:id="36615" w:name="sub_3301101231"/>
      <w:bookmarkStart w:id="36616" w:name="sub_330191231"/>
      <w:bookmarkStart w:id="36617" w:name="sub_330155231"/>
      <w:bookmarkStart w:id="36618" w:name="sub_3301153231"/>
      <w:bookmarkStart w:id="36619" w:name="sub_3301102231"/>
      <w:bookmarkStart w:id="36620" w:name="sub_330192231"/>
      <w:bookmarkStart w:id="36621" w:name="sub_330156231"/>
      <w:bookmarkStart w:id="36622" w:name="sub_3301154231"/>
      <w:bookmarkStart w:id="36623" w:name="sub_33011214331"/>
      <w:bookmarkStart w:id="36624" w:name="sub_33011132331"/>
      <w:bookmarkStart w:id="36625" w:name="sub_33011213331"/>
      <w:bookmarkStart w:id="36626" w:name="sub_33011131331"/>
      <w:bookmarkStart w:id="36627" w:name="sub_3301122731"/>
      <w:bookmarkStart w:id="36628" w:name="sub_33012231"/>
      <w:bookmarkStart w:id="36629" w:name="sub_330151531"/>
      <w:bookmarkStart w:id="36630" w:name="sub_330152531"/>
      <w:bookmarkStart w:id="36631" w:name="sub_3301101131"/>
      <w:bookmarkStart w:id="36632" w:name="sub_330191131"/>
      <w:bookmarkStart w:id="36633" w:name="sub_330155131"/>
      <w:bookmarkStart w:id="36634" w:name="sub_3301153131"/>
      <w:bookmarkStart w:id="36635" w:name="sub_3301102131"/>
      <w:bookmarkStart w:id="36636" w:name="sub_330192131"/>
      <w:bookmarkStart w:id="36637" w:name="sub_330156131"/>
      <w:bookmarkStart w:id="36638" w:name="sub_3301154131"/>
      <w:bookmarkStart w:id="36639" w:name="sub_3301122471"/>
      <w:bookmarkStart w:id="36640" w:name="sub_33011071"/>
      <w:bookmarkStart w:id="36641" w:name="sub_330151271"/>
      <w:bookmarkStart w:id="36642" w:name="sub_330152271"/>
      <w:bookmarkStart w:id="36643" w:name="sub_3301122371"/>
      <w:bookmarkStart w:id="36644" w:name="sub_3301971"/>
      <w:bookmarkStart w:id="36645" w:name="sub_330151171"/>
      <w:bookmarkStart w:id="36646" w:name="sub_330152171"/>
      <w:bookmarkStart w:id="36647" w:name="sub_33016201"/>
      <w:bookmarkStart w:id="36648" w:name="sub_33015201"/>
      <w:bookmarkStart w:id="36649" w:name="sub_33011331"/>
      <w:bookmarkStart w:id="36650" w:name="sub_330111131"/>
      <w:bookmarkStart w:id="36651" w:name="sub_33016191"/>
      <w:bookmarkStart w:id="36652" w:name="sub_33011591"/>
      <w:bookmarkStart w:id="36653" w:name="sub_33016291"/>
      <w:bookmarkStart w:id="36654" w:name="sub_33011691"/>
      <w:bookmarkStart w:id="36655" w:name="sub_33011224151"/>
      <w:bookmarkStart w:id="36656" w:name="sub_3301512151"/>
      <w:bookmarkStart w:id="36657" w:name="sub_33011223151"/>
      <w:bookmarkStart w:id="36658" w:name="sub_3301511151"/>
      <w:bookmarkStart w:id="36659" w:name="sub_33016551"/>
      <w:bookmarkStart w:id="36660" w:name="sub_33011951"/>
      <w:bookmarkStart w:id="36661" w:name="sub_330161351"/>
      <w:bookmarkStart w:id="36662" w:name="sub_330162351"/>
      <w:bookmarkStart w:id="36663" w:name="sub_33011224251"/>
      <w:bookmarkStart w:id="36664" w:name="sub_3301512251"/>
      <w:bookmarkStart w:id="36665" w:name="sub_33011223251"/>
      <w:bookmarkStart w:id="36666" w:name="sub_3301511251"/>
      <w:bookmarkStart w:id="36667" w:name="sub_33016651"/>
      <w:bookmarkStart w:id="36668" w:name="sub_330111051"/>
      <w:bookmarkStart w:id="36669" w:name="sub_330161451"/>
      <w:bookmarkStart w:id="36670" w:name="sub_330162451"/>
      <w:bookmarkStart w:id="36671" w:name="sub_330112144111"/>
      <w:bookmarkStart w:id="36672" w:name="sub_330112134111"/>
      <w:bookmarkStart w:id="36673" w:name="sub_33011228111"/>
      <w:bookmarkStart w:id="36674" w:name="sub_3301516111"/>
      <w:bookmarkStart w:id="36675" w:name="sub_33011012111"/>
      <w:bookmarkStart w:id="36676" w:name="sub_3301552111"/>
      <w:bookmarkStart w:id="36677" w:name="sub_33011022111"/>
      <w:bookmarkStart w:id="36678" w:name="sub_3301562111"/>
      <w:bookmarkStart w:id="36679" w:name="sub_330112143111"/>
      <w:bookmarkStart w:id="36680" w:name="sub_330112133111"/>
      <w:bookmarkStart w:id="36681" w:name="sub_33011227111"/>
      <w:bookmarkStart w:id="36682" w:name="sub_3301515111"/>
      <w:bookmarkStart w:id="36683" w:name="sub_33011011111"/>
      <w:bookmarkStart w:id="36684" w:name="sub_3301551111"/>
      <w:bookmarkStart w:id="36685" w:name="sub_33011021111"/>
      <w:bookmarkStart w:id="36686" w:name="sub_3301561111"/>
      <w:bookmarkStart w:id="36687" w:name="sub_33011224511"/>
      <w:bookmarkStart w:id="36688" w:name="sub_3301512511"/>
      <w:bookmarkStart w:id="36689" w:name="sub_33011223511"/>
      <w:bookmarkStart w:id="36690" w:name="sub_3301511511"/>
      <w:bookmarkStart w:id="36691" w:name="sub_33016911"/>
      <w:bookmarkStart w:id="36692" w:name="sub_330113111"/>
      <w:bookmarkStart w:id="36693" w:name="sub_330161711"/>
      <w:bookmarkStart w:id="36694" w:name="sub_330162711"/>
      <w:bookmarkStart w:id="36695" w:name="sub_330112241311"/>
      <w:bookmarkStart w:id="36696" w:name="sub_330112231311"/>
      <w:bookmarkStart w:id="36697" w:name="sub_330165311"/>
      <w:bookmarkStart w:id="36698" w:name="sub_3301613311"/>
      <w:bookmarkStart w:id="36699" w:name="sub_330112242311"/>
      <w:bookmarkStart w:id="36700" w:name="sub_330112232311"/>
      <w:bookmarkStart w:id="36701" w:name="sub_330166311"/>
      <w:bookmarkStart w:id="36702" w:name="sub_3301614311"/>
      <w:bookmarkStart w:id="36703" w:name="sub_330112144211"/>
      <w:bookmarkStart w:id="36704" w:name="sub_330112134211"/>
      <w:bookmarkStart w:id="36705" w:name="sub_33011228211"/>
      <w:bookmarkStart w:id="36706" w:name="sub_3301516211"/>
      <w:bookmarkStart w:id="36707" w:name="sub_33011012211"/>
      <w:bookmarkStart w:id="36708" w:name="sub_3301552211"/>
      <w:bookmarkStart w:id="36709" w:name="sub_33011022211"/>
      <w:bookmarkStart w:id="36710" w:name="sub_3301562211"/>
      <w:bookmarkStart w:id="36711" w:name="sub_330112143211"/>
      <w:bookmarkStart w:id="36712" w:name="sub_330112133211"/>
      <w:bookmarkStart w:id="36713" w:name="sub_33011227211"/>
      <w:bookmarkStart w:id="36714" w:name="sub_3301515211"/>
      <w:bookmarkStart w:id="36715" w:name="sub_33011011211"/>
      <w:bookmarkStart w:id="36716" w:name="sub_3301551211"/>
      <w:bookmarkStart w:id="36717" w:name="sub_33011021211"/>
      <w:bookmarkStart w:id="36718" w:name="sub_3301561211"/>
      <w:bookmarkStart w:id="36719" w:name="sub_33011224611"/>
      <w:bookmarkStart w:id="36720" w:name="sub_3301512611"/>
      <w:bookmarkStart w:id="36721" w:name="sub_33011223611"/>
      <w:bookmarkStart w:id="36722" w:name="sub_3301511611"/>
      <w:bookmarkStart w:id="36723" w:name="sub_330161011"/>
      <w:bookmarkStart w:id="36724" w:name="sub_330113211"/>
      <w:bookmarkStart w:id="36725" w:name="sub_330161811"/>
      <w:bookmarkStart w:id="36726" w:name="sub_330162811"/>
      <w:bookmarkStart w:id="36727" w:name="sub_330112241411"/>
      <w:bookmarkStart w:id="36728" w:name="sub_330112231411"/>
      <w:bookmarkStart w:id="36729" w:name="sub_330165411"/>
      <w:bookmarkStart w:id="36730" w:name="sub_3301613411"/>
      <w:bookmarkStart w:id="36731" w:name="sub_330112242411"/>
      <w:bookmarkStart w:id="36732" w:name="sub_330112232411"/>
      <w:bookmarkStart w:id="36733" w:name="sub_330166411"/>
      <w:bookmarkStart w:id="36734" w:name="sub_3301614411"/>
      <w:bookmarkStart w:id="36735" w:name="sub_330116441"/>
      <w:bookmarkStart w:id="36736" w:name="sub_33011041"/>
      <w:bookmarkStart w:id="36737" w:name="sub_330151241"/>
      <w:bookmarkStart w:id="36738" w:name="sub_330152241"/>
      <w:bookmarkStart w:id="36739" w:name="sub_3301122341"/>
      <w:bookmarkStart w:id="36740" w:name="sub_3301941"/>
      <w:bookmarkStart w:id="36741" w:name="sub_330151141"/>
      <w:bookmarkStart w:id="36742" w:name="sub_330152141"/>
      <w:bookmarkStart w:id="36743" w:name="sub_3301681"/>
      <w:bookmarkStart w:id="36744" w:name="sub_3301581"/>
      <w:bookmarkStart w:id="36745" w:name="sub_33011301"/>
      <w:bookmarkStart w:id="36746" w:name="sub_330111101"/>
      <w:bookmarkStart w:id="36747" w:name="sub_33016161"/>
      <w:bookmarkStart w:id="36748" w:name="sub_33011561"/>
      <w:bookmarkStart w:id="36749" w:name="sub_33016261"/>
      <w:bookmarkStart w:id="36750" w:name="sub_33011661"/>
      <w:bookmarkStart w:id="36751" w:name="sub_33011224121"/>
      <w:bookmarkStart w:id="36752" w:name="sub_3301512121"/>
      <w:bookmarkStart w:id="36753" w:name="sub_33011223121"/>
      <w:bookmarkStart w:id="36754" w:name="sub_3301511121"/>
      <w:bookmarkStart w:id="36755" w:name="sub_33016521"/>
      <w:bookmarkStart w:id="36756" w:name="sub_33011921"/>
      <w:bookmarkStart w:id="36757" w:name="sub_330161321"/>
      <w:bookmarkStart w:id="36758" w:name="sub_330162321"/>
      <w:bookmarkStart w:id="36759" w:name="sub_33011224221"/>
      <w:bookmarkStart w:id="36760" w:name="sub_3301512221"/>
      <w:bookmarkStart w:id="36761" w:name="sub_33011223221"/>
      <w:bookmarkStart w:id="36762" w:name="sub_3301511221"/>
      <w:bookmarkStart w:id="36763" w:name="sub_33016621"/>
      <w:bookmarkStart w:id="36764" w:name="sub_330111021"/>
      <w:bookmarkStart w:id="36765" w:name="sub_330161421"/>
      <w:bookmarkStart w:id="36766" w:name="sub_330162421"/>
      <w:bookmarkStart w:id="36767" w:name="sub_3301122431"/>
      <w:bookmarkStart w:id="36768" w:name="sub_33011031"/>
      <w:bookmarkStart w:id="36769" w:name="sub_330151231"/>
      <w:bookmarkStart w:id="36770" w:name="sub_330152231"/>
      <w:bookmarkStart w:id="36771" w:name="sub_3301122331"/>
      <w:bookmarkStart w:id="36772" w:name="sub_3301931"/>
      <w:bookmarkStart w:id="36773" w:name="sub_330151131"/>
      <w:bookmarkStart w:id="36774" w:name="sub_330152131"/>
      <w:bookmarkStart w:id="36775" w:name="sub_3301671"/>
      <w:bookmarkStart w:id="36776" w:name="sub_3301571"/>
      <w:bookmarkStart w:id="36777" w:name="sub_33011201"/>
      <w:bookmarkStart w:id="36778" w:name="sub_33011191"/>
      <w:bookmarkStart w:id="36779" w:name="sub_33016151"/>
      <w:bookmarkStart w:id="36780" w:name="sub_33011551"/>
      <w:bookmarkStart w:id="36781" w:name="sub_33016251"/>
      <w:bookmarkStart w:id="36782" w:name="sub_33011651"/>
      <w:bookmarkStart w:id="36783" w:name="sub_33011224111"/>
      <w:bookmarkStart w:id="36784" w:name="sub_3301512111"/>
      <w:bookmarkStart w:id="36785" w:name="sub_33011223111"/>
      <w:bookmarkStart w:id="36786" w:name="sub_3301511111"/>
      <w:bookmarkStart w:id="36787" w:name="sub_33016511"/>
      <w:bookmarkStart w:id="36788" w:name="sub_33011911"/>
      <w:bookmarkStart w:id="36789" w:name="sub_330161311"/>
      <w:bookmarkStart w:id="36790" w:name="sub_330162311"/>
      <w:bookmarkStart w:id="36791" w:name="sub_33011224211"/>
      <w:bookmarkStart w:id="36792" w:name="sub_3301512211"/>
      <w:bookmarkStart w:id="36793" w:name="sub_33011223211"/>
      <w:bookmarkStart w:id="36794" w:name="sub_3301511211"/>
      <w:bookmarkStart w:id="36795" w:name="sub_33016611"/>
      <w:bookmarkStart w:id="36796" w:name="sub_330111011"/>
      <w:bookmarkStart w:id="36797" w:name="sub_330161411"/>
      <w:bookmarkStart w:id="36798" w:name="sub_330162411"/>
      <w:bookmarkStart w:id="36799" w:name="sub_330111441"/>
      <w:bookmarkStart w:id="36800" w:name="sub_3301541"/>
      <w:bookmarkStart w:id="36801" w:name="sub_3301181"/>
      <w:bookmarkStart w:id="36802" w:name="sub_33011161"/>
      <w:bookmarkStart w:id="36803" w:name="sub_33016121"/>
      <w:bookmarkStart w:id="36804" w:name="sub_33011521"/>
      <w:bookmarkStart w:id="36805" w:name="sub_33016221"/>
      <w:bookmarkStart w:id="36806" w:name="sub_33011621"/>
      <w:bookmarkStart w:id="36807" w:name="sub_3301631"/>
      <w:bookmarkStart w:id="36808" w:name="sub_3301531"/>
      <w:bookmarkStart w:id="36809" w:name="sub_3301171"/>
      <w:bookmarkStart w:id="36810" w:name="sub_33011151"/>
      <w:bookmarkStart w:id="36811" w:name="sub_33016111"/>
      <w:bookmarkStart w:id="36812" w:name="sub_33011511"/>
      <w:bookmarkStart w:id="36813" w:name="sub_33016211"/>
      <w:bookmarkStart w:id="36814" w:name="sub_33011611"/>
      <w:bookmarkStart w:id="36815" w:name="sub_33011241"/>
      <w:bookmarkStart w:id="36816" w:name="sub_33011121"/>
      <w:bookmarkStart w:id="36817" w:name="sub_3301135"/>
      <w:bookmarkStart w:id="36818" w:name="sub_33011115"/>
      <w:bookmarkStart w:id="36819" w:name="sub_330141"/>
      <w:bookmarkStart w:id="36820" w:name="sub_33021"/>
      <w:bookmarkStart w:id="36821" w:name="sub_330128"/>
      <w:bookmarkStart w:id="36822" w:name="sub_330131"/>
      <w:bookmarkStart w:id="36823" w:name="sub_3301141"/>
      <w:bookmarkStart w:id="36824" w:name="sub_330112213"/>
      <w:bookmarkStart w:id="36825" w:name="sub_330112113"/>
      <w:bookmarkStart w:id="36826" w:name="sub_330171"/>
      <w:bookmarkStart w:id="36827" w:name="sub_33011233"/>
      <w:bookmarkStart w:id="36828" w:name="sub_330112221"/>
      <w:bookmarkStart w:id="36829" w:name="sub_330112121"/>
      <w:bookmarkStart w:id="36830" w:name="sub_330181"/>
      <w:bookmarkStart w:id="36831" w:name="sub_3301641"/>
      <w:bookmarkStart w:id="36832" w:name="sub_3301121411"/>
      <w:bookmarkStart w:id="36833" w:name="sub_330112611"/>
      <w:bookmarkStart w:id="36834" w:name="sub_3301113211"/>
      <w:bookmarkStart w:id="36835" w:name="sub_3301114211"/>
      <w:bookmarkStart w:id="36836" w:name="sub_3301121311"/>
      <w:bookmarkStart w:id="36837" w:name="sub_330112511"/>
      <w:bookmarkStart w:id="36838" w:name="sub_3301113111"/>
      <w:bookmarkStart w:id="36839" w:name="sub_3301114111"/>
      <w:bookmarkStart w:id="36840" w:name="sub_330112251"/>
      <w:bookmarkStart w:id="36841" w:name="sub_330112151"/>
      <w:bookmarkStart w:id="36842" w:name="sub_3301201"/>
      <w:bookmarkStart w:id="36843" w:name="sub_33011271"/>
      <w:bookmarkStart w:id="36844" w:name="sub_33015131"/>
      <w:bookmarkStart w:id="36845" w:name="sub_330111331"/>
      <w:bookmarkStart w:id="36846" w:name="sub_33015231"/>
      <w:bookmarkStart w:id="36847" w:name="sub_330111431"/>
      <w:bookmarkStart w:id="36848" w:name="sub_3301121421"/>
      <w:bookmarkStart w:id="36849" w:name="sub_330112621"/>
      <w:bookmarkStart w:id="36850" w:name="sub_3301113221"/>
      <w:bookmarkStart w:id="36851" w:name="sub_3301114221"/>
      <w:bookmarkStart w:id="36852" w:name="sub_3301121321"/>
      <w:bookmarkStart w:id="36853" w:name="sub_330112521"/>
      <w:bookmarkStart w:id="36854" w:name="sub_3301113121"/>
      <w:bookmarkStart w:id="36855" w:name="sub_3301114121"/>
      <w:bookmarkStart w:id="36856" w:name="sub_330112261"/>
      <w:bookmarkStart w:id="36857" w:name="sub_330112161"/>
      <w:bookmarkStart w:id="36858" w:name="sub_3301211"/>
      <w:bookmarkStart w:id="36859" w:name="sub_33011281"/>
      <w:bookmarkStart w:id="36860" w:name="sub_33015141"/>
      <w:bookmarkStart w:id="36861" w:name="sub_330111341"/>
      <w:bookmarkStart w:id="36862" w:name="sub_33015241"/>
      <w:bookmarkStart w:id="36863" w:name="sub_3301122441"/>
      <w:bookmarkStart w:id="36864" w:name="sub_3301126411"/>
      <w:bookmarkStart w:id="36865" w:name="sub_33011142411"/>
      <w:bookmarkStart w:id="36866" w:name="sub_3301125411"/>
      <w:bookmarkStart w:id="36867" w:name="sub_33011141411"/>
      <w:bookmarkStart w:id="36868" w:name="sub_3301121811"/>
      <w:bookmarkStart w:id="36869" w:name="sub_3301121011"/>
      <w:bookmarkStart w:id="36870" w:name="sub_3301113611"/>
      <w:bookmarkStart w:id="36871" w:name="sub_3301114611"/>
      <w:bookmarkStart w:id="36872" w:name="sub_33015221211"/>
      <w:bookmarkStart w:id="36873" w:name="sub_33015211211"/>
      <w:bookmarkStart w:id="36874" w:name="sub_3301117211"/>
      <w:bookmarkStart w:id="36875" w:name="sub_3301163211"/>
      <w:bookmarkStart w:id="36876" w:name="sub_33015222211"/>
      <w:bookmarkStart w:id="36877" w:name="sub_33015212211"/>
      <w:bookmarkStart w:id="36878" w:name="sub_3301118211"/>
      <w:bookmarkStart w:id="36879" w:name="sub_3301164211"/>
      <w:bookmarkStart w:id="36880" w:name="sub_3301126311"/>
      <w:bookmarkStart w:id="36881" w:name="sub_33011142311"/>
      <w:bookmarkStart w:id="36882" w:name="sub_3301125311"/>
      <w:bookmarkStart w:id="36883" w:name="sub_33011141311"/>
      <w:bookmarkStart w:id="36884" w:name="sub_3301121711"/>
      <w:bookmarkStart w:id="36885" w:name="sub_330112911"/>
      <w:bookmarkStart w:id="36886" w:name="sub_3301113511"/>
      <w:bookmarkStart w:id="36887" w:name="sub_3301114511"/>
      <w:bookmarkStart w:id="36888" w:name="sub_33015221111"/>
      <w:bookmarkStart w:id="36889" w:name="sub_33015211111"/>
      <w:bookmarkStart w:id="36890" w:name="sub_3301117111"/>
      <w:bookmarkStart w:id="36891" w:name="sub_3301163111"/>
      <w:bookmarkStart w:id="36892" w:name="sub_33015222111"/>
      <w:bookmarkStart w:id="36893" w:name="sub_33015212111"/>
      <w:bookmarkStart w:id="36894" w:name="sub_3301118111"/>
      <w:bookmarkStart w:id="36895" w:name="sub_3301164111"/>
      <w:bookmarkStart w:id="36896" w:name="sub_3301121451"/>
      <w:bookmarkStart w:id="36897" w:name="sub_330112651"/>
      <w:bookmarkStart w:id="36898" w:name="sub_3301113251"/>
      <w:bookmarkStart w:id="36899" w:name="sub_3301114251"/>
      <w:bookmarkStart w:id="36900" w:name="sub_3301121351"/>
      <w:bookmarkStart w:id="36901" w:name="sub_330112551"/>
      <w:bookmarkStart w:id="36902" w:name="sub_3301113151"/>
      <w:bookmarkStart w:id="36903" w:name="sub_3301114151"/>
      <w:bookmarkStart w:id="36904" w:name="sub_330112291"/>
      <w:bookmarkStart w:id="36905" w:name="sub_330112191"/>
      <w:bookmarkStart w:id="36906" w:name="sub_3301241"/>
      <w:bookmarkStart w:id="36907" w:name="sub_330112201"/>
      <w:bookmarkStart w:id="36908" w:name="sub_33015171"/>
      <w:bookmarkStart w:id="36909" w:name="sub_330111371"/>
      <w:bookmarkStart w:id="36910" w:name="sub_33015271"/>
      <w:bookmarkStart w:id="36911" w:name="sub_330111471"/>
      <w:bookmarkStart w:id="36912" w:name="sub_330110131"/>
      <w:bookmarkStart w:id="36913" w:name="sub_3301522131"/>
      <w:bookmarkStart w:id="36914" w:name="sub_33019131"/>
      <w:bookmarkStart w:id="36915" w:name="sub_3301521131"/>
      <w:bookmarkStart w:id="36916" w:name="sub_33015531"/>
      <w:bookmarkStart w:id="36917" w:name="sub_330111731"/>
      <w:bookmarkStart w:id="36918" w:name="sub_330115331"/>
      <w:bookmarkStart w:id="36919" w:name="sub_330116331"/>
      <w:bookmarkStart w:id="36920" w:name="sub_330110231"/>
      <w:bookmarkStart w:id="36921" w:name="sub_3301522231"/>
      <w:bookmarkStart w:id="36922" w:name="sub_33019231"/>
      <w:bookmarkStart w:id="36923" w:name="sub_3301521231"/>
      <w:bookmarkStart w:id="36924" w:name="sub_33015631"/>
      <w:bookmarkStart w:id="36925" w:name="sub_330111831"/>
      <w:bookmarkStart w:id="36926" w:name="sub_330115431"/>
      <w:bookmarkStart w:id="36927" w:name="sub_330116431"/>
      <w:bookmarkStart w:id="36928" w:name="sub_3301126421"/>
      <w:bookmarkStart w:id="36929" w:name="sub_33011142421"/>
      <w:bookmarkStart w:id="36930" w:name="sub_3301125421"/>
      <w:bookmarkStart w:id="36931" w:name="sub_33011141421"/>
      <w:bookmarkStart w:id="36932" w:name="sub_3301121821"/>
      <w:bookmarkStart w:id="36933" w:name="sub_3301121021"/>
      <w:bookmarkStart w:id="36934" w:name="sub_3301113621"/>
      <w:bookmarkStart w:id="36935" w:name="sub_3301114621"/>
      <w:bookmarkStart w:id="36936" w:name="sub_33015221221"/>
      <w:bookmarkStart w:id="36937" w:name="sub_33015211221"/>
      <w:bookmarkStart w:id="36938" w:name="sub_3301117221"/>
      <w:bookmarkStart w:id="36939" w:name="sub_3301163221"/>
      <w:bookmarkStart w:id="36940" w:name="sub_33015222221"/>
      <w:bookmarkStart w:id="36941" w:name="sub_33015212221"/>
      <w:bookmarkStart w:id="36942" w:name="sub_3301118221"/>
      <w:bookmarkStart w:id="36943" w:name="sub_3301164221"/>
      <w:bookmarkStart w:id="36944" w:name="sub_3301126321"/>
      <w:bookmarkStart w:id="36945" w:name="sub_33011142321"/>
      <w:bookmarkStart w:id="36946" w:name="sub_3301125321"/>
      <w:bookmarkStart w:id="36947" w:name="sub_33011141321"/>
      <w:bookmarkStart w:id="36948" w:name="sub_3301121721"/>
      <w:bookmarkStart w:id="36949" w:name="sub_330112921"/>
      <w:bookmarkStart w:id="36950" w:name="sub_3301113521"/>
      <w:bookmarkStart w:id="36951" w:name="sub_3301114521"/>
      <w:bookmarkStart w:id="36952" w:name="sub_33015221121"/>
      <w:bookmarkStart w:id="36953" w:name="sub_33015211121"/>
      <w:bookmarkStart w:id="36954" w:name="sub_3301117121"/>
      <w:bookmarkStart w:id="36955" w:name="sub_3301163121"/>
      <w:bookmarkStart w:id="36956" w:name="sub_33015222121"/>
      <w:bookmarkStart w:id="36957" w:name="sub_33015212121"/>
      <w:bookmarkStart w:id="36958" w:name="sub_3301118121"/>
      <w:bookmarkStart w:id="36959" w:name="sub_3301164121"/>
      <w:bookmarkStart w:id="36960" w:name="sub_3301121461"/>
      <w:bookmarkStart w:id="36961" w:name="sub_330112661"/>
      <w:bookmarkStart w:id="36962" w:name="sub_3301113261"/>
      <w:bookmarkStart w:id="36963" w:name="sub_3301114261"/>
      <w:bookmarkStart w:id="36964" w:name="sub_3301121361"/>
      <w:bookmarkStart w:id="36965" w:name="sub_330112561"/>
      <w:bookmarkStart w:id="36966" w:name="sub_3301113161"/>
      <w:bookmarkStart w:id="36967" w:name="sub_3301114161"/>
      <w:bookmarkStart w:id="36968" w:name="sub_3301122101"/>
      <w:bookmarkStart w:id="36969" w:name="sub_3301121101"/>
      <w:bookmarkStart w:id="36970" w:name="sub_3301251"/>
      <w:bookmarkStart w:id="36971" w:name="sub_330112301"/>
      <w:bookmarkStart w:id="36972" w:name="sub_33015181"/>
      <w:bookmarkStart w:id="36973" w:name="sub_330111381"/>
      <w:bookmarkStart w:id="36974" w:name="sub_33015281"/>
      <w:bookmarkStart w:id="36975" w:name="sub_330111481"/>
      <w:bookmarkStart w:id="36976" w:name="sub_330110141"/>
      <w:bookmarkStart w:id="36977" w:name="sub_3301522141"/>
      <w:bookmarkStart w:id="36978" w:name="sub_33019141"/>
      <w:bookmarkStart w:id="36979" w:name="sub_3301521141"/>
      <w:bookmarkStart w:id="36980" w:name="sub_33015541"/>
      <w:bookmarkStart w:id="36981" w:name="sub_330111741"/>
      <w:bookmarkStart w:id="36982" w:name="sub_330115341"/>
      <w:bookmarkStart w:id="36983" w:name="sub_330116341"/>
      <w:bookmarkStart w:id="36984" w:name="sub_330110241"/>
      <w:bookmarkStart w:id="36985" w:name="sub_3301522241"/>
      <w:bookmarkStart w:id="36986" w:name="sub_33019241"/>
      <w:bookmarkStart w:id="36987" w:name="sub_3301521241"/>
      <w:bookmarkStart w:id="36988" w:name="sub_33015641"/>
      <w:bookmarkStart w:id="36989" w:name="sub_330111841"/>
      <w:bookmarkStart w:id="36990" w:name="sub_330115441"/>
      <w:bookmarkStart w:id="36991" w:name="sub_33011214442"/>
      <w:bookmarkStart w:id="36992" w:name="sub_33011132442"/>
      <w:bookmarkStart w:id="36993" w:name="sub_33011213442"/>
      <w:bookmarkStart w:id="36994" w:name="sub_33011131442"/>
      <w:bookmarkStart w:id="36995" w:name="sub_3301122842"/>
      <w:bookmarkStart w:id="36996" w:name="sub_33012342"/>
      <w:bookmarkStart w:id="36997" w:name="sub_330151642"/>
      <w:bookmarkStart w:id="36998" w:name="sub_330152642"/>
      <w:bookmarkStart w:id="36999" w:name="sub_3301101242"/>
      <w:bookmarkStart w:id="37000" w:name="sub_330191242"/>
      <w:bookmarkStart w:id="37001" w:name="sub_330155242"/>
      <w:bookmarkStart w:id="37002" w:name="sub_3301153242"/>
      <w:bookmarkStart w:id="37003" w:name="sub_3301102242"/>
      <w:bookmarkStart w:id="37004" w:name="sub_330192242"/>
      <w:bookmarkStart w:id="37005" w:name="sub_330156242"/>
      <w:bookmarkStart w:id="37006" w:name="sub_3301154242"/>
      <w:bookmarkStart w:id="37007" w:name="sub_33011214342"/>
      <w:bookmarkStart w:id="37008" w:name="sub_33011132342"/>
      <w:bookmarkStart w:id="37009" w:name="sub_33011213342"/>
      <w:bookmarkStart w:id="37010" w:name="sub_33011131342"/>
      <w:bookmarkStart w:id="37011" w:name="sub_3301122742"/>
      <w:bookmarkStart w:id="37012" w:name="sub_33012242"/>
      <w:bookmarkStart w:id="37013" w:name="sub_330151542"/>
      <w:bookmarkStart w:id="37014" w:name="sub_330152542"/>
      <w:bookmarkStart w:id="37015" w:name="sub_3301101142"/>
      <w:bookmarkStart w:id="37016" w:name="sub_330191142"/>
      <w:bookmarkStart w:id="37017" w:name="sub_330155142"/>
      <w:bookmarkStart w:id="37018" w:name="sub_3301153142"/>
      <w:bookmarkStart w:id="37019" w:name="sub_3301102142"/>
      <w:bookmarkStart w:id="37020" w:name="sub_330192142"/>
      <w:bookmarkStart w:id="37021" w:name="sub_330156142"/>
      <w:bookmarkStart w:id="37022" w:name="sub_3301154142"/>
      <w:bookmarkStart w:id="37023" w:name="sub_3301122482"/>
      <w:bookmarkStart w:id="37024" w:name="sub_33011082"/>
      <w:bookmarkStart w:id="37025" w:name="sub_330151282"/>
      <w:bookmarkStart w:id="37026" w:name="sub_330152282"/>
      <w:bookmarkStart w:id="37027" w:name="sub_3301122382"/>
      <w:bookmarkStart w:id="37028" w:name="sub_3301982"/>
      <w:bookmarkStart w:id="37029" w:name="sub_330151182"/>
      <w:bookmarkStart w:id="37030" w:name="sub_330152182"/>
      <w:bookmarkStart w:id="37031" w:name="sub_33016302"/>
      <w:bookmarkStart w:id="37032" w:name="sub_33015302"/>
      <w:bookmarkStart w:id="37033" w:name="sub_33011342"/>
      <w:bookmarkStart w:id="37034" w:name="sub_330111142"/>
      <w:bookmarkStart w:id="37035" w:name="sub_330161102"/>
      <w:bookmarkStart w:id="37036" w:name="sub_330115102"/>
      <w:bookmarkStart w:id="37037" w:name="sub_330162102"/>
      <w:bookmarkStart w:id="37038" w:name="sub_330116102"/>
      <w:bookmarkStart w:id="37039" w:name="sub_33011224162"/>
      <w:bookmarkStart w:id="37040" w:name="sub_3301512162"/>
      <w:bookmarkStart w:id="37041" w:name="sub_33011223162"/>
      <w:bookmarkStart w:id="37042" w:name="sub_3301511162"/>
      <w:bookmarkStart w:id="37043" w:name="sub_33016562"/>
      <w:bookmarkStart w:id="37044" w:name="sub_33011962"/>
      <w:bookmarkStart w:id="37045" w:name="sub_330161362"/>
      <w:bookmarkStart w:id="37046" w:name="sub_330162362"/>
      <w:bookmarkStart w:id="37047" w:name="sub_33011224262"/>
      <w:bookmarkStart w:id="37048" w:name="sub_3301512262"/>
      <w:bookmarkStart w:id="37049" w:name="sub_33011223262"/>
      <w:bookmarkStart w:id="37050" w:name="sub_3301511262"/>
      <w:bookmarkStart w:id="37051" w:name="sub_33016662"/>
      <w:bookmarkStart w:id="37052" w:name="sub_330111062"/>
      <w:bookmarkStart w:id="37053" w:name="sub_330161462"/>
      <w:bookmarkStart w:id="37054" w:name="sub_330162462"/>
      <w:bookmarkStart w:id="37055" w:name="sub_330112144122"/>
      <w:bookmarkStart w:id="37056" w:name="sub_330112134122"/>
      <w:bookmarkStart w:id="37057" w:name="sub_33011228122"/>
      <w:bookmarkStart w:id="37058" w:name="sub_3301516122"/>
      <w:bookmarkStart w:id="37059" w:name="sub_33011012122"/>
      <w:bookmarkStart w:id="37060" w:name="sub_3301552122"/>
      <w:bookmarkStart w:id="37061" w:name="sub_33011022122"/>
      <w:bookmarkStart w:id="37062" w:name="sub_3301562122"/>
      <w:bookmarkStart w:id="37063" w:name="sub_330112143122"/>
      <w:bookmarkStart w:id="37064" w:name="sub_330112133122"/>
      <w:bookmarkStart w:id="37065" w:name="sub_33011227122"/>
      <w:bookmarkStart w:id="37066" w:name="sub_3301515122"/>
      <w:bookmarkStart w:id="37067" w:name="sub_33011011122"/>
      <w:bookmarkStart w:id="37068" w:name="sub_3301551122"/>
      <w:bookmarkStart w:id="37069" w:name="sub_33011021122"/>
      <w:bookmarkStart w:id="37070" w:name="sub_3301561122"/>
      <w:bookmarkStart w:id="37071" w:name="sub_33011224522"/>
      <w:bookmarkStart w:id="37072" w:name="sub_3301512522"/>
      <w:bookmarkStart w:id="37073" w:name="sub_33011223522"/>
      <w:bookmarkStart w:id="37074" w:name="sub_3301511522"/>
      <w:bookmarkStart w:id="37075" w:name="sub_33016922"/>
      <w:bookmarkStart w:id="37076" w:name="sub_330113122"/>
      <w:bookmarkStart w:id="37077" w:name="sub_330161722"/>
      <w:bookmarkStart w:id="37078" w:name="sub_330162722"/>
      <w:bookmarkStart w:id="37079" w:name="sub_330112241322"/>
      <w:bookmarkStart w:id="37080" w:name="sub_330112231322"/>
      <w:bookmarkStart w:id="37081" w:name="sub_330165322"/>
      <w:bookmarkStart w:id="37082" w:name="sub_3301613322"/>
      <w:bookmarkStart w:id="37083" w:name="sub_330112242322"/>
      <w:bookmarkStart w:id="37084" w:name="sub_330112232322"/>
      <w:bookmarkStart w:id="37085" w:name="sub_330166322"/>
      <w:bookmarkStart w:id="37086" w:name="sub_3301614322"/>
      <w:bookmarkStart w:id="37087" w:name="sub_330112144222"/>
      <w:bookmarkStart w:id="37088" w:name="sub_330112134222"/>
      <w:bookmarkStart w:id="37089" w:name="sub_33011228222"/>
      <w:bookmarkStart w:id="37090" w:name="sub_3301516222"/>
      <w:bookmarkStart w:id="37091" w:name="sub_33011012222"/>
      <w:bookmarkStart w:id="37092" w:name="sub_3301552222"/>
      <w:bookmarkStart w:id="37093" w:name="sub_33011022222"/>
      <w:bookmarkStart w:id="37094" w:name="sub_3301562222"/>
      <w:bookmarkStart w:id="37095" w:name="sub_330112143222"/>
      <w:bookmarkStart w:id="37096" w:name="sub_330112133222"/>
      <w:bookmarkStart w:id="37097" w:name="sub_33011227222"/>
      <w:bookmarkStart w:id="37098" w:name="sub_3301515222"/>
      <w:bookmarkStart w:id="37099" w:name="sub_33011011222"/>
      <w:bookmarkStart w:id="37100" w:name="sub_3301551222"/>
      <w:bookmarkStart w:id="37101" w:name="sub_33011021222"/>
      <w:bookmarkStart w:id="37102" w:name="sub_3301561222"/>
      <w:bookmarkStart w:id="37103" w:name="sub_33011224622"/>
      <w:bookmarkStart w:id="37104" w:name="sub_3301512622"/>
      <w:bookmarkStart w:id="37105" w:name="sub_33011223622"/>
      <w:bookmarkStart w:id="37106" w:name="sub_3301511622"/>
      <w:bookmarkStart w:id="37107" w:name="sub_330161022"/>
      <w:bookmarkStart w:id="37108" w:name="sub_330113222"/>
      <w:bookmarkStart w:id="37109" w:name="sub_330161822"/>
      <w:bookmarkStart w:id="37110" w:name="sub_330162822"/>
      <w:bookmarkStart w:id="37111" w:name="sub_330112241422"/>
      <w:bookmarkStart w:id="37112" w:name="sub_330112231422"/>
      <w:bookmarkStart w:id="37113" w:name="sub_330165422"/>
      <w:bookmarkStart w:id="37114" w:name="sub_3301613422"/>
      <w:bookmarkStart w:id="37115" w:name="sub_330112242422"/>
      <w:bookmarkStart w:id="37116" w:name="sub_330112232422"/>
      <w:bookmarkStart w:id="37117" w:name="sub_330166422"/>
      <w:bookmarkStart w:id="37118" w:name="sub_3301614422"/>
      <w:bookmarkStart w:id="37119" w:name="sub_33011214432"/>
      <w:bookmarkStart w:id="37120" w:name="sub_33011132432"/>
      <w:bookmarkStart w:id="37121" w:name="sub_33011213432"/>
      <w:bookmarkStart w:id="37122" w:name="sub_33011131432"/>
      <w:bookmarkStart w:id="37123" w:name="sub_3301122832"/>
      <w:bookmarkStart w:id="37124" w:name="sub_33012332"/>
      <w:bookmarkStart w:id="37125" w:name="sub_330151632"/>
      <w:bookmarkStart w:id="37126" w:name="sub_330152632"/>
      <w:bookmarkStart w:id="37127" w:name="sub_3301101232"/>
      <w:bookmarkStart w:id="37128" w:name="sub_330191232"/>
      <w:bookmarkStart w:id="37129" w:name="sub_330155232"/>
      <w:bookmarkStart w:id="37130" w:name="sub_3301153232"/>
      <w:bookmarkStart w:id="37131" w:name="sub_3301102232"/>
      <w:bookmarkStart w:id="37132" w:name="sub_330192232"/>
      <w:bookmarkStart w:id="37133" w:name="sub_330156232"/>
      <w:bookmarkStart w:id="37134" w:name="sub_3301154232"/>
      <w:bookmarkStart w:id="37135" w:name="sub_33011214332"/>
      <w:bookmarkStart w:id="37136" w:name="sub_33011132332"/>
      <w:bookmarkStart w:id="37137" w:name="sub_33011213332"/>
      <w:bookmarkStart w:id="37138" w:name="sub_33011131332"/>
      <w:bookmarkStart w:id="37139" w:name="sub_3301122732"/>
      <w:bookmarkStart w:id="37140" w:name="sub_33012232"/>
      <w:bookmarkStart w:id="37141" w:name="sub_330151532"/>
      <w:bookmarkStart w:id="37142" w:name="sub_330152532"/>
      <w:bookmarkStart w:id="37143" w:name="sub_3301101132"/>
      <w:bookmarkStart w:id="37144" w:name="sub_330191132"/>
      <w:bookmarkStart w:id="37145" w:name="sub_330155132"/>
      <w:bookmarkStart w:id="37146" w:name="sub_3301153132"/>
      <w:bookmarkStart w:id="37147" w:name="sub_3301102132"/>
      <w:bookmarkStart w:id="37148" w:name="sub_330192132"/>
      <w:bookmarkStart w:id="37149" w:name="sub_330156132"/>
      <w:bookmarkStart w:id="37150" w:name="sub_3301154132"/>
      <w:bookmarkStart w:id="37151" w:name="sub_3301122472"/>
      <w:bookmarkStart w:id="37152" w:name="sub_33011072"/>
      <w:bookmarkStart w:id="37153" w:name="sub_330151272"/>
      <w:bookmarkStart w:id="37154" w:name="sub_330152272"/>
      <w:bookmarkStart w:id="37155" w:name="sub_3301122372"/>
      <w:bookmarkStart w:id="37156" w:name="sub_3301972"/>
      <w:bookmarkStart w:id="37157" w:name="sub_330151172"/>
      <w:bookmarkStart w:id="37158" w:name="sub_330152172"/>
      <w:bookmarkStart w:id="37159" w:name="sub_33016202"/>
      <w:bookmarkStart w:id="37160" w:name="sub_33015202"/>
      <w:bookmarkStart w:id="37161" w:name="sub_33011332"/>
      <w:bookmarkStart w:id="37162" w:name="sub_330111132"/>
      <w:bookmarkStart w:id="37163" w:name="sub_33016192"/>
      <w:bookmarkStart w:id="37164" w:name="sub_33011592"/>
      <w:bookmarkStart w:id="37165" w:name="sub_33016292"/>
      <w:bookmarkStart w:id="37166" w:name="sub_33011692"/>
      <w:bookmarkStart w:id="37167" w:name="sub_33011224152"/>
      <w:bookmarkStart w:id="37168" w:name="sub_3301512152"/>
      <w:bookmarkStart w:id="37169" w:name="sub_33011223152"/>
      <w:bookmarkStart w:id="37170" w:name="sub_3301511152"/>
      <w:bookmarkStart w:id="37171" w:name="sub_33016552"/>
      <w:bookmarkStart w:id="37172" w:name="sub_33011952"/>
      <w:bookmarkStart w:id="37173" w:name="sub_330161352"/>
      <w:bookmarkStart w:id="37174" w:name="sub_330162352"/>
      <w:bookmarkStart w:id="37175" w:name="sub_33011224252"/>
      <w:bookmarkStart w:id="37176" w:name="sub_3301512252"/>
      <w:bookmarkStart w:id="37177" w:name="sub_33011223252"/>
      <w:bookmarkStart w:id="37178" w:name="sub_3301511252"/>
      <w:bookmarkStart w:id="37179" w:name="sub_33016652"/>
      <w:bookmarkStart w:id="37180" w:name="sub_330111052"/>
      <w:bookmarkStart w:id="37181" w:name="sub_330161452"/>
      <w:bookmarkStart w:id="37182" w:name="sub_330162452"/>
      <w:bookmarkStart w:id="37183" w:name="sub_330112144112"/>
      <w:bookmarkStart w:id="37184" w:name="sub_330112134112"/>
      <w:bookmarkStart w:id="37185" w:name="sub_33011228112"/>
      <w:bookmarkStart w:id="37186" w:name="sub_3301516112"/>
      <w:bookmarkStart w:id="37187" w:name="sub_33011012112"/>
      <w:bookmarkStart w:id="37188" w:name="sub_3301552112"/>
      <w:bookmarkStart w:id="37189" w:name="sub_33011022112"/>
      <w:bookmarkStart w:id="37190" w:name="sub_3301562112"/>
      <w:bookmarkStart w:id="37191" w:name="sub_330112143112"/>
      <w:bookmarkStart w:id="37192" w:name="sub_330112133112"/>
      <w:bookmarkStart w:id="37193" w:name="sub_33011227112"/>
      <w:bookmarkStart w:id="37194" w:name="sub_3301515112"/>
      <w:bookmarkStart w:id="37195" w:name="sub_33011011112"/>
      <w:bookmarkStart w:id="37196" w:name="sub_3301551112"/>
      <w:bookmarkStart w:id="37197" w:name="sub_33011021112"/>
      <w:bookmarkStart w:id="37198" w:name="sub_3301561112"/>
      <w:bookmarkStart w:id="37199" w:name="sub_33011224512"/>
      <w:bookmarkStart w:id="37200" w:name="sub_3301512512"/>
      <w:bookmarkStart w:id="37201" w:name="sub_33011223512"/>
      <w:bookmarkStart w:id="37202" w:name="sub_3301511512"/>
      <w:bookmarkStart w:id="37203" w:name="sub_33016912"/>
      <w:bookmarkStart w:id="37204" w:name="sub_330113112"/>
      <w:bookmarkStart w:id="37205" w:name="sub_330161712"/>
      <w:bookmarkStart w:id="37206" w:name="sub_330162712"/>
      <w:bookmarkStart w:id="37207" w:name="sub_330112241312"/>
      <w:bookmarkStart w:id="37208" w:name="sub_330112231312"/>
      <w:bookmarkStart w:id="37209" w:name="sub_330165312"/>
      <w:bookmarkStart w:id="37210" w:name="sub_3301613312"/>
      <w:bookmarkStart w:id="37211" w:name="sub_330112242312"/>
      <w:bookmarkStart w:id="37212" w:name="sub_330112232312"/>
      <w:bookmarkStart w:id="37213" w:name="sub_330166312"/>
      <w:bookmarkStart w:id="37214" w:name="sub_3301614312"/>
      <w:bookmarkStart w:id="37215" w:name="sub_330112144212"/>
      <w:bookmarkStart w:id="37216" w:name="sub_330112134212"/>
      <w:bookmarkStart w:id="37217" w:name="sub_33011228212"/>
      <w:bookmarkStart w:id="37218" w:name="sub_3301516212"/>
      <w:bookmarkStart w:id="37219" w:name="sub_33011012212"/>
      <w:bookmarkStart w:id="37220" w:name="sub_3301552212"/>
      <w:bookmarkStart w:id="37221" w:name="sub_33011022212"/>
      <w:bookmarkStart w:id="37222" w:name="sub_3301562212"/>
      <w:bookmarkStart w:id="37223" w:name="sub_330112143212"/>
      <w:bookmarkStart w:id="37224" w:name="sub_330112133212"/>
      <w:bookmarkStart w:id="37225" w:name="sub_33011227212"/>
      <w:bookmarkStart w:id="37226" w:name="sub_3301515212"/>
      <w:bookmarkStart w:id="37227" w:name="sub_33011011212"/>
      <w:bookmarkStart w:id="37228" w:name="sub_3301551212"/>
      <w:bookmarkStart w:id="37229" w:name="sub_33011021212"/>
      <w:bookmarkStart w:id="37230" w:name="sub_3301561212"/>
      <w:bookmarkStart w:id="37231" w:name="sub_33011224612"/>
      <w:bookmarkStart w:id="37232" w:name="sub_3301512612"/>
      <w:bookmarkStart w:id="37233" w:name="sub_33011223612"/>
      <w:bookmarkStart w:id="37234" w:name="sub_3301511612"/>
      <w:bookmarkStart w:id="37235" w:name="sub_330161012"/>
      <w:bookmarkStart w:id="37236" w:name="sub_330113212"/>
      <w:bookmarkStart w:id="37237" w:name="sub_330161812"/>
      <w:bookmarkStart w:id="37238" w:name="sub_330162812"/>
      <w:bookmarkStart w:id="37239" w:name="sub_330112241412"/>
      <w:bookmarkStart w:id="37240" w:name="sub_330112231412"/>
      <w:bookmarkStart w:id="37241" w:name="sub_330165412"/>
      <w:bookmarkStart w:id="37242" w:name="sub_3301613412"/>
      <w:bookmarkStart w:id="37243" w:name="sub_330112242412"/>
      <w:bookmarkStart w:id="37244" w:name="sub_330112232412"/>
      <w:bookmarkStart w:id="37245" w:name="sub_330166412"/>
      <w:bookmarkStart w:id="37246" w:name="sub_3301614412"/>
      <w:bookmarkStart w:id="37247" w:name="sub_330116442"/>
      <w:bookmarkStart w:id="37248" w:name="sub_33011042"/>
      <w:bookmarkStart w:id="37249" w:name="sub_330151242"/>
      <w:bookmarkStart w:id="37250" w:name="sub_330152242"/>
      <w:bookmarkStart w:id="37251" w:name="sub_3301122342"/>
      <w:bookmarkStart w:id="37252" w:name="sub_3301942"/>
      <w:bookmarkStart w:id="37253" w:name="sub_330151142"/>
      <w:bookmarkStart w:id="37254" w:name="sub_330152142"/>
      <w:bookmarkStart w:id="37255" w:name="sub_3301682"/>
      <w:bookmarkStart w:id="37256" w:name="sub_3301582"/>
      <w:bookmarkStart w:id="37257" w:name="sub_33011302"/>
      <w:bookmarkStart w:id="37258" w:name="sub_330111102"/>
      <w:bookmarkStart w:id="37259" w:name="sub_33016162"/>
      <w:bookmarkStart w:id="37260" w:name="sub_33011562"/>
      <w:bookmarkStart w:id="37261" w:name="sub_33016262"/>
      <w:bookmarkStart w:id="37262" w:name="sub_33011662"/>
      <w:bookmarkStart w:id="37263" w:name="sub_33011224122"/>
      <w:bookmarkStart w:id="37264" w:name="sub_3301512122"/>
      <w:bookmarkStart w:id="37265" w:name="sub_33011223122"/>
      <w:bookmarkStart w:id="37266" w:name="sub_3301511122"/>
      <w:bookmarkStart w:id="37267" w:name="sub_33016522"/>
      <w:bookmarkStart w:id="37268" w:name="sub_33011922"/>
      <w:bookmarkStart w:id="37269" w:name="sub_330161322"/>
      <w:bookmarkStart w:id="37270" w:name="sub_330162322"/>
      <w:bookmarkStart w:id="37271" w:name="sub_33011224222"/>
      <w:bookmarkStart w:id="37272" w:name="sub_3301512222"/>
      <w:bookmarkStart w:id="37273" w:name="sub_33011223222"/>
      <w:bookmarkStart w:id="37274" w:name="sub_3301511222"/>
      <w:bookmarkStart w:id="37275" w:name="sub_33016622"/>
      <w:bookmarkStart w:id="37276" w:name="sub_330111022"/>
      <w:bookmarkStart w:id="37277" w:name="sub_330161422"/>
      <w:bookmarkStart w:id="37278" w:name="sub_330162422"/>
      <w:bookmarkStart w:id="37279" w:name="sub_3301122432"/>
      <w:bookmarkStart w:id="37280" w:name="sub_33011032"/>
      <w:bookmarkStart w:id="37281" w:name="sub_330151232"/>
      <w:bookmarkStart w:id="37282" w:name="sub_330152232"/>
      <w:bookmarkStart w:id="37283" w:name="sub_3301122332"/>
      <w:bookmarkStart w:id="37284" w:name="sub_3301932"/>
      <w:bookmarkStart w:id="37285" w:name="sub_330151132"/>
      <w:bookmarkStart w:id="37286" w:name="sub_330152132"/>
      <w:bookmarkStart w:id="37287" w:name="sub_3301672"/>
      <w:bookmarkStart w:id="37288" w:name="sub_3301572"/>
      <w:bookmarkStart w:id="37289" w:name="sub_33011202"/>
      <w:bookmarkStart w:id="37290" w:name="sub_33011192"/>
      <w:bookmarkStart w:id="37291" w:name="sub_33016152"/>
      <w:bookmarkStart w:id="37292" w:name="sub_33011552"/>
      <w:bookmarkStart w:id="37293" w:name="sub_33016252"/>
      <w:bookmarkStart w:id="37294" w:name="sub_33011652"/>
      <w:bookmarkStart w:id="37295" w:name="sub_33011224112"/>
      <w:bookmarkStart w:id="37296" w:name="sub_3301512112"/>
      <w:bookmarkStart w:id="37297" w:name="sub_33011223112"/>
      <w:bookmarkStart w:id="37298" w:name="sub_3301511112"/>
      <w:bookmarkStart w:id="37299" w:name="sub_33016512"/>
      <w:bookmarkStart w:id="37300" w:name="sub_33011912"/>
      <w:bookmarkStart w:id="37301" w:name="sub_330161312"/>
      <w:bookmarkStart w:id="37302" w:name="sub_330162312"/>
      <w:bookmarkStart w:id="37303" w:name="sub_33011224212"/>
      <w:bookmarkStart w:id="37304" w:name="sub_3301512212"/>
      <w:bookmarkStart w:id="37305" w:name="sub_33011223212"/>
      <w:bookmarkStart w:id="37306" w:name="sub_3301511212"/>
      <w:bookmarkStart w:id="37307" w:name="sub_33016612"/>
      <w:bookmarkStart w:id="37308" w:name="sub_330111012"/>
      <w:bookmarkStart w:id="37309" w:name="sub_330161412"/>
      <w:bookmarkStart w:id="37310" w:name="sub_330162412"/>
      <w:bookmarkStart w:id="37311" w:name="sub_330111442"/>
      <w:bookmarkStart w:id="37312" w:name="sub_3301542"/>
      <w:bookmarkStart w:id="37313" w:name="sub_3301182"/>
      <w:bookmarkStart w:id="37314" w:name="sub_33011162"/>
      <w:bookmarkStart w:id="37315" w:name="sub_33016122"/>
      <w:bookmarkStart w:id="37316" w:name="sub_33011522"/>
      <w:bookmarkStart w:id="37317" w:name="sub_33016222"/>
      <w:bookmarkStart w:id="37318" w:name="sub_33011622"/>
      <w:bookmarkStart w:id="37319" w:name="sub_3301632"/>
      <w:bookmarkStart w:id="37320" w:name="sub_3301532"/>
      <w:bookmarkStart w:id="37321" w:name="sub_3301172"/>
      <w:bookmarkStart w:id="37322" w:name="sub_33011152"/>
      <w:bookmarkStart w:id="37323" w:name="sub_33016112"/>
      <w:bookmarkStart w:id="37324" w:name="sub_33011512"/>
      <w:bookmarkStart w:id="37325" w:name="sub_33016212"/>
      <w:bookmarkStart w:id="37326" w:name="sub_33011612"/>
      <w:bookmarkStart w:id="37327" w:name="sub_33011242"/>
      <w:bookmarkStart w:id="37328" w:name="sub_33011122"/>
      <w:bookmarkStart w:id="37329" w:name="sub_3301136"/>
      <w:bookmarkStart w:id="37330" w:name="sub_33011116"/>
      <w:bookmarkStart w:id="37331" w:name="sub_330142"/>
      <w:bookmarkStart w:id="37332" w:name="sub_33022"/>
      <w:bookmarkStart w:id="37333" w:name="sub_330129"/>
      <w:bookmarkStart w:id="37334" w:name="sub_330132"/>
      <w:bookmarkStart w:id="37335" w:name="sub_3301142"/>
      <w:bookmarkStart w:id="37336" w:name="sub_330112214"/>
      <w:bookmarkStart w:id="37337" w:name="sub_330112114"/>
      <w:bookmarkStart w:id="37338" w:name="sub_330172"/>
      <w:bookmarkStart w:id="37339" w:name="sub_33011234"/>
      <w:bookmarkStart w:id="37340" w:name="sub_330112222"/>
      <w:bookmarkStart w:id="37341" w:name="sub_330112122"/>
      <w:bookmarkStart w:id="37342" w:name="sub_330182"/>
      <w:bookmarkStart w:id="37343" w:name="sub_3301642"/>
      <w:bookmarkStart w:id="37344" w:name="sub_3301121412"/>
      <w:bookmarkStart w:id="37345" w:name="sub_330112612"/>
      <w:bookmarkStart w:id="37346" w:name="sub_3301113212"/>
      <w:bookmarkStart w:id="37347" w:name="sub_3301114212"/>
      <w:bookmarkStart w:id="37348" w:name="sub_3301121312"/>
      <w:bookmarkStart w:id="37349" w:name="sub_330112512"/>
      <w:bookmarkStart w:id="37350" w:name="sub_3301113112"/>
      <w:bookmarkStart w:id="37351" w:name="sub_3301114112"/>
      <w:bookmarkStart w:id="37352" w:name="sub_330112252"/>
      <w:bookmarkStart w:id="37353" w:name="sub_330112152"/>
      <w:bookmarkStart w:id="37354" w:name="sub_3301202"/>
      <w:bookmarkStart w:id="37355" w:name="sub_33011272"/>
      <w:bookmarkStart w:id="37356" w:name="sub_33015132"/>
      <w:bookmarkStart w:id="37357" w:name="sub_330111332"/>
      <w:bookmarkStart w:id="37358" w:name="sub_33015232"/>
      <w:bookmarkStart w:id="37359" w:name="sub_330111432"/>
      <w:bookmarkStart w:id="37360" w:name="sub_3301121422"/>
      <w:bookmarkStart w:id="37361" w:name="sub_330112622"/>
      <w:bookmarkStart w:id="37362" w:name="sub_3301113222"/>
      <w:bookmarkStart w:id="37363" w:name="sub_3301114222"/>
      <w:bookmarkStart w:id="37364" w:name="sub_3301121322"/>
      <w:bookmarkStart w:id="37365" w:name="sub_330112522"/>
      <w:bookmarkStart w:id="37366" w:name="sub_3301113122"/>
      <w:bookmarkStart w:id="37367" w:name="sub_3301114122"/>
      <w:bookmarkStart w:id="37368" w:name="sub_330112262"/>
      <w:bookmarkStart w:id="37369" w:name="sub_330112162"/>
      <w:bookmarkStart w:id="37370" w:name="sub_3301212"/>
      <w:bookmarkStart w:id="37371" w:name="sub_33011282"/>
      <w:bookmarkStart w:id="37372" w:name="sub_33015142"/>
      <w:bookmarkStart w:id="37373" w:name="sub_330111342"/>
      <w:bookmarkStart w:id="37374" w:name="sub_33015242"/>
      <w:bookmarkStart w:id="37375" w:name="sub_3301122442"/>
      <w:bookmarkStart w:id="37376" w:name="sub_3301126412"/>
      <w:bookmarkStart w:id="37377" w:name="sub_33011142412"/>
      <w:bookmarkStart w:id="37378" w:name="sub_3301125412"/>
      <w:bookmarkStart w:id="37379" w:name="sub_33011141412"/>
      <w:bookmarkStart w:id="37380" w:name="sub_3301121812"/>
      <w:bookmarkStart w:id="37381" w:name="sub_3301121012"/>
      <w:bookmarkStart w:id="37382" w:name="sub_3301113612"/>
      <w:bookmarkStart w:id="37383" w:name="sub_3301114612"/>
      <w:bookmarkStart w:id="37384" w:name="sub_33015221212"/>
      <w:bookmarkStart w:id="37385" w:name="sub_33015211212"/>
      <w:bookmarkStart w:id="37386" w:name="sub_3301117212"/>
      <w:bookmarkStart w:id="37387" w:name="sub_3301163212"/>
      <w:bookmarkStart w:id="37388" w:name="sub_33015222212"/>
      <w:bookmarkStart w:id="37389" w:name="sub_33015212212"/>
      <w:bookmarkStart w:id="37390" w:name="sub_3301118212"/>
      <w:bookmarkStart w:id="37391" w:name="sub_3301164212"/>
      <w:bookmarkStart w:id="37392" w:name="sub_3301126312"/>
      <w:bookmarkStart w:id="37393" w:name="sub_33011142312"/>
      <w:bookmarkStart w:id="37394" w:name="sub_3301125312"/>
      <w:bookmarkStart w:id="37395" w:name="sub_33011141312"/>
      <w:bookmarkStart w:id="37396" w:name="sub_3301121712"/>
      <w:bookmarkStart w:id="37397" w:name="sub_330112912"/>
      <w:bookmarkStart w:id="37398" w:name="sub_3301113512"/>
      <w:bookmarkStart w:id="37399" w:name="sub_3301114512"/>
      <w:bookmarkStart w:id="37400" w:name="sub_33015221112"/>
      <w:bookmarkStart w:id="37401" w:name="sub_33015211112"/>
      <w:bookmarkStart w:id="37402" w:name="sub_3301117112"/>
      <w:bookmarkStart w:id="37403" w:name="sub_3301163112"/>
      <w:bookmarkStart w:id="37404" w:name="sub_33015222112"/>
      <w:bookmarkStart w:id="37405" w:name="sub_33015212112"/>
      <w:bookmarkStart w:id="37406" w:name="sub_3301118112"/>
      <w:bookmarkStart w:id="37407" w:name="sub_3301164112"/>
      <w:bookmarkStart w:id="37408" w:name="sub_3301121452"/>
      <w:bookmarkStart w:id="37409" w:name="sub_330112652"/>
      <w:bookmarkStart w:id="37410" w:name="sub_3301113252"/>
      <w:bookmarkStart w:id="37411" w:name="sub_3301114252"/>
      <w:bookmarkStart w:id="37412" w:name="sub_3301121352"/>
      <w:bookmarkStart w:id="37413" w:name="sub_330112552"/>
      <w:bookmarkStart w:id="37414" w:name="sub_3301113152"/>
      <w:bookmarkStart w:id="37415" w:name="sub_3301114152"/>
      <w:bookmarkStart w:id="37416" w:name="sub_330112292"/>
      <w:bookmarkStart w:id="37417" w:name="sub_330112192"/>
      <w:bookmarkStart w:id="37418" w:name="sub_3301242"/>
      <w:bookmarkStart w:id="37419" w:name="sub_330112202"/>
      <w:bookmarkStart w:id="37420" w:name="sub_33015172"/>
      <w:bookmarkStart w:id="37421" w:name="sub_330111372"/>
      <w:bookmarkStart w:id="37422" w:name="sub_33015272"/>
      <w:bookmarkStart w:id="37423" w:name="sub_330111472"/>
      <w:bookmarkStart w:id="37424" w:name="sub_330110132"/>
      <w:bookmarkStart w:id="37425" w:name="sub_3301522132"/>
      <w:bookmarkStart w:id="37426" w:name="sub_33019132"/>
      <w:bookmarkStart w:id="37427" w:name="sub_3301521132"/>
      <w:bookmarkStart w:id="37428" w:name="sub_33015532"/>
      <w:bookmarkStart w:id="37429" w:name="sub_330111732"/>
      <w:bookmarkStart w:id="37430" w:name="sub_330115332"/>
      <w:bookmarkStart w:id="37431" w:name="sub_330116332"/>
      <w:bookmarkStart w:id="37432" w:name="sub_330110232"/>
      <w:bookmarkStart w:id="37433" w:name="sub_3301522232"/>
      <w:bookmarkStart w:id="37434" w:name="sub_33019232"/>
      <w:bookmarkStart w:id="37435" w:name="sub_3301521232"/>
      <w:bookmarkStart w:id="37436" w:name="sub_33015632"/>
      <w:bookmarkStart w:id="37437" w:name="sub_330111832"/>
      <w:bookmarkStart w:id="37438" w:name="sub_330115432"/>
      <w:bookmarkStart w:id="37439" w:name="sub_330116432"/>
      <w:bookmarkStart w:id="37440" w:name="sub_3301126422"/>
      <w:bookmarkStart w:id="37441" w:name="sub_33011142422"/>
      <w:bookmarkStart w:id="37442" w:name="sub_3301125422"/>
      <w:bookmarkStart w:id="37443" w:name="sub_33011141422"/>
      <w:bookmarkStart w:id="37444" w:name="sub_3301121822"/>
      <w:bookmarkStart w:id="37445" w:name="sub_3301121022"/>
      <w:bookmarkStart w:id="37446" w:name="sub_3301113622"/>
      <w:bookmarkStart w:id="37447" w:name="sub_3301114622"/>
      <w:bookmarkStart w:id="37448" w:name="sub_33015221222"/>
      <w:bookmarkStart w:id="37449" w:name="sub_33015211222"/>
      <w:bookmarkStart w:id="37450" w:name="sub_3301117222"/>
      <w:bookmarkStart w:id="37451" w:name="sub_3301163222"/>
      <w:bookmarkStart w:id="37452" w:name="sub_33015222222"/>
      <w:bookmarkStart w:id="37453" w:name="sub_33015212222"/>
      <w:bookmarkStart w:id="37454" w:name="sub_3301118222"/>
      <w:bookmarkStart w:id="37455" w:name="sub_3301164222"/>
      <w:bookmarkStart w:id="37456" w:name="sub_3301126322"/>
      <w:bookmarkStart w:id="37457" w:name="sub_33011142322"/>
      <w:bookmarkStart w:id="37458" w:name="sub_3301125322"/>
      <w:bookmarkStart w:id="37459" w:name="sub_33011141322"/>
      <w:bookmarkStart w:id="37460" w:name="sub_3301121722"/>
      <w:bookmarkStart w:id="37461" w:name="sub_330112922"/>
      <w:bookmarkStart w:id="37462" w:name="sub_3301113522"/>
      <w:bookmarkStart w:id="37463" w:name="sub_3301114522"/>
      <w:bookmarkStart w:id="37464" w:name="sub_33015221122"/>
      <w:bookmarkStart w:id="37465" w:name="sub_33015211122"/>
      <w:bookmarkStart w:id="37466" w:name="sub_3301117122"/>
      <w:bookmarkStart w:id="37467" w:name="sub_3301163122"/>
      <w:bookmarkStart w:id="37468" w:name="sub_33015222122"/>
      <w:bookmarkStart w:id="37469" w:name="sub_33015212122"/>
      <w:bookmarkStart w:id="37470" w:name="sub_3301118122"/>
      <w:bookmarkStart w:id="37471" w:name="sub_3301164122"/>
      <w:bookmarkStart w:id="37472" w:name="sub_3301121462"/>
      <w:bookmarkStart w:id="37473" w:name="sub_330112662"/>
      <w:bookmarkStart w:id="37474" w:name="sub_3301113262"/>
      <w:bookmarkStart w:id="37475" w:name="sub_3301114262"/>
      <w:bookmarkStart w:id="37476" w:name="sub_3301121362"/>
      <w:bookmarkStart w:id="37477" w:name="sub_330112562"/>
      <w:bookmarkStart w:id="37478" w:name="sub_3301113162"/>
      <w:bookmarkStart w:id="37479" w:name="sub_3301114162"/>
      <w:bookmarkStart w:id="37480" w:name="sub_3301122102"/>
      <w:bookmarkStart w:id="37481" w:name="sub_3301121102"/>
      <w:bookmarkStart w:id="37482" w:name="sub_3301252"/>
      <w:bookmarkStart w:id="37483" w:name="sub_330112302"/>
      <w:bookmarkStart w:id="37484" w:name="sub_33015182"/>
      <w:bookmarkStart w:id="37485" w:name="sub_330111382"/>
      <w:bookmarkStart w:id="37486" w:name="sub_33015282"/>
      <w:bookmarkStart w:id="37487" w:name="sub_330111482"/>
      <w:bookmarkStart w:id="37488" w:name="sub_330110142"/>
      <w:bookmarkStart w:id="37489" w:name="sub_3301522142"/>
      <w:bookmarkStart w:id="37490" w:name="sub_33019142"/>
      <w:bookmarkStart w:id="37491" w:name="sub_3301521142"/>
      <w:bookmarkStart w:id="37492" w:name="sub_33015542"/>
      <w:bookmarkStart w:id="37493" w:name="sub_330111742"/>
      <w:bookmarkStart w:id="37494" w:name="sub_330115342"/>
      <w:bookmarkStart w:id="37495" w:name="sub_330116342"/>
      <w:bookmarkStart w:id="37496" w:name="sub_330110242"/>
      <w:bookmarkStart w:id="37497" w:name="sub_3301522242"/>
      <w:bookmarkStart w:id="37498" w:name="sub_33019242"/>
      <w:bookmarkStart w:id="37499" w:name="sub_3301521242"/>
      <w:bookmarkStart w:id="37500" w:name="sub_33015642"/>
      <w:bookmarkStart w:id="37501" w:name="sub_330111842"/>
      <w:bookmarkStart w:id="37502" w:name="sub_330115442"/>
      <w:bookmarkStart w:id="37503" w:name="sub_3301121444"/>
      <w:bookmarkEnd w:id="35456"/>
      <w:bookmarkEnd w:id="35457"/>
      <w:bookmarkEnd w:id="35458"/>
      <w:bookmarkEnd w:id="35459"/>
      <w:bookmarkEnd w:id="35460"/>
      <w:bookmarkEnd w:id="35461"/>
      <w:bookmarkEnd w:id="35462"/>
      <w:bookmarkEnd w:id="35463"/>
      <w:bookmarkEnd w:id="35464"/>
      <w:bookmarkEnd w:id="35465"/>
      <w:bookmarkEnd w:id="35466"/>
      <w:bookmarkEnd w:id="35467"/>
      <w:bookmarkEnd w:id="35468"/>
      <w:bookmarkEnd w:id="35469"/>
      <w:bookmarkEnd w:id="35470"/>
      <w:bookmarkEnd w:id="35471"/>
      <w:bookmarkEnd w:id="35472"/>
      <w:bookmarkEnd w:id="35473"/>
      <w:bookmarkEnd w:id="35474"/>
      <w:bookmarkEnd w:id="35475"/>
      <w:bookmarkEnd w:id="35476"/>
      <w:bookmarkEnd w:id="35477"/>
      <w:bookmarkEnd w:id="35478"/>
      <w:bookmarkEnd w:id="35479"/>
      <w:bookmarkEnd w:id="35480"/>
      <w:bookmarkEnd w:id="35481"/>
      <w:bookmarkEnd w:id="35482"/>
      <w:bookmarkEnd w:id="35483"/>
      <w:bookmarkEnd w:id="35484"/>
      <w:bookmarkEnd w:id="35485"/>
      <w:bookmarkEnd w:id="35486"/>
      <w:bookmarkEnd w:id="35487"/>
      <w:bookmarkEnd w:id="35488"/>
      <w:bookmarkEnd w:id="35489"/>
      <w:bookmarkEnd w:id="35490"/>
      <w:bookmarkEnd w:id="35491"/>
      <w:bookmarkEnd w:id="35492"/>
      <w:bookmarkEnd w:id="35493"/>
      <w:bookmarkEnd w:id="35494"/>
      <w:bookmarkEnd w:id="35495"/>
      <w:bookmarkEnd w:id="35496"/>
      <w:bookmarkEnd w:id="35497"/>
      <w:bookmarkEnd w:id="35498"/>
      <w:bookmarkEnd w:id="35499"/>
      <w:bookmarkEnd w:id="35500"/>
      <w:bookmarkEnd w:id="35501"/>
      <w:bookmarkEnd w:id="35502"/>
      <w:bookmarkEnd w:id="35503"/>
      <w:bookmarkEnd w:id="35504"/>
      <w:bookmarkEnd w:id="35505"/>
      <w:bookmarkEnd w:id="35506"/>
      <w:bookmarkEnd w:id="35507"/>
      <w:bookmarkEnd w:id="35508"/>
      <w:bookmarkEnd w:id="35509"/>
      <w:bookmarkEnd w:id="35510"/>
      <w:bookmarkEnd w:id="35511"/>
      <w:bookmarkEnd w:id="35512"/>
      <w:bookmarkEnd w:id="35513"/>
      <w:bookmarkEnd w:id="35514"/>
      <w:bookmarkEnd w:id="35515"/>
      <w:bookmarkEnd w:id="35516"/>
      <w:bookmarkEnd w:id="35517"/>
      <w:bookmarkEnd w:id="35518"/>
      <w:bookmarkEnd w:id="35519"/>
      <w:bookmarkEnd w:id="35520"/>
      <w:bookmarkEnd w:id="35521"/>
      <w:bookmarkEnd w:id="35522"/>
      <w:bookmarkEnd w:id="35523"/>
      <w:bookmarkEnd w:id="35524"/>
      <w:bookmarkEnd w:id="35525"/>
      <w:bookmarkEnd w:id="35526"/>
      <w:bookmarkEnd w:id="35527"/>
      <w:bookmarkEnd w:id="35528"/>
      <w:bookmarkEnd w:id="35529"/>
      <w:bookmarkEnd w:id="35530"/>
      <w:bookmarkEnd w:id="35531"/>
      <w:bookmarkEnd w:id="35532"/>
      <w:bookmarkEnd w:id="35533"/>
      <w:bookmarkEnd w:id="35534"/>
      <w:bookmarkEnd w:id="35535"/>
      <w:bookmarkEnd w:id="35536"/>
      <w:bookmarkEnd w:id="35537"/>
      <w:bookmarkEnd w:id="35538"/>
      <w:bookmarkEnd w:id="35539"/>
      <w:bookmarkEnd w:id="35540"/>
      <w:bookmarkEnd w:id="35541"/>
      <w:bookmarkEnd w:id="35542"/>
      <w:bookmarkEnd w:id="35543"/>
      <w:bookmarkEnd w:id="35544"/>
      <w:bookmarkEnd w:id="35545"/>
      <w:bookmarkEnd w:id="35546"/>
      <w:bookmarkEnd w:id="35547"/>
      <w:bookmarkEnd w:id="35548"/>
      <w:bookmarkEnd w:id="35549"/>
      <w:bookmarkEnd w:id="35550"/>
      <w:bookmarkEnd w:id="35551"/>
      <w:bookmarkEnd w:id="35552"/>
      <w:bookmarkEnd w:id="35553"/>
      <w:bookmarkEnd w:id="35554"/>
      <w:bookmarkEnd w:id="35555"/>
      <w:bookmarkEnd w:id="35556"/>
      <w:bookmarkEnd w:id="35557"/>
      <w:bookmarkEnd w:id="35558"/>
      <w:bookmarkEnd w:id="35559"/>
      <w:bookmarkEnd w:id="35560"/>
      <w:bookmarkEnd w:id="35561"/>
      <w:bookmarkEnd w:id="35562"/>
      <w:bookmarkEnd w:id="35563"/>
      <w:bookmarkEnd w:id="35564"/>
      <w:bookmarkEnd w:id="35565"/>
      <w:bookmarkEnd w:id="35566"/>
      <w:bookmarkEnd w:id="35567"/>
      <w:bookmarkEnd w:id="35568"/>
      <w:bookmarkEnd w:id="35569"/>
      <w:bookmarkEnd w:id="35570"/>
      <w:bookmarkEnd w:id="35571"/>
      <w:bookmarkEnd w:id="35572"/>
      <w:bookmarkEnd w:id="35573"/>
      <w:bookmarkEnd w:id="35574"/>
      <w:bookmarkEnd w:id="35575"/>
      <w:bookmarkEnd w:id="35576"/>
      <w:bookmarkEnd w:id="35577"/>
      <w:bookmarkEnd w:id="35578"/>
      <w:bookmarkEnd w:id="35579"/>
      <w:bookmarkEnd w:id="35580"/>
      <w:bookmarkEnd w:id="35581"/>
      <w:bookmarkEnd w:id="35582"/>
      <w:bookmarkEnd w:id="35583"/>
      <w:bookmarkEnd w:id="35584"/>
      <w:bookmarkEnd w:id="35585"/>
      <w:bookmarkEnd w:id="35586"/>
      <w:bookmarkEnd w:id="35587"/>
      <w:bookmarkEnd w:id="35588"/>
      <w:bookmarkEnd w:id="35589"/>
      <w:bookmarkEnd w:id="35590"/>
      <w:bookmarkEnd w:id="35591"/>
      <w:bookmarkEnd w:id="35592"/>
      <w:bookmarkEnd w:id="35593"/>
      <w:bookmarkEnd w:id="35594"/>
      <w:bookmarkEnd w:id="35595"/>
      <w:bookmarkEnd w:id="35596"/>
      <w:bookmarkEnd w:id="35597"/>
      <w:bookmarkEnd w:id="35598"/>
      <w:bookmarkEnd w:id="35599"/>
      <w:bookmarkEnd w:id="35600"/>
      <w:bookmarkEnd w:id="35601"/>
      <w:bookmarkEnd w:id="35602"/>
      <w:bookmarkEnd w:id="35603"/>
      <w:bookmarkEnd w:id="35604"/>
      <w:bookmarkEnd w:id="35605"/>
      <w:bookmarkEnd w:id="35606"/>
      <w:bookmarkEnd w:id="35607"/>
      <w:bookmarkEnd w:id="35608"/>
      <w:bookmarkEnd w:id="35609"/>
      <w:bookmarkEnd w:id="35610"/>
      <w:bookmarkEnd w:id="35611"/>
      <w:bookmarkEnd w:id="35612"/>
      <w:bookmarkEnd w:id="35613"/>
      <w:bookmarkEnd w:id="35614"/>
      <w:bookmarkEnd w:id="35615"/>
      <w:bookmarkEnd w:id="35616"/>
      <w:bookmarkEnd w:id="35617"/>
      <w:bookmarkEnd w:id="35618"/>
      <w:bookmarkEnd w:id="35619"/>
      <w:bookmarkEnd w:id="35620"/>
      <w:bookmarkEnd w:id="35621"/>
      <w:bookmarkEnd w:id="35622"/>
      <w:bookmarkEnd w:id="35623"/>
      <w:bookmarkEnd w:id="35624"/>
      <w:bookmarkEnd w:id="35625"/>
      <w:bookmarkEnd w:id="35626"/>
      <w:bookmarkEnd w:id="35627"/>
      <w:bookmarkEnd w:id="35628"/>
      <w:bookmarkEnd w:id="35629"/>
      <w:bookmarkEnd w:id="35630"/>
      <w:bookmarkEnd w:id="35631"/>
      <w:bookmarkEnd w:id="35632"/>
      <w:bookmarkEnd w:id="35633"/>
      <w:bookmarkEnd w:id="35634"/>
      <w:bookmarkEnd w:id="35635"/>
      <w:bookmarkEnd w:id="35636"/>
      <w:bookmarkEnd w:id="35637"/>
      <w:bookmarkEnd w:id="35638"/>
      <w:bookmarkEnd w:id="35639"/>
      <w:bookmarkEnd w:id="35640"/>
      <w:bookmarkEnd w:id="35641"/>
      <w:bookmarkEnd w:id="35642"/>
      <w:bookmarkEnd w:id="35643"/>
      <w:bookmarkEnd w:id="35644"/>
      <w:bookmarkEnd w:id="35645"/>
      <w:bookmarkEnd w:id="35646"/>
      <w:bookmarkEnd w:id="35647"/>
      <w:bookmarkEnd w:id="35648"/>
      <w:bookmarkEnd w:id="35649"/>
      <w:bookmarkEnd w:id="35650"/>
      <w:bookmarkEnd w:id="35651"/>
      <w:bookmarkEnd w:id="35652"/>
      <w:bookmarkEnd w:id="35653"/>
      <w:bookmarkEnd w:id="35654"/>
      <w:bookmarkEnd w:id="35655"/>
      <w:bookmarkEnd w:id="35656"/>
      <w:bookmarkEnd w:id="35657"/>
      <w:bookmarkEnd w:id="35658"/>
      <w:bookmarkEnd w:id="35659"/>
      <w:bookmarkEnd w:id="35660"/>
      <w:bookmarkEnd w:id="35661"/>
      <w:bookmarkEnd w:id="35662"/>
      <w:bookmarkEnd w:id="35663"/>
      <w:bookmarkEnd w:id="35664"/>
      <w:bookmarkEnd w:id="35665"/>
      <w:bookmarkEnd w:id="35666"/>
      <w:bookmarkEnd w:id="35667"/>
      <w:bookmarkEnd w:id="35668"/>
      <w:bookmarkEnd w:id="35669"/>
      <w:bookmarkEnd w:id="35670"/>
      <w:bookmarkEnd w:id="35671"/>
      <w:bookmarkEnd w:id="35672"/>
      <w:bookmarkEnd w:id="35673"/>
      <w:bookmarkEnd w:id="35674"/>
      <w:bookmarkEnd w:id="35675"/>
      <w:bookmarkEnd w:id="35676"/>
      <w:bookmarkEnd w:id="35677"/>
      <w:bookmarkEnd w:id="35678"/>
      <w:bookmarkEnd w:id="35679"/>
      <w:bookmarkEnd w:id="35680"/>
      <w:bookmarkEnd w:id="35681"/>
      <w:bookmarkEnd w:id="35682"/>
      <w:bookmarkEnd w:id="35683"/>
      <w:bookmarkEnd w:id="35684"/>
      <w:bookmarkEnd w:id="35685"/>
      <w:bookmarkEnd w:id="35686"/>
      <w:bookmarkEnd w:id="35687"/>
      <w:bookmarkEnd w:id="35688"/>
      <w:bookmarkEnd w:id="35689"/>
      <w:bookmarkEnd w:id="35690"/>
      <w:bookmarkEnd w:id="35691"/>
      <w:bookmarkEnd w:id="35692"/>
      <w:bookmarkEnd w:id="35693"/>
      <w:bookmarkEnd w:id="35694"/>
      <w:bookmarkEnd w:id="35695"/>
      <w:bookmarkEnd w:id="35696"/>
      <w:bookmarkEnd w:id="35697"/>
      <w:bookmarkEnd w:id="35698"/>
      <w:bookmarkEnd w:id="35699"/>
      <w:bookmarkEnd w:id="35700"/>
      <w:bookmarkEnd w:id="35701"/>
      <w:bookmarkEnd w:id="35702"/>
      <w:bookmarkEnd w:id="35703"/>
      <w:bookmarkEnd w:id="35704"/>
      <w:bookmarkEnd w:id="35705"/>
      <w:bookmarkEnd w:id="35706"/>
      <w:bookmarkEnd w:id="35707"/>
      <w:bookmarkEnd w:id="35708"/>
      <w:bookmarkEnd w:id="35709"/>
      <w:bookmarkEnd w:id="35710"/>
      <w:bookmarkEnd w:id="35711"/>
      <w:bookmarkEnd w:id="35712"/>
      <w:bookmarkEnd w:id="35713"/>
      <w:bookmarkEnd w:id="35714"/>
      <w:bookmarkEnd w:id="35715"/>
      <w:bookmarkEnd w:id="35716"/>
      <w:bookmarkEnd w:id="35717"/>
      <w:bookmarkEnd w:id="35718"/>
      <w:bookmarkEnd w:id="35719"/>
      <w:bookmarkEnd w:id="35720"/>
      <w:bookmarkEnd w:id="35721"/>
      <w:bookmarkEnd w:id="35722"/>
      <w:bookmarkEnd w:id="35723"/>
      <w:bookmarkEnd w:id="35724"/>
      <w:bookmarkEnd w:id="35725"/>
      <w:bookmarkEnd w:id="35726"/>
      <w:bookmarkEnd w:id="35727"/>
      <w:bookmarkEnd w:id="35728"/>
      <w:bookmarkEnd w:id="35729"/>
      <w:bookmarkEnd w:id="35730"/>
      <w:bookmarkEnd w:id="35731"/>
      <w:bookmarkEnd w:id="35732"/>
      <w:bookmarkEnd w:id="35733"/>
      <w:bookmarkEnd w:id="35734"/>
      <w:bookmarkEnd w:id="35735"/>
      <w:bookmarkEnd w:id="35736"/>
      <w:bookmarkEnd w:id="35737"/>
      <w:bookmarkEnd w:id="35738"/>
      <w:bookmarkEnd w:id="35739"/>
      <w:bookmarkEnd w:id="35740"/>
      <w:bookmarkEnd w:id="35741"/>
      <w:bookmarkEnd w:id="35742"/>
      <w:bookmarkEnd w:id="35743"/>
      <w:bookmarkEnd w:id="35744"/>
      <w:bookmarkEnd w:id="35745"/>
      <w:bookmarkEnd w:id="35746"/>
      <w:bookmarkEnd w:id="35747"/>
      <w:bookmarkEnd w:id="35748"/>
      <w:bookmarkEnd w:id="35749"/>
      <w:bookmarkEnd w:id="35750"/>
      <w:bookmarkEnd w:id="35751"/>
      <w:bookmarkEnd w:id="35752"/>
      <w:bookmarkEnd w:id="35753"/>
      <w:bookmarkEnd w:id="35754"/>
      <w:bookmarkEnd w:id="35755"/>
      <w:bookmarkEnd w:id="35756"/>
      <w:bookmarkEnd w:id="35757"/>
      <w:bookmarkEnd w:id="35758"/>
      <w:bookmarkEnd w:id="35759"/>
      <w:bookmarkEnd w:id="35760"/>
      <w:bookmarkEnd w:id="35761"/>
      <w:bookmarkEnd w:id="35762"/>
      <w:bookmarkEnd w:id="35763"/>
      <w:bookmarkEnd w:id="35764"/>
      <w:bookmarkEnd w:id="35765"/>
      <w:bookmarkEnd w:id="35766"/>
      <w:bookmarkEnd w:id="35767"/>
      <w:bookmarkEnd w:id="35768"/>
      <w:bookmarkEnd w:id="35769"/>
      <w:bookmarkEnd w:id="35770"/>
      <w:bookmarkEnd w:id="35771"/>
      <w:bookmarkEnd w:id="35772"/>
      <w:bookmarkEnd w:id="35773"/>
      <w:bookmarkEnd w:id="35774"/>
      <w:bookmarkEnd w:id="35775"/>
      <w:bookmarkEnd w:id="35776"/>
      <w:bookmarkEnd w:id="35777"/>
      <w:bookmarkEnd w:id="35778"/>
      <w:bookmarkEnd w:id="35779"/>
      <w:bookmarkEnd w:id="35780"/>
      <w:bookmarkEnd w:id="35781"/>
      <w:bookmarkEnd w:id="35782"/>
      <w:bookmarkEnd w:id="35783"/>
      <w:bookmarkEnd w:id="35784"/>
      <w:bookmarkEnd w:id="35785"/>
      <w:bookmarkEnd w:id="35786"/>
      <w:bookmarkEnd w:id="35787"/>
      <w:bookmarkEnd w:id="35788"/>
      <w:bookmarkEnd w:id="35789"/>
      <w:bookmarkEnd w:id="35790"/>
      <w:bookmarkEnd w:id="35791"/>
      <w:bookmarkEnd w:id="35792"/>
      <w:bookmarkEnd w:id="35793"/>
      <w:bookmarkEnd w:id="35794"/>
      <w:bookmarkEnd w:id="35795"/>
      <w:bookmarkEnd w:id="35796"/>
      <w:bookmarkEnd w:id="35797"/>
      <w:bookmarkEnd w:id="35798"/>
      <w:bookmarkEnd w:id="35799"/>
      <w:bookmarkEnd w:id="35800"/>
      <w:bookmarkEnd w:id="35801"/>
      <w:bookmarkEnd w:id="35802"/>
      <w:bookmarkEnd w:id="35803"/>
      <w:bookmarkEnd w:id="35804"/>
      <w:bookmarkEnd w:id="35805"/>
      <w:bookmarkEnd w:id="35806"/>
      <w:bookmarkEnd w:id="35807"/>
      <w:bookmarkEnd w:id="35808"/>
      <w:bookmarkEnd w:id="35809"/>
      <w:bookmarkEnd w:id="35810"/>
      <w:bookmarkEnd w:id="35811"/>
      <w:bookmarkEnd w:id="35812"/>
      <w:bookmarkEnd w:id="35813"/>
      <w:bookmarkEnd w:id="35814"/>
      <w:bookmarkEnd w:id="35815"/>
      <w:bookmarkEnd w:id="35816"/>
      <w:bookmarkEnd w:id="35817"/>
      <w:bookmarkEnd w:id="35818"/>
      <w:bookmarkEnd w:id="35819"/>
      <w:bookmarkEnd w:id="35820"/>
      <w:bookmarkEnd w:id="35821"/>
      <w:bookmarkEnd w:id="35822"/>
      <w:bookmarkEnd w:id="35823"/>
      <w:bookmarkEnd w:id="35824"/>
      <w:bookmarkEnd w:id="35825"/>
      <w:bookmarkEnd w:id="35826"/>
      <w:bookmarkEnd w:id="35827"/>
      <w:bookmarkEnd w:id="35828"/>
      <w:bookmarkEnd w:id="35829"/>
      <w:bookmarkEnd w:id="35830"/>
      <w:bookmarkEnd w:id="35831"/>
      <w:bookmarkEnd w:id="35832"/>
      <w:bookmarkEnd w:id="35833"/>
      <w:bookmarkEnd w:id="35834"/>
      <w:bookmarkEnd w:id="35835"/>
      <w:bookmarkEnd w:id="35836"/>
      <w:bookmarkEnd w:id="35837"/>
      <w:bookmarkEnd w:id="35838"/>
      <w:bookmarkEnd w:id="35839"/>
      <w:bookmarkEnd w:id="35840"/>
      <w:bookmarkEnd w:id="35841"/>
      <w:bookmarkEnd w:id="35842"/>
      <w:bookmarkEnd w:id="35843"/>
      <w:bookmarkEnd w:id="35844"/>
      <w:bookmarkEnd w:id="35845"/>
      <w:bookmarkEnd w:id="35846"/>
      <w:bookmarkEnd w:id="35847"/>
      <w:bookmarkEnd w:id="35848"/>
      <w:bookmarkEnd w:id="35849"/>
      <w:bookmarkEnd w:id="35850"/>
      <w:bookmarkEnd w:id="35851"/>
      <w:bookmarkEnd w:id="35852"/>
      <w:bookmarkEnd w:id="35853"/>
      <w:bookmarkEnd w:id="35854"/>
      <w:bookmarkEnd w:id="35855"/>
      <w:bookmarkEnd w:id="35856"/>
      <w:bookmarkEnd w:id="35857"/>
      <w:bookmarkEnd w:id="35858"/>
      <w:bookmarkEnd w:id="35859"/>
      <w:bookmarkEnd w:id="35860"/>
      <w:bookmarkEnd w:id="35861"/>
      <w:bookmarkEnd w:id="35862"/>
      <w:bookmarkEnd w:id="35863"/>
      <w:bookmarkEnd w:id="35864"/>
      <w:bookmarkEnd w:id="35865"/>
      <w:bookmarkEnd w:id="35866"/>
      <w:bookmarkEnd w:id="35867"/>
      <w:bookmarkEnd w:id="35868"/>
      <w:bookmarkEnd w:id="35869"/>
      <w:bookmarkEnd w:id="35870"/>
      <w:bookmarkEnd w:id="35871"/>
      <w:bookmarkEnd w:id="35872"/>
      <w:bookmarkEnd w:id="35873"/>
      <w:bookmarkEnd w:id="35874"/>
      <w:bookmarkEnd w:id="35875"/>
      <w:bookmarkEnd w:id="35876"/>
      <w:bookmarkEnd w:id="35877"/>
      <w:bookmarkEnd w:id="35878"/>
      <w:bookmarkEnd w:id="35879"/>
      <w:bookmarkEnd w:id="35880"/>
      <w:bookmarkEnd w:id="35881"/>
      <w:bookmarkEnd w:id="35882"/>
      <w:bookmarkEnd w:id="35883"/>
      <w:bookmarkEnd w:id="35884"/>
      <w:bookmarkEnd w:id="35885"/>
      <w:bookmarkEnd w:id="35886"/>
      <w:bookmarkEnd w:id="35887"/>
      <w:bookmarkEnd w:id="35888"/>
      <w:bookmarkEnd w:id="35889"/>
      <w:bookmarkEnd w:id="35890"/>
      <w:bookmarkEnd w:id="35891"/>
      <w:bookmarkEnd w:id="35892"/>
      <w:bookmarkEnd w:id="35893"/>
      <w:bookmarkEnd w:id="35894"/>
      <w:bookmarkEnd w:id="35895"/>
      <w:bookmarkEnd w:id="35896"/>
      <w:bookmarkEnd w:id="35897"/>
      <w:bookmarkEnd w:id="35898"/>
      <w:bookmarkEnd w:id="35899"/>
      <w:bookmarkEnd w:id="35900"/>
      <w:bookmarkEnd w:id="35901"/>
      <w:bookmarkEnd w:id="35902"/>
      <w:bookmarkEnd w:id="35903"/>
      <w:bookmarkEnd w:id="35904"/>
      <w:bookmarkEnd w:id="35905"/>
      <w:bookmarkEnd w:id="35906"/>
      <w:bookmarkEnd w:id="35907"/>
      <w:bookmarkEnd w:id="35908"/>
      <w:bookmarkEnd w:id="35909"/>
      <w:bookmarkEnd w:id="35910"/>
      <w:bookmarkEnd w:id="35911"/>
      <w:bookmarkEnd w:id="35912"/>
      <w:bookmarkEnd w:id="35913"/>
      <w:bookmarkEnd w:id="35914"/>
      <w:bookmarkEnd w:id="35915"/>
      <w:bookmarkEnd w:id="35916"/>
      <w:bookmarkEnd w:id="35917"/>
      <w:bookmarkEnd w:id="35918"/>
      <w:bookmarkEnd w:id="35919"/>
      <w:bookmarkEnd w:id="35920"/>
      <w:bookmarkEnd w:id="35921"/>
      <w:bookmarkEnd w:id="35922"/>
      <w:bookmarkEnd w:id="35923"/>
      <w:bookmarkEnd w:id="35924"/>
      <w:bookmarkEnd w:id="35925"/>
      <w:bookmarkEnd w:id="35926"/>
      <w:bookmarkEnd w:id="35927"/>
      <w:bookmarkEnd w:id="35928"/>
      <w:bookmarkEnd w:id="35929"/>
      <w:bookmarkEnd w:id="35930"/>
      <w:bookmarkEnd w:id="35931"/>
      <w:bookmarkEnd w:id="35932"/>
      <w:bookmarkEnd w:id="35933"/>
      <w:bookmarkEnd w:id="35934"/>
      <w:bookmarkEnd w:id="35935"/>
      <w:bookmarkEnd w:id="35936"/>
      <w:bookmarkEnd w:id="35937"/>
      <w:bookmarkEnd w:id="35938"/>
      <w:bookmarkEnd w:id="35939"/>
      <w:bookmarkEnd w:id="35940"/>
      <w:bookmarkEnd w:id="35941"/>
      <w:bookmarkEnd w:id="35942"/>
      <w:bookmarkEnd w:id="35943"/>
      <w:bookmarkEnd w:id="35944"/>
      <w:bookmarkEnd w:id="35945"/>
      <w:bookmarkEnd w:id="35946"/>
      <w:bookmarkEnd w:id="35947"/>
      <w:bookmarkEnd w:id="35948"/>
      <w:bookmarkEnd w:id="35949"/>
      <w:bookmarkEnd w:id="35950"/>
      <w:bookmarkEnd w:id="35951"/>
      <w:bookmarkEnd w:id="35952"/>
      <w:bookmarkEnd w:id="35953"/>
      <w:bookmarkEnd w:id="35954"/>
      <w:bookmarkEnd w:id="35955"/>
      <w:bookmarkEnd w:id="35956"/>
      <w:bookmarkEnd w:id="35957"/>
      <w:bookmarkEnd w:id="35958"/>
      <w:bookmarkEnd w:id="35959"/>
      <w:bookmarkEnd w:id="35960"/>
      <w:bookmarkEnd w:id="35961"/>
      <w:bookmarkEnd w:id="35962"/>
      <w:bookmarkEnd w:id="35963"/>
      <w:bookmarkEnd w:id="35964"/>
      <w:bookmarkEnd w:id="35965"/>
      <w:bookmarkEnd w:id="35966"/>
      <w:bookmarkEnd w:id="35967"/>
      <w:bookmarkEnd w:id="35968"/>
      <w:bookmarkEnd w:id="35969"/>
      <w:bookmarkEnd w:id="35970"/>
      <w:bookmarkEnd w:id="35971"/>
      <w:bookmarkEnd w:id="35972"/>
      <w:bookmarkEnd w:id="35973"/>
      <w:bookmarkEnd w:id="35974"/>
      <w:bookmarkEnd w:id="35975"/>
      <w:bookmarkEnd w:id="35976"/>
      <w:bookmarkEnd w:id="35977"/>
      <w:bookmarkEnd w:id="35978"/>
      <w:bookmarkEnd w:id="35979"/>
      <w:bookmarkEnd w:id="35980"/>
      <w:bookmarkEnd w:id="35981"/>
      <w:bookmarkEnd w:id="35982"/>
      <w:bookmarkEnd w:id="35983"/>
      <w:bookmarkEnd w:id="35984"/>
      <w:bookmarkEnd w:id="35985"/>
      <w:bookmarkEnd w:id="35986"/>
      <w:bookmarkEnd w:id="35987"/>
      <w:bookmarkEnd w:id="35988"/>
      <w:bookmarkEnd w:id="35989"/>
      <w:bookmarkEnd w:id="35990"/>
      <w:bookmarkEnd w:id="35991"/>
      <w:bookmarkEnd w:id="35992"/>
      <w:bookmarkEnd w:id="35993"/>
      <w:bookmarkEnd w:id="35994"/>
      <w:bookmarkEnd w:id="35995"/>
      <w:bookmarkEnd w:id="35996"/>
      <w:bookmarkEnd w:id="35997"/>
      <w:bookmarkEnd w:id="35998"/>
      <w:bookmarkEnd w:id="35999"/>
      <w:bookmarkEnd w:id="36000"/>
      <w:bookmarkEnd w:id="36001"/>
      <w:bookmarkEnd w:id="36002"/>
      <w:bookmarkEnd w:id="36003"/>
      <w:bookmarkEnd w:id="36004"/>
      <w:bookmarkEnd w:id="36005"/>
      <w:bookmarkEnd w:id="36006"/>
      <w:bookmarkEnd w:id="36007"/>
      <w:bookmarkEnd w:id="36008"/>
      <w:bookmarkEnd w:id="36009"/>
      <w:bookmarkEnd w:id="36010"/>
      <w:bookmarkEnd w:id="36011"/>
      <w:bookmarkEnd w:id="36012"/>
      <w:bookmarkEnd w:id="36013"/>
      <w:bookmarkEnd w:id="36014"/>
      <w:bookmarkEnd w:id="36015"/>
      <w:bookmarkEnd w:id="36016"/>
      <w:bookmarkEnd w:id="36017"/>
      <w:bookmarkEnd w:id="36018"/>
      <w:bookmarkEnd w:id="36019"/>
      <w:bookmarkEnd w:id="36020"/>
      <w:bookmarkEnd w:id="36021"/>
      <w:bookmarkEnd w:id="36022"/>
      <w:bookmarkEnd w:id="36023"/>
      <w:bookmarkEnd w:id="36024"/>
      <w:bookmarkEnd w:id="36025"/>
      <w:bookmarkEnd w:id="36026"/>
      <w:bookmarkEnd w:id="36027"/>
      <w:bookmarkEnd w:id="36028"/>
      <w:bookmarkEnd w:id="36029"/>
      <w:bookmarkEnd w:id="36030"/>
      <w:bookmarkEnd w:id="36031"/>
      <w:bookmarkEnd w:id="36032"/>
      <w:bookmarkEnd w:id="36033"/>
      <w:bookmarkEnd w:id="36034"/>
      <w:bookmarkEnd w:id="36035"/>
      <w:bookmarkEnd w:id="36036"/>
      <w:bookmarkEnd w:id="36037"/>
      <w:bookmarkEnd w:id="36038"/>
      <w:bookmarkEnd w:id="36039"/>
      <w:bookmarkEnd w:id="36040"/>
      <w:bookmarkEnd w:id="36041"/>
      <w:bookmarkEnd w:id="36042"/>
      <w:bookmarkEnd w:id="36043"/>
      <w:bookmarkEnd w:id="36044"/>
      <w:bookmarkEnd w:id="36045"/>
      <w:bookmarkEnd w:id="36046"/>
      <w:bookmarkEnd w:id="36047"/>
      <w:bookmarkEnd w:id="36048"/>
      <w:bookmarkEnd w:id="36049"/>
      <w:bookmarkEnd w:id="36050"/>
      <w:bookmarkEnd w:id="36051"/>
      <w:bookmarkEnd w:id="36052"/>
      <w:bookmarkEnd w:id="36053"/>
      <w:bookmarkEnd w:id="36054"/>
      <w:bookmarkEnd w:id="36055"/>
      <w:bookmarkEnd w:id="36056"/>
      <w:bookmarkEnd w:id="36057"/>
      <w:bookmarkEnd w:id="36058"/>
      <w:bookmarkEnd w:id="36059"/>
      <w:bookmarkEnd w:id="36060"/>
      <w:bookmarkEnd w:id="36061"/>
      <w:bookmarkEnd w:id="36062"/>
      <w:bookmarkEnd w:id="36063"/>
      <w:bookmarkEnd w:id="36064"/>
      <w:bookmarkEnd w:id="36065"/>
      <w:bookmarkEnd w:id="36066"/>
      <w:bookmarkEnd w:id="36067"/>
      <w:bookmarkEnd w:id="36068"/>
      <w:bookmarkEnd w:id="36069"/>
      <w:bookmarkEnd w:id="36070"/>
      <w:bookmarkEnd w:id="36071"/>
      <w:bookmarkEnd w:id="36072"/>
      <w:bookmarkEnd w:id="36073"/>
      <w:bookmarkEnd w:id="36074"/>
      <w:bookmarkEnd w:id="36075"/>
      <w:bookmarkEnd w:id="36076"/>
      <w:bookmarkEnd w:id="36077"/>
      <w:bookmarkEnd w:id="36078"/>
      <w:bookmarkEnd w:id="36079"/>
      <w:bookmarkEnd w:id="36080"/>
      <w:bookmarkEnd w:id="36081"/>
      <w:bookmarkEnd w:id="36082"/>
      <w:bookmarkEnd w:id="36083"/>
      <w:bookmarkEnd w:id="36084"/>
      <w:bookmarkEnd w:id="36085"/>
      <w:bookmarkEnd w:id="36086"/>
      <w:bookmarkEnd w:id="36087"/>
      <w:bookmarkEnd w:id="36088"/>
      <w:bookmarkEnd w:id="36089"/>
      <w:bookmarkEnd w:id="36090"/>
      <w:bookmarkEnd w:id="36091"/>
      <w:bookmarkEnd w:id="36092"/>
      <w:bookmarkEnd w:id="36093"/>
      <w:bookmarkEnd w:id="36094"/>
      <w:bookmarkEnd w:id="36095"/>
      <w:bookmarkEnd w:id="36096"/>
      <w:bookmarkEnd w:id="36097"/>
      <w:bookmarkEnd w:id="36098"/>
      <w:bookmarkEnd w:id="36099"/>
      <w:bookmarkEnd w:id="36100"/>
      <w:bookmarkEnd w:id="36101"/>
      <w:bookmarkEnd w:id="36102"/>
      <w:bookmarkEnd w:id="36103"/>
      <w:bookmarkEnd w:id="36104"/>
      <w:bookmarkEnd w:id="36105"/>
      <w:bookmarkEnd w:id="36106"/>
      <w:bookmarkEnd w:id="36107"/>
      <w:bookmarkEnd w:id="36108"/>
      <w:bookmarkEnd w:id="36109"/>
      <w:bookmarkEnd w:id="36110"/>
      <w:bookmarkEnd w:id="36111"/>
      <w:bookmarkEnd w:id="36112"/>
      <w:bookmarkEnd w:id="36113"/>
      <w:bookmarkEnd w:id="36114"/>
      <w:bookmarkEnd w:id="36115"/>
      <w:bookmarkEnd w:id="36116"/>
      <w:bookmarkEnd w:id="36117"/>
      <w:bookmarkEnd w:id="36118"/>
      <w:bookmarkEnd w:id="36119"/>
      <w:bookmarkEnd w:id="36120"/>
      <w:bookmarkEnd w:id="36121"/>
      <w:bookmarkEnd w:id="36122"/>
      <w:bookmarkEnd w:id="36123"/>
      <w:bookmarkEnd w:id="36124"/>
      <w:bookmarkEnd w:id="36125"/>
      <w:bookmarkEnd w:id="36126"/>
      <w:bookmarkEnd w:id="36127"/>
      <w:bookmarkEnd w:id="36128"/>
      <w:bookmarkEnd w:id="36129"/>
      <w:bookmarkEnd w:id="36130"/>
      <w:bookmarkEnd w:id="36131"/>
      <w:bookmarkEnd w:id="36132"/>
      <w:bookmarkEnd w:id="36133"/>
      <w:bookmarkEnd w:id="36134"/>
      <w:bookmarkEnd w:id="36135"/>
      <w:bookmarkEnd w:id="36136"/>
      <w:bookmarkEnd w:id="36137"/>
      <w:bookmarkEnd w:id="36138"/>
      <w:bookmarkEnd w:id="36139"/>
      <w:bookmarkEnd w:id="36140"/>
      <w:bookmarkEnd w:id="36141"/>
      <w:bookmarkEnd w:id="36142"/>
      <w:bookmarkEnd w:id="36143"/>
      <w:bookmarkEnd w:id="36144"/>
      <w:bookmarkEnd w:id="36145"/>
      <w:bookmarkEnd w:id="36146"/>
      <w:bookmarkEnd w:id="36147"/>
      <w:bookmarkEnd w:id="36148"/>
      <w:bookmarkEnd w:id="36149"/>
      <w:bookmarkEnd w:id="36150"/>
      <w:bookmarkEnd w:id="36151"/>
      <w:bookmarkEnd w:id="36152"/>
      <w:bookmarkEnd w:id="36153"/>
      <w:bookmarkEnd w:id="36154"/>
      <w:bookmarkEnd w:id="36155"/>
      <w:bookmarkEnd w:id="36156"/>
      <w:bookmarkEnd w:id="36157"/>
      <w:bookmarkEnd w:id="36158"/>
      <w:bookmarkEnd w:id="36159"/>
      <w:bookmarkEnd w:id="36160"/>
      <w:bookmarkEnd w:id="36161"/>
      <w:bookmarkEnd w:id="36162"/>
      <w:bookmarkEnd w:id="36163"/>
      <w:bookmarkEnd w:id="36164"/>
      <w:bookmarkEnd w:id="36165"/>
      <w:bookmarkEnd w:id="36166"/>
      <w:bookmarkEnd w:id="36167"/>
      <w:bookmarkEnd w:id="36168"/>
      <w:bookmarkEnd w:id="36169"/>
      <w:bookmarkEnd w:id="36170"/>
      <w:bookmarkEnd w:id="36171"/>
      <w:bookmarkEnd w:id="36172"/>
      <w:bookmarkEnd w:id="36173"/>
      <w:bookmarkEnd w:id="36174"/>
      <w:bookmarkEnd w:id="36175"/>
      <w:bookmarkEnd w:id="36176"/>
      <w:bookmarkEnd w:id="36177"/>
      <w:bookmarkEnd w:id="36178"/>
      <w:bookmarkEnd w:id="36179"/>
      <w:bookmarkEnd w:id="36180"/>
      <w:bookmarkEnd w:id="36181"/>
      <w:bookmarkEnd w:id="36182"/>
      <w:bookmarkEnd w:id="36183"/>
      <w:bookmarkEnd w:id="36184"/>
      <w:bookmarkEnd w:id="36185"/>
      <w:bookmarkEnd w:id="36186"/>
      <w:bookmarkEnd w:id="36187"/>
      <w:bookmarkEnd w:id="36188"/>
      <w:bookmarkEnd w:id="36189"/>
      <w:bookmarkEnd w:id="36190"/>
      <w:bookmarkEnd w:id="36191"/>
      <w:bookmarkEnd w:id="36192"/>
      <w:bookmarkEnd w:id="36193"/>
      <w:bookmarkEnd w:id="36194"/>
      <w:bookmarkEnd w:id="36195"/>
      <w:bookmarkEnd w:id="36196"/>
      <w:bookmarkEnd w:id="36197"/>
      <w:bookmarkEnd w:id="36198"/>
      <w:bookmarkEnd w:id="36199"/>
      <w:bookmarkEnd w:id="36200"/>
      <w:bookmarkEnd w:id="36201"/>
      <w:bookmarkEnd w:id="36202"/>
      <w:bookmarkEnd w:id="36203"/>
      <w:bookmarkEnd w:id="36204"/>
      <w:bookmarkEnd w:id="36205"/>
      <w:bookmarkEnd w:id="36206"/>
      <w:bookmarkEnd w:id="36207"/>
      <w:bookmarkEnd w:id="36208"/>
      <w:bookmarkEnd w:id="36209"/>
      <w:bookmarkEnd w:id="36210"/>
      <w:bookmarkEnd w:id="36211"/>
      <w:bookmarkEnd w:id="36212"/>
      <w:bookmarkEnd w:id="36213"/>
      <w:bookmarkEnd w:id="36214"/>
      <w:bookmarkEnd w:id="36215"/>
      <w:bookmarkEnd w:id="36216"/>
      <w:bookmarkEnd w:id="36217"/>
      <w:bookmarkEnd w:id="36218"/>
      <w:bookmarkEnd w:id="36219"/>
      <w:bookmarkEnd w:id="36220"/>
      <w:bookmarkEnd w:id="36221"/>
      <w:bookmarkEnd w:id="36222"/>
      <w:bookmarkEnd w:id="36223"/>
      <w:bookmarkEnd w:id="36224"/>
      <w:bookmarkEnd w:id="36225"/>
      <w:bookmarkEnd w:id="36226"/>
      <w:bookmarkEnd w:id="36227"/>
      <w:bookmarkEnd w:id="36228"/>
      <w:bookmarkEnd w:id="36229"/>
      <w:bookmarkEnd w:id="36230"/>
      <w:bookmarkEnd w:id="36231"/>
      <w:bookmarkEnd w:id="36232"/>
      <w:bookmarkEnd w:id="36233"/>
      <w:bookmarkEnd w:id="36234"/>
      <w:bookmarkEnd w:id="36235"/>
      <w:bookmarkEnd w:id="36236"/>
      <w:bookmarkEnd w:id="36237"/>
      <w:bookmarkEnd w:id="36238"/>
      <w:bookmarkEnd w:id="36239"/>
      <w:bookmarkEnd w:id="36240"/>
      <w:bookmarkEnd w:id="36241"/>
      <w:bookmarkEnd w:id="36242"/>
      <w:bookmarkEnd w:id="36243"/>
      <w:bookmarkEnd w:id="36244"/>
      <w:bookmarkEnd w:id="36245"/>
      <w:bookmarkEnd w:id="36246"/>
      <w:bookmarkEnd w:id="36247"/>
      <w:bookmarkEnd w:id="36248"/>
      <w:bookmarkEnd w:id="36249"/>
      <w:bookmarkEnd w:id="36250"/>
      <w:bookmarkEnd w:id="36251"/>
      <w:bookmarkEnd w:id="36252"/>
      <w:bookmarkEnd w:id="36253"/>
      <w:bookmarkEnd w:id="36254"/>
      <w:bookmarkEnd w:id="36255"/>
      <w:bookmarkEnd w:id="36256"/>
      <w:bookmarkEnd w:id="36257"/>
      <w:bookmarkEnd w:id="36258"/>
      <w:bookmarkEnd w:id="36259"/>
      <w:bookmarkEnd w:id="36260"/>
      <w:bookmarkEnd w:id="36261"/>
      <w:bookmarkEnd w:id="36262"/>
      <w:bookmarkEnd w:id="36263"/>
      <w:bookmarkEnd w:id="36264"/>
      <w:bookmarkEnd w:id="36265"/>
      <w:bookmarkEnd w:id="36266"/>
      <w:bookmarkEnd w:id="36267"/>
      <w:bookmarkEnd w:id="36268"/>
      <w:bookmarkEnd w:id="36269"/>
      <w:bookmarkEnd w:id="36270"/>
      <w:bookmarkEnd w:id="36271"/>
      <w:bookmarkEnd w:id="36272"/>
      <w:bookmarkEnd w:id="36273"/>
      <w:bookmarkEnd w:id="36274"/>
      <w:bookmarkEnd w:id="36275"/>
      <w:bookmarkEnd w:id="36276"/>
      <w:bookmarkEnd w:id="36277"/>
      <w:bookmarkEnd w:id="36278"/>
      <w:bookmarkEnd w:id="36279"/>
      <w:bookmarkEnd w:id="36280"/>
      <w:bookmarkEnd w:id="36281"/>
      <w:bookmarkEnd w:id="36282"/>
      <w:bookmarkEnd w:id="36283"/>
      <w:bookmarkEnd w:id="36284"/>
      <w:bookmarkEnd w:id="36285"/>
      <w:bookmarkEnd w:id="36286"/>
      <w:bookmarkEnd w:id="36287"/>
      <w:bookmarkEnd w:id="36288"/>
      <w:bookmarkEnd w:id="36289"/>
      <w:bookmarkEnd w:id="36290"/>
      <w:bookmarkEnd w:id="36291"/>
      <w:bookmarkEnd w:id="36292"/>
      <w:bookmarkEnd w:id="36293"/>
      <w:bookmarkEnd w:id="36294"/>
      <w:bookmarkEnd w:id="36295"/>
      <w:bookmarkEnd w:id="36296"/>
      <w:bookmarkEnd w:id="36297"/>
      <w:bookmarkEnd w:id="36298"/>
      <w:bookmarkEnd w:id="36299"/>
      <w:bookmarkEnd w:id="36300"/>
      <w:bookmarkEnd w:id="36301"/>
      <w:bookmarkEnd w:id="36302"/>
      <w:bookmarkEnd w:id="36303"/>
      <w:bookmarkEnd w:id="36304"/>
      <w:bookmarkEnd w:id="36305"/>
      <w:bookmarkEnd w:id="36306"/>
      <w:bookmarkEnd w:id="36307"/>
      <w:bookmarkEnd w:id="36308"/>
      <w:bookmarkEnd w:id="36309"/>
      <w:bookmarkEnd w:id="36310"/>
      <w:bookmarkEnd w:id="36311"/>
      <w:bookmarkEnd w:id="36312"/>
      <w:bookmarkEnd w:id="36313"/>
      <w:bookmarkEnd w:id="36314"/>
      <w:bookmarkEnd w:id="36315"/>
      <w:bookmarkEnd w:id="36316"/>
      <w:bookmarkEnd w:id="36317"/>
      <w:bookmarkEnd w:id="36318"/>
      <w:bookmarkEnd w:id="36319"/>
      <w:bookmarkEnd w:id="36320"/>
      <w:bookmarkEnd w:id="36321"/>
      <w:bookmarkEnd w:id="36322"/>
      <w:bookmarkEnd w:id="36323"/>
      <w:bookmarkEnd w:id="36324"/>
      <w:bookmarkEnd w:id="36325"/>
      <w:bookmarkEnd w:id="36326"/>
      <w:bookmarkEnd w:id="36327"/>
      <w:bookmarkEnd w:id="36328"/>
      <w:bookmarkEnd w:id="36329"/>
      <w:bookmarkEnd w:id="36330"/>
      <w:bookmarkEnd w:id="36331"/>
      <w:bookmarkEnd w:id="36332"/>
      <w:bookmarkEnd w:id="36333"/>
      <w:bookmarkEnd w:id="36334"/>
      <w:bookmarkEnd w:id="36335"/>
      <w:bookmarkEnd w:id="36336"/>
      <w:bookmarkEnd w:id="36337"/>
      <w:bookmarkEnd w:id="36338"/>
      <w:bookmarkEnd w:id="36339"/>
      <w:bookmarkEnd w:id="36340"/>
      <w:bookmarkEnd w:id="36341"/>
      <w:bookmarkEnd w:id="36342"/>
      <w:bookmarkEnd w:id="36343"/>
      <w:bookmarkEnd w:id="36344"/>
      <w:bookmarkEnd w:id="36345"/>
      <w:bookmarkEnd w:id="36346"/>
      <w:bookmarkEnd w:id="36347"/>
      <w:bookmarkEnd w:id="36348"/>
      <w:bookmarkEnd w:id="36349"/>
      <w:bookmarkEnd w:id="36350"/>
      <w:bookmarkEnd w:id="36351"/>
      <w:bookmarkEnd w:id="36352"/>
      <w:bookmarkEnd w:id="36353"/>
      <w:bookmarkEnd w:id="36354"/>
      <w:bookmarkEnd w:id="36355"/>
      <w:bookmarkEnd w:id="36356"/>
      <w:bookmarkEnd w:id="36357"/>
      <w:bookmarkEnd w:id="36358"/>
      <w:bookmarkEnd w:id="36359"/>
      <w:bookmarkEnd w:id="36360"/>
      <w:bookmarkEnd w:id="36361"/>
      <w:bookmarkEnd w:id="36362"/>
      <w:bookmarkEnd w:id="36363"/>
      <w:bookmarkEnd w:id="36364"/>
      <w:bookmarkEnd w:id="36365"/>
      <w:bookmarkEnd w:id="36366"/>
      <w:bookmarkEnd w:id="36367"/>
      <w:bookmarkEnd w:id="36368"/>
      <w:bookmarkEnd w:id="36369"/>
      <w:bookmarkEnd w:id="36370"/>
      <w:bookmarkEnd w:id="36371"/>
      <w:bookmarkEnd w:id="36372"/>
      <w:bookmarkEnd w:id="36373"/>
      <w:bookmarkEnd w:id="36374"/>
      <w:bookmarkEnd w:id="36375"/>
      <w:bookmarkEnd w:id="36376"/>
      <w:bookmarkEnd w:id="36377"/>
      <w:bookmarkEnd w:id="36378"/>
      <w:bookmarkEnd w:id="36379"/>
      <w:bookmarkEnd w:id="36380"/>
      <w:bookmarkEnd w:id="36381"/>
      <w:bookmarkEnd w:id="36382"/>
      <w:bookmarkEnd w:id="36383"/>
      <w:bookmarkEnd w:id="36384"/>
      <w:bookmarkEnd w:id="36385"/>
      <w:bookmarkEnd w:id="36386"/>
      <w:bookmarkEnd w:id="36387"/>
      <w:bookmarkEnd w:id="36388"/>
      <w:bookmarkEnd w:id="36389"/>
      <w:bookmarkEnd w:id="36390"/>
      <w:bookmarkEnd w:id="36391"/>
      <w:bookmarkEnd w:id="36392"/>
      <w:bookmarkEnd w:id="36393"/>
      <w:bookmarkEnd w:id="36394"/>
      <w:bookmarkEnd w:id="36395"/>
      <w:bookmarkEnd w:id="36396"/>
      <w:bookmarkEnd w:id="36397"/>
      <w:bookmarkEnd w:id="36398"/>
      <w:bookmarkEnd w:id="36399"/>
      <w:bookmarkEnd w:id="36400"/>
      <w:bookmarkEnd w:id="36401"/>
      <w:bookmarkEnd w:id="36402"/>
      <w:bookmarkEnd w:id="36403"/>
      <w:bookmarkEnd w:id="36404"/>
      <w:bookmarkEnd w:id="36405"/>
      <w:bookmarkEnd w:id="36406"/>
      <w:bookmarkEnd w:id="36407"/>
      <w:bookmarkEnd w:id="36408"/>
      <w:bookmarkEnd w:id="36409"/>
      <w:bookmarkEnd w:id="36410"/>
      <w:bookmarkEnd w:id="36411"/>
      <w:bookmarkEnd w:id="36412"/>
      <w:bookmarkEnd w:id="36413"/>
      <w:bookmarkEnd w:id="36414"/>
      <w:bookmarkEnd w:id="36415"/>
      <w:bookmarkEnd w:id="36416"/>
      <w:bookmarkEnd w:id="36417"/>
      <w:bookmarkEnd w:id="36418"/>
      <w:bookmarkEnd w:id="36419"/>
      <w:bookmarkEnd w:id="36420"/>
      <w:bookmarkEnd w:id="36421"/>
      <w:bookmarkEnd w:id="36422"/>
      <w:bookmarkEnd w:id="36423"/>
      <w:bookmarkEnd w:id="36424"/>
      <w:bookmarkEnd w:id="36425"/>
      <w:bookmarkEnd w:id="36426"/>
      <w:bookmarkEnd w:id="36427"/>
      <w:bookmarkEnd w:id="36428"/>
      <w:bookmarkEnd w:id="36429"/>
      <w:bookmarkEnd w:id="36430"/>
      <w:bookmarkEnd w:id="36431"/>
      <w:bookmarkEnd w:id="36432"/>
      <w:bookmarkEnd w:id="36433"/>
      <w:bookmarkEnd w:id="36434"/>
      <w:bookmarkEnd w:id="36435"/>
      <w:bookmarkEnd w:id="36436"/>
      <w:bookmarkEnd w:id="36437"/>
      <w:bookmarkEnd w:id="36438"/>
      <w:bookmarkEnd w:id="36439"/>
      <w:bookmarkEnd w:id="36440"/>
      <w:bookmarkEnd w:id="36441"/>
      <w:bookmarkEnd w:id="36442"/>
      <w:bookmarkEnd w:id="36443"/>
      <w:bookmarkEnd w:id="36444"/>
      <w:bookmarkEnd w:id="36445"/>
      <w:bookmarkEnd w:id="36446"/>
      <w:bookmarkEnd w:id="36447"/>
      <w:bookmarkEnd w:id="36448"/>
      <w:bookmarkEnd w:id="36449"/>
      <w:bookmarkEnd w:id="36450"/>
      <w:bookmarkEnd w:id="36451"/>
      <w:bookmarkEnd w:id="36452"/>
      <w:bookmarkEnd w:id="36453"/>
      <w:bookmarkEnd w:id="36454"/>
      <w:bookmarkEnd w:id="36455"/>
      <w:bookmarkEnd w:id="36456"/>
      <w:bookmarkEnd w:id="36457"/>
      <w:bookmarkEnd w:id="36458"/>
      <w:bookmarkEnd w:id="36459"/>
      <w:bookmarkEnd w:id="36460"/>
      <w:bookmarkEnd w:id="36461"/>
      <w:bookmarkEnd w:id="36462"/>
      <w:bookmarkEnd w:id="36463"/>
      <w:bookmarkEnd w:id="36464"/>
      <w:bookmarkEnd w:id="36465"/>
      <w:bookmarkEnd w:id="36466"/>
      <w:bookmarkEnd w:id="36467"/>
      <w:bookmarkEnd w:id="36468"/>
      <w:bookmarkEnd w:id="36469"/>
      <w:bookmarkEnd w:id="36470"/>
      <w:bookmarkEnd w:id="36471"/>
      <w:bookmarkEnd w:id="36472"/>
      <w:bookmarkEnd w:id="36473"/>
      <w:bookmarkEnd w:id="36474"/>
      <w:bookmarkEnd w:id="36475"/>
      <w:bookmarkEnd w:id="36476"/>
      <w:bookmarkEnd w:id="36477"/>
      <w:bookmarkEnd w:id="36478"/>
      <w:bookmarkEnd w:id="36479"/>
      <w:bookmarkEnd w:id="36480"/>
      <w:bookmarkEnd w:id="36481"/>
      <w:bookmarkEnd w:id="36482"/>
      <w:bookmarkEnd w:id="36483"/>
      <w:bookmarkEnd w:id="36484"/>
      <w:bookmarkEnd w:id="36485"/>
      <w:bookmarkEnd w:id="36486"/>
      <w:bookmarkEnd w:id="36487"/>
      <w:bookmarkEnd w:id="36488"/>
      <w:bookmarkEnd w:id="36489"/>
      <w:bookmarkEnd w:id="36490"/>
      <w:bookmarkEnd w:id="36491"/>
      <w:bookmarkEnd w:id="36492"/>
      <w:bookmarkEnd w:id="36493"/>
      <w:bookmarkEnd w:id="36494"/>
      <w:bookmarkEnd w:id="36495"/>
      <w:bookmarkEnd w:id="36496"/>
      <w:bookmarkEnd w:id="36497"/>
      <w:bookmarkEnd w:id="36498"/>
      <w:bookmarkEnd w:id="36499"/>
      <w:bookmarkEnd w:id="36500"/>
      <w:bookmarkEnd w:id="36501"/>
      <w:bookmarkEnd w:id="36502"/>
      <w:bookmarkEnd w:id="36503"/>
      <w:bookmarkEnd w:id="36504"/>
      <w:bookmarkEnd w:id="36505"/>
      <w:bookmarkEnd w:id="36506"/>
      <w:bookmarkEnd w:id="36507"/>
      <w:bookmarkEnd w:id="36508"/>
      <w:bookmarkEnd w:id="36509"/>
      <w:bookmarkEnd w:id="36510"/>
      <w:bookmarkEnd w:id="36511"/>
      <w:bookmarkEnd w:id="36512"/>
      <w:bookmarkEnd w:id="36513"/>
      <w:bookmarkEnd w:id="36514"/>
      <w:bookmarkEnd w:id="36515"/>
      <w:bookmarkEnd w:id="36516"/>
      <w:bookmarkEnd w:id="36517"/>
      <w:bookmarkEnd w:id="36518"/>
      <w:bookmarkEnd w:id="36519"/>
      <w:bookmarkEnd w:id="36520"/>
      <w:bookmarkEnd w:id="36521"/>
      <w:bookmarkEnd w:id="36522"/>
      <w:bookmarkEnd w:id="36523"/>
      <w:bookmarkEnd w:id="36524"/>
      <w:bookmarkEnd w:id="36525"/>
      <w:bookmarkEnd w:id="36526"/>
      <w:bookmarkEnd w:id="36527"/>
      <w:bookmarkEnd w:id="36528"/>
      <w:bookmarkEnd w:id="36529"/>
      <w:bookmarkEnd w:id="36530"/>
      <w:bookmarkEnd w:id="36531"/>
      <w:bookmarkEnd w:id="36532"/>
      <w:bookmarkEnd w:id="36533"/>
      <w:bookmarkEnd w:id="36534"/>
      <w:bookmarkEnd w:id="36535"/>
      <w:bookmarkEnd w:id="36536"/>
      <w:bookmarkEnd w:id="36537"/>
      <w:bookmarkEnd w:id="36538"/>
      <w:bookmarkEnd w:id="36539"/>
      <w:bookmarkEnd w:id="36540"/>
      <w:bookmarkEnd w:id="36541"/>
      <w:bookmarkEnd w:id="36542"/>
      <w:bookmarkEnd w:id="36543"/>
      <w:bookmarkEnd w:id="36544"/>
      <w:bookmarkEnd w:id="36545"/>
      <w:bookmarkEnd w:id="36546"/>
      <w:bookmarkEnd w:id="36547"/>
      <w:bookmarkEnd w:id="36548"/>
      <w:bookmarkEnd w:id="36549"/>
      <w:bookmarkEnd w:id="36550"/>
      <w:bookmarkEnd w:id="36551"/>
      <w:bookmarkEnd w:id="36552"/>
      <w:bookmarkEnd w:id="36553"/>
      <w:bookmarkEnd w:id="36554"/>
      <w:bookmarkEnd w:id="36555"/>
      <w:bookmarkEnd w:id="36556"/>
      <w:bookmarkEnd w:id="36557"/>
      <w:bookmarkEnd w:id="36558"/>
      <w:bookmarkEnd w:id="36559"/>
      <w:bookmarkEnd w:id="36560"/>
      <w:bookmarkEnd w:id="36561"/>
      <w:bookmarkEnd w:id="36562"/>
      <w:bookmarkEnd w:id="36563"/>
      <w:bookmarkEnd w:id="36564"/>
      <w:bookmarkEnd w:id="36565"/>
      <w:bookmarkEnd w:id="36566"/>
      <w:bookmarkEnd w:id="36567"/>
      <w:bookmarkEnd w:id="36568"/>
      <w:bookmarkEnd w:id="36569"/>
      <w:bookmarkEnd w:id="36570"/>
      <w:bookmarkEnd w:id="36571"/>
      <w:bookmarkEnd w:id="36572"/>
      <w:bookmarkEnd w:id="36573"/>
      <w:bookmarkEnd w:id="36574"/>
      <w:bookmarkEnd w:id="36575"/>
      <w:bookmarkEnd w:id="36576"/>
      <w:bookmarkEnd w:id="36577"/>
      <w:bookmarkEnd w:id="36578"/>
      <w:bookmarkEnd w:id="36579"/>
      <w:bookmarkEnd w:id="36580"/>
      <w:bookmarkEnd w:id="36581"/>
      <w:bookmarkEnd w:id="36582"/>
      <w:bookmarkEnd w:id="36583"/>
      <w:bookmarkEnd w:id="36584"/>
      <w:bookmarkEnd w:id="36585"/>
      <w:bookmarkEnd w:id="36586"/>
      <w:bookmarkEnd w:id="36587"/>
      <w:bookmarkEnd w:id="36588"/>
      <w:bookmarkEnd w:id="36589"/>
      <w:bookmarkEnd w:id="36590"/>
      <w:bookmarkEnd w:id="36591"/>
      <w:bookmarkEnd w:id="36592"/>
      <w:bookmarkEnd w:id="36593"/>
      <w:bookmarkEnd w:id="36594"/>
      <w:bookmarkEnd w:id="36595"/>
      <w:bookmarkEnd w:id="36596"/>
      <w:bookmarkEnd w:id="36597"/>
      <w:bookmarkEnd w:id="36598"/>
      <w:bookmarkEnd w:id="36599"/>
      <w:bookmarkEnd w:id="36600"/>
      <w:bookmarkEnd w:id="36601"/>
      <w:bookmarkEnd w:id="36602"/>
      <w:bookmarkEnd w:id="36603"/>
      <w:bookmarkEnd w:id="36604"/>
      <w:bookmarkEnd w:id="36605"/>
      <w:bookmarkEnd w:id="36606"/>
      <w:bookmarkEnd w:id="36607"/>
      <w:bookmarkEnd w:id="36608"/>
      <w:bookmarkEnd w:id="36609"/>
      <w:bookmarkEnd w:id="36610"/>
      <w:bookmarkEnd w:id="36611"/>
      <w:bookmarkEnd w:id="36612"/>
      <w:bookmarkEnd w:id="36613"/>
      <w:bookmarkEnd w:id="36614"/>
      <w:bookmarkEnd w:id="36615"/>
      <w:bookmarkEnd w:id="36616"/>
      <w:bookmarkEnd w:id="36617"/>
      <w:bookmarkEnd w:id="36618"/>
      <w:bookmarkEnd w:id="36619"/>
      <w:bookmarkEnd w:id="36620"/>
      <w:bookmarkEnd w:id="36621"/>
      <w:bookmarkEnd w:id="36622"/>
      <w:bookmarkEnd w:id="36623"/>
      <w:bookmarkEnd w:id="36624"/>
      <w:bookmarkEnd w:id="36625"/>
      <w:bookmarkEnd w:id="36626"/>
      <w:bookmarkEnd w:id="36627"/>
      <w:bookmarkEnd w:id="36628"/>
      <w:bookmarkEnd w:id="36629"/>
      <w:bookmarkEnd w:id="36630"/>
      <w:bookmarkEnd w:id="36631"/>
      <w:bookmarkEnd w:id="36632"/>
      <w:bookmarkEnd w:id="36633"/>
      <w:bookmarkEnd w:id="36634"/>
      <w:bookmarkEnd w:id="36635"/>
      <w:bookmarkEnd w:id="36636"/>
      <w:bookmarkEnd w:id="36637"/>
      <w:bookmarkEnd w:id="36638"/>
      <w:bookmarkEnd w:id="36639"/>
      <w:bookmarkEnd w:id="36640"/>
      <w:bookmarkEnd w:id="36641"/>
      <w:bookmarkEnd w:id="36642"/>
      <w:bookmarkEnd w:id="36643"/>
      <w:bookmarkEnd w:id="36644"/>
      <w:bookmarkEnd w:id="36645"/>
      <w:bookmarkEnd w:id="36646"/>
      <w:bookmarkEnd w:id="36647"/>
      <w:bookmarkEnd w:id="36648"/>
      <w:bookmarkEnd w:id="36649"/>
      <w:bookmarkEnd w:id="36650"/>
      <w:bookmarkEnd w:id="36651"/>
      <w:bookmarkEnd w:id="36652"/>
      <w:bookmarkEnd w:id="36653"/>
      <w:bookmarkEnd w:id="36654"/>
      <w:bookmarkEnd w:id="36655"/>
      <w:bookmarkEnd w:id="36656"/>
      <w:bookmarkEnd w:id="36657"/>
      <w:bookmarkEnd w:id="36658"/>
      <w:bookmarkEnd w:id="36659"/>
      <w:bookmarkEnd w:id="36660"/>
      <w:bookmarkEnd w:id="36661"/>
      <w:bookmarkEnd w:id="36662"/>
      <w:bookmarkEnd w:id="36663"/>
      <w:bookmarkEnd w:id="36664"/>
      <w:bookmarkEnd w:id="36665"/>
      <w:bookmarkEnd w:id="36666"/>
      <w:bookmarkEnd w:id="36667"/>
      <w:bookmarkEnd w:id="36668"/>
      <w:bookmarkEnd w:id="36669"/>
      <w:bookmarkEnd w:id="36670"/>
      <w:bookmarkEnd w:id="36671"/>
      <w:bookmarkEnd w:id="36672"/>
      <w:bookmarkEnd w:id="36673"/>
      <w:bookmarkEnd w:id="36674"/>
      <w:bookmarkEnd w:id="36675"/>
      <w:bookmarkEnd w:id="36676"/>
      <w:bookmarkEnd w:id="36677"/>
      <w:bookmarkEnd w:id="36678"/>
      <w:bookmarkEnd w:id="36679"/>
      <w:bookmarkEnd w:id="36680"/>
      <w:bookmarkEnd w:id="36681"/>
      <w:bookmarkEnd w:id="36682"/>
      <w:bookmarkEnd w:id="36683"/>
      <w:bookmarkEnd w:id="36684"/>
      <w:bookmarkEnd w:id="36685"/>
      <w:bookmarkEnd w:id="36686"/>
      <w:bookmarkEnd w:id="36687"/>
      <w:bookmarkEnd w:id="36688"/>
      <w:bookmarkEnd w:id="36689"/>
      <w:bookmarkEnd w:id="36690"/>
      <w:bookmarkEnd w:id="36691"/>
      <w:bookmarkEnd w:id="36692"/>
      <w:bookmarkEnd w:id="36693"/>
      <w:bookmarkEnd w:id="36694"/>
      <w:bookmarkEnd w:id="36695"/>
      <w:bookmarkEnd w:id="36696"/>
      <w:bookmarkEnd w:id="36697"/>
      <w:bookmarkEnd w:id="36698"/>
      <w:bookmarkEnd w:id="36699"/>
      <w:bookmarkEnd w:id="36700"/>
      <w:bookmarkEnd w:id="36701"/>
      <w:bookmarkEnd w:id="36702"/>
      <w:bookmarkEnd w:id="36703"/>
      <w:bookmarkEnd w:id="36704"/>
      <w:bookmarkEnd w:id="36705"/>
      <w:bookmarkEnd w:id="36706"/>
      <w:bookmarkEnd w:id="36707"/>
      <w:bookmarkEnd w:id="36708"/>
      <w:bookmarkEnd w:id="36709"/>
      <w:bookmarkEnd w:id="36710"/>
      <w:bookmarkEnd w:id="36711"/>
      <w:bookmarkEnd w:id="36712"/>
      <w:bookmarkEnd w:id="36713"/>
      <w:bookmarkEnd w:id="36714"/>
      <w:bookmarkEnd w:id="36715"/>
      <w:bookmarkEnd w:id="36716"/>
      <w:bookmarkEnd w:id="36717"/>
      <w:bookmarkEnd w:id="36718"/>
      <w:bookmarkEnd w:id="36719"/>
      <w:bookmarkEnd w:id="36720"/>
      <w:bookmarkEnd w:id="36721"/>
      <w:bookmarkEnd w:id="36722"/>
      <w:bookmarkEnd w:id="36723"/>
      <w:bookmarkEnd w:id="36724"/>
      <w:bookmarkEnd w:id="36725"/>
      <w:bookmarkEnd w:id="36726"/>
      <w:bookmarkEnd w:id="36727"/>
      <w:bookmarkEnd w:id="36728"/>
      <w:bookmarkEnd w:id="36729"/>
      <w:bookmarkEnd w:id="36730"/>
      <w:bookmarkEnd w:id="36731"/>
      <w:bookmarkEnd w:id="36732"/>
      <w:bookmarkEnd w:id="36733"/>
      <w:bookmarkEnd w:id="36734"/>
      <w:bookmarkEnd w:id="36735"/>
      <w:bookmarkEnd w:id="36736"/>
      <w:bookmarkEnd w:id="36737"/>
      <w:bookmarkEnd w:id="36738"/>
      <w:bookmarkEnd w:id="36739"/>
      <w:bookmarkEnd w:id="36740"/>
      <w:bookmarkEnd w:id="36741"/>
      <w:bookmarkEnd w:id="36742"/>
      <w:bookmarkEnd w:id="36743"/>
      <w:bookmarkEnd w:id="36744"/>
      <w:bookmarkEnd w:id="36745"/>
      <w:bookmarkEnd w:id="36746"/>
      <w:bookmarkEnd w:id="36747"/>
      <w:bookmarkEnd w:id="36748"/>
      <w:bookmarkEnd w:id="36749"/>
      <w:bookmarkEnd w:id="36750"/>
      <w:bookmarkEnd w:id="36751"/>
      <w:bookmarkEnd w:id="36752"/>
      <w:bookmarkEnd w:id="36753"/>
      <w:bookmarkEnd w:id="36754"/>
      <w:bookmarkEnd w:id="36755"/>
      <w:bookmarkEnd w:id="36756"/>
      <w:bookmarkEnd w:id="36757"/>
      <w:bookmarkEnd w:id="36758"/>
      <w:bookmarkEnd w:id="36759"/>
      <w:bookmarkEnd w:id="36760"/>
      <w:bookmarkEnd w:id="36761"/>
      <w:bookmarkEnd w:id="36762"/>
      <w:bookmarkEnd w:id="36763"/>
      <w:bookmarkEnd w:id="36764"/>
      <w:bookmarkEnd w:id="36765"/>
      <w:bookmarkEnd w:id="36766"/>
      <w:bookmarkEnd w:id="36767"/>
      <w:bookmarkEnd w:id="36768"/>
      <w:bookmarkEnd w:id="36769"/>
      <w:bookmarkEnd w:id="36770"/>
      <w:bookmarkEnd w:id="36771"/>
      <w:bookmarkEnd w:id="36772"/>
      <w:bookmarkEnd w:id="36773"/>
      <w:bookmarkEnd w:id="36774"/>
      <w:bookmarkEnd w:id="36775"/>
      <w:bookmarkEnd w:id="36776"/>
      <w:bookmarkEnd w:id="36777"/>
      <w:bookmarkEnd w:id="36778"/>
      <w:bookmarkEnd w:id="36779"/>
      <w:bookmarkEnd w:id="36780"/>
      <w:bookmarkEnd w:id="36781"/>
      <w:bookmarkEnd w:id="36782"/>
      <w:bookmarkEnd w:id="36783"/>
      <w:bookmarkEnd w:id="36784"/>
      <w:bookmarkEnd w:id="36785"/>
      <w:bookmarkEnd w:id="36786"/>
      <w:bookmarkEnd w:id="36787"/>
      <w:bookmarkEnd w:id="36788"/>
      <w:bookmarkEnd w:id="36789"/>
      <w:bookmarkEnd w:id="36790"/>
      <w:bookmarkEnd w:id="36791"/>
      <w:bookmarkEnd w:id="36792"/>
      <w:bookmarkEnd w:id="36793"/>
      <w:bookmarkEnd w:id="36794"/>
      <w:bookmarkEnd w:id="36795"/>
      <w:bookmarkEnd w:id="36796"/>
      <w:bookmarkEnd w:id="36797"/>
      <w:bookmarkEnd w:id="36798"/>
      <w:bookmarkEnd w:id="36799"/>
      <w:bookmarkEnd w:id="36800"/>
      <w:bookmarkEnd w:id="36801"/>
      <w:bookmarkEnd w:id="36802"/>
      <w:bookmarkEnd w:id="36803"/>
      <w:bookmarkEnd w:id="36804"/>
      <w:bookmarkEnd w:id="36805"/>
      <w:bookmarkEnd w:id="36806"/>
      <w:bookmarkEnd w:id="36807"/>
      <w:bookmarkEnd w:id="36808"/>
      <w:bookmarkEnd w:id="36809"/>
      <w:bookmarkEnd w:id="36810"/>
      <w:bookmarkEnd w:id="36811"/>
      <w:bookmarkEnd w:id="36812"/>
      <w:bookmarkEnd w:id="36813"/>
      <w:bookmarkEnd w:id="36814"/>
      <w:bookmarkEnd w:id="36815"/>
      <w:bookmarkEnd w:id="36816"/>
      <w:bookmarkEnd w:id="36817"/>
      <w:bookmarkEnd w:id="36818"/>
      <w:bookmarkEnd w:id="36819"/>
      <w:bookmarkEnd w:id="36820"/>
      <w:bookmarkEnd w:id="36821"/>
      <w:bookmarkEnd w:id="36822"/>
      <w:bookmarkEnd w:id="36823"/>
      <w:bookmarkEnd w:id="36824"/>
      <w:bookmarkEnd w:id="36825"/>
      <w:bookmarkEnd w:id="36826"/>
      <w:bookmarkEnd w:id="36827"/>
      <w:bookmarkEnd w:id="36828"/>
      <w:bookmarkEnd w:id="36829"/>
      <w:bookmarkEnd w:id="36830"/>
      <w:bookmarkEnd w:id="36831"/>
      <w:bookmarkEnd w:id="36832"/>
      <w:bookmarkEnd w:id="36833"/>
      <w:bookmarkEnd w:id="36834"/>
      <w:bookmarkEnd w:id="36835"/>
      <w:bookmarkEnd w:id="36836"/>
      <w:bookmarkEnd w:id="36837"/>
      <w:bookmarkEnd w:id="36838"/>
      <w:bookmarkEnd w:id="36839"/>
      <w:bookmarkEnd w:id="36840"/>
      <w:bookmarkEnd w:id="36841"/>
      <w:bookmarkEnd w:id="36842"/>
      <w:bookmarkEnd w:id="36843"/>
      <w:bookmarkEnd w:id="36844"/>
      <w:bookmarkEnd w:id="36845"/>
      <w:bookmarkEnd w:id="36846"/>
      <w:bookmarkEnd w:id="36847"/>
      <w:bookmarkEnd w:id="36848"/>
      <w:bookmarkEnd w:id="36849"/>
      <w:bookmarkEnd w:id="36850"/>
      <w:bookmarkEnd w:id="36851"/>
      <w:bookmarkEnd w:id="36852"/>
      <w:bookmarkEnd w:id="36853"/>
      <w:bookmarkEnd w:id="36854"/>
      <w:bookmarkEnd w:id="36855"/>
      <w:bookmarkEnd w:id="36856"/>
      <w:bookmarkEnd w:id="36857"/>
      <w:bookmarkEnd w:id="36858"/>
      <w:bookmarkEnd w:id="36859"/>
      <w:bookmarkEnd w:id="36860"/>
      <w:bookmarkEnd w:id="36861"/>
      <w:bookmarkEnd w:id="36862"/>
      <w:bookmarkEnd w:id="36863"/>
      <w:bookmarkEnd w:id="36864"/>
      <w:bookmarkEnd w:id="36865"/>
      <w:bookmarkEnd w:id="36866"/>
      <w:bookmarkEnd w:id="36867"/>
      <w:bookmarkEnd w:id="36868"/>
      <w:bookmarkEnd w:id="36869"/>
      <w:bookmarkEnd w:id="36870"/>
      <w:bookmarkEnd w:id="36871"/>
      <w:bookmarkEnd w:id="36872"/>
      <w:bookmarkEnd w:id="36873"/>
      <w:bookmarkEnd w:id="36874"/>
      <w:bookmarkEnd w:id="36875"/>
      <w:bookmarkEnd w:id="36876"/>
      <w:bookmarkEnd w:id="36877"/>
      <w:bookmarkEnd w:id="36878"/>
      <w:bookmarkEnd w:id="36879"/>
      <w:bookmarkEnd w:id="36880"/>
      <w:bookmarkEnd w:id="36881"/>
      <w:bookmarkEnd w:id="36882"/>
      <w:bookmarkEnd w:id="36883"/>
      <w:bookmarkEnd w:id="36884"/>
      <w:bookmarkEnd w:id="36885"/>
      <w:bookmarkEnd w:id="36886"/>
      <w:bookmarkEnd w:id="36887"/>
      <w:bookmarkEnd w:id="36888"/>
      <w:bookmarkEnd w:id="36889"/>
      <w:bookmarkEnd w:id="36890"/>
      <w:bookmarkEnd w:id="36891"/>
      <w:bookmarkEnd w:id="36892"/>
      <w:bookmarkEnd w:id="36893"/>
      <w:bookmarkEnd w:id="36894"/>
      <w:bookmarkEnd w:id="36895"/>
      <w:bookmarkEnd w:id="36896"/>
      <w:bookmarkEnd w:id="36897"/>
      <w:bookmarkEnd w:id="36898"/>
      <w:bookmarkEnd w:id="36899"/>
      <w:bookmarkEnd w:id="36900"/>
      <w:bookmarkEnd w:id="36901"/>
      <w:bookmarkEnd w:id="36902"/>
      <w:bookmarkEnd w:id="36903"/>
      <w:bookmarkEnd w:id="36904"/>
      <w:bookmarkEnd w:id="36905"/>
      <w:bookmarkEnd w:id="36906"/>
      <w:bookmarkEnd w:id="36907"/>
      <w:bookmarkEnd w:id="36908"/>
      <w:bookmarkEnd w:id="36909"/>
      <w:bookmarkEnd w:id="36910"/>
      <w:bookmarkEnd w:id="36911"/>
      <w:bookmarkEnd w:id="36912"/>
      <w:bookmarkEnd w:id="36913"/>
      <w:bookmarkEnd w:id="36914"/>
      <w:bookmarkEnd w:id="36915"/>
      <w:bookmarkEnd w:id="36916"/>
      <w:bookmarkEnd w:id="36917"/>
      <w:bookmarkEnd w:id="36918"/>
      <w:bookmarkEnd w:id="36919"/>
      <w:bookmarkEnd w:id="36920"/>
      <w:bookmarkEnd w:id="36921"/>
      <w:bookmarkEnd w:id="36922"/>
      <w:bookmarkEnd w:id="36923"/>
      <w:bookmarkEnd w:id="36924"/>
      <w:bookmarkEnd w:id="36925"/>
      <w:bookmarkEnd w:id="36926"/>
      <w:bookmarkEnd w:id="36927"/>
      <w:bookmarkEnd w:id="36928"/>
      <w:bookmarkEnd w:id="36929"/>
      <w:bookmarkEnd w:id="36930"/>
      <w:bookmarkEnd w:id="36931"/>
      <w:bookmarkEnd w:id="36932"/>
      <w:bookmarkEnd w:id="36933"/>
      <w:bookmarkEnd w:id="36934"/>
      <w:bookmarkEnd w:id="36935"/>
      <w:bookmarkEnd w:id="36936"/>
      <w:bookmarkEnd w:id="36937"/>
      <w:bookmarkEnd w:id="36938"/>
      <w:bookmarkEnd w:id="36939"/>
      <w:bookmarkEnd w:id="36940"/>
      <w:bookmarkEnd w:id="36941"/>
      <w:bookmarkEnd w:id="36942"/>
      <w:bookmarkEnd w:id="36943"/>
      <w:bookmarkEnd w:id="36944"/>
      <w:bookmarkEnd w:id="36945"/>
      <w:bookmarkEnd w:id="36946"/>
      <w:bookmarkEnd w:id="36947"/>
      <w:bookmarkEnd w:id="36948"/>
      <w:bookmarkEnd w:id="36949"/>
      <w:bookmarkEnd w:id="36950"/>
      <w:bookmarkEnd w:id="36951"/>
      <w:bookmarkEnd w:id="36952"/>
      <w:bookmarkEnd w:id="36953"/>
      <w:bookmarkEnd w:id="36954"/>
      <w:bookmarkEnd w:id="36955"/>
      <w:bookmarkEnd w:id="36956"/>
      <w:bookmarkEnd w:id="36957"/>
      <w:bookmarkEnd w:id="36958"/>
      <w:bookmarkEnd w:id="36959"/>
      <w:bookmarkEnd w:id="36960"/>
      <w:bookmarkEnd w:id="36961"/>
      <w:bookmarkEnd w:id="36962"/>
      <w:bookmarkEnd w:id="36963"/>
      <w:bookmarkEnd w:id="36964"/>
      <w:bookmarkEnd w:id="36965"/>
      <w:bookmarkEnd w:id="36966"/>
      <w:bookmarkEnd w:id="36967"/>
      <w:bookmarkEnd w:id="36968"/>
      <w:bookmarkEnd w:id="36969"/>
      <w:bookmarkEnd w:id="36970"/>
      <w:bookmarkEnd w:id="36971"/>
      <w:bookmarkEnd w:id="36972"/>
      <w:bookmarkEnd w:id="36973"/>
      <w:bookmarkEnd w:id="36974"/>
      <w:bookmarkEnd w:id="36975"/>
      <w:bookmarkEnd w:id="36976"/>
      <w:bookmarkEnd w:id="36977"/>
      <w:bookmarkEnd w:id="36978"/>
      <w:bookmarkEnd w:id="36979"/>
      <w:bookmarkEnd w:id="36980"/>
      <w:bookmarkEnd w:id="36981"/>
      <w:bookmarkEnd w:id="36982"/>
      <w:bookmarkEnd w:id="36983"/>
      <w:bookmarkEnd w:id="36984"/>
      <w:bookmarkEnd w:id="36985"/>
      <w:bookmarkEnd w:id="36986"/>
      <w:bookmarkEnd w:id="36987"/>
      <w:bookmarkEnd w:id="36988"/>
      <w:bookmarkEnd w:id="36989"/>
      <w:bookmarkEnd w:id="36990"/>
      <w:bookmarkEnd w:id="36991"/>
      <w:bookmarkEnd w:id="36992"/>
      <w:bookmarkEnd w:id="36993"/>
      <w:bookmarkEnd w:id="36994"/>
      <w:bookmarkEnd w:id="36995"/>
      <w:bookmarkEnd w:id="36996"/>
      <w:bookmarkEnd w:id="36997"/>
      <w:bookmarkEnd w:id="36998"/>
      <w:bookmarkEnd w:id="36999"/>
      <w:bookmarkEnd w:id="37000"/>
      <w:bookmarkEnd w:id="37001"/>
      <w:bookmarkEnd w:id="37002"/>
      <w:bookmarkEnd w:id="37003"/>
      <w:bookmarkEnd w:id="37004"/>
      <w:bookmarkEnd w:id="37005"/>
      <w:bookmarkEnd w:id="37006"/>
      <w:bookmarkEnd w:id="37007"/>
      <w:bookmarkEnd w:id="37008"/>
      <w:bookmarkEnd w:id="37009"/>
      <w:bookmarkEnd w:id="37010"/>
      <w:bookmarkEnd w:id="37011"/>
      <w:bookmarkEnd w:id="37012"/>
      <w:bookmarkEnd w:id="37013"/>
      <w:bookmarkEnd w:id="37014"/>
      <w:bookmarkEnd w:id="37015"/>
      <w:bookmarkEnd w:id="37016"/>
      <w:bookmarkEnd w:id="37017"/>
      <w:bookmarkEnd w:id="37018"/>
      <w:bookmarkEnd w:id="37019"/>
      <w:bookmarkEnd w:id="37020"/>
      <w:bookmarkEnd w:id="37021"/>
      <w:bookmarkEnd w:id="37022"/>
      <w:bookmarkEnd w:id="37023"/>
      <w:bookmarkEnd w:id="37024"/>
      <w:bookmarkEnd w:id="37025"/>
      <w:bookmarkEnd w:id="37026"/>
      <w:bookmarkEnd w:id="37027"/>
      <w:bookmarkEnd w:id="37028"/>
      <w:bookmarkEnd w:id="37029"/>
      <w:bookmarkEnd w:id="37030"/>
      <w:bookmarkEnd w:id="37031"/>
      <w:bookmarkEnd w:id="37032"/>
      <w:bookmarkEnd w:id="37033"/>
      <w:bookmarkEnd w:id="37034"/>
      <w:bookmarkEnd w:id="37035"/>
      <w:bookmarkEnd w:id="37036"/>
      <w:bookmarkEnd w:id="37037"/>
      <w:bookmarkEnd w:id="37038"/>
      <w:bookmarkEnd w:id="37039"/>
      <w:bookmarkEnd w:id="37040"/>
      <w:bookmarkEnd w:id="37041"/>
      <w:bookmarkEnd w:id="37042"/>
      <w:bookmarkEnd w:id="37043"/>
      <w:bookmarkEnd w:id="37044"/>
      <w:bookmarkEnd w:id="37045"/>
      <w:bookmarkEnd w:id="37046"/>
      <w:bookmarkEnd w:id="37047"/>
      <w:bookmarkEnd w:id="37048"/>
      <w:bookmarkEnd w:id="37049"/>
      <w:bookmarkEnd w:id="37050"/>
      <w:bookmarkEnd w:id="37051"/>
      <w:bookmarkEnd w:id="37052"/>
      <w:bookmarkEnd w:id="37053"/>
      <w:bookmarkEnd w:id="37054"/>
      <w:bookmarkEnd w:id="37055"/>
      <w:bookmarkEnd w:id="37056"/>
      <w:bookmarkEnd w:id="37057"/>
      <w:bookmarkEnd w:id="37058"/>
      <w:bookmarkEnd w:id="37059"/>
      <w:bookmarkEnd w:id="37060"/>
      <w:bookmarkEnd w:id="37061"/>
      <w:bookmarkEnd w:id="37062"/>
      <w:bookmarkEnd w:id="37063"/>
      <w:bookmarkEnd w:id="37064"/>
      <w:bookmarkEnd w:id="37065"/>
      <w:bookmarkEnd w:id="37066"/>
      <w:bookmarkEnd w:id="37067"/>
      <w:bookmarkEnd w:id="37068"/>
      <w:bookmarkEnd w:id="37069"/>
      <w:bookmarkEnd w:id="37070"/>
      <w:bookmarkEnd w:id="37071"/>
      <w:bookmarkEnd w:id="37072"/>
      <w:bookmarkEnd w:id="37073"/>
      <w:bookmarkEnd w:id="37074"/>
      <w:bookmarkEnd w:id="37075"/>
      <w:bookmarkEnd w:id="37076"/>
      <w:bookmarkEnd w:id="37077"/>
      <w:bookmarkEnd w:id="37078"/>
      <w:bookmarkEnd w:id="37079"/>
      <w:bookmarkEnd w:id="37080"/>
      <w:bookmarkEnd w:id="37081"/>
      <w:bookmarkEnd w:id="37082"/>
      <w:bookmarkEnd w:id="37083"/>
      <w:bookmarkEnd w:id="37084"/>
      <w:bookmarkEnd w:id="37085"/>
      <w:bookmarkEnd w:id="37086"/>
      <w:bookmarkEnd w:id="37087"/>
      <w:bookmarkEnd w:id="37088"/>
      <w:bookmarkEnd w:id="37089"/>
      <w:bookmarkEnd w:id="37090"/>
      <w:bookmarkEnd w:id="37091"/>
      <w:bookmarkEnd w:id="37092"/>
      <w:bookmarkEnd w:id="37093"/>
      <w:bookmarkEnd w:id="37094"/>
      <w:bookmarkEnd w:id="37095"/>
      <w:bookmarkEnd w:id="37096"/>
      <w:bookmarkEnd w:id="37097"/>
      <w:bookmarkEnd w:id="37098"/>
      <w:bookmarkEnd w:id="37099"/>
      <w:bookmarkEnd w:id="37100"/>
      <w:bookmarkEnd w:id="37101"/>
      <w:bookmarkEnd w:id="37102"/>
      <w:bookmarkEnd w:id="37103"/>
      <w:bookmarkEnd w:id="37104"/>
      <w:bookmarkEnd w:id="37105"/>
      <w:bookmarkEnd w:id="37106"/>
      <w:bookmarkEnd w:id="37107"/>
      <w:bookmarkEnd w:id="37108"/>
      <w:bookmarkEnd w:id="37109"/>
      <w:bookmarkEnd w:id="37110"/>
      <w:bookmarkEnd w:id="37111"/>
      <w:bookmarkEnd w:id="37112"/>
      <w:bookmarkEnd w:id="37113"/>
      <w:bookmarkEnd w:id="37114"/>
      <w:bookmarkEnd w:id="37115"/>
      <w:bookmarkEnd w:id="37116"/>
      <w:bookmarkEnd w:id="37117"/>
      <w:bookmarkEnd w:id="37118"/>
      <w:bookmarkEnd w:id="37119"/>
      <w:bookmarkEnd w:id="37120"/>
      <w:bookmarkEnd w:id="37121"/>
      <w:bookmarkEnd w:id="37122"/>
      <w:bookmarkEnd w:id="37123"/>
      <w:bookmarkEnd w:id="37124"/>
      <w:bookmarkEnd w:id="37125"/>
      <w:bookmarkEnd w:id="37126"/>
      <w:bookmarkEnd w:id="37127"/>
      <w:bookmarkEnd w:id="37128"/>
      <w:bookmarkEnd w:id="37129"/>
      <w:bookmarkEnd w:id="37130"/>
      <w:bookmarkEnd w:id="37131"/>
      <w:bookmarkEnd w:id="37132"/>
      <w:bookmarkEnd w:id="37133"/>
      <w:bookmarkEnd w:id="37134"/>
      <w:bookmarkEnd w:id="37135"/>
      <w:bookmarkEnd w:id="37136"/>
      <w:bookmarkEnd w:id="37137"/>
      <w:bookmarkEnd w:id="37138"/>
      <w:bookmarkEnd w:id="37139"/>
      <w:bookmarkEnd w:id="37140"/>
      <w:bookmarkEnd w:id="37141"/>
      <w:bookmarkEnd w:id="37142"/>
      <w:bookmarkEnd w:id="37143"/>
      <w:bookmarkEnd w:id="37144"/>
      <w:bookmarkEnd w:id="37145"/>
      <w:bookmarkEnd w:id="37146"/>
      <w:bookmarkEnd w:id="37147"/>
      <w:bookmarkEnd w:id="37148"/>
      <w:bookmarkEnd w:id="37149"/>
      <w:bookmarkEnd w:id="37150"/>
      <w:bookmarkEnd w:id="37151"/>
      <w:bookmarkEnd w:id="37152"/>
      <w:bookmarkEnd w:id="37153"/>
      <w:bookmarkEnd w:id="37154"/>
      <w:bookmarkEnd w:id="37155"/>
      <w:bookmarkEnd w:id="37156"/>
      <w:bookmarkEnd w:id="37157"/>
      <w:bookmarkEnd w:id="37158"/>
      <w:bookmarkEnd w:id="37159"/>
      <w:bookmarkEnd w:id="37160"/>
      <w:bookmarkEnd w:id="37161"/>
      <w:bookmarkEnd w:id="37162"/>
      <w:bookmarkEnd w:id="37163"/>
      <w:bookmarkEnd w:id="37164"/>
      <w:bookmarkEnd w:id="37165"/>
      <w:bookmarkEnd w:id="37166"/>
      <w:bookmarkEnd w:id="37167"/>
      <w:bookmarkEnd w:id="37168"/>
      <w:bookmarkEnd w:id="37169"/>
      <w:bookmarkEnd w:id="37170"/>
      <w:bookmarkEnd w:id="37171"/>
      <w:bookmarkEnd w:id="37172"/>
      <w:bookmarkEnd w:id="37173"/>
      <w:bookmarkEnd w:id="37174"/>
      <w:bookmarkEnd w:id="37175"/>
      <w:bookmarkEnd w:id="37176"/>
      <w:bookmarkEnd w:id="37177"/>
      <w:bookmarkEnd w:id="37178"/>
      <w:bookmarkEnd w:id="37179"/>
      <w:bookmarkEnd w:id="37180"/>
      <w:bookmarkEnd w:id="37181"/>
      <w:bookmarkEnd w:id="37182"/>
      <w:bookmarkEnd w:id="37183"/>
      <w:bookmarkEnd w:id="37184"/>
      <w:bookmarkEnd w:id="37185"/>
      <w:bookmarkEnd w:id="37186"/>
      <w:bookmarkEnd w:id="37187"/>
      <w:bookmarkEnd w:id="37188"/>
      <w:bookmarkEnd w:id="37189"/>
      <w:bookmarkEnd w:id="37190"/>
      <w:bookmarkEnd w:id="37191"/>
      <w:bookmarkEnd w:id="37192"/>
      <w:bookmarkEnd w:id="37193"/>
      <w:bookmarkEnd w:id="37194"/>
      <w:bookmarkEnd w:id="37195"/>
      <w:bookmarkEnd w:id="37196"/>
      <w:bookmarkEnd w:id="37197"/>
      <w:bookmarkEnd w:id="37198"/>
      <w:bookmarkEnd w:id="37199"/>
      <w:bookmarkEnd w:id="37200"/>
      <w:bookmarkEnd w:id="37201"/>
      <w:bookmarkEnd w:id="37202"/>
      <w:bookmarkEnd w:id="37203"/>
      <w:bookmarkEnd w:id="37204"/>
      <w:bookmarkEnd w:id="37205"/>
      <w:bookmarkEnd w:id="37206"/>
      <w:bookmarkEnd w:id="37207"/>
      <w:bookmarkEnd w:id="37208"/>
      <w:bookmarkEnd w:id="37209"/>
      <w:bookmarkEnd w:id="37210"/>
      <w:bookmarkEnd w:id="37211"/>
      <w:bookmarkEnd w:id="37212"/>
      <w:bookmarkEnd w:id="37213"/>
      <w:bookmarkEnd w:id="37214"/>
      <w:bookmarkEnd w:id="37215"/>
      <w:bookmarkEnd w:id="37216"/>
      <w:bookmarkEnd w:id="37217"/>
      <w:bookmarkEnd w:id="37218"/>
      <w:bookmarkEnd w:id="37219"/>
      <w:bookmarkEnd w:id="37220"/>
      <w:bookmarkEnd w:id="37221"/>
      <w:bookmarkEnd w:id="37222"/>
      <w:bookmarkEnd w:id="37223"/>
      <w:bookmarkEnd w:id="37224"/>
      <w:bookmarkEnd w:id="37225"/>
      <w:bookmarkEnd w:id="37226"/>
      <w:bookmarkEnd w:id="37227"/>
      <w:bookmarkEnd w:id="37228"/>
      <w:bookmarkEnd w:id="37229"/>
      <w:bookmarkEnd w:id="37230"/>
      <w:bookmarkEnd w:id="37231"/>
      <w:bookmarkEnd w:id="37232"/>
      <w:bookmarkEnd w:id="37233"/>
      <w:bookmarkEnd w:id="37234"/>
      <w:bookmarkEnd w:id="37235"/>
      <w:bookmarkEnd w:id="37236"/>
      <w:bookmarkEnd w:id="37237"/>
      <w:bookmarkEnd w:id="37238"/>
      <w:bookmarkEnd w:id="37239"/>
      <w:bookmarkEnd w:id="37240"/>
      <w:bookmarkEnd w:id="37241"/>
      <w:bookmarkEnd w:id="37242"/>
      <w:bookmarkEnd w:id="37243"/>
      <w:bookmarkEnd w:id="37244"/>
      <w:bookmarkEnd w:id="37245"/>
      <w:bookmarkEnd w:id="37246"/>
      <w:bookmarkEnd w:id="37247"/>
      <w:bookmarkEnd w:id="37248"/>
      <w:bookmarkEnd w:id="37249"/>
      <w:bookmarkEnd w:id="37250"/>
      <w:bookmarkEnd w:id="37251"/>
      <w:bookmarkEnd w:id="37252"/>
      <w:bookmarkEnd w:id="37253"/>
      <w:bookmarkEnd w:id="37254"/>
      <w:bookmarkEnd w:id="37255"/>
      <w:bookmarkEnd w:id="37256"/>
      <w:bookmarkEnd w:id="37257"/>
      <w:bookmarkEnd w:id="37258"/>
      <w:bookmarkEnd w:id="37259"/>
      <w:bookmarkEnd w:id="37260"/>
      <w:bookmarkEnd w:id="37261"/>
      <w:bookmarkEnd w:id="37262"/>
      <w:bookmarkEnd w:id="37263"/>
      <w:bookmarkEnd w:id="37264"/>
      <w:bookmarkEnd w:id="37265"/>
      <w:bookmarkEnd w:id="37266"/>
      <w:bookmarkEnd w:id="37267"/>
      <w:bookmarkEnd w:id="37268"/>
      <w:bookmarkEnd w:id="37269"/>
      <w:bookmarkEnd w:id="37270"/>
      <w:bookmarkEnd w:id="37271"/>
      <w:bookmarkEnd w:id="37272"/>
      <w:bookmarkEnd w:id="37273"/>
      <w:bookmarkEnd w:id="37274"/>
      <w:bookmarkEnd w:id="37275"/>
      <w:bookmarkEnd w:id="37276"/>
      <w:bookmarkEnd w:id="37277"/>
      <w:bookmarkEnd w:id="37278"/>
      <w:bookmarkEnd w:id="37279"/>
      <w:bookmarkEnd w:id="37280"/>
      <w:bookmarkEnd w:id="37281"/>
      <w:bookmarkEnd w:id="37282"/>
      <w:bookmarkEnd w:id="37283"/>
      <w:bookmarkEnd w:id="37284"/>
      <w:bookmarkEnd w:id="37285"/>
      <w:bookmarkEnd w:id="37286"/>
      <w:bookmarkEnd w:id="37287"/>
      <w:bookmarkEnd w:id="37288"/>
      <w:bookmarkEnd w:id="37289"/>
      <w:bookmarkEnd w:id="37290"/>
      <w:bookmarkEnd w:id="37291"/>
      <w:bookmarkEnd w:id="37292"/>
      <w:bookmarkEnd w:id="37293"/>
      <w:bookmarkEnd w:id="37294"/>
      <w:bookmarkEnd w:id="37295"/>
      <w:bookmarkEnd w:id="37296"/>
      <w:bookmarkEnd w:id="37297"/>
      <w:bookmarkEnd w:id="37298"/>
      <w:bookmarkEnd w:id="37299"/>
      <w:bookmarkEnd w:id="37300"/>
      <w:bookmarkEnd w:id="37301"/>
      <w:bookmarkEnd w:id="37302"/>
      <w:bookmarkEnd w:id="37303"/>
      <w:bookmarkEnd w:id="37304"/>
      <w:bookmarkEnd w:id="37305"/>
      <w:bookmarkEnd w:id="37306"/>
      <w:bookmarkEnd w:id="37307"/>
      <w:bookmarkEnd w:id="37308"/>
      <w:bookmarkEnd w:id="37309"/>
      <w:bookmarkEnd w:id="37310"/>
      <w:bookmarkEnd w:id="37311"/>
      <w:bookmarkEnd w:id="37312"/>
      <w:bookmarkEnd w:id="37313"/>
      <w:bookmarkEnd w:id="37314"/>
      <w:bookmarkEnd w:id="37315"/>
      <w:bookmarkEnd w:id="37316"/>
      <w:bookmarkEnd w:id="37317"/>
      <w:bookmarkEnd w:id="37318"/>
      <w:bookmarkEnd w:id="37319"/>
      <w:bookmarkEnd w:id="37320"/>
      <w:bookmarkEnd w:id="37321"/>
      <w:bookmarkEnd w:id="37322"/>
      <w:bookmarkEnd w:id="37323"/>
      <w:bookmarkEnd w:id="37324"/>
      <w:bookmarkEnd w:id="37325"/>
      <w:bookmarkEnd w:id="37326"/>
      <w:bookmarkEnd w:id="37327"/>
      <w:bookmarkEnd w:id="37328"/>
      <w:bookmarkEnd w:id="37329"/>
      <w:bookmarkEnd w:id="37330"/>
      <w:bookmarkEnd w:id="37331"/>
      <w:bookmarkEnd w:id="37332"/>
      <w:bookmarkEnd w:id="37333"/>
      <w:bookmarkEnd w:id="37334"/>
      <w:bookmarkEnd w:id="37335"/>
      <w:bookmarkEnd w:id="37336"/>
      <w:bookmarkEnd w:id="37337"/>
      <w:bookmarkEnd w:id="37338"/>
      <w:bookmarkEnd w:id="37339"/>
      <w:bookmarkEnd w:id="37340"/>
      <w:bookmarkEnd w:id="37341"/>
      <w:bookmarkEnd w:id="37342"/>
      <w:bookmarkEnd w:id="37343"/>
      <w:bookmarkEnd w:id="37344"/>
      <w:bookmarkEnd w:id="37345"/>
      <w:bookmarkEnd w:id="37346"/>
      <w:bookmarkEnd w:id="37347"/>
      <w:bookmarkEnd w:id="37348"/>
      <w:bookmarkEnd w:id="37349"/>
      <w:bookmarkEnd w:id="37350"/>
      <w:bookmarkEnd w:id="37351"/>
      <w:bookmarkEnd w:id="37352"/>
      <w:bookmarkEnd w:id="37353"/>
      <w:bookmarkEnd w:id="37354"/>
      <w:bookmarkEnd w:id="37355"/>
      <w:bookmarkEnd w:id="37356"/>
      <w:bookmarkEnd w:id="37357"/>
      <w:bookmarkEnd w:id="37358"/>
      <w:bookmarkEnd w:id="37359"/>
      <w:bookmarkEnd w:id="37360"/>
      <w:bookmarkEnd w:id="37361"/>
      <w:bookmarkEnd w:id="37362"/>
      <w:bookmarkEnd w:id="37363"/>
      <w:bookmarkEnd w:id="37364"/>
      <w:bookmarkEnd w:id="37365"/>
      <w:bookmarkEnd w:id="37366"/>
      <w:bookmarkEnd w:id="37367"/>
      <w:bookmarkEnd w:id="37368"/>
      <w:bookmarkEnd w:id="37369"/>
      <w:bookmarkEnd w:id="37370"/>
      <w:bookmarkEnd w:id="37371"/>
      <w:bookmarkEnd w:id="37372"/>
      <w:bookmarkEnd w:id="37373"/>
      <w:bookmarkEnd w:id="37374"/>
      <w:bookmarkEnd w:id="37375"/>
      <w:bookmarkEnd w:id="37376"/>
      <w:bookmarkEnd w:id="37377"/>
      <w:bookmarkEnd w:id="37378"/>
      <w:bookmarkEnd w:id="37379"/>
      <w:bookmarkEnd w:id="37380"/>
      <w:bookmarkEnd w:id="37381"/>
      <w:bookmarkEnd w:id="37382"/>
      <w:bookmarkEnd w:id="37383"/>
      <w:bookmarkEnd w:id="37384"/>
      <w:bookmarkEnd w:id="37385"/>
      <w:bookmarkEnd w:id="37386"/>
      <w:bookmarkEnd w:id="37387"/>
      <w:bookmarkEnd w:id="37388"/>
      <w:bookmarkEnd w:id="37389"/>
      <w:bookmarkEnd w:id="37390"/>
      <w:bookmarkEnd w:id="37391"/>
      <w:bookmarkEnd w:id="37392"/>
      <w:bookmarkEnd w:id="37393"/>
      <w:bookmarkEnd w:id="37394"/>
      <w:bookmarkEnd w:id="37395"/>
      <w:bookmarkEnd w:id="37396"/>
      <w:bookmarkEnd w:id="37397"/>
      <w:bookmarkEnd w:id="37398"/>
      <w:bookmarkEnd w:id="37399"/>
      <w:bookmarkEnd w:id="37400"/>
      <w:bookmarkEnd w:id="37401"/>
      <w:bookmarkEnd w:id="37402"/>
      <w:bookmarkEnd w:id="37403"/>
      <w:bookmarkEnd w:id="37404"/>
      <w:bookmarkEnd w:id="37405"/>
      <w:bookmarkEnd w:id="37406"/>
      <w:bookmarkEnd w:id="37407"/>
      <w:bookmarkEnd w:id="37408"/>
      <w:bookmarkEnd w:id="37409"/>
      <w:bookmarkEnd w:id="37410"/>
      <w:bookmarkEnd w:id="37411"/>
      <w:bookmarkEnd w:id="37412"/>
      <w:bookmarkEnd w:id="37413"/>
      <w:bookmarkEnd w:id="37414"/>
      <w:bookmarkEnd w:id="37415"/>
      <w:bookmarkEnd w:id="37416"/>
      <w:bookmarkEnd w:id="37417"/>
      <w:bookmarkEnd w:id="37418"/>
      <w:bookmarkEnd w:id="37419"/>
      <w:bookmarkEnd w:id="37420"/>
      <w:bookmarkEnd w:id="37421"/>
      <w:bookmarkEnd w:id="37422"/>
      <w:bookmarkEnd w:id="37423"/>
      <w:bookmarkEnd w:id="37424"/>
      <w:bookmarkEnd w:id="37425"/>
      <w:bookmarkEnd w:id="37426"/>
      <w:bookmarkEnd w:id="37427"/>
      <w:bookmarkEnd w:id="37428"/>
      <w:bookmarkEnd w:id="37429"/>
      <w:bookmarkEnd w:id="37430"/>
      <w:bookmarkEnd w:id="37431"/>
      <w:bookmarkEnd w:id="37432"/>
      <w:bookmarkEnd w:id="37433"/>
      <w:bookmarkEnd w:id="37434"/>
      <w:bookmarkEnd w:id="37435"/>
      <w:bookmarkEnd w:id="37436"/>
      <w:bookmarkEnd w:id="37437"/>
      <w:bookmarkEnd w:id="37438"/>
      <w:bookmarkEnd w:id="37439"/>
      <w:bookmarkEnd w:id="37440"/>
      <w:bookmarkEnd w:id="37441"/>
      <w:bookmarkEnd w:id="37442"/>
      <w:bookmarkEnd w:id="37443"/>
      <w:bookmarkEnd w:id="37444"/>
      <w:bookmarkEnd w:id="37445"/>
      <w:bookmarkEnd w:id="37446"/>
      <w:bookmarkEnd w:id="37447"/>
      <w:bookmarkEnd w:id="37448"/>
      <w:bookmarkEnd w:id="37449"/>
      <w:bookmarkEnd w:id="37450"/>
      <w:bookmarkEnd w:id="37451"/>
      <w:bookmarkEnd w:id="37452"/>
      <w:bookmarkEnd w:id="37453"/>
      <w:bookmarkEnd w:id="37454"/>
      <w:bookmarkEnd w:id="37455"/>
      <w:bookmarkEnd w:id="37456"/>
      <w:bookmarkEnd w:id="37457"/>
      <w:bookmarkEnd w:id="37458"/>
      <w:bookmarkEnd w:id="37459"/>
      <w:bookmarkEnd w:id="37460"/>
      <w:bookmarkEnd w:id="37461"/>
      <w:bookmarkEnd w:id="37462"/>
      <w:bookmarkEnd w:id="37463"/>
      <w:bookmarkEnd w:id="37464"/>
      <w:bookmarkEnd w:id="37465"/>
      <w:bookmarkEnd w:id="37466"/>
      <w:bookmarkEnd w:id="37467"/>
      <w:bookmarkEnd w:id="37468"/>
      <w:bookmarkEnd w:id="37469"/>
      <w:bookmarkEnd w:id="37470"/>
      <w:bookmarkEnd w:id="37471"/>
      <w:bookmarkEnd w:id="37472"/>
      <w:bookmarkEnd w:id="37473"/>
      <w:bookmarkEnd w:id="37474"/>
      <w:bookmarkEnd w:id="37475"/>
      <w:bookmarkEnd w:id="37476"/>
      <w:bookmarkEnd w:id="37477"/>
      <w:bookmarkEnd w:id="37478"/>
      <w:bookmarkEnd w:id="37479"/>
      <w:bookmarkEnd w:id="37480"/>
      <w:bookmarkEnd w:id="37481"/>
      <w:bookmarkEnd w:id="37482"/>
      <w:bookmarkEnd w:id="37483"/>
      <w:bookmarkEnd w:id="37484"/>
      <w:bookmarkEnd w:id="37485"/>
      <w:bookmarkEnd w:id="37486"/>
      <w:bookmarkEnd w:id="37487"/>
      <w:bookmarkEnd w:id="37488"/>
      <w:bookmarkEnd w:id="37489"/>
      <w:bookmarkEnd w:id="37490"/>
      <w:bookmarkEnd w:id="37491"/>
      <w:bookmarkEnd w:id="37492"/>
      <w:bookmarkEnd w:id="37493"/>
      <w:bookmarkEnd w:id="37494"/>
      <w:bookmarkEnd w:id="37495"/>
      <w:bookmarkEnd w:id="37496"/>
      <w:bookmarkEnd w:id="37497"/>
      <w:bookmarkEnd w:id="37498"/>
      <w:bookmarkEnd w:id="37499"/>
      <w:bookmarkEnd w:id="37500"/>
      <w:bookmarkEnd w:id="37501"/>
      <w:bookmarkEnd w:id="37502"/>
      <w:bookmarkEnd w:id="37503"/>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Style w:val="aff2"/>
          <w:rFonts w:ascii="Times New Roman" w:hAnsi="Times New Roman" w:cs="Times New Roman"/>
          <w:color w:val="auto"/>
          <w:sz w:val="22"/>
          <w:szCs w:val="22"/>
        </w:rPr>
        <w:t>Подраздел 5. Выдача заявителю акта освидетельствования либо  подготовка мотивированного отказа.</w:t>
      </w:r>
      <w:r w:rsidRPr="004F012E">
        <w:rPr>
          <w:rFonts w:ascii="Times New Roman" w:hAnsi="Times New Roman" w:cs="Times New Roman"/>
          <w:color w:val="auto"/>
          <w:sz w:val="22"/>
          <w:szCs w:val="22"/>
        </w:rPr>
        <w:t xml:space="preserve"> </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71.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 Если заявитель не выразил желания получить результат услуги на руки, то результат услуги направляется ему простым письмом по указанному адресу.</w:t>
      </w:r>
    </w:p>
    <w:p w:rsidR="004F012E" w:rsidRPr="004F012E" w:rsidRDefault="004F012E" w:rsidP="004F012E">
      <w:pPr>
        <w:pStyle w:val="Standard"/>
        <w:ind w:firstLine="567"/>
        <w:rPr>
          <w:rFonts w:ascii="Times New Roman" w:hAnsi="Times New Roman" w:cs="Times New Roman"/>
          <w:sz w:val="22"/>
          <w:szCs w:val="22"/>
        </w:rPr>
      </w:pPr>
      <w:bookmarkStart w:id="37504" w:name="sub_1058"/>
      <w:bookmarkStart w:id="37505" w:name="sub_10581"/>
      <w:bookmarkEnd w:id="37504"/>
      <w:bookmarkEnd w:id="37505"/>
      <w:r w:rsidRPr="004F012E">
        <w:rPr>
          <w:rStyle w:val="aff2"/>
          <w:rFonts w:ascii="Times New Roman" w:hAnsi="Times New Roman" w:cs="Times New Roman"/>
          <w:sz w:val="22"/>
          <w:szCs w:val="22"/>
        </w:rPr>
        <w:t>72.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4F012E" w:rsidRPr="004F012E" w:rsidRDefault="004F012E" w:rsidP="004F012E">
      <w:pPr>
        <w:pStyle w:val="Standard"/>
        <w:ind w:firstLine="567"/>
        <w:rPr>
          <w:rFonts w:ascii="Times New Roman" w:hAnsi="Times New Roman" w:cs="Times New Roman"/>
          <w:sz w:val="22"/>
          <w:szCs w:val="22"/>
        </w:rPr>
      </w:pPr>
      <w:bookmarkStart w:id="37506" w:name="sub_10591"/>
      <w:bookmarkStart w:id="37507" w:name="sub_1059"/>
      <w:bookmarkEnd w:id="37506"/>
      <w:bookmarkEnd w:id="37507"/>
      <w:r w:rsidRPr="004F012E">
        <w:rPr>
          <w:rStyle w:val="aff2"/>
          <w:rFonts w:ascii="Times New Roman" w:hAnsi="Times New Roman" w:cs="Times New Roman"/>
          <w:sz w:val="22"/>
          <w:szCs w:val="22"/>
        </w:rPr>
        <w:t>73.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r>
        <w:rPr>
          <w:rStyle w:val="aff2"/>
          <w:rFonts w:ascii="Times New Roman" w:hAnsi="Times New Roman" w:cs="Times New Roman"/>
          <w:sz w:val="22"/>
          <w:szCs w:val="22"/>
        </w:rPr>
        <w:t xml:space="preserve">              </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Раздел 4. Формы контроля за исполнением административного регламента</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74.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Большеигнатовского муниципального района по вопросам энергетики</w:t>
      </w:r>
      <w:r w:rsidRPr="004F012E">
        <w:rPr>
          <w:rFonts w:ascii="Times New Roman" w:hAnsi="Times New Roman" w:cs="Times New Roman"/>
          <w:sz w:val="22"/>
          <w:szCs w:val="22"/>
        </w:rPr>
        <w:t>, строительства и жилищно-коммунального хозяйства.</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75.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lastRenderedPageBreak/>
        <w:t>76.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заместителем Главы Большеигнатовского муниципального района по вопросам энергетики</w:t>
      </w:r>
      <w:r w:rsidRPr="004F012E">
        <w:rPr>
          <w:rFonts w:ascii="Times New Roman" w:hAnsi="Times New Roman" w:cs="Times New Roman"/>
          <w:sz w:val="22"/>
          <w:szCs w:val="22"/>
        </w:rPr>
        <w:t>, строительства и жилищно-коммунального хозяйства.</w:t>
      </w:r>
    </w:p>
    <w:p w:rsidR="004F012E" w:rsidRPr="004F012E" w:rsidRDefault="004F012E" w:rsidP="004F012E">
      <w:pPr>
        <w:pStyle w:val="Standard"/>
        <w:ind w:firstLine="567"/>
        <w:rPr>
          <w:rFonts w:ascii="Times New Roman" w:hAnsi="Times New Roman" w:cs="Times New Roman"/>
          <w:sz w:val="22"/>
          <w:szCs w:val="22"/>
        </w:rPr>
      </w:pPr>
      <w:r w:rsidRPr="004F012E">
        <w:rPr>
          <w:rFonts w:ascii="Times New Roman" w:hAnsi="Times New Roman" w:cs="Times New Roman"/>
          <w:sz w:val="22"/>
          <w:szCs w:val="22"/>
        </w:rPr>
        <w:t>77</w:t>
      </w:r>
      <w:bookmarkStart w:id="37508" w:name="sub_106322"/>
      <w:r w:rsidRPr="004F012E">
        <w:rPr>
          <w:rStyle w:val="aff2"/>
          <w:rFonts w:ascii="Times New Roman" w:hAnsi="Times New Roman" w:cs="Times New Roman"/>
          <w:sz w:val="22"/>
          <w:szCs w:val="22"/>
        </w:rPr>
        <w:t>. Результаты проверки оформляются в виде акта (справки, письма), в котором отмечаются выявленные недостатки и предложения по их устранению.</w:t>
      </w:r>
    </w:p>
    <w:bookmarkEnd w:id="37508"/>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78.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79.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Раздел 5. Досудебный (внесудебный) порядок обжалования решений и действий (бездействия)</w:t>
      </w:r>
    </w:p>
    <w:p w:rsidR="004F012E" w:rsidRPr="004F012E" w:rsidRDefault="004F012E" w:rsidP="004F012E">
      <w:pPr>
        <w:pStyle w:val="1"/>
        <w:suppressAutoHyphens/>
        <w:spacing w:before="0" w:after="0"/>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1. Предмет досудебного (внесудебного) обжалования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81. Заявитель может обратиться с жалобой, в том числе в следующих случаях:</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нарушение срока регистрации запроса о предоставлении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w:t>
      </w:r>
      <w:r w:rsidRPr="004F012E">
        <w:rPr>
          <w:rStyle w:val="aff2"/>
          <w:rFonts w:ascii="Times New Roman" w:hAnsi="Times New Roman" w:cs="Times New Roman"/>
          <w:sz w:val="22"/>
          <w:szCs w:val="22"/>
        </w:rPr>
        <w:lastRenderedPageBreak/>
        <w:t>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F012E" w:rsidRPr="004F012E" w:rsidRDefault="004F012E" w:rsidP="004F012E">
      <w:pPr>
        <w:pStyle w:val="Standard"/>
        <w:ind w:firstLine="567"/>
        <w:rPr>
          <w:rFonts w:ascii="Times New Roman" w:hAnsi="Times New Roman" w:cs="Times New Roman"/>
          <w:sz w:val="22"/>
          <w:szCs w:val="22"/>
        </w:rPr>
      </w:pPr>
    </w:p>
    <w:p w:rsidR="004F012E" w:rsidRPr="004F012E" w:rsidRDefault="004F012E" w:rsidP="004F012E">
      <w:pPr>
        <w:pStyle w:val="1"/>
        <w:suppressAutoHyphens/>
        <w:spacing w:before="0" w:after="0"/>
        <w:ind w:firstLine="567"/>
        <w:rPr>
          <w:rFonts w:ascii="Times New Roman" w:hAnsi="Times New Roman" w:cs="Times New Roman"/>
          <w:color w:val="auto"/>
          <w:sz w:val="22"/>
          <w:szCs w:val="22"/>
        </w:rPr>
      </w:pPr>
      <w:r w:rsidRPr="004F012E">
        <w:rPr>
          <w:rFonts w:ascii="Times New Roman" w:hAnsi="Times New Roman" w:cs="Times New Roman"/>
          <w:color w:val="auto"/>
          <w:sz w:val="22"/>
          <w:szCs w:val="22"/>
        </w:rPr>
        <w:t>Подраздел 2. Порядок досудебного (внесудебного) обжалования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 xml:space="preserve">82.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69" w:history="1">
        <w:r w:rsidRPr="004F012E">
          <w:rPr>
            <w:rStyle w:val="Internetlink"/>
            <w:rFonts w:ascii="Times New Roman" w:hAnsi="Times New Roman" w:cs="Times New Roman"/>
            <w:sz w:val="22"/>
            <w:szCs w:val="22"/>
          </w:rPr>
          <w:t>официальный сайт</w:t>
        </w:r>
      </w:hyperlink>
      <w:r w:rsidRPr="004F012E">
        <w:rPr>
          <w:rStyle w:val="aff2"/>
          <w:rFonts w:ascii="Times New Roman" w:hAnsi="Times New Roman" w:cs="Times New Roman"/>
          <w:sz w:val="22"/>
          <w:szCs w:val="22"/>
        </w:rPr>
        <w:t xml:space="preserve"> и Единый п</w:t>
      </w:r>
      <w:hyperlink r:id="rId170" w:history="1">
        <w:r w:rsidRPr="004F012E">
          <w:rPr>
            <w:rStyle w:val="Internetlink"/>
            <w:rFonts w:ascii="Times New Roman" w:hAnsi="Times New Roman" w:cs="Times New Roman"/>
            <w:sz w:val="22"/>
            <w:szCs w:val="22"/>
          </w:rPr>
          <w:t>ортал</w:t>
        </w:r>
      </w:hyperlink>
      <w:r w:rsidRPr="004F012E">
        <w:rPr>
          <w:rStyle w:val="aff2"/>
          <w:rFonts w:ascii="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83.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84. Жалоба должна содержать:</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сведения об обжалуемых решениях и действиях (бездействиях)                                 Администрации;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86. По результатам рассмотрения жалобы Администрация принимает одно из следующих решений:</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lastRenderedPageBreak/>
        <w:t>отказывает в удовлетворении жалобы.</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88.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89.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F012E" w:rsidRPr="004F012E" w:rsidRDefault="004F012E" w:rsidP="004F012E">
      <w:pPr>
        <w:pStyle w:val="Standard"/>
        <w:ind w:firstLine="567"/>
        <w:rPr>
          <w:rFonts w:ascii="Times New Roman" w:hAnsi="Times New Roman" w:cs="Times New Roman"/>
          <w:sz w:val="22"/>
          <w:szCs w:val="22"/>
        </w:rPr>
      </w:pPr>
      <w:r w:rsidRPr="004F012E">
        <w:rPr>
          <w:rStyle w:val="aff2"/>
          <w:rFonts w:ascii="Times New Roman" w:hAnsi="Times New Roman" w:cs="Times New Roman"/>
          <w:sz w:val="22"/>
          <w:szCs w:val="22"/>
        </w:rPr>
        <w:tab/>
        <w:t>90.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4F012E" w:rsidRPr="004F012E" w:rsidRDefault="004F012E" w:rsidP="004F012E">
      <w:pPr>
        <w:pStyle w:val="Standard"/>
        <w:ind w:left="4395" w:firstLine="567"/>
        <w:jc w:val="right"/>
        <w:rPr>
          <w:rFonts w:ascii="Times New Roman" w:hAnsi="Times New Roman" w:cs="Times New Roman"/>
          <w:sz w:val="22"/>
          <w:szCs w:val="22"/>
        </w:rPr>
      </w:pPr>
      <w:bookmarkStart w:id="37509" w:name="sub_10752121444"/>
      <w:bookmarkStart w:id="37510" w:name="sub_1075215442"/>
      <w:bookmarkStart w:id="37511" w:name="sub_1075211842"/>
      <w:bookmarkStart w:id="37512" w:name="sub_107525642"/>
      <w:bookmarkStart w:id="37513" w:name="sub_10752521242"/>
      <w:bookmarkStart w:id="37514" w:name="sub_107529242"/>
      <w:bookmarkStart w:id="37515" w:name="sub_10752522242"/>
      <w:bookmarkStart w:id="37516" w:name="sub_1075210242"/>
      <w:bookmarkStart w:id="37517" w:name="sub_1075216342"/>
      <w:bookmarkStart w:id="37518" w:name="sub_1075215342"/>
      <w:bookmarkStart w:id="37519" w:name="sub_1075211742"/>
      <w:bookmarkStart w:id="37520" w:name="sub_107525542"/>
      <w:bookmarkStart w:id="37521" w:name="sub_10752521142"/>
      <w:bookmarkStart w:id="37522" w:name="sub_107529142"/>
      <w:bookmarkStart w:id="37523" w:name="sub_10752522142"/>
      <w:bookmarkStart w:id="37524" w:name="sub_1075210142"/>
      <w:bookmarkStart w:id="37525" w:name="sub_1075211482"/>
      <w:bookmarkStart w:id="37526" w:name="sub_107525282"/>
      <w:bookmarkStart w:id="37527" w:name="sub_1075211382"/>
      <w:bookmarkStart w:id="37528" w:name="sub_107525182"/>
      <w:bookmarkStart w:id="37529" w:name="sub_1075212302"/>
      <w:bookmarkStart w:id="37530" w:name="sub_10752252"/>
      <w:bookmarkStart w:id="37531" w:name="sub_10752121102"/>
      <w:bookmarkStart w:id="37532" w:name="sub_10752122102"/>
      <w:bookmarkStart w:id="37533" w:name="sub_10752114162"/>
      <w:bookmarkStart w:id="37534" w:name="sub_10752113162"/>
      <w:bookmarkStart w:id="37535" w:name="sub_1075212562"/>
      <w:bookmarkStart w:id="37536" w:name="sub_10752121362"/>
      <w:bookmarkStart w:id="37537" w:name="sub_10752114262"/>
      <w:bookmarkStart w:id="37538" w:name="sub_10752113262"/>
      <w:bookmarkStart w:id="37539" w:name="sub_1075212662"/>
      <w:bookmarkStart w:id="37540" w:name="sub_10752121462"/>
      <w:bookmarkStart w:id="37541" w:name="sub_10752164122"/>
      <w:bookmarkStart w:id="37542" w:name="sub_10752118122"/>
      <w:bookmarkStart w:id="37543" w:name="sub_107525212122"/>
      <w:bookmarkStart w:id="37544" w:name="sub_107525222122"/>
      <w:bookmarkStart w:id="37545" w:name="sub_10752163122"/>
      <w:bookmarkStart w:id="37546" w:name="sub_10752117122"/>
      <w:bookmarkStart w:id="37547" w:name="sub_107525211122"/>
      <w:bookmarkStart w:id="37548" w:name="sub_107525221122"/>
      <w:bookmarkStart w:id="37549" w:name="sub_10752114522"/>
      <w:bookmarkStart w:id="37550" w:name="sub_10752113522"/>
      <w:bookmarkStart w:id="37551" w:name="sub_1075212922"/>
      <w:bookmarkStart w:id="37552" w:name="sub_10752121722"/>
      <w:bookmarkStart w:id="37553" w:name="sub_107521141322"/>
      <w:bookmarkStart w:id="37554" w:name="sub_10752125322"/>
      <w:bookmarkStart w:id="37555" w:name="sub_107521142322"/>
      <w:bookmarkStart w:id="37556" w:name="sub_10752126322"/>
      <w:bookmarkStart w:id="37557" w:name="sub_10752164222"/>
      <w:bookmarkStart w:id="37558" w:name="sub_10752118222"/>
      <w:bookmarkStart w:id="37559" w:name="sub_107525212222"/>
      <w:bookmarkStart w:id="37560" w:name="sub_107525222222"/>
      <w:bookmarkStart w:id="37561" w:name="sub_10752163222"/>
      <w:bookmarkStart w:id="37562" w:name="sub_10752117222"/>
      <w:bookmarkStart w:id="37563" w:name="sub_107525211222"/>
      <w:bookmarkStart w:id="37564" w:name="sub_107525221222"/>
      <w:bookmarkStart w:id="37565" w:name="sub_10752114622"/>
      <w:bookmarkStart w:id="37566" w:name="sub_10752113622"/>
      <w:bookmarkStart w:id="37567" w:name="sub_10752121022"/>
      <w:bookmarkStart w:id="37568" w:name="sub_10752121822"/>
      <w:bookmarkStart w:id="37569" w:name="sub_107521141422"/>
      <w:bookmarkStart w:id="37570" w:name="sub_10752125422"/>
      <w:bookmarkStart w:id="37571" w:name="sub_107521142422"/>
      <w:bookmarkStart w:id="37572" w:name="sub_10752126422"/>
      <w:bookmarkStart w:id="37573" w:name="sub_1075216432"/>
      <w:bookmarkStart w:id="37574" w:name="sub_1075215432"/>
      <w:bookmarkStart w:id="37575" w:name="sub_1075211832"/>
      <w:bookmarkStart w:id="37576" w:name="sub_107525632"/>
      <w:bookmarkStart w:id="37577" w:name="sub_10752521232"/>
      <w:bookmarkStart w:id="37578" w:name="sub_107529232"/>
      <w:bookmarkStart w:id="37579" w:name="sub_10752522232"/>
      <w:bookmarkStart w:id="37580" w:name="sub_1075210232"/>
      <w:bookmarkStart w:id="37581" w:name="sub_1075216332"/>
      <w:bookmarkStart w:id="37582" w:name="sub_1075215332"/>
      <w:bookmarkStart w:id="37583" w:name="sub_1075211732"/>
      <w:bookmarkStart w:id="37584" w:name="sub_107525532"/>
      <w:bookmarkStart w:id="37585" w:name="sub_10752521132"/>
      <w:bookmarkStart w:id="37586" w:name="sub_107529132"/>
      <w:bookmarkStart w:id="37587" w:name="sub_10752522132"/>
      <w:bookmarkStart w:id="37588" w:name="sub_1075210132"/>
      <w:bookmarkStart w:id="37589" w:name="sub_1075211472"/>
      <w:bookmarkStart w:id="37590" w:name="sub_107525272"/>
      <w:bookmarkStart w:id="37591" w:name="sub_1075211372"/>
      <w:bookmarkStart w:id="37592" w:name="sub_107525172"/>
      <w:bookmarkStart w:id="37593" w:name="sub_1075212202"/>
      <w:bookmarkStart w:id="37594" w:name="sub_10752242"/>
      <w:bookmarkStart w:id="37595" w:name="sub_1075212192"/>
      <w:bookmarkStart w:id="37596" w:name="sub_1075212292"/>
      <w:bookmarkStart w:id="37597" w:name="sub_10752114152"/>
      <w:bookmarkStart w:id="37598" w:name="sub_10752113152"/>
      <w:bookmarkStart w:id="37599" w:name="sub_1075212552"/>
      <w:bookmarkStart w:id="37600" w:name="sub_10752121352"/>
      <w:bookmarkStart w:id="37601" w:name="sub_10752114252"/>
      <w:bookmarkStart w:id="37602" w:name="sub_10752113252"/>
      <w:bookmarkStart w:id="37603" w:name="sub_1075212652"/>
      <w:bookmarkStart w:id="37604" w:name="sub_10752121452"/>
      <w:bookmarkStart w:id="37605" w:name="sub_10752164112"/>
      <w:bookmarkStart w:id="37606" w:name="sub_10752118112"/>
      <w:bookmarkStart w:id="37607" w:name="sub_107525212112"/>
      <w:bookmarkStart w:id="37608" w:name="sub_107525222112"/>
      <w:bookmarkStart w:id="37609" w:name="sub_10752163112"/>
      <w:bookmarkStart w:id="37610" w:name="sub_10752117112"/>
      <w:bookmarkStart w:id="37611" w:name="sub_107525211112"/>
      <w:bookmarkStart w:id="37612" w:name="sub_107525221112"/>
      <w:bookmarkStart w:id="37613" w:name="sub_10752114512"/>
      <w:bookmarkStart w:id="37614" w:name="sub_10752113512"/>
      <w:bookmarkStart w:id="37615" w:name="sub_1075212912"/>
      <w:bookmarkStart w:id="37616" w:name="sub_10752121712"/>
      <w:bookmarkStart w:id="37617" w:name="sub_107521141312"/>
      <w:bookmarkStart w:id="37618" w:name="sub_10752125312"/>
      <w:bookmarkStart w:id="37619" w:name="sub_107521142312"/>
      <w:bookmarkStart w:id="37620" w:name="sub_10752126312"/>
      <w:bookmarkStart w:id="37621" w:name="sub_10752164212"/>
      <w:bookmarkStart w:id="37622" w:name="sub_10752118212"/>
      <w:bookmarkStart w:id="37623" w:name="sub_107525212212"/>
      <w:bookmarkStart w:id="37624" w:name="sub_107525222212"/>
      <w:bookmarkStart w:id="37625" w:name="sub_10752163212"/>
      <w:bookmarkStart w:id="37626" w:name="sub_10752117212"/>
      <w:bookmarkStart w:id="37627" w:name="sub_107525211212"/>
      <w:bookmarkStart w:id="37628" w:name="sub_107525221212"/>
      <w:bookmarkStart w:id="37629" w:name="sub_10752114612"/>
      <w:bookmarkStart w:id="37630" w:name="sub_10752113612"/>
      <w:bookmarkStart w:id="37631" w:name="sub_10752121012"/>
      <w:bookmarkStart w:id="37632" w:name="sub_10752121812"/>
      <w:bookmarkStart w:id="37633" w:name="sub_107521141412"/>
      <w:bookmarkStart w:id="37634" w:name="sub_10752125412"/>
      <w:bookmarkStart w:id="37635" w:name="sub_107521142412"/>
      <w:bookmarkStart w:id="37636" w:name="sub_10752126412"/>
      <w:bookmarkStart w:id="37637" w:name="sub_10752122442"/>
      <w:bookmarkStart w:id="37638" w:name="sub_107525242"/>
      <w:bookmarkStart w:id="37639" w:name="sub_1075211342"/>
      <w:bookmarkStart w:id="37640" w:name="sub_107525142"/>
      <w:bookmarkStart w:id="37641" w:name="sub_107521282"/>
      <w:bookmarkStart w:id="37642" w:name="sub_10752212"/>
      <w:bookmarkStart w:id="37643" w:name="sub_1075212162"/>
      <w:bookmarkStart w:id="37644" w:name="sub_1075212262"/>
      <w:bookmarkStart w:id="37645" w:name="sub_10752114122"/>
      <w:bookmarkStart w:id="37646" w:name="sub_10752113122"/>
      <w:bookmarkStart w:id="37647" w:name="sub_1075212522"/>
      <w:bookmarkStart w:id="37648" w:name="sub_10752121322"/>
      <w:bookmarkStart w:id="37649" w:name="sub_10752114222"/>
      <w:bookmarkStart w:id="37650" w:name="sub_10752113222"/>
      <w:bookmarkStart w:id="37651" w:name="sub_1075212622"/>
      <w:bookmarkStart w:id="37652" w:name="sub_10752121422"/>
      <w:bookmarkStart w:id="37653" w:name="sub_1075211432"/>
      <w:bookmarkStart w:id="37654" w:name="sub_107525232"/>
      <w:bookmarkStart w:id="37655" w:name="sub_1075211332"/>
      <w:bookmarkStart w:id="37656" w:name="sub_107525132"/>
      <w:bookmarkStart w:id="37657" w:name="sub_107521272"/>
      <w:bookmarkStart w:id="37658" w:name="sub_10752202"/>
      <w:bookmarkStart w:id="37659" w:name="sub_1075212152"/>
      <w:bookmarkStart w:id="37660" w:name="sub_1075212252"/>
      <w:bookmarkStart w:id="37661" w:name="sub_10752114112"/>
      <w:bookmarkStart w:id="37662" w:name="sub_10752113112"/>
      <w:bookmarkStart w:id="37663" w:name="sub_1075212512"/>
      <w:bookmarkStart w:id="37664" w:name="sub_10752121312"/>
      <w:bookmarkStart w:id="37665" w:name="sub_10752114212"/>
      <w:bookmarkStart w:id="37666" w:name="sub_10752113212"/>
      <w:bookmarkStart w:id="37667" w:name="sub_1075212612"/>
      <w:bookmarkStart w:id="37668" w:name="sub_10752121412"/>
      <w:bookmarkStart w:id="37669" w:name="sub_10752642"/>
      <w:bookmarkStart w:id="37670" w:name="sub_1075282"/>
      <w:bookmarkStart w:id="37671" w:name="sub_1075212122"/>
      <w:bookmarkStart w:id="37672" w:name="sub_1075212222"/>
      <w:bookmarkStart w:id="37673" w:name="sub_107521234"/>
      <w:bookmarkStart w:id="37674" w:name="sub_1075272"/>
      <w:bookmarkStart w:id="37675" w:name="sub_1075212114"/>
      <w:bookmarkStart w:id="37676" w:name="sub_1075212214"/>
      <w:bookmarkStart w:id="37677" w:name="sub_10752142"/>
      <w:bookmarkStart w:id="37678" w:name="sub_1075232"/>
      <w:bookmarkStart w:id="37679" w:name="sub_1075229"/>
      <w:bookmarkStart w:id="37680" w:name="sub_107532"/>
      <w:bookmarkStart w:id="37681" w:name="sub_1075242"/>
      <w:bookmarkStart w:id="37682" w:name="sub_107521116"/>
      <w:bookmarkStart w:id="37683" w:name="sub_10752136"/>
      <w:bookmarkStart w:id="37684" w:name="sub_107521122"/>
      <w:bookmarkStart w:id="37685" w:name="sub_107521242"/>
      <w:bookmarkStart w:id="37686" w:name="sub_107521612"/>
      <w:bookmarkStart w:id="37687" w:name="sub_107526212"/>
      <w:bookmarkStart w:id="37688" w:name="sub_107521512"/>
      <w:bookmarkStart w:id="37689" w:name="sub_107526112"/>
      <w:bookmarkStart w:id="37690" w:name="sub_107521152"/>
      <w:bookmarkStart w:id="37691" w:name="sub_10752172"/>
      <w:bookmarkStart w:id="37692" w:name="sub_10752532"/>
      <w:bookmarkStart w:id="37693" w:name="sub_10752632"/>
      <w:bookmarkStart w:id="37694" w:name="sub_107521622"/>
      <w:bookmarkStart w:id="37695" w:name="sub_107526222"/>
      <w:bookmarkStart w:id="37696" w:name="sub_107521522"/>
      <w:bookmarkStart w:id="37697" w:name="sub_107526122"/>
      <w:bookmarkStart w:id="37698" w:name="sub_107521162"/>
      <w:bookmarkStart w:id="37699" w:name="sub_10752182"/>
      <w:bookmarkStart w:id="37700" w:name="sub_10752542"/>
      <w:bookmarkStart w:id="37701" w:name="sub_1075211442"/>
      <w:bookmarkStart w:id="37702" w:name="sub_1075262412"/>
      <w:bookmarkStart w:id="37703" w:name="sub_1075261412"/>
      <w:bookmarkStart w:id="37704" w:name="sub_1075211012"/>
      <w:bookmarkStart w:id="37705" w:name="sub_107526612"/>
      <w:bookmarkStart w:id="37706" w:name="sub_10752511212"/>
      <w:bookmarkStart w:id="37707" w:name="sub_107521223212"/>
      <w:bookmarkStart w:id="37708" w:name="sub_10752512212"/>
      <w:bookmarkStart w:id="37709" w:name="sub_107521224212"/>
      <w:bookmarkStart w:id="37710" w:name="sub_1075262312"/>
      <w:bookmarkStart w:id="37711" w:name="sub_1075261312"/>
      <w:bookmarkStart w:id="37712" w:name="sub_107521912"/>
      <w:bookmarkStart w:id="37713" w:name="sub_107526512"/>
      <w:bookmarkStart w:id="37714" w:name="sub_10752511112"/>
      <w:bookmarkStart w:id="37715" w:name="sub_107521223112"/>
      <w:bookmarkStart w:id="37716" w:name="sub_10752512112"/>
      <w:bookmarkStart w:id="37717" w:name="sub_107521224112"/>
      <w:bookmarkStart w:id="37718" w:name="sub_107521652"/>
      <w:bookmarkStart w:id="37719" w:name="sub_107526252"/>
      <w:bookmarkStart w:id="37720" w:name="sub_107521552"/>
      <w:bookmarkStart w:id="37721" w:name="sub_107526152"/>
      <w:bookmarkStart w:id="37722" w:name="sub_107521192"/>
      <w:bookmarkStart w:id="37723" w:name="sub_107521202"/>
      <w:bookmarkStart w:id="37724" w:name="sub_10752572"/>
      <w:bookmarkStart w:id="37725" w:name="sub_10752672"/>
      <w:bookmarkStart w:id="37726" w:name="sub_1075252132"/>
      <w:bookmarkStart w:id="37727" w:name="sub_1075251132"/>
      <w:bookmarkStart w:id="37728" w:name="sub_10752932"/>
      <w:bookmarkStart w:id="37729" w:name="sub_10752122332"/>
      <w:bookmarkStart w:id="37730" w:name="sub_1075252232"/>
      <w:bookmarkStart w:id="37731" w:name="sub_1075251232"/>
      <w:bookmarkStart w:id="37732" w:name="sub_107521032"/>
      <w:bookmarkStart w:id="37733" w:name="sub_10752122432"/>
      <w:bookmarkStart w:id="37734" w:name="sub_1075262422"/>
      <w:bookmarkStart w:id="37735" w:name="sub_1075261422"/>
      <w:bookmarkStart w:id="37736" w:name="sub_1075211022"/>
      <w:bookmarkStart w:id="37737" w:name="sub_107526622"/>
      <w:bookmarkStart w:id="37738" w:name="sub_10752511222"/>
      <w:bookmarkStart w:id="37739" w:name="sub_107521223222"/>
      <w:bookmarkStart w:id="37740" w:name="sub_10752512222"/>
      <w:bookmarkStart w:id="37741" w:name="sub_107521224222"/>
      <w:bookmarkStart w:id="37742" w:name="sub_1075262322"/>
      <w:bookmarkStart w:id="37743" w:name="sub_1075261322"/>
      <w:bookmarkStart w:id="37744" w:name="sub_107521922"/>
      <w:bookmarkStart w:id="37745" w:name="sub_107526522"/>
      <w:bookmarkStart w:id="37746" w:name="sub_10752511122"/>
      <w:bookmarkStart w:id="37747" w:name="sub_107521223122"/>
      <w:bookmarkStart w:id="37748" w:name="sub_10752512122"/>
      <w:bookmarkStart w:id="37749" w:name="sub_107521224122"/>
      <w:bookmarkStart w:id="37750" w:name="sub_107521662"/>
      <w:bookmarkStart w:id="37751" w:name="sub_107526262"/>
      <w:bookmarkStart w:id="37752" w:name="sub_107521562"/>
      <w:bookmarkStart w:id="37753" w:name="sub_107526162"/>
      <w:bookmarkStart w:id="37754" w:name="sub_1075211102"/>
      <w:bookmarkStart w:id="37755" w:name="sub_107521302"/>
      <w:bookmarkStart w:id="37756" w:name="sub_10752582"/>
      <w:bookmarkStart w:id="37757" w:name="sub_10752682"/>
      <w:bookmarkStart w:id="37758" w:name="sub_1075252142"/>
      <w:bookmarkStart w:id="37759" w:name="sub_1075251142"/>
      <w:bookmarkStart w:id="37760" w:name="sub_10752942"/>
      <w:bookmarkStart w:id="37761" w:name="sub_10752122342"/>
      <w:bookmarkStart w:id="37762" w:name="sub_1075252242"/>
      <w:bookmarkStart w:id="37763" w:name="sub_1075251242"/>
      <w:bookmarkStart w:id="37764" w:name="sub_107521042"/>
      <w:bookmarkStart w:id="37765" w:name="sub_1075216442"/>
      <w:bookmarkStart w:id="37766" w:name="sub_10752614412"/>
      <w:bookmarkStart w:id="37767" w:name="sub_1075266412"/>
      <w:bookmarkStart w:id="37768" w:name="sub_1075212232412"/>
      <w:bookmarkStart w:id="37769" w:name="sub_1075212242412"/>
      <w:bookmarkStart w:id="37770" w:name="sub_10752613412"/>
      <w:bookmarkStart w:id="37771" w:name="sub_1075265412"/>
      <w:bookmarkStart w:id="37772" w:name="sub_1075212231412"/>
      <w:bookmarkStart w:id="37773" w:name="sub_1075212241412"/>
      <w:bookmarkStart w:id="37774" w:name="sub_1075262812"/>
      <w:bookmarkStart w:id="37775" w:name="sub_1075261812"/>
      <w:bookmarkStart w:id="37776" w:name="sub_1075213212"/>
      <w:bookmarkStart w:id="37777" w:name="sub_1075261012"/>
      <w:bookmarkStart w:id="37778" w:name="sub_10752511612"/>
      <w:bookmarkStart w:id="37779" w:name="sub_107521223612"/>
      <w:bookmarkStart w:id="37780" w:name="sub_10752512612"/>
      <w:bookmarkStart w:id="37781" w:name="sub_107521224612"/>
      <w:bookmarkStart w:id="37782" w:name="sub_10752561212"/>
      <w:bookmarkStart w:id="37783" w:name="sub_107521021212"/>
      <w:bookmarkStart w:id="37784" w:name="sub_10752551212"/>
      <w:bookmarkStart w:id="37785" w:name="sub_107521011212"/>
      <w:bookmarkStart w:id="37786" w:name="sub_10752515212"/>
      <w:bookmarkStart w:id="37787" w:name="sub_107521227212"/>
      <w:bookmarkStart w:id="37788" w:name="sub_1075212133212"/>
      <w:bookmarkStart w:id="37789" w:name="sub_1075212143212"/>
      <w:bookmarkStart w:id="37790" w:name="sub_10752562212"/>
      <w:bookmarkStart w:id="37791" w:name="sub_107521022212"/>
      <w:bookmarkStart w:id="37792" w:name="sub_10752552212"/>
      <w:bookmarkStart w:id="37793" w:name="sub_107521012212"/>
      <w:bookmarkStart w:id="37794" w:name="sub_10752516212"/>
      <w:bookmarkStart w:id="37795" w:name="sub_107521228212"/>
      <w:bookmarkStart w:id="37796" w:name="sub_1075212134212"/>
      <w:bookmarkStart w:id="37797" w:name="sub_1075212144212"/>
      <w:bookmarkStart w:id="37798" w:name="sub_10752614312"/>
      <w:bookmarkStart w:id="37799" w:name="sub_1075266312"/>
      <w:bookmarkStart w:id="37800" w:name="sub_1075212232312"/>
      <w:bookmarkStart w:id="37801" w:name="sub_1075212242312"/>
      <w:bookmarkStart w:id="37802" w:name="sub_10752613312"/>
      <w:bookmarkStart w:id="37803" w:name="sub_1075265312"/>
      <w:bookmarkStart w:id="37804" w:name="sub_1075212231312"/>
      <w:bookmarkStart w:id="37805" w:name="sub_1075212241312"/>
      <w:bookmarkStart w:id="37806" w:name="sub_1075262712"/>
      <w:bookmarkStart w:id="37807" w:name="sub_1075261712"/>
      <w:bookmarkStart w:id="37808" w:name="sub_1075213112"/>
      <w:bookmarkStart w:id="37809" w:name="sub_107526912"/>
      <w:bookmarkStart w:id="37810" w:name="sub_10752511512"/>
      <w:bookmarkStart w:id="37811" w:name="sub_107521223512"/>
      <w:bookmarkStart w:id="37812" w:name="sub_10752512512"/>
      <w:bookmarkStart w:id="37813" w:name="sub_107521224512"/>
      <w:bookmarkStart w:id="37814" w:name="sub_10752561112"/>
      <w:bookmarkStart w:id="37815" w:name="sub_107521021112"/>
      <w:bookmarkStart w:id="37816" w:name="sub_10752551112"/>
      <w:bookmarkStart w:id="37817" w:name="sub_107521011112"/>
      <w:bookmarkStart w:id="37818" w:name="sub_10752515112"/>
      <w:bookmarkStart w:id="37819" w:name="sub_107521227112"/>
      <w:bookmarkStart w:id="37820" w:name="sub_1075212133112"/>
      <w:bookmarkStart w:id="37821" w:name="sub_1075212143112"/>
      <w:bookmarkStart w:id="37822" w:name="sub_10752562112"/>
      <w:bookmarkStart w:id="37823" w:name="sub_107521022112"/>
      <w:bookmarkStart w:id="37824" w:name="sub_10752552112"/>
      <w:bookmarkStart w:id="37825" w:name="sub_107521012112"/>
      <w:bookmarkStart w:id="37826" w:name="sub_10752516112"/>
      <w:bookmarkStart w:id="37827" w:name="sub_107521228112"/>
      <w:bookmarkStart w:id="37828" w:name="sub_1075212134112"/>
      <w:bookmarkStart w:id="37829" w:name="sub_1075212144112"/>
      <w:bookmarkStart w:id="37830" w:name="sub_1075262452"/>
      <w:bookmarkStart w:id="37831" w:name="sub_1075261452"/>
      <w:bookmarkStart w:id="37832" w:name="sub_1075211052"/>
      <w:bookmarkStart w:id="37833" w:name="sub_107526652"/>
      <w:bookmarkStart w:id="37834" w:name="sub_10752511252"/>
      <w:bookmarkStart w:id="37835" w:name="sub_107521223252"/>
      <w:bookmarkStart w:id="37836" w:name="sub_10752512252"/>
      <w:bookmarkStart w:id="37837" w:name="sub_107521224252"/>
      <w:bookmarkStart w:id="37838" w:name="sub_1075262352"/>
      <w:bookmarkStart w:id="37839" w:name="sub_1075261352"/>
      <w:bookmarkStart w:id="37840" w:name="sub_107521952"/>
      <w:bookmarkStart w:id="37841" w:name="sub_107526552"/>
      <w:bookmarkStart w:id="37842" w:name="sub_10752511152"/>
      <w:bookmarkStart w:id="37843" w:name="sub_107521223152"/>
      <w:bookmarkStart w:id="37844" w:name="sub_10752512152"/>
      <w:bookmarkStart w:id="37845" w:name="sub_107521224152"/>
      <w:bookmarkStart w:id="37846" w:name="sub_107521692"/>
      <w:bookmarkStart w:id="37847" w:name="sub_107526292"/>
      <w:bookmarkStart w:id="37848" w:name="sub_107521592"/>
      <w:bookmarkStart w:id="37849" w:name="sub_107526192"/>
      <w:bookmarkStart w:id="37850" w:name="sub_1075211132"/>
      <w:bookmarkStart w:id="37851" w:name="sub_107521332"/>
      <w:bookmarkStart w:id="37852" w:name="sub_107525202"/>
      <w:bookmarkStart w:id="37853" w:name="sub_107526202"/>
      <w:bookmarkStart w:id="37854" w:name="sub_1075252172"/>
      <w:bookmarkStart w:id="37855" w:name="sub_1075251172"/>
      <w:bookmarkStart w:id="37856" w:name="sub_10752972"/>
      <w:bookmarkStart w:id="37857" w:name="sub_10752122372"/>
      <w:bookmarkStart w:id="37858" w:name="sub_1075252272"/>
      <w:bookmarkStart w:id="37859" w:name="sub_1075251272"/>
      <w:bookmarkStart w:id="37860" w:name="sub_107521072"/>
      <w:bookmarkStart w:id="37861" w:name="sub_10752122472"/>
      <w:bookmarkStart w:id="37862" w:name="sub_10752154132"/>
      <w:bookmarkStart w:id="37863" w:name="sub_1075256132"/>
      <w:bookmarkStart w:id="37864" w:name="sub_1075292132"/>
      <w:bookmarkStart w:id="37865" w:name="sub_10752102132"/>
      <w:bookmarkStart w:id="37866" w:name="sub_10752153132"/>
      <w:bookmarkStart w:id="37867" w:name="sub_1075255132"/>
      <w:bookmarkStart w:id="37868" w:name="sub_1075291132"/>
      <w:bookmarkStart w:id="37869" w:name="sub_10752101132"/>
      <w:bookmarkStart w:id="37870" w:name="sub_1075252532"/>
      <w:bookmarkStart w:id="37871" w:name="sub_1075251532"/>
      <w:bookmarkStart w:id="37872" w:name="sub_107522232"/>
      <w:bookmarkStart w:id="37873" w:name="sub_10752122732"/>
      <w:bookmarkStart w:id="37874" w:name="sub_107521131332"/>
      <w:bookmarkStart w:id="37875" w:name="sub_107521213332"/>
      <w:bookmarkStart w:id="37876" w:name="sub_107521132332"/>
      <w:bookmarkStart w:id="37877" w:name="sub_107521214332"/>
      <w:bookmarkStart w:id="37878" w:name="sub_10752154232"/>
      <w:bookmarkStart w:id="37879" w:name="sub_1075256232"/>
      <w:bookmarkStart w:id="37880" w:name="sub_1075292232"/>
      <w:bookmarkStart w:id="37881" w:name="sub_10752102232"/>
      <w:bookmarkStart w:id="37882" w:name="sub_10752153232"/>
      <w:bookmarkStart w:id="37883" w:name="sub_1075255232"/>
      <w:bookmarkStart w:id="37884" w:name="sub_1075291232"/>
      <w:bookmarkStart w:id="37885" w:name="sub_10752101232"/>
      <w:bookmarkStart w:id="37886" w:name="sub_1075252632"/>
      <w:bookmarkStart w:id="37887" w:name="sub_1075251632"/>
      <w:bookmarkStart w:id="37888" w:name="sub_107522332"/>
      <w:bookmarkStart w:id="37889" w:name="sub_10752122832"/>
      <w:bookmarkStart w:id="37890" w:name="sub_107521131432"/>
      <w:bookmarkStart w:id="37891" w:name="sub_107521213432"/>
      <w:bookmarkStart w:id="37892" w:name="sub_107521132432"/>
      <w:bookmarkStart w:id="37893" w:name="sub_107521214432"/>
      <w:bookmarkStart w:id="37894" w:name="sub_10752614422"/>
      <w:bookmarkStart w:id="37895" w:name="sub_1075266422"/>
      <w:bookmarkStart w:id="37896" w:name="sub_1075212232422"/>
      <w:bookmarkStart w:id="37897" w:name="sub_1075212242422"/>
      <w:bookmarkStart w:id="37898" w:name="sub_10752613422"/>
      <w:bookmarkStart w:id="37899" w:name="sub_1075265422"/>
      <w:bookmarkStart w:id="37900" w:name="sub_1075212231422"/>
      <w:bookmarkStart w:id="37901" w:name="sub_1075212241422"/>
      <w:bookmarkStart w:id="37902" w:name="sub_1075262822"/>
      <w:bookmarkStart w:id="37903" w:name="sub_1075261822"/>
      <w:bookmarkStart w:id="37904" w:name="sub_1075213222"/>
      <w:bookmarkStart w:id="37905" w:name="sub_1075261022"/>
      <w:bookmarkStart w:id="37906" w:name="sub_10752511622"/>
      <w:bookmarkStart w:id="37907" w:name="sub_107521223622"/>
      <w:bookmarkStart w:id="37908" w:name="sub_10752512622"/>
      <w:bookmarkStart w:id="37909" w:name="sub_107521224622"/>
      <w:bookmarkStart w:id="37910" w:name="sub_10752561222"/>
      <w:bookmarkStart w:id="37911" w:name="sub_107521021222"/>
      <w:bookmarkStart w:id="37912" w:name="sub_10752551222"/>
      <w:bookmarkStart w:id="37913" w:name="sub_107521011222"/>
      <w:bookmarkStart w:id="37914" w:name="sub_10752515222"/>
      <w:bookmarkStart w:id="37915" w:name="sub_107521227222"/>
      <w:bookmarkStart w:id="37916" w:name="sub_1075212133222"/>
      <w:bookmarkStart w:id="37917" w:name="sub_1075212143222"/>
      <w:bookmarkStart w:id="37918" w:name="sub_10752562222"/>
      <w:bookmarkStart w:id="37919" w:name="sub_107521022222"/>
      <w:bookmarkStart w:id="37920" w:name="sub_10752552222"/>
      <w:bookmarkStart w:id="37921" w:name="sub_107521012222"/>
      <w:bookmarkStart w:id="37922" w:name="sub_10752516222"/>
      <w:bookmarkStart w:id="37923" w:name="sub_107521228222"/>
      <w:bookmarkStart w:id="37924" w:name="sub_1075212134222"/>
      <w:bookmarkStart w:id="37925" w:name="sub_1075212144222"/>
      <w:bookmarkStart w:id="37926" w:name="sub_10752614322"/>
      <w:bookmarkStart w:id="37927" w:name="sub_1075266322"/>
      <w:bookmarkStart w:id="37928" w:name="sub_1075212232322"/>
      <w:bookmarkStart w:id="37929" w:name="sub_1075212242322"/>
      <w:bookmarkStart w:id="37930" w:name="sub_10752613322"/>
      <w:bookmarkStart w:id="37931" w:name="sub_1075265322"/>
      <w:bookmarkStart w:id="37932" w:name="sub_1075212231322"/>
      <w:bookmarkStart w:id="37933" w:name="sub_1075212241322"/>
      <w:bookmarkStart w:id="37934" w:name="sub_1075262722"/>
      <w:bookmarkStart w:id="37935" w:name="sub_1075261722"/>
      <w:bookmarkStart w:id="37936" w:name="sub_1075213122"/>
      <w:bookmarkStart w:id="37937" w:name="sub_107526922"/>
      <w:bookmarkStart w:id="37938" w:name="sub_10752511522"/>
      <w:bookmarkStart w:id="37939" w:name="sub_107521223522"/>
      <w:bookmarkStart w:id="37940" w:name="sub_10752512522"/>
      <w:bookmarkStart w:id="37941" w:name="sub_107521224522"/>
      <w:bookmarkStart w:id="37942" w:name="sub_10752561122"/>
      <w:bookmarkStart w:id="37943" w:name="sub_107521021122"/>
      <w:bookmarkStart w:id="37944" w:name="sub_10752551122"/>
      <w:bookmarkStart w:id="37945" w:name="sub_107521011122"/>
      <w:bookmarkStart w:id="37946" w:name="sub_10752515122"/>
      <w:bookmarkStart w:id="37947" w:name="sub_107521227122"/>
      <w:bookmarkStart w:id="37948" w:name="sub_1075212133122"/>
      <w:bookmarkStart w:id="37949" w:name="sub_1075212143122"/>
      <w:bookmarkStart w:id="37950" w:name="sub_10752562122"/>
      <w:bookmarkStart w:id="37951" w:name="sub_107521022122"/>
      <w:bookmarkStart w:id="37952" w:name="sub_10752552122"/>
      <w:bookmarkStart w:id="37953" w:name="sub_107521012122"/>
      <w:bookmarkStart w:id="37954" w:name="sub_10752516122"/>
      <w:bookmarkStart w:id="37955" w:name="sub_107521228122"/>
      <w:bookmarkStart w:id="37956" w:name="sub_1075212134122"/>
      <w:bookmarkStart w:id="37957" w:name="sub_1075212144122"/>
      <w:bookmarkStart w:id="37958" w:name="sub_1075262462"/>
      <w:bookmarkStart w:id="37959" w:name="sub_1075261462"/>
      <w:bookmarkStart w:id="37960" w:name="sub_1075211062"/>
      <w:bookmarkStart w:id="37961" w:name="sub_107526662"/>
      <w:bookmarkStart w:id="37962" w:name="sub_10752511262"/>
      <w:bookmarkStart w:id="37963" w:name="sub_107521223262"/>
      <w:bookmarkStart w:id="37964" w:name="sub_10752512262"/>
      <w:bookmarkStart w:id="37965" w:name="sub_107521224262"/>
      <w:bookmarkStart w:id="37966" w:name="sub_1075262362"/>
      <w:bookmarkStart w:id="37967" w:name="sub_1075261362"/>
      <w:bookmarkStart w:id="37968" w:name="sub_107521962"/>
      <w:bookmarkStart w:id="37969" w:name="sub_107526562"/>
      <w:bookmarkStart w:id="37970" w:name="sub_10752511162"/>
      <w:bookmarkStart w:id="37971" w:name="sub_107521223162"/>
      <w:bookmarkStart w:id="37972" w:name="sub_10752512162"/>
      <w:bookmarkStart w:id="37973" w:name="sub_107521224162"/>
      <w:bookmarkStart w:id="37974" w:name="sub_1075216102"/>
      <w:bookmarkStart w:id="37975" w:name="sub_1075262102"/>
      <w:bookmarkStart w:id="37976" w:name="sub_1075215102"/>
      <w:bookmarkStart w:id="37977" w:name="sub_1075261102"/>
      <w:bookmarkStart w:id="37978" w:name="sub_1075211142"/>
      <w:bookmarkStart w:id="37979" w:name="sub_107521342"/>
      <w:bookmarkStart w:id="37980" w:name="sub_107525302"/>
      <w:bookmarkStart w:id="37981" w:name="sub_107526302"/>
      <w:bookmarkStart w:id="37982" w:name="sub_1075252182"/>
      <w:bookmarkStart w:id="37983" w:name="sub_1075251182"/>
      <w:bookmarkStart w:id="37984" w:name="sub_10752982"/>
      <w:bookmarkStart w:id="37985" w:name="sub_10752122382"/>
      <w:bookmarkStart w:id="37986" w:name="sub_1075252282"/>
      <w:bookmarkStart w:id="37987" w:name="sub_1075251282"/>
      <w:bookmarkStart w:id="37988" w:name="sub_107521082"/>
      <w:bookmarkStart w:id="37989" w:name="sub_10752122482"/>
      <w:bookmarkStart w:id="37990" w:name="sub_10752154142"/>
      <w:bookmarkStart w:id="37991" w:name="sub_1075256142"/>
      <w:bookmarkStart w:id="37992" w:name="sub_1075292142"/>
      <w:bookmarkStart w:id="37993" w:name="sub_10752102142"/>
      <w:bookmarkStart w:id="37994" w:name="sub_10752153142"/>
      <w:bookmarkStart w:id="37995" w:name="sub_1075255142"/>
      <w:bookmarkStart w:id="37996" w:name="sub_1075291142"/>
      <w:bookmarkStart w:id="37997" w:name="sub_10752101142"/>
      <w:bookmarkStart w:id="37998" w:name="sub_1075252542"/>
      <w:bookmarkStart w:id="37999" w:name="sub_1075251542"/>
      <w:bookmarkStart w:id="38000" w:name="sub_107522242"/>
      <w:bookmarkStart w:id="38001" w:name="sub_10752122742"/>
      <w:bookmarkStart w:id="38002" w:name="sub_107521131342"/>
      <w:bookmarkStart w:id="38003" w:name="sub_107521213342"/>
      <w:bookmarkStart w:id="38004" w:name="sub_107521132342"/>
      <w:bookmarkStart w:id="38005" w:name="sub_107521214342"/>
      <w:bookmarkStart w:id="38006" w:name="sub_10752154242"/>
      <w:bookmarkStart w:id="38007" w:name="sub_1075256242"/>
      <w:bookmarkStart w:id="38008" w:name="sub_1075292242"/>
      <w:bookmarkStart w:id="38009" w:name="sub_10752102242"/>
      <w:bookmarkStart w:id="38010" w:name="sub_10752153242"/>
      <w:bookmarkStart w:id="38011" w:name="sub_1075255242"/>
      <w:bookmarkStart w:id="38012" w:name="sub_1075291242"/>
      <w:bookmarkStart w:id="38013" w:name="sub_10752101242"/>
      <w:bookmarkStart w:id="38014" w:name="sub_1075252642"/>
      <w:bookmarkStart w:id="38015" w:name="sub_1075251642"/>
      <w:bookmarkStart w:id="38016" w:name="sub_107522342"/>
      <w:bookmarkStart w:id="38017" w:name="sub_10752122842"/>
      <w:bookmarkStart w:id="38018" w:name="sub_107521131442"/>
      <w:bookmarkStart w:id="38019" w:name="sub_107521213442"/>
      <w:bookmarkStart w:id="38020" w:name="sub_107521132442"/>
      <w:bookmarkStart w:id="38021" w:name="sub_107521214442"/>
      <w:bookmarkStart w:id="38022" w:name="sub_1075215441"/>
      <w:bookmarkStart w:id="38023" w:name="sub_1075211841"/>
      <w:bookmarkStart w:id="38024" w:name="sub_107525641"/>
      <w:bookmarkStart w:id="38025" w:name="sub_10752521241"/>
      <w:bookmarkStart w:id="38026" w:name="sub_107529241"/>
      <w:bookmarkStart w:id="38027" w:name="sub_10752522241"/>
      <w:bookmarkStart w:id="38028" w:name="sub_1075210241"/>
      <w:bookmarkStart w:id="38029" w:name="sub_1075216341"/>
      <w:bookmarkStart w:id="38030" w:name="sub_1075215341"/>
      <w:bookmarkStart w:id="38031" w:name="sub_1075211741"/>
      <w:bookmarkStart w:id="38032" w:name="sub_107525541"/>
      <w:bookmarkStart w:id="38033" w:name="sub_10752521141"/>
      <w:bookmarkStart w:id="38034" w:name="sub_107529141"/>
      <w:bookmarkStart w:id="38035" w:name="sub_10752522141"/>
      <w:bookmarkStart w:id="38036" w:name="sub_1075210141"/>
      <w:bookmarkStart w:id="38037" w:name="sub_1075211481"/>
      <w:bookmarkStart w:id="38038" w:name="sub_107525281"/>
      <w:bookmarkStart w:id="38039" w:name="sub_1075211381"/>
      <w:bookmarkStart w:id="38040" w:name="sub_107525181"/>
      <w:bookmarkStart w:id="38041" w:name="sub_1075212301"/>
      <w:bookmarkStart w:id="38042" w:name="sub_10752251"/>
      <w:bookmarkStart w:id="38043" w:name="sub_10752121101"/>
      <w:bookmarkStart w:id="38044" w:name="sub_10752122101"/>
      <w:bookmarkStart w:id="38045" w:name="sub_10752114161"/>
      <w:bookmarkStart w:id="38046" w:name="sub_10752113161"/>
      <w:bookmarkStart w:id="38047" w:name="sub_1075212561"/>
      <w:bookmarkStart w:id="38048" w:name="sub_10752121361"/>
      <w:bookmarkStart w:id="38049" w:name="sub_10752114261"/>
      <w:bookmarkStart w:id="38050" w:name="sub_10752113261"/>
      <w:bookmarkStart w:id="38051" w:name="sub_1075212661"/>
      <w:bookmarkStart w:id="38052" w:name="sub_10752121461"/>
      <w:bookmarkStart w:id="38053" w:name="sub_10752164121"/>
      <w:bookmarkStart w:id="38054" w:name="sub_10752118121"/>
      <w:bookmarkStart w:id="38055" w:name="sub_107525212121"/>
      <w:bookmarkStart w:id="38056" w:name="sub_107525222121"/>
      <w:bookmarkStart w:id="38057" w:name="sub_10752163121"/>
      <w:bookmarkStart w:id="38058" w:name="sub_10752117121"/>
      <w:bookmarkStart w:id="38059" w:name="sub_107525211121"/>
      <w:bookmarkStart w:id="38060" w:name="sub_107525221121"/>
      <w:bookmarkStart w:id="38061" w:name="sub_10752114521"/>
      <w:bookmarkStart w:id="38062" w:name="sub_10752113521"/>
      <w:bookmarkStart w:id="38063" w:name="sub_1075212921"/>
      <w:bookmarkStart w:id="38064" w:name="sub_10752121721"/>
      <w:bookmarkStart w:id="38065" w:name="sub_107521141321"/>
      <w:bookmarkStart w:id="38066" w:name="sub_10752125321"/>
      <w:bookmarkStart w:id="38067" w:name="sub_107521142321"/>
      <w:bookmarkStart w:id="38068" w:name="sub_10752126321"/>
      <w:bookmarkStart w:id="38069" w:name="sub_10752164221"/>
      <w:bookmarkStart w:id="38070" w:name="sub_10752118221"/>
      <w:bookmarkStart w:id="38071" w:name="sub_107525212221"/>
      <w:bookmarkStart w:id="38072" w:name="sub_107525222221"/>
      <w:bookmarkStart w:id="38073" w:name="sub_10752163221"/>
      <w:bookmarkStart w:id="38074" w:name="sub_10752117221"/>
      <w:bookmarkStart w:id="38075" w:name="sub_107525211221"/>
      <w:bookmarkStart w:id="38076" w:name="sub_107525221221"/>
      <w:bookmarkStart w:id="38077" w:name="sub_10752114621"/>
      <w:bookmarkStart w:id="38078" w:name="sub_10752113621"/>
      <w:bookmarkStart w:id="38079" w:name="sub_10752121021"/>
      <w:bookmarkStart w:id="38080" w:name="sub_10752121821"/>
      <w:bookmarkStart w:id="38081" w:name="sub_107521141421"/>
      <w:bookmarkStart w:id="38082" w:name="sub_10752125421"/>
      <w:bookmarkStart w:id="38083" w:name="sub_107521142421"/>
      <w:bookmarkStart w:id="38084" w:name="sub_10752126421"/>
      <w:bookmarkStart w:id="38085" w:name="sub_1075216431"/>
      <w:bookmarkStart w:id="38086" w:name="sub_1075215431"/>
      <w:bookmarkStart w:id="38087" w:name="sub_1075211831"/>
      <w:bookmarkStart w:id="38088" w:name="sub_107525631"/>
      <w:bookmarkStart w:id="38089" w:name="sub_10752521231"/>
      <w:bookmarkStart w:id="38090" w:name="sub_107529231"/>
      <w:bookmarkStart w:id="38091" w:name="sub_10752522231"/>
      <w:bookmarkStart w:id="38092" w:name="sub_1075210231"/>
      <w:bookmarkStart w:id="38093" w:name="sub_1075216331"/>
      <w:bookmarkStart w:id="38094" w:name="sub_1075215331"/>
      <w:bookmarkStart w:id="38095" w:name="sub_1075211731"/>
      <w:bookmarkStart w:id="38096" w:name="sub_107525531"/>
      <w:bookmarkStart w:id="38097" w:name="sub_10752521131"/>
      <w:bookmarkStart w:id="38098" w:name="sub_107529131"/>
      <w:bookmarkStart w:id="38099" w:name="sub_10752522131"/>
      <w:bookmarkStart w:id="38100" w:name="sub_1075210131"/>
      <w:bookmarkStart w:id="38101" w:name="sub_1075211471"/>
      <w:bookmarkStart w:id="38102" w:name="sub_107525271"/>
      <w:bookmarkStart w:id="38103" w:name="sub_1075211371"/>
      <w:bookmarkStart w:id="38104" w:name="sub_107525171"/>
      <w:bookmarkStart w:id="38105" w:name="sub_1075212201"/>
      <w:bookmarkStart w:id="38106" w:name="sub_10752241"/>
      <w:bookmarkStart w:id="38107" w:name="sub_1075212191"/>
      <w:bookmarkStart w:id="38108" w:name="sub_1075212291"/>
      <w:bookmarkStart w:id="38109" w:name="sub_10752114151"/>
      <w:bookmarkStart w:id="38110" w:name="sub_10752113151"/>
      <w:bookmarkStart w:id="38111" w:name="sub_1075212551"/>
      <w:bookmarkStart w:id="38112" w:name="sub_10752121351"/>
      <w:bookmarkStart w:id="38113" w:name="sub_10752114251"/>
      <w:bookmarkStart w:id="38114" w:name="sub_10752113251"/>
      <w:bookmarkStart w:id="38115" w:name="sub_1075212651"/>
      <w:bookmarkStart w:id="38116" w:name="sub_10752121451"/>
      <w:bookmarkStart w:id="38117" w:name="sub_10752164111"/>
      <w:bookmarkStart w:id="38118" w:name="sub_10752118111"/>
      <w:bookmarkStart w:id="38119" w:name="sub_107525212111"/>
      <w:bookmarkStart w:id="38120" w:name="sub_107525222111"/>
      <w:bookmarkStart w:id="38121" w:name="sub_10752163111"/>
      <w:bookmarkStart w:id="38122" w:name="sub_10752117111"/>
      <w:bookmarkStart w:id="38123" w:name="sub_107525211111"/>
      <w:bookmarkStart w:id="38124" w:name="sub_107525221111"/>
      <w:bookmarkStart w:id="38125" w:name="sub_10752114511"/>
      <w:bookmarkStart w:id="38126" w:name="sub_10752113511"/>
      <w:bookmarkStart w:id="38127" w:name="sub_1075212911"/>
      <w:bookmarkStart w:id="38128" w:name="sub_10752121711"/>
      <w:bookmarkStart w:id="38129" w:name="sub_107521141311"/>
      <w:bookmarkStart w:id="38130" w:name="sub_10752125311"/>
      <w:bookmarkStart w:id="38131" w:name="sub_107521142311"/>
      <w:bookmarkStart w:id="38132" w:name="sub_10752126311"/>
      <w:bookmarkStart w:id="38133" w:name="sub_10752164211"/>
      <w:bookmarkStart w:id="38134" w:name="sub_10752118211"/>
      <w:bookmarkStart w:id="38135" w:name="sub_107525212211"/>
      <w:bookmarkStart w:id="38136" w:name="sub_107525222211"/>
      <w:bookmarkStart w:id="38137" w:name="sub_10752163211"/>
      <w:bookmarkStart w:id="38138" w:name="sub_10752117211"/>
      <w:bookmarkStart w:id="38139" w:name="sub_107525211211"/>
      <w:bookmarkStart w:id="38140" w:name="sub_107525221211"/>
      <w:bookmarkStart w:id="38141" w:name="sub_10752114611"/>
      <w:bookmarkStart w:id="38142" w:name="sub_10752113611"/>
      <w:bookmarkStart w:id="38143" w:name="sub_10752121011"/>
      <w:bookmarkStart w:id="38144" w:name="sub_10752121811"/>
      <w:bookmarkStart w:id="38145" w:name="sub_107521141411"/>
      <w:bookmarkStart w:id="38146" w:name="sub_10752125411"/>
      <w:bookmarkStart w:id="38147" w:name="sub_107521142411"/>
      <w:bookmarkStart w:id="38148" w:name="sub_10752126411"/>
      <w:bookmarkStart w:id="38149" w:name="sub_10752122441"/>
      <w:bookmarkStart w:id="38150" w:name="sub_107525241"/>
      <w:bookmarkStart w:id="38151" w:name="sub_1075211341"/>
      <w:bookmarkStart w:id="38152" w:name="sub_107525141"/>
      <w:bookmarkStart w:id="38153" w:name="sub_107521281"/>
      <w:bookmarkStart w:id="38154" w:name="sub_10752211"/>
      <w:bookmarkStart w:id="38155" w:name="sub_1075212161"/>
      <w:bookmarkStart w:id="38156" w:name="sub_1075212261"/>
      <w:bookmarkStart w:id="38157" w:name="sub_10752114121"/>
      <w:bookmarkStart w:id="38158" w:name="sub_10752113121"/>
      <w:bookmarkStart w:id="38159" w:name="sub_1075212521"/>
      <w:bookmarkStart w:id="38160" w:name="sub_10752121321"/>
      <w:bookmarkStart w:id="38161" w:name="sub_10752114221"/>
      <w:bookmarkStart w:id="38162" w:name="sub_10752113221"/>
      <w:bookmarkStart w:id="38163" w:name="sub_1075212621"/>
      <w:bookmarkStart w:id="38164" w:name="sub_10752121421"/>
      <w:bookmarkStart w:id="38165" w:name="sub_1075211431"/>
      <w:bookmarkStart w:id="38166" w:name="sub_107525231"/>
      <w:bookmarkStart w:id="38167" w:name="sub_1075211331"/>
      <w:bookmarkStart w:id="38168" w:name="sub_107525131"/>
      <w:bookmarkStart w:id="38169" w:name="sub_107521271"/>
      <w:bookmarkStart w:id="38170" w:name="sub_10752201"/>
      <w:bookmarkStart w:id="38171" w:name="sub_1075212151"/>
      <w:bookmarkStart w:id="38172" w:name="sub_1075212251"/>
      <w:bookmarkStart w:id="38173" w:name="sub_10752114111"/>
      <w:bookmarkStart w:id="38174" w:name="sub_10752113111"/>
      <w:bookmarkStart w:id="38175" w:name="sub_1075212511"/>
      <w:bookmarkStart w:id="38176" w:name="sub_10752121311"/>
      <w:bookmarkStart w:id="38177" w:name="sub_10752114211"/>
      <w:bookmarkStart w:id="38178" w:name="sub_10752113211"/>
      <w:bookmarkStart w:id="38179" w:name="sub_1075212611"/>
      <w:bookmarkStart w:id="38180" w:name="sub_10752121411"/>
      <w:bookmarkStart w:id="38181" w:name="sub_10752641"/>
      <w:bookmarkStart w:id="38182" w:name="sub_1075281"/>
      <w:bookmarkStart w:id="38183" w:name="sub_1075212121"/>
      <w:bookmarkStart w:id="38184" w:name="sub_1075212221"/>
      <w:bookmarkStart w:id="38185" w:name="sub_107521233"/>
      <w:bookmarkStart w:id="38186" w:name="sub_1075271"/>
      <w:bookmarkStart w:id="38187" w:name="sub_1075212113"/>
      <w:bookmarkStart w:id="38188" w:name="sub_1075212213"/>
      <w:bookmarkStart w:id="38189" w:name="sub_10752141"/>
      <w:bookmarkStart w:id="38190" w:name="sub_1075231"/>
      <w:bookmarkStart w:id="38191" w:name="sub_1075228"/>
      <w:bookmarkStart w:id="38192" w:name="sub_107531"/>
      <w:bookmarkStart w:id="38193" w:name="sub_1075241"/>
      <w:bookmarkStart w:id="38194" w:name="sub_107521115"/>
      <w:bookmarkStart w:id="38195" w:name="sub_10752135"/>
      <w:bookmarkStart w:id="38196" w:name="sub_107521121"/>
      <w:bookmarkStart w:id="38197" w:name="sub_107521241"/>
      <w:bookmarkStart w:id="38198" w:name="sub_107521611"/>
      <w:bookmarkStart w:id="38199" w:name="sub_107526211"/>
      <w:bookmarkStart w:id="38200" w:name="sub_107521511"/>
      <w:bookmarkStart w:id="38201" w:name="sub_107526111"/>
      <w:bookmarkStart w:id="38202" w:name="sub_107521151"/>
      <w:bookmarkStart w:id="38203" w:name="sub_10752171"/>
      <w:bookmarkStart w:id="38204" w:name="sub_10752531"/>
      <w:bookmarkStart w:id="38205" w:name="sub_10752631"/>
      <w:bookmarkStart w:id="38206" w:name="sub_107521621"/>
      <w:bookmarkStart w:id="38207" w:name="sub_107526221"/>
      <w:bookmarkStart w:id="38208" w:name="sub_107521521"/>
      <w:bookmarkStart w:id="38209" w:name="sub_107526121"/>
      <w:bookmarkStart w:id="38210" w:name="sub_107521161"/>
      <w:bookmarkStart w:id="38211" w:name="sub_10752181"/>
      <w:bookmarkStart w:id="38212" w:name="sub_10752541"/>
      <w:bookmarkStart w:id="38213" w:name="sub_1075211441"/>
      <w:bookmarkStart w:id="38214" w:name="sub_1075262411"/>
      <w:bookmarkStart w:id="38215" w:name="sub_1075261411"/>
      <w:bookmarkStart w:id="38216" w:name="sub_1075211011"/>
      <w:bookmarkStart w:id="38217" w:name="sub_107526611"/>
      <w:bookmarkStart w:id="38218" w:name="sub_10752511211"/>
      <w:bookmarkStart w:id="38219" w:name="sub_107521223211"/>
      <w:bookmarkStart w:id="38220" w:name="sub_10752512211"/>
      <w:bookmarkStart w:id="38221" w:name="sub_107521224211"/>
      <w:bookmarkStart w:id="38222" w:name="sub_1075262311"/>
      <w:bookmarkStart w:id="38223" w:name="sub_1075261311"/>
      <w:bookmarkStart w:id="38224" w:name="sub_107521911"/>
      <w:bookmarkStart w:id="38225" w:name="sub_107526511"/>
      <w:bookmarkStart w:id="38226" w:name="sub_10752511111"/>
      <w:bookmarkStart w:id="38227" w:name="sub_107521223111"/>
      <w:bookmarkStart w:id="38228" w:name="sub_10752512111"/>
      <w:bookmarkStart w:id="38229" w:name="sub_107521224111"/>
      <w:bookmarkStart w:id="38230" w:name="sub_107521651"/>
      <w:bookmarkStart w:id="38231" w:name="sub_107526251"/>
      <w:bookmarkStart w:id="38232" w:name="sub_107521551"/>
      <w:bookmarkStart w:id="38233" w:name="sub_107526151"/>
      <w:bookmarkStart w:id="38234" w:name="sub_107521191"/>
      <w:bookmarkStart w:id="38235" w:name="sub_107521201"/>
      <w:bookmarkStart w:id="38236" w:name="sub_10752571"/>
      <w:bookmarkStart w:id="38237" w:name="sub_10752671"/>
      <w:bookmarkStart w:id="38238" w:name="sub_1075252131"/>
      <w:bookmarkStart w:id="38239" w:name="sub_1075251131"/>
      <w:bookmarkStart w:id="38240" w:name="sub_10752931"/>
      <w:bookmarkStart w:id="38241" w:name="sub_10752122331"/>
      <w:bookmarkStart w:id="38242" w:name="sub_1075252231"/>
      <w:bookmarkStart w:id="38243" w:name="sub_1075251231"/>
      <w:bookmarkStart w:id="38244" w:name="sub_107521031"/>
      <w:bookmarkStart w:id="38245" w:name="sub_10752122431"/>
      <w:bookmarkStart w:id="38246" w:name="sub_1075262421"/>
      <w:bookmarkStart w:id="38247" w:name="sub_1075261421"/>
      <w:bookmarkStart w:id="38248" w:name="sub_1075211021"/>
      <w:bookmarkStart w:id="38249" w:name="sub_107526621"/>
      <w:bookmarkStart w:id="38250" w:name="sub_10752511221"/>
      <w:bookmarkStart w:id="38251" w:name="sub_107521223221"/>
      <w:bookmarkStart w:id="38252" w:name="sub_10752512221"/>
      <w:bookmarkStart w:id="38253" w:name="sub_107521224221"/>
      <w:bookmarkStart w:id="38254" w:name="sub_1075262321"/>
      <w:bookmarkStart w:id="38255" w:name="sub_1075261321"/>
      <w:bookmarkStart w:id="38256" w:name="sub_107521921"/>
      <w:bookmarkStart w:id="38257" w:name="sub_107526521"/>
      <w:bookmarkStart w:id="38258" w:name="sub_10752511121"/>
      <w:bookmarkStart w:id="38259" w:name="sub_107521223121"/>
      <w:bookmarkStart w:id="38260" w:name="sub_10752512121"/>
      <w:bookmarkStart w:id="38261" w:name="sub_107521224121"/>
      <w:bookmarkStart w:id="38262" w:name="sub_107521661"/>
      <w:bookmarkStart w:id="38263" w:name="sub_107526261"/>
      <w:bookmarkStart w:id="38264" w:name="sub_107521561"/>
      <w:bookmarkStart w:id="38265" w:name="sub_107526161"/>
      <w:bookmarkStart w:id="38266" w:name="sub_1075211101"/>
      <w:bookmarkStart w:id="38267" w:name="sub_107521301"/>
      <w:bookmarkStart w:id="38268" w:name="sub_10752581"/>
      <w:bookmarkStart w:id="38269" w:name="sub_10752681"/>
      <w:bookmarkStart w:id="38270" w:name="sub_1075252141"/>
      <w:bookmarkStart w:id="38271" w:name="sub_1075251141"/>
      <w:bookmarkStart w:id="38272" w:name="sub_10752941"/>
      <w:bookmarkStart w:id="38273" w:name="sub_10752122341"/>
      <w:bookmarkStart w:id="38274" w:name="sub_1075252241"/>
      <w:bookmarkStart w:id="38275" w:name="sub_1075251241"/>
      <w:bookmarkStart w:id="38276" w:name="sub_107521041"/>
      <w:bookmarkStart w:id="38277" w:name="sub_1075216441"/>
      <w:bookmarkStart w:id="38278" w:name="sub_10752614411"/>
      <w:bookmarkStart w:id="38279" w:name="sub_1075266411"/>
      <w:bookmarkStart w:id="38280" w:name="sub_1075212232411"/>
      <w:bookmarkStart w:id="38281" w:name="sub_1075212242411"/>
      <w:bookmarkStart w:id="38282" w:name="sub_10752613411"/>
      <w:bookmarkStart w:id="38283" w:name="sub_1075265411"/>
      <w:bookmarkStart w:id="38284" w:name="sub_1075212231411"/>
      <w:bookmarkStart w:id="38285" w:name="sub_1075212241411"/>
      <w:bookmarkStart w:id="38286" w:name="sub_1075262811"/>
      <w:bookmarkStart w:id="38287" w:name="sub_1075261811"/>
      <w:bookmarkStart w:id="38288" w:name="sub_1075213211"/>
      <w:bookmarkStart w:id="38289" w:name="sub_1075261011"/>
      <w:bookmarkStart w:id="38290" w:name="sub_10752511611"/>
      <w:bookmarkStart w:id="38291" w:name="sub_107521223611"/>
      <w:bookmarkStart w:id="38292" w:name="sub_10752512611"/>
      <w:bookmarkStart w:id="38293" w:name="sub_107521224611"/>
      <w:bookmarkStart w:id="38294" w:name="sub_10752561211"/>
      <w:bookmarkStart w:id="38295" w:name="sub_107521021211"/>
      <w:bookmarkStart w:id="38296" w:name="sub_10752551211"/>
      <w:bookmarkStart w:id="38297" w:name="sub_107521011211"/>
      <w:bookmarkStart w:id="38298" w:name="sub_10752515211"/>
      <w:bookmarkStart w:id="38299" w:name="sub_107521227211"/>
      <w:bookmarkStart w:id="38300" w:name="sub_1075212133211"/>
      <w:bookmarkStart w:id="38301" w:name="sub_1075212143211"/>
      <w:bookmarkStart w:id="38302" w:name="sub_10752562211"/>
      <w:bookmarkStart w:id="38303" w:name="sub_107521022211"/>
      <w:bookmarkStart w:id="38304" w:name="sub_10752552211"/>
      <w:bookmarkStart w:id="38305" w:name="sub_107521012211"/>
      <w:bookmarkStart w:id="38306" w:name="sub_10752516211"/>
      <w:bookmarkStart w:id="38307" w:name="sub_107521228211"/>
      <w:bookmarkStart w:id="38308" w:name="sub_1075212134211"/>
      <w:bookmarkStart w:id="38309" w:name="sub_1075212144211"/>
      <w:bookmarkStart w:id="38310" w:name="sub_10752614311"/>
      <w:bookmarkStart w:id="38311" w:name="sub_1075266311"/>
      <w:bookmarkStart w:id="38312" w:name="sub_1075212232311"/>
      <w:bookmarkStart w:id="38313" w:name="sub_1075212242311"/>
      <w:bookmarkStart w:id="38314" w:name="sub_10752613311"/>
      <w:bookmarkStart w:id="38315" w:name="sub_1075265311"/>
      <w:bookmarkStart w:id="38316" w:name="sub_1075212231311"/>
      <w:bookmarkStart w:id="38317" w:name="sub_1075212241311"/>
      <w:bookmarkStart w:id="38318" w:name="sub_1075262711"/>
      <w:bookmarkStart w:id="38319" w:name="sub_1075261711"/>
      <w:bookmarkStart w:id="38320" w:name="sub_1075213111"/>
      <w:bookmarkStart w:id="38321" w:name="sub_107526911"/>
      <w:bookmarkStart w:id="38322" w:name="sub_10752511511"/>
      <w:bookmarkStart w:id="38323" w:name="sub_107521223511"/>
      <w:bookmarkStart w:id="38324" w:name="sub_10752512511"/>
      <w:bookmarkStart w:id="38325" w:name="sub_107521224511"/>
      <w:bookmarkStart w:id="38326" w:name="sub_10752561111"/>
      <w:bookmarkStart w:id="38327" w:name="sub_107521021111"/>
      <w:bookmarkStart w:id="38328" w:name="sub_10752551111"/>
      <w:bookmarkStart w:id="38329" w:name="sub_107521011111"/>
      <w:bookmarkStart w:id="38330" w:name="sub_10752515111"/>
      <w:bookmarkStart w:id="38331" w:name="sub_107521227111"/>
      <w:bookmarkStart w:id="38332" w:name="sub_1075212133111"/>
      <w:bookmarkStart w:id="38333" w:name="sub_1075212143111"/>
      <w:bookmarkStart w:id="38334" w:name="sub_10752562111"/>
      <w:bookmarkStart w:id="38335" w:name="sub_107521022111"/>
      <w:bookmarkStart w:id="38336" w:name="sub_10752552111"/>
      <w:bookmarkStart w:id="38337" w:name="sub_107521012111"/>
      <w:bookmarkStart w:id="38338" w:name="sub_10752516111"/>
      <w:bookmarkStart w:id="38339" w:name="sub_107521228111"/>
      <w:bookmarkStart w:id="38340" w:name="sub_1075212134111"/>
      <w:bookmarkStart w:id="38341" w:name="sub_1075212144111"/>
      <w:bookmarkStart w:id="38342" w:name="sub_1075262451"/>
      <w:bookmarkStart w:id="38343" w:name="sub_1075261451"/>
      <w:bookmarkStart w:id="38344" w:name="sub_1075211051"/>
      <w:bookmarkStart w:id="38345" w:name="sub_107526651"/>
      <w:bookmarkStart w:id="38346" w:name="sub_10752511251"/>
      <w:bookmarkStart w:id="38347" w:name="sub_107521223251"/>
      <w:bookmarkStart w:id="38348" w:name="sub_10752512251"/>
      <w:bookmarkStart w:id="38349" w:name="sub_107521224251"/>
      <w:bookmarkStart w:id="38350" w:name="sub_1075262351"/>
      <w:bookmarkStart w:id="38351" w:name="sub_1075261351"/>
      <w:bookmarkStart w:id="38352" w:name="sub_107521951"/>
      <w:bookmarkStart w:id="38353" w:name="sub_107526551"/>
      <w:bookmarkStart w:id="38354" w:name="sub_10752511151"/>
      <w:bookmarkStart w:id="38355" w:name="sub_107521223151"/>
      <w:bookmarkStart w:id="38356" w:name="sub_10752512151"/>
      <w:bookmarkStart w:id="38357" w:name="sub_107521224151"/>
      <w:bookmarkStart w:id="38358" w:name="sub_107521691"/>
      <w:bookmarkStart w:id="38359" w:name="sub_107526291"/>
      <w:bookmarkStart w:id="38360" w:name="sub_107521591"/>
      <w:bookmarkStart w:id="38361" w:name="sub_107526191"/>
      <w:bookmarkStart w:id="38362" w:name="sub_1075211131"/>
      <w:bookmarkStart w:id="38363" w:name="sub_107521331"/>
      <w:bookmarkStart w:id="38364" w:name="sub_107525201"/>
      <w:bookmarkStart w:id="38365" w:name="sub_107526201"/>
      <w:bookmarkStart w:id="38366" w:name="sub_1075252171"/>
      <w:bookmarkStart w:id="38367" w:name="sub_1075251171"/>
      <w:bookmarkStart w:id="38368" w:name="sub_10752971"/>
      <w:bookmarkStart w:id="38369" w:name="sub_10752122371"/>
      <w:bookmarkStart w:id="38370" w:name="sub_1075252271"/>
      <w:bookmarkStart w:id="38371" w:name="sub_1075251271"/>
      <w:bookmarkStart w:id="38372" w:name="sub_107521071"/>
      <w:bookmarkStart w:id="38373" w:name="sub_10752122471"/>
      <w:bookmarkStart w:id="38374" w:name="sub_10752154131"/>
      <w:bookmarkStart w:id="38375" w:name="sub_1075256131"/>
      <w:bookmarkStart w:id="38376" w:name="sub_1075292131"/>
      <w:bookmarkStart w:id="38377" w:name="sub_10752102131"/>
      <w:bookmarkStart w:id="38378" w:name="sub_10752153131"/>
      <w:bookmarkStart w:id="38379" w:name="sub_1075255131"/>
      <w:bookmarkStart w:id="38380" w:name="sub_1075291131"/>
      <w:bookmarkStart w:id="38381" w:name="sub_10752101131"/>
      <w:bookmarkStart w:id="38382" w:name="sub_1075252531"/>
      <w:bookmarkStart w:id="38383" w:name="sub_1075251531"/>
      <w:bookmarkStart w:id="38384" w:name="sub_107522231"/>
      <w:bookmarkStart w:id="38385" w:name="sub_10752122731"/>
      <w:bookmarkStart w:id="38386" w:name="sub_107521131331"/>
      <w:bookmarkStart w:id="38387" w:name="sub_107521213331"/>
      <w:bookmarkStart w:id="38388" w:name="sub_107521132331"/>
      <w:bookmarkStart w:id="38389" w:name="sub_107521214331"/>
      <w:bookmarkStart w:id="38390" w:name="sub_10752154231"/>
      <w:bookmarkStart w:id="38391" w:name="sub_1075256231"/>
      <w:bookmarkStart w:id="38392" w:name="sub_1075292231"/>
      <w:bookmarkStart w:id="38393" w:name="sub_10752102231"/>
      <w:bookmarkStart w:id="38394" w:name="sub_10752153231"/>
      <w:bookmarkStart w:id="38395" w:name="sub_1075255231"/>
      <w:bookmarkStart w:id="38396" w:name="sub_1075291231"/>
      <w:bookmarkStart w:id="38397" w:name="sub_10752101231"/>
      <w:bookmarkStart w:id="38398" w:name="sub_1075252631"/>
      <w:bookmarkStart w:id="38399" w:name="sub_1075251631"/>
      <w:bookmarkStart w:id="38400" w:name="sub_107522331"/>
      <w:bookmarkStart w:id="38401" w:name="sub_10752122831"/>
      <w:bookmarkStart w:id="38402" w:name="sub_107521131431"/>
      <w:bookmarkStart w:id="38403" w:name="sub_107521213431"/>
      <w:bookmarkStart w:id="38404" w:name="sub_107521132431"/>
      <w:bookmarkStart w:id="38405" w:name="sub_107521214431"/>
      <w:bookmarkStart w:id="38406" w:name="sub_10752614421"/>
      <w:bookmarkStart w:id="38407" w:name="sub_1075266421"/>
      <w:bookmarkStart w:id="38408" w:name="sub_1075212232421"/>
      <w:bookmarkStart w:id="38409" w:name="sub_1075212242421"/>
      <w:bookmarkStart w:id="38410" w:name="sub_10752613421"/>
      <w:bookmarkStart w:id="38411" w:name="sub_1075265421"/>
      <w:bookmarkStart w:id="38412" w:name="sub_1075212231421"/>
      <w:bookmarkStart w:id="38413" w:name="sub_1075212241421"/>
      <w:bookmarkStart w:id="38414" w:name="sub_1075262821"/>
      <w:bookmarkStart w:id="38415" w:name="sub_1075261821"/>
      <w:bookmarkStart w:id="38416" w:name="sub_1075213221"/>
      <w:bookmarkStart w:id="38417" w:name="sub_1075261021"/>
      <w:bookmarkStart w:id="38418" w:name="sub_10752511621"/>
      <w:bookmarkStart w:id="38419" w:name="sub_107521223621"/>
      <w:bookmarkStart w:id="38420" w:name="sub_10752512621"/>
      <w:bookmarkStart w:id="38421" w:name="sub_107521224621"/>
      <w:bookmarkStart w:id="38422" w:name="sub_10752561221"/>
      <w:bookmarkStart w:id="38423" w:name="sub_107521021221"/>
      <w:bookmarkStart w:id="38424" w:name="sub_10752551221"/>
      <w:bookmarkStart w:id="38425" w:name="sub_107521011221"/>
      <w:bookmarkStart w:id="38426" w:name="sub_10752515221"/>
      <w:bookmarkStart w:id="38427" w:name="sub_107521227221"/>
      <w:bookmarkStart w:id="38428" w:name="sub_1075212133221"/>
      <w:bookmarkStart w:id="38429" w:name="sub_1075212143221"/>
      <w:bookmarkStart w:id="38430" w:name="sub_10752562221"/>
      <w:bookmarkStart w:id="38431" w:name="sub_107521022221"/>
      <w:bookmarkStart w:id="38432" w:name="sub_10752552221"/>
      <w:bookmarkStart w:id="38433" w:name="sub_107521012221"/>
      <w:bookmarkStart w:id="38434" w:name="sub_10752516221"/>
      <w:bookmarkStart w:id="38435" w:name="sub_107521228221"/>
      <w:bookmarkStart w:id="38436" w:name="sub_1075212134221"/>
      <w:bookmarkStart w:id="38437" w:name="sub_1075212144221"/>
      <w:bookmarkStart w:id="38438" w:name="sub_10752614321"/>
      <w:bookmarkStart w:id="38439" w:name="sub_1075266321"/>
      <w:bookmarkStart w:id="38440" w:name="sub_1075212232321"/>
      <w:bookmarkStart w:id="38441" w:name="sub_1075212242321"/>
      <w:bookmarkStart w:id="38442" w:name="sub_10752613321"/>
      <w:bookmarkStart w:id="38443" w:name="sub_1075265321"/>
      <w:bookmarkStart w:id="38444" w:name="sub_1075212231321"/>
      <w:bookmarkStart w:id="38445" w:name="sub_1075212241321"/>
      <w:bookmarkStart w:id="38446" w:name="sub_1075262721"/>
      <w:bookmarkStart w:id="38447" w:name="sub_1075261721"/>
      <w:bookmarkStart w:id="38448" w:name="sub_1075213121"/>
      <w:bookmarkStart w:id="38449" w:name="sub_107526921"/>
      <w:bookmarkStart w:id="38450" w:name="sub_10752511521"/>
      <w:bookmarkStart w:id="38451" w:name="sub_107521223521"/>
      <w:bookmarkStart w:id="38452" w:name="sub_10752512521"/>
      <w:bookmarkStart w:id="38453" w:name="sub_107521224521"/>
      <w:bookmarkStart w:id="38454" w:name="sub_10752561121"/>
      <w:bookmarkStart w:id="38455" w:name="sub_107521021121"/>
      <w:bookmarkStart w:id="38456" w:name="sub_10752551121"/>
      <w:bookmarkStart w:id="38457" w:name="sub_107521011121"/>
      <w:bookmarkStart w:id="38458" w:name="sub_10752515121"/>
      <w:bookmarkStart w:id="38459" w:name="sub_107521227121"/>
      <w:bookmarkStart w:id="38460" w:name="sub_1075212133121"/>
      <w:bookmarkStart w:id="38461" w:name="sub_1075212143121"/>
      <w:bookmarkStart w:id="38462" w:name="sub_10752562121"/>
      <w:bookmarkStart w:id="38463" w:name="sub_107521022121"/>
      <w:bookmarkStart w:id="38464" w:name="sub_10752552121"/>
      <w:bookmarkStart w:id="38465" w:name="sub_107521012121"/>
      <w:bookmarkStart w:id="38466" w:name="sub_10752516121"/>
      <w:bookmarkStart w:id="38467" w:name="sub_107521228121"/>
      <w:bookmarkStart w:id="38468" w:name="sub_1075212134121"/>
      <w:bookmarkStart w:id="38469" w:name="sub_1075212144121"/>
      <w:bookmarkStart w:id="38470" w:name="sub_1075262461"/>
      <w:bookmarkStart w:id="38471" w:name="sub_1075261461"/>
      <w:bookmarkStart w:id="38472" w:name="sub_1075211061"/>
      <w:bookmarkStart w:id="38473" w:name="sub_107526661"/>
      <w:bookmarkStart w:id="38474" w:name="sub_10752511261"/>
      <w:bookmarkStart w:id="38475" w:name="sub_107521223261"/>
      <w:bookmarkStart w:id="38476" w:name="sub_10752512261"/>
      <w:bookmarkStart w:id="38477" w:name="sub_107521224261"/>
      <w:bookmarkStart w:id="38478" w:name="sub_1075262361"/>
      <w:bookmarkStart w:id="38479" w:name="sub_1075261361"/>
      <w:bookmarkStart w:id="38480" w:name="sub_107521961"/>
      <w:bookmarkStart w:id="38481" w:name="sub_107526561"/>
      <w:bookmarkStart w:id="38482" w:name="sub_10752511161"/>
      <w:bookmarkStart w:id="38483" w:name="sub_107521223161"/>
      <w:bookmarkStart w:id="38484" w:name="sub_10752512161"/>
      <w:bookmarkStart w:id="38485" w:name="sub_107521224161"/>
      <w:bookmarkStart w:id="38486" w:name="sub_1075216101"/>
      <w:bookmarkStart w:id="38487" w:name="sub_1075262101"/>
      <w:bookmarkStart w:id="38488" w:name="sub_1075215101"/>
      <w:bookmarkStart w:id="38489" w:name="sub_1075261101"/>
      <w:bookmarkStart w:id="38490" w:name="sub_1075211141"/>
      <w:bookmarkStart w:id="38491" w:name="sub_107521341"/>
      <w:bookmarkStart w:id="38492" w:name="sub_107525301"/>
      <w:bookmarkStart w:id="38493" w:name="sub_107526301"/>
      <w:bookmarkStart w:id="38494" w:name="sub_1075252181"/>
      <w:bookmarkStart w:id="38495" w:name="sub_1075251181"/>
      <w:bookmarkStart w:id="38496" w:name="sub_10752981"/>
      <w:bookmarkStart w:id="38497" w:name="sub_10752122381"/>
      <w:bookmarkStart w:id="38498" w:name="sub_1075252281"/>
      <w:bookmarkStart w:id="38499" w:name="sub_1075251281"/>
      <w:bookmarkStart w:id="38500" w:name="sub_107521081"/>
      <w:bookmarkStart w:id="38501" w:name="sub_10752122481"/>
      <w:bookmarkStart w:id="38502" w:name="sub_10752154141"/>
      <w:bookmarkStart w:id="38503" w:name="sub_1075256141"/>
      <w:bookmarkStart w:id="38504" w:name="sub_1075292141"/>
      <w:bookmarkStart w:id="38505" w:name="sub_10752102141"/>
      <w:bookmarkStart w:id="38506" w:name="sub_10752153141"/>
      <w:bookmarkStart w:id="38507" w:name="sub_1075255141"/>
      <w:bookmarkStart w:id="38508" w:name="sub_1075291141"/>
      <w:bookmarkStart w:id="38509" w:name="sub_10752101141"/>
      <w:bookmarkStart w:id="38510" w:name="sub_1075252541"/>
      <w:bookmarkStart w:id="38511" w:name="sub_1075251541"/>
      <w:bookmarkStart w:id="38512" w:name="sub_107522241"/>
      <w:bookmarkStart w:id="38513" w:name="sub_10752122741"/>
      <w:bookmarkStart w:id="38514" w:name="sub_107521131341"/>
      <w:bookmarkStart w:id="38515" w:name="sub_107521213341"/>
      <w:bookmarkStart w:id="38516" w:name="sub_107521132341"/>
      <w:bookmarkStart w:id="38517" w:name="sub_107521214341"/>
      <w:bookmarkStart w:id="38518" w:name="sub_10752154241"/>
      <w:bookmarkStart w:id="38519" w:name="sub_1075256241"/>
      <w:bookmarkStart w:id="38520" w:name="sub_1075292241"/>
      <w:bookmarkStart w:id="38521" w:name="sub_10752102241"/>
      <w:bookmarkStart w:id="38522" w:name="sub_10752153241"/>
      <w:bookmarkStart w:id="38523" w:name="sub_1075255241"/>
      <w:bookmarkStart w:id="38524" w:name="sub_1075291241"/>
      <w:bookmarkStart w:id="38525" w:name="sub_10752101241"/>
      <w:bookmarkStart w:id="38526" w:name="sub_1075252641"/>
      <w:bookmarkStart w:id="38527" w:name="sub_1075251641"/>
      <w:bookmarkStart w:id="38528" w:name="sub_107522341"/>
      <w:bookmarkStart w:id="38529" w:name="sub_10752122841"/>
      <w:bookmarkStart w:id="38530" w:name="sub_107521131441"/>
      <w:bookmarkStart w:id="38531" w:name="sub_107521213441"/>
      <w:bookmarkStart w:id="38532" w:name="sub_107521132441"/>
      <w:bookmarkStart w:id="38533" w:name="sub_107521214441"/>
      <w:bookmarkStart w:id="38534" w:name="sub_107526244"/>
      <w:bookmarkStart w:id="38535" w:name="sub_107521544"/>
      <w:bookmarkStart w:id="38536" w:name="sub_107526144"/>
      <w:bookmarkStart w:id="38537" w:name="sub_107521184"/>
      <w:bookmarkStart w:id="38538" w:name="sub_107521104"/>
      <w:bookmarkStart w:id="38539" w:name="sub_10752564"/>
      <w:bookmarkStart w:id="38540" w:name="sub_10752664"/>
      <w:bookmarkStart w:id="38541" w:name="sub_1075252124"/>
      <w:bookmarkStart w:id="38542" w:name="sub_1075251124"/>
      <w:bookmarkStart w:id="38543" w:name="sub_10752924"/>
      <w:bookmarkStart w:id="38544" w:name="sub_10752122324"/>
      <w:bookmarkStart w:id="38545" w:name="sub_1075252224"/>
      <w:bookmarkStart w:id="38546" w:name="sub_1075251224"/>
      <w:bookmarkStart w:id="38547" w:name="sub_107521024"/>
      <w:bookmarkStart w:id="38548" w:name="sub_10752122424"/>
      <w:bookmarkStart w:id="38549" w:name="sub_107521634"/>
      <w:bookmarkStart w:id="38550" w:name="sub_107526234"/>
      <w:bookmarkStart w:id="38551" w:name="sub_107521534"/>
      <w:bookmarkStart w:id="38552" w:name="sub_107526134"/>
      <w:bookmarkStart w:id="38553" w:name="sub_107521174"/>
      <w:bookmarkStart w:id="38554" w:name="sub_10752194"/>
      <w:bookmarkStart w:id="38555" w:name="sub_10752554"/>
      <w:bookmarkStart w:id="38556" w:name="sub_10752654"/>
      <w:bookmarkStart w:id="38557" w:name="sub_1075252114"/>
      <w:bookmarkStart w:id="38558" w:name="sub_1075251114"/>
      <w:bookmarkStart w:id="38559" w:name="sub_10752914"/>
      <w:bookmarkStart w:id="38560" w:name="sub_10752122314"/>
      <w:bookmarkStart w:id="38561" w:name="sub_1075252214"/>
      <w:bookmarkStart w:id="38562" w:name="sub_1075251214"/>
      <w:bookmarkStart w:id="38563" w:name="sub_107521014"/>
      <w:bookmarkStart w:id="38564" w:name="sub_10752122414"/>
      <w:bookmarkStart w:id="38565" w:name="sub_107521148"/>
      <w:bookmarkStart w:id="38566" w:name="sub_10752168"/>
      <w:bookmarkStart w:id="38567" w:name="sub_10752528"/>
      <w:bookmarkStart w:id="38568" w:name="sub_10752628"/>
      <w:bookmarkStart w:id="38569" w:name="sub_107521138"/>
      <w:bookmarkStart w:id="38570" w:name="sub_10752158"/>
      <w:bookmarkStart w:id="38571" w:name="sub_10752518"/>
      <w:bookmarkStart w:id="38572" w:name="sub_10752618"/>
      <w:bookmarkStart w:id="38573" w:name="sub_107521230"/>
      <w:bookmarkStart w:id="38574" w:name="sub_107521112"/>
      <w:bookmarkStart w:id="38575" w:name="sub_1075225"/>
      <w:bookmarkStart w:id="38576" w:name="sub_10752132"/>
      <w:bookmarkStart w:id="38577" w:name="sub_1075212110"/>
      <w:bookmarkStart w:id="38578" w:name="sub_10752510"/>
      <w:bookmarkStart w:id="38579" w:name="sub_1075212210"/>
      <w:bookmarkStart w:id="38580" w:name="sub_10752610"/>
      <w:bookmarkStart w:id="38581" w:name="sub_1075211416"/>
      <w:bookmarkStart w:id="38582" w:name="sub_107525216"/>
      <w:bookmarkStart w:id="38583" w:name="sub_1075211316"/>
      <w:bookmarkStart w:id="38584" w:name="sub_107525116"/>
      <w:bookmarkStart w:id="38585" w:name="sub_107521256"/>
      <w:bookmarkStart w:id="38586" w:name="sub_1075296"/>
      <w:bookmarkStart w:id="38587" w:name="sub_1075212136"/>
      <w:bookmarkStart w:id="38588" w:name="sub_1075212236"/>
      <w:bookmarkStart w:id="38589" w:name="sub_1075211426"/>
      <w:bookmarkStart w:id="38590" w:name="sub_107525226"/>
      <w:bookmarkStart w:id="38591" w:name="sub_1075211326"/>
      <w:bookmarkStart w:id="38592" w:name="sub_107525126"/>
      <w:bookmarkStart w:id="38593" w:name="sub_107521266"/>
      <w:bookmarkStart w:id="38594" w:name="sub_10752106"/>
      <w:bookmarkStart w:id="38595" w:name="sub_1075212146"/>
      <w:bookmarkStart w:id="38596" w:name="sub_1075212246"/>
      <w:bookmarkStart w:id="38597" w:name="sub_1075216412"/>
      <w:bookmarkStart w:id="38598" w:name="sub_1075215412"/>
      <w:bookmarkStart w:id="38599" w:name="sub_1075211812"/>
      <w:bookmarkStart w:id="38600" w:name="sub_107525612"/>
      <w:bookmarkStart w:id="38601" w:name="sub_10752521212"/>
      <w:bookmarkStart w:id="38602" w:name="sub_107529212"/>
      <w:bookmarkStart w:id="38603" w:name="sub_10752522212"/>
      <w:bookmarkStart w:id="38604" w:name="sub_1075210212"/>
      <w:bookmarkStart w:id="38605" w:name="sub_1075216312"/>
      <w:bookmarkStart w:id="38606" w:name="sub_1075215312"/>
      <w:bookmarkStart w:id="38607" w:name="sub_1075211712"/>
      <w:bookmarkStart w:id="38608" w:name="sub_107525512"/>
      <w:bookmarkStart w:id="38609" w:name="sub_10752521112"/>
      <w:bookmarkStart w:id="38610" w:name="sub_107529112"/>
      <w:bookmarkStart w:id="38611" w:name="sub_10752522112"/>
      <w:bookmarkStart w:id="38612" w:name="sub_1075210112"/>
      <w:bookmarkStart w:id="38613" w:name="sub_1075211452"/>
      <w:bookmarkStart w:id="38614" w:name="sub_107525252"/>
      <w:bookmarkStart w:id="38615" w:name="sub_1075211352"/>
      <w:bookmarkStart w:id="38616" w:name="sub_107525152"/>
      <w:bookmarkStart w:id="38617" w:name="sub_107521292"/>
      <w:bookmarkStart w:id="38618" w:name="sub_10752222"/>
      <w:bookmarkStart w:id="38619" w:name="sub_1075212172"/>
      <w:bookmarkStart w:id="38620" w:name="sub_1075212272"/>
      <w:bookmarkStart w:id="38621" w:name="sub_10752114132"/>
      <w:bookmarkStart w:id="38622" w:name="sub_10752113132"/>
      <w:bookmarkStart w:id="38623" w:name="sub_1075212532"/>
      <w:bookmarkStart w:id="38624" w:name="sub_10752121332"/>
      <w:bookmarkStart w:id="38625" w:name="sub_10752114232"/>
      <w:bookmarkStart w:id="38626" w:name="sub_10752113232"/>
      <w:bookmarkStart w:id="38627" w:name="sub_1075212632"/>
      <w:bookmarkStart w:id="38628" w:name="sub_10752121432"/>
      <w:bookmarkStart w:id="38629" w:name="sub_1075216422"/>
      <w:bookmarkStart w:id="38630" w:name="sub_1075215422"/>
      <w:bookmarkStart w:id="38631" w:name="sub_1075211822"/>
      <w:bookmarkStart w:id="38632" w:name="sub_107525622"/>
      <w:bookmarkStart w:id="38633" w:name="sub_10752521222"/>
      <w:bookmarkStart w:id="38634" w:name="sub_107529222"/>
      <w:bookmarkStart w:id="38635" w:name="sub_10752522222"/>
      <w:bookmarkStart w:id="38636" w:name="sub_1075210222"/>
      <w:bookmarkStart w:id="38637" w:name="sub_1075216322"/>
      <w:bookmarkStart w:id="38638" w:name="sub_1075215322"/>
      <w:bookmarkStart w:id="38639" w:name="sub_1075211722"/>
      <w:bookmarkStart w:id="38640" w:name="sub_107525522"/>
      <w:bookmarkStart w:id="38641" w:name="sub_10752521122"/>
      <w:bookmarkStart w:id="38642" w:name="sub_107529122"/>
      <w:bookmarkStart w:id="38643" w:name="sub_10752522122"/>
      <w:bookmarkStart w:id="38644" w:name="sub_1075210122"/>
      <w:bookmarkStart w:id="38645" w:name="sub_1075211462"/>
      <w:bookmarkStart w:id="38646" w:name="sub_107525262"/>
      <w:bookmarkStart w:id="38647" w:name="sub_1075211362"/>
      <w:bookmarkStart w:id="38648" w:name="sub_107525162"/>
      <w:bookmarkStart w:id="38649" w:name="sub_1075212102"/>
      <w:bookmarkStart w:id="38650" w:name="sub_10752232"/>
      <w:bookmarkStart w:id="38651" w:name="sub_1075212182"/>
      <w:bookmarkStart w:id="38652" w:name="sub_1075212282"/>
      <w:bookmarkStart w:id="38653" w:name="sub_10752114142"/>
      <w:bookmarkStart w:id="38654" w:name="sub_10752113142"/>
      <w:bookmarkStart w:id="38655" w:name="sub_1075212542"/>
      <w:bookmarkStart w:id="38656" w:name="sub_10752121342"/>
      <w:bookmarkStart w:id="38657" w:name="sub_10752114242"/>
      <w:bookmarkStart w:id="38658" w:name="sub_10752113242"/>
      <w:bookmarkStart w:id="38659" w:name="sub_1075212642"/>
      <w:bookmarkStart w:id="38660" w:name="sub_10752121442"/>
      <w:bookmarkStart w:id="38661" w:name="sub_107521643"/>
      <w:bookmarkStart w:id="38662" w:name="sub_107526243"/>
      <w:bookmarkStart w:id="38663" w:name="sub_107521543"/>
      <w:bookmarkStart w:id="38664" w:name="sub_107526143"/>
      <w:bookmarkStart w:id="38665" w:name="sub_107521183"/>
      <w:bookmarkStart w:id="38666" w:name="sub_107521103"/>
      <w:bookmarkStart w:id="38667" w:name="sub_10752563"/>
      <w:bookmarkStart w:id="38668" w:name="sub_10752663"/>
      <w:bookmarkStart w:id="38669" w:name="sub_1075252123"/>
      <w:bookmarkStart w:id="38670" w:name="sub_1075251123"/>
      <w:bookmarkStart w:id="38671" w:name="sub_10752923"/>
      <w:bookmarkStart w:id="38672" w:name="sub_10752122323"/>
      <w:bookmarkStart w:id="38673" w:name="sub_1075252223"/>
      <w:bookmarkStart w:id="38674" w:name="sub_1075251223"/>
      <w:bookmarkStart w:id="38675" w:name="sub_107521023"/>
      <w:bookmarkStart w:id="38676" w:name="sub_10752122423"/>
      <w:bookmarkStart w:id="38677" w:name="sub_107521633"/>
      <w:bookmarkStart w:id="38678" w:name="sub_107526233"/>
      <w:bookmarkStart w:id="38679" w:name="sub_107521533"/>
      <w:bookmarkStart w:id="38680" w:name="sub_107526133"/>
      <w:bookmarkStart w:id="38681" w:name="sub_107521173"/>
      <w:bookmarkStart w:id="38682" w:name="sub_10752193"/>
      <w:bookmarkStart w:id="38683" w:name="sub_10752553"/>
      <w:bookmarkStart w:id="38684" w:name="sub_10752653"/>
      <w:bookmarkStart w:id="38685" w:name="sub_1075252113"/>
      <w:bookmarkStart w:id="38686" w:name="sub_1075251113"/>
      <w:bookmarkStart w:id="38687" w:name="sub_10752913"/>
      <w:bookmarkStart w:id="38688" w:name="sub_10752122313"/>
      <w:bookmarkStart w:id="38689" w:name="sub_1075252213"/>
      <w:bookmarkStart w:id="38690" w:name="sub_1075251213"/>
      <w:bookmarkStart w:id="38691" w:name="sub_107521013"/>
      <w:bookmarkStart w:id="38692" w:name="sub_10752122413"/>
      <w:bookmarkStart w:id="38693" w:name="sub_107521147"/>
      <w:bookmarkStart w:id="38694" w:name="sub_10752167"/>
      <w:bookmarkStart w:id="38695" w:name="sub_10752527"/>
      <w:bookmarkStart w:id="38696" w:name="sub_10752627"/>
      <w:bookmarkStart w:id="38697" w:name="sub_107521137"/>
      <w:bookmarkStart w:id="38698" w:name="sub_10752157"/>
      <w:bookmarkStart w:id="38699" w:name="sub_10752517"/>
      <w:bookmarkStart w:id="38700" w:name="sub_10752617"/>
      <w:bookmarkStart w:id="38701" w:name="sub_107521220"/>
      <w:bookmarkStart w:id="38702" w:name="sub_107521111"/>
      <w:bookmarkStart w:id="38703" w:name="sub_1075224"/>
      <w:bookmarkStart w:id="38704" w:name="sub_10752131"/>
      <w:bookmarkStart w:id="38705" w:name="sub_107521219"/>
      <w:bookmarkStart w:id="38706" w:name="sub_1075259"/>
      <w:bookmarkStart w:id="38707" w:name="sub_107521229"/>
      <w:bookmarkStart w:id="38708" w:name="sub_1075269"/>
      <w:bookmarkStart w:id="38709" w:name="sub_1075211415"/>
      <w:bookmarkStart w:id="38710" w:name="sub_107525215"/>
      <w:bookmarkStart w:id="38711" w:name="sub_1075211315"/>
      <w:bookmarkStart w:id="38712" w:name="sub_107525115"/>
      <w:bookmarkStart w:id="38713" w:name="sub_107521255"/>
      <w:bookmarkStart w:id="38714" w:name="sub_1075295"/>
      <w:bookmarkStart w:id="38715" w:name="sub_1075212135"/>
      <w:bookmarkStart w:id="38716" w:name="sub_1075212235"/>
      <w:bookmarkStart w:id="38717" w:name="sub_1075211425"/>
      <w:bookmarkStart w:id="38718" w:name="sub_107525225"/>
      <w:bookmarkStart w:id="38719" w:name="sub_1075211325"/>
      <w:bookmarkStart w:id="38720" w:name="sub_107525125"/>
      <w:bookmarkStart w:id="38721" w:name="sub_107521265"/>
      <w:bookmarkStart w:id="38722" w:name="sub_10752105"/>
      <w:bookmarkStart w:id="38723" w:name="sub_1075212145"/>
      <w:bookmarkStart w:id="38724" w:name="sub_1075212245"/>
      <w:bookmarkStart w:id="38725" w:name="sub_1075216411"/>
      <w:bookmarkStart w:id="38726" w:name="sub_1075215411"/>
      <w:bookmarkStart w:id="38727" w:name="sub_1075211811"/>
      <w:bookmarkStart w:id="38728" w:name="sub_107525611"/>
      <w:bookmarkStart w:id="38729" w:name="sub_10752521211"/>
      <w:bookmarkStart w:id="38730" w:name="sub_107529211"/>
      <w:bookmarkStart w:id="38731" w:name="sub_10752522211"/>
      <w:bookmarkStart w:id="38732" w:name="sub_1075210211"/>
      <w:bookmarkStart w:id="38733" w:name="sub_1075216311"/>
      <w:bookmarkStart w:id="38734" w:name="sub_1075215311"/>
      <w:bookmarkStart w:id="38735" w:name="sub_1075211711"/>
      <w:bookmarkStart w:id="38736" w:name="sub_107525511"/>
      <w:bookmarkStart w:id="38737" w:name="sub_10752521111"/>
      <w:bookmarkStart w:id="38738" w:name="sub_107529111"/>
      <w:bookmarkStart w:id="38739" w:name="sub_10752522111"/>
      <w:bookmarkStart w:id="38740" w:name="sub_1075210111"/>
      <w:bookmarkStart w:id="38741" w:name="sub_1075211451"/>
      <w:bookmarkStart w:id="38742" w:name="sub_107525251"/>
      <w:bookmarkStart w:id="38743" w:name="sub_1075211351"/>
      <w:bookmarkStart w:id="38744" w:name="sub_107525151"/>
      <w:bookmarkStart w:id="38745" w:name="sub_107521291"/>
      <w:bookmarkStart w:id="38746" w:name="sub_10752221"/>
      <w:bookmarkStart w:id="38747" w:name="sub_1075212171"/>
      <w:bookmarkStart w:id="38748" w:name="sub_1075212271"/>
      <w:bookmarkStart w:id="38749" w:name="sub_10752114131"/>
      <w:bookmarkStart w:id="38750" w:name="sub_10752113131"/>
      <w:bookmarkStart w:id="38751" w:name="sub_1075212531"/>
      <w:bookmarkStart w:id="38752" w:name="sub_10752121331"/>
      <w:bookmarkStart w:id="38753" w:name="sub_10752114231"/>
      <w:bookmarkStart w:id="38754" w:name="sub_10752113231"/>
      <w:bookmarkStart w:id="38755" w:name="sub_1075212631"/>
      <w:bookmarkStart w:id="38756" w:name="sub_10752121431"/>
      <w:bookmarkStart w:id="38757" w:name="sub_1075216421"/>
      <w:bookmarkStart w:id="38758" w:name="sub_1075215421"/>
      <w:bookmarkStart w:id="38759" w:name="sub_1075211821"/>
      <w:bookmarkStart w:id="38760" w:name="sub_107525621"/>
      <w:bookmarkStart w:id="38761" w:name="sub_10752521221"/>
      <w:bookmarkStart w:id="38762" w:name="sub_107529221"/>
      <w:bookmarkStart w:id="38763" w:name="sub_10752522221"/>
      <w:bookmarkStart w:id="38764" w:name="sub_1075210221"/>
      <w:bookmarkStart w:id="38765" w:name="sub_1075216321"/>
      <w:bookmarkStart w:id="38766" w:name="sub_1075215321"/>
      <w:bookmarkStart w:id="38767" w:name="sub_1075211721"/>
      <w:bookmarkStart w:id="38768" w:name="sub_107525521"/>
      <w:bookmarkStart w:id="38769" w:name="sub_10752521121"/>
      <w:bookmarkStart w:id="38770" w:name="sub_107529121"/>
      <w:bookmarkStart w:id="38771" w:name="sub_10752522121"/>
      <w:bookmarkStart w:id="38772" w:name="sub_1075210121"/>
      <w:bookmarkStart w:id="38773" w:name="sub_1075211461"/>
      <w:bookmarkStart w:id="38774" w:name="sub_107525261"/>
      <w:bookmarkStart w:id="38775" w:name="sub_1075211361"/>
      <w:bookmarkStart w:id="38776" w:name="sub_107525161"/>
      <w:bookmarkStart w:id="38777" w:name="sub_1075212101"/>
      <w:bookmarkStart w:id="38778" w:name="sub_10752231"/>
      <w:bookmarkStart w:id="38779" w:name="sub_1075212181"/>
      <w:bookmarkStart w:id="38780" w:name="sub_1075212281"/>
      <w:bookmarkStart w:id="38781" w:name="sub_10752114141"/>
      <w:bookmarkStart w:id="38782" w:name="sub_10752113141"/>
      <w:bookmarkStart w:id="38783" w:name="sub_1075212541"/>
      <w:bookmarkStart w:id="38784" w:name="sub_10752121341"/>
      <w:bookmarkStart w:id="38785" w:name="sub_10752114241"/>
      <w:bookmarkStart w:id="38786" w:name="sub_10752113241"/>
      <w:bookmarkStart w:id="38787" w:name="sub_1075212641"/>
      <w:bookmarkStart w:id="38788" w:name="sub_10752121441"/>
      <w:bookmarkStart w:id="38789" w:name="sub_1075212244"/>
      <w:bookmarkStart w:id="38790" w:name="sub_10752164"/>
      <w:bookmarkStart w:id="38791" w:name="sub_10752524"/>
      <w:bookmarkStart w:id="38792" w:name="sub_10752624"/>
      <w:bookmarkStart w:id="38793" w:name="sub_107521134"/>
      <w:bookmarkStart w:id="38794" w:name="sub_10752154"/>
      <w:bookmarkStart w:id="38795" w:name="sub_10752514"/>
      <w:bookmarkStart w:id="38796" w:name="sub_10752614"/>
      <w:bookmarkStart w:id="38797" w:name="sub_10752128"/>
      <w:bookmarkStart w:id="38798" w:name="sub_10752118"/>
      <w:bookmarkStart w:id="38799" w:name="sub_1075221"/>
      <w:bookmarkStart w:id="38800" w:name="sub_10752110"/>
      <w:bookmarkStart w:id="38801" w:name="sub_107521216"/>
      <w:bookmarkStart w:id="38802" w:name="sub_1075256"/>
      <w:bookmarkStart w:id="38803" w:name="sub_107521226"/>
      <w:bookmarkStart w:id="38804" w:name="sub_1075266"/>
      <w:bookmarkStart w:id="38805" w:name="sub_1075211412"/>
      <w:bookmarkStart w:id="38806" w:name="sub_107525212"/>
      <w:bookmarkStart w:id="38807" w:name="sub_1075211312"/>
      <w:bookmarkStart w:id="38808" w:name="sub_107525112"/>
      <w:bookmarkStart w:id="38809" w:name="sub_107521252"/>
      <w:bookmarkStart w:id="38810" w:name="sub_1075292"/>
      <w:bookmarkStart w:id="38811" w:name="sub_1075212132"/>
      <w:bookmarkStart w:id="38812" w:name="sub_1075212232"/>
      <w:bookmarkStart w:id="38813" w:name="sub_1075211422"/>
      <w:bookmarkStart w:id="38814" w:name="sub_107525222"/>
      <w:bookmarkStart w:id="38815" w:name="sub_1075211322"/>
      <w:bookmarkStart w:id="38816" w:name="sub_107525122"/>
      <w:bookmarkStart w:id="38817" w:name="sub_107521262"/>
      <w:bookmarkStart w:id="38818" w:name="sub_10752102"/>
      <w:bookmarkStart w:id="38819" w:name="sub_1075212142"/>
      <w:bookmarkStart w:id="38820" w:name="sub_1075212242"/>
      <w:bookmarkStart w:id="38821" w:name="sub_107521143"/>
      <w:bookmarkStart w:id="38822" w:name="sub_10752163"/>
      <w:bookmarkStart w:id="38823" w:name="sub_10752523"/>
      <w:bookmarkStart w:id="38824" w:name="sub_10752623"/>
      <w:bookmarkStart w:id="38825" w:name="sub_107521133"/>
      <w:bookmarkStart w:id="38826" w:name="sub_10752153"/>
      <w:bookmarkStart w:id="38827" w:name="sub_10752513"/>
      <w:bookmarkStart w:id="38828" w:name="sub_10752613"/>
      <w:bookmarkStart w:id="38829" w:name="sub_10752127"/>
      <w:bookmarkStart w:id="38830" w:name="sub_10752117"/>
      <w:bookmarkStart w:id="38831" w:name="sub_1075220"/>
      <w:bookmarkStart w:id="38832" w:name="sub_1075219"/>
      <w:bookmarkStart w:id="38833" w:name="sub_107521215"/>
      <w:bookmarkStart w:id="38834" w:name="sub_1075255"/>
      <w:bookmarkStart w:id="38835" w:name="sub_107521225"/>
      <w:bookmarkStart w:id="38836" w:name="sub_1075265"/>
      <w:bookmarkStart w:id="38837" w:name="sub_1075211411"/>
      <w:bookmarkStart w:id="38838" w:name="sub_107525211"/>
      <w:bookmarkStart w:id="38839" w:name="sub_1075211311"/>
      <w:bookmarkStart w:id="38840" w:name="sub_107525111"/>
      <w:bookmarkStart w:id="38841" w:name="sub_107521251"/>
      <w:bookmarkStart w:id="38842" w:name="sub_1075291"/>
      <w:bookmarkStart w:id="38843" w:name="sub_1075212131"/>
      <w:bookmarkStart w:id="38844" w:name="sub_1075212231"/>
      <w:bookmarkStart w:id="38845" w:name="sub_1075211421"/>
      <w:bookmarkStart w:id="38846" w:name="sub_107525221"/>
      <w:bookmarkStart w:id="38847" w:name="sub_1075211321"/>
      <w:bookmarkStart w:id="38848" w:name="sub_107525121"/>
      <w:bookmarkStart w:id="38849" w:name="sub_107521261"/>
      <w:bookmarkStart w:id="38850" w:name="sub_10752101"/>
      <w:bookmarkStart w:id="38851" w:name="sub_1075212141"/>
      <w:bookmarkStart w:id="38852" w:name="sub_1075212241"/>
      <w:bookmarkStart w:id="38853" w:name="sub_1075264"/>
      <w:bookmarkStart w:id="38854" w:name="sub_10752114"/>
      <w:bookmarkStart w:id="38855" w:name="sub_107528"/>
      <w:bookmarkStart w:id="38856" w:name="sub_1075216"/>
      <w:bookmarkStart w:id="38857" w:name="sub_107521212"/>
      <w:bookmarkStart w:id="38858" w:name="sub_1075252"/>
      <w:bookmarkStart w:id="38859" w:name="sub_107521222"/>
      <w:bookmarkStart w:id="38860" w:name="sub_1075262"/>
      <w:bookmarkStart w:id="38861" w:name="sub_10752123"/>
      <w:bookmarkStart w:id="38862" w:name="sub_10752113"/>
      <w:bookmarkStart w:id="38863" w:name="sub_107527"/>
      <w:bookmarkStart w:id="38864" w:name="sub_1075215"/>
      <w:bookmarkStart w:id="38865" w:name="sub_107521211"/>
      <w:bookmarkStart w:id="38866" w:name="sub_1075251"/>
      <w:bookmarkStart w:id="38867" w:name="sub_107521221"/>
      <w:bookmarkStart w:id="38868" w:name="sub_1075261"/>
      <w:bookmarkStart w:id="38869" w:name="sub_1075214"/>
      <w:bookmarkStart w:id="38870" w:name="sub_1075212"/>
      <w:bookmarkStart w:id="38871" w:name="sub_107523"/>
      <w:bookmarkStart w:id="38872" w:name="sub_1075211"/>
      <w:bookmarkStart w:id="38873" w:name="sub_107522"/>
      <w:bookmarkStart w:id="38874" w:name="sub_10752"/>
      <w:bookmarkStart w:id="38875" w:name="sub_10753"/>
      <w:bookmarkStart w:id="38876" w:name="sub_107521"/>
      <w:bookmarkStart w:id="38877" w:name="sub_107524"/>
      <w:bookmarkStart w:id="38878" w:name="sub_10752121"/>
      <w:bookmarkStart w:id="38879" w:name="sub_10752111"/>
      <w:bookmarkStart w:id="38880" w:name="sub_107525"/>
      <w:bookmarkStart w:id="38881" w:name="sub_1075213"/>
      <w:bookmarkStart w:id="38882" w:name="sub_10752122"/>
      <w:bookmarkStart w:id="38883" w:name="sub_10752112"/>
      <w:bookmarkStart w:id="38884" w:name="sub_107526"/>
      <w:bookmarkStart w:id="38885" w:name="sub_10752124"/>
      <w:bookmarkStart w:id="38886" w:name="sub_107521141"/>
      <w:bookmarkStart w:id="38887" w:name="sub_10752161"/>
      <w:bookmarkStart w:id="38888" w:name="sub_10752521"/>
      <w:bookmarkStart w:id="38889" w:name="sub_10752621"/>
      <w:bookmarkStart w:id="38890" w:name="sub_107521131"/>
      <w:bookmarkStart w:id="38891" w:name="sub_10752151"/>
      <w:bookmarkStart w:id="38892" w:name="sub_10752511"/>
      <w:bookmarkStart w:id="38893" w:name="sub_10752611"/>
      <w:bookmarkStart w:id="38894" w:name="sub_10752125"/>
      <w:bookmarkStart w:id="38895" w:name="sub_10752115"/>
      <w:bookmarkStart w:id="38896" w:name="sub_107529"/>
      <w:bookmarkStart w:id="38897" w:name="sub_1075217"/>
      <w:bookmarkStart w:id="38898" w:name="sub_107521213"/>
      <w:bookmarkStart w:id="38899" w:name="sub_1075253"/>
      <w:bookmarkStart w:id="38900" w:name="sub_107521223"/>
      <w:bookmarkStart w:id="38901" w:name="sub_1075263"/>
      <w:bookmarkStart w:id="38902" w:name="sub_107521142"/>
      <w:bookmarkStart w:id="38903" w:name="sub_10752162"/>
      <w:bookmarkStart w:id="38904" w:name="sub_10752522"/>
      <w:bookmarkStart w:id="38905" w:name="sub_10752622"/>
      <w:bookmarkStart w:id="38906" w:name="sub_107521132"/>
      <w:bookmarkStart w:id="38907" w:name="sub_10752152"/>
      <w:bookmarkStart w:id="38908" w:name="sub_10752512"/>
      <w:bookmarkStart w:id="38909" w:name="sub_10752612"/>
      <w:bookmarkStart w:id="38910" w:name="sub_10752126"/>
      <w:bookmarkStart w:id="38911" w:name="sub_10752116"/>
      <w:bookmarkStart w:id="38912" w:name="sub_1075210"/>
      <w:bookmarkStart w:id="38913" w:name="sub_1075218"/>
      <w:bookmarkStart w:id="38914" w:name="sub_107521214"/>
      <w:bookmarkStart w:id="38915" w:name="sub_1075254"/>
      <w:bookmarkStart w:id="38916" w:name="sub_107521224"/>
      <w:bookmarkStart w:id="38917" w:name="sub_107521144"/>
      <w:bookmarkStart w:id="38918" w:name="sub_107521641"/>
      <w:bookmarkStart w:id="38919" w:name="sub_107526241"/>
      <w:bookmarkStart w:id="38920" w:name="sub_107521541"/>
      <w:bookmarkStart w:id="38921" w:name="sub_107526141"/>
      <w:bookmarkStart w:id="38922" w:name="sub_107521181"/>
      <w:bookmarkStart w:id="38923" w:name="sub_107521101"/>
      <w:bookmarkStart w:id="38924" w:name="sub_10752561"/>
      <w:bookmarkStart w:id="38925" w:name="sub_10752661"/>
      <w:bookmarkStart w:id="38926" w:name="sub_1075252121"/>
      <w:bookmarkStart w:id="38927" w:name="sub_1075251121"/>
      <w:bookmarkStart w:id="38928" w:name="sub_10752921"/>
      <w:bookmarkStart w:id="38929" w:name="sub_10752122321"/>
      <w:bookmarkStart w:id="38930" w:name="sub_1075252221"/>
      <w:bookmarkStart w:id="38931" w:name="sub_1075251221"/>
      <w:bookmarkStart w:id="38932" w:name="sub_107521021"/>
      <w:bookmarkStart w:id="38933" w:name="sub_10752122421"/>
      <w:bookmarkStart w:id="38934" w:name="sub_107521631"/>
      <w:bookmarkStart w:id="38935" w:name="sub_107526231"/>
      <w:bookmarkStart w:id="38936" w:name="sub_107521531"/>
      <w:bookmarkStart w:id="38937" w:name="sub_107526131"/>
      <w:bookmarkStart w:id="38938" w:name="sub_107521171"/>
      <w:bookmarkStart w:id="38939" w:name="sub_10752191"/>
      <w:bookmarkStart w:id="38940" w:name="sub_10752551"/>
      <w:bookmarkStart w:id="38941" w:name="sub_10752651"/>
      <w:bookmarkStart w:id="38942" w:name="sub_1075252111"/>
      <w:bookmarkStart w:id="38943" w:name="sub_1075251111"/>
      <w:bookmarkStart w:id="38944" w:name="sub_10752911"/>
      <w:bookmarkStart w:id="38945" w:name="sub_10752122311"/>
      <w:bookmarkStart w:id="38946" w:name="sub_1075252211"/>
      <w:bookmarkStart w:id="38947" w:name="sub_1075251211"/>
      <w:bookmarkStart w:id="38948" w:name="sub_107521011"/>
      <w:bookmarkStart w:id="38949" w:name="sub_10752122411"/>
      <w:bookmarkStart w:id="38950" w:name="sub_107521145"/>
      <w:bookmarkStart w:id="38951" w:name="sub_10752165"/>
      <w:bookmarkStart w:id="38952" w:name="sub_10752525"/>
      <w:bookmarkStart w:id="38953" w:name="sub_10752625"/>
      <w:bookmarkStart w:id="38954" w:name="sub_107521135"/>
      <w:bookmarkStart w:id="38955" w:name="sub_10752155"/>
      <w:bookmarkStart w:id="38956" w:name="sub_10752515"/>
      <w:bookmarkStart w:id="38957" w:name="sub_10752615"/>
      <w:bookmarkStart w:id="38958" w:name="sub_10752129"/>
      <w:bookmarkStart w:id="38959" w:name="sub_10752119"/>
      <w:bookmarkStart w:id="38960" w:name="sub_1075222"/>
      <w:bookmarkStart w:id="38961" w:name="sub_10752120"/>
      <w:bookmarkStart w:id="38962" w:name="sub_107521217"/>
      <w:bookmarkStart w:id="38963" w:name="sub_1075257"/>
      <w:bookmarkStart w:id="38964" w:name="sub_107521227"/>
      <w:bookmarkStart w:id="38965" w:name="sub_1075267"/>
      <w:bookmarkStart w:id="38966" w:name="sub_1075211413"/>
      <w:bookmarkStart w:id="38967" w:name="sub_107525213"/>
      <w:bookmarkStart w:id="38968" w:name="sub_1075211313"/>
      <w:bookmarkStart w:id="38969" w:name="sub_107525113"/>
      <w:bookmarkStart w:id="38970" w:name="sub_107521253"/>
      <w:bookmarkStart w:id="38971" w:name="sub_1075293"/>
      <w:bookmarkStart w:id="38972" w:name="sub_1075212133"/>
      <w:bookmarkStart w:id="38973" w:name="sub_1075212233"/>
      <w:bookmarkStart w:id="38974" w:name="sub_1075211423"/>
      <w:bookmarkStart w:id="38975" w:name="sub_107525223"/>
      <w:bookmarkStart w:id="38976" w:name="sub_1075211323"/>
      <w:bookmarkStart w:id="38977" w:name="sub_107525123"/>
      <w:bookmarkStart w:id="38978" w:name="sub_107521263"/>
      <w:bookmarkStart w:id="38979" w:name="sub_10752103"/>
      <w:bookmarkStart w:id="38980" w:name="sub_1075212143"/>
      <w:bookmarkStart w:id="38981" w:name="sub_1075212243"/>
      <w:bookmarkStart w:id="38982" w:name="sub_107521642"/>
      <w:bookmarkStart w:id="38983" w:name="sub_107526242"/>
      <w:bookmarkStart w:id="38984" w:name="sub_107521542"/>
      <w:bookmarkStart w:id="38985" w:name="sub_107526142"/>
      <w:bookmarkStart w:id="38986" w:name="sub_107521182"/>
      <w:bookmarkStart w:id="38987" w:name="sub_107521102"/>
      <w:bookmarkStart w:id="38988" w:name="sub_10752562"/>
      <w:bookmarkStart w:id="38989" w:name="sub_10752662"/>
      <w:bookmarkStart w:id="38990" w:name="sub_1075252122"/>
      <w:bookmarkStart w:id="38991" w:name="sub_1075251122"/>
      <w:bookmarkStart w:id="38992" w:name="sub_10752922"/>
      <w:bookmarkStart w:id="38993" w:name="sub_10752122322"/>
      <w:bookmarkStart w:id="38994" w:name="sub_1075252222"/>
      <w:bookmarkStart w:id="38995" w:name="sub_1075251222"/>
      <w:bookmarkStart w:id="38996" w:name="sub_107521022"/>
      <w:bookmarkStart w:id="38997" w:name="sub_10752122422"/>
      <w:bookmarkStart w:id="38998" w:name="sub_107521632"/>
      <w:bookmarkStart w:id="38999" w:name="sub_107526232"/>
      <w:bookmarkStart w:id="39000" w:name="sub_107521532"/>
      <w:bookmarkStart w:id="39001" w:name="sub_107526132"/>
      <w:bookmarkStart w:id="39002" w:name="sub_107521172"/>
      <w:bookmarkStart w:id="39003" w:name="sub_10752192"/>
      <w:bookmarkStart w:id="39004" w:name="sub_10752552"/>
      <w:bookmarkStart w:id="39005" w:name="sub_10752652"/>
      <w:bookmarkStart w:id="39006" w:name="sub_1075252112"/>
      <w:bookmarkStart w:id="39007" w:name="sub_1075251112"/>
      <w:bookmarkStart w:id="39008" w:name="sub_10752912"/>
      <w:bookmarkStart w:id="39009" w:name="sub_10752122312"/>
      <w:bookmarkStart w:id="39010" w:name="sub_1075252212"/>
      <w:bookmarkStart w:id="39011" w:name="sub_1075251212"/>
      <w:bookmarkStart w:id="39012" w:name="sub_107521012"/>
      <w:bookmarkStart w:id="39013" w:name="sub_10752122412"/>
      <w:bookmarkStart w:id="39014" w:name="sub_107521146"/>
      <w:bookmarkStart w:id="39015" w:name="sub_10752166"/>
      <w:bookmarkStart w:id="39016" w:name="sub_10752526"/>
      <w:bookmarkStart w:id="39017" w:name="sub_10752626"/>
      <w:bookmarkStart w:id="39018" w:name="sub_107521136"/>
      <w:bookmarkStart w:id="39019" w:name="sub_10752156"/>
      <w:bookmarkStart w:id="39020" w:name="sub_10752516"/>
      <w:bookmarkStart w:id="39021" w:name="sub_10752616"/>
      <w:bookmarkStart w:id="39022" w:name="sub_107521210"/>
      <w:bookmarkStart w:id="39023" w:name="sub_107521110"/>
      <w:bookmarkStart w:id="39024" w:name="sub_1075223"/>
      <w:bookmarkStart w:id="39025" w:name="sub_10752130"/>
      <w:bookmarkStart w:id="39026" w:name="sub_107521218"/>
      <w:bookmarkStart w:id="39027" w:name="sub_1075258"/>
      <w:bookmarkStart w:id="39028" w:name="sub_107521228"/>
      <w:bookmarkStart w:id="39029" w:name="sub_1075268"/>
      <w:bookmarkStart w:id="39030" w:name="sub_1075211414"/>
      <w:bookmarkStart w:id="39031" w:name="sub_107525214"/>
      <w:bookmarkStart w:id="39032" w:name="sub_1075211314"/>
      <w:bookmarkStart w:id="39033" w:name="sub_107525114"/>
      <w:bookmarkStart w:id="39034" w:name="sub_107521254"/>
      <w:bookmarkStart w:id="39035" w:name="sub_1075294"/>
      <w:bookmarkStart w:id="39036" w:name="sub_1075212134"/>
      <w:bookmarkStart w:id="39037" w:name="sub_1075212234"/>
      <w:bookmarkStart w:id="39038" w:name="sub_1075211424"/>
      <w:bookmarkStart w:id="39039" w:name="sub_107525224"/>
      <w:bookmarkStart w:id="39040" w:name="sub_1075211324"/>
      <w:bookmarkStart w:id="39041" w:name="sub_107525124"/>
      <w:bookmarkStart w:id="39042" w:name="sub_107521264"/>
      <w:bookmarkStart w:id="39043" w:name="sub_10752104"/>
      <w:bookmarkStart w:id="39044" w:name="sub_1075212144"/>
      <w:bookmarkStart w:id="39045" w:name="sub_107521644"/>
      <w:bookmarkStart w:id="39046" w:name="sub_1075262441"/>
      <w:bookmarkStart w:id="39047" w:name="sub_1075261441"/>
      <w:bookmarkStart w:id="39048" w:name="sub_1075211041"/>
      <w:bookmarkStart w:id="39049" w:name="sub_107526641"/>
      <w:bookmarkStart w:id="39050" w:name="sub_10752511241"/>
      <w:bookmarkStart w:id="39051" w:name="sub_107521223241"/>
      <w:bookmarkStart w:id="39052" w:name="sub_10752512241"/>
      <w:bookmarkStart w:id="39053" w:name="sub_107521224241"/>
      <w:bookmarkStart w:id="39054" w:name="sub_1075262341"/>
      <w:bookmarkStart w:id="39055" w:name="sub_1075261341"/>
      <w:bookmarkStart w:id="39056" w:name="sub_107521941"/>
      <w:bookmarkStart w:id="39057" w:name="sub_107526541"/>
      <w:bookmarkStart w:id="39058" w:name="sub_10752511141"/>
      <w:bookmarkStart w:id="39059" w:name="sub_107521223141"/>
      <w:bookmarkStart w:id="39060" w:name="sub_10752512141"/>
      <w:bookmarkStart w:id="39061" w:name="sub_107521224141"/>
      <w:bookmarkStart w:id="39062" w:name="sub_107521681"/>
      <w:bookmarkStart w:id="39063" w:name="sub_107526281"/>
      <w:bookmarkStart w:id="39064" w:name="sub_107521581"/>
      <w:bookmarkStart w:id="39065" w:name="sub_107526181"/>
      <w:bookmarkStart w:id="39066" w:name="sub_1075211121"/>
      <w:bookmarkStart w:id="39067" w:name="sub_107521321"/>
      <w:bookmarkStart w:id="39068" w:name="sub_107525101"/>
      <w:bookmarkStart w:id="39069" w:name="sub_107526101"/>
      <w:bookmarkStart w:id="39070" w:name="sub_1075252161"/>
      <w:bookmarkStart w:id="39071" w:name="sub_1075251161"/>
      <w:bookmarkStart w:id="39072" w:name="sub_10752961"/>
      <w:bookmarkStart w:id="39073" w:name="sub_10752122361"/>
      <w:bookmarkStart w:id="39074" w:name="sub_1075252261"/>
      <w:bookmarkStart w:id="39075" w:name="sub_1075251261"/>
      <w:bookmarkStart w:id="39076" w:name="sub_107521061"/>
      <w:bookmarkStart w:id="39077" w:name="sub_10752122461"/>
      <w:bookmarkStart w:id="39078" w:name="sub_10752154121"/>
      <w:bookmarkStart w:id="39079" w:name="sub_1075256121"/>
      <w:bookmarkStart w:id="39080" w:name="sub_1075292121"/>
      <w:bookmarkStart w:id="39081" w:name="sub_10752102121"/>
      <w:bookmarkStart w:id="39082" w:name="sub_10752153121"/>
      <w:bookmarkStart w:id="39083" w:name="sub_1075255121"/>
      <w:bookmarkStart w:id="39084" w:name="sub_1075291121"/>
      <w:bookmarkStart w:id="39085" w:name="sub_10752101121"/>
      <w:bookmarkStart w:id="39086" w:name="sub_1075252521"/>
      <w:bookmarkStart w:id="39087" w:name="sub_1075251521"/>
      <w:bookmarkStart w:id="39088" w:name="sub_107522221"/>
      <w:bookmarkStart w:id="39089" w:name="sub_10752122721"/>
      <w:bookmarkStart w:id="39090" w:name="sub_107521131321"/>
      <w:bookmarkStart w:id="39091" w:name="sub_107521213321"/>
      <w:bookmarkStart w:id="39092" w:name="sub_107521132321"/>
      <w:bookmarkStart w:id="39093" w:name="sub_107521214321"/>
      <w:bookmarkStart w:id="39094" w:name="sub_10752154221"/>
      <w:bookmarkStart w:id="39095" w:name="sub_1075256221"/>
      <w:bookmarkStart w:id="39096" w:name="sub_1075292221"/>
      <w:bookmarkStart w:id="39097" w:name="sub_10752102221"/>
      <w:bookmarkStart w:id="39098" w:name="sub_10752153221"/>
      <w:bookmarkStart w:id="39099" w:name="sub_1075255221"/>
      <w:bookmarkStart w:id="39100" w:name="sub_1075291221"/>
      <w:bookmarkStart w:id="39101" w:name="sub_10752101221"/>
      <w:bookmarkStart w:id="39102" w:name="sub_1075252621"/>
      <w:bookmarkStart w:id="39103" w:name="sub_1075251621"/>
      <w:bookmarkStart w:id="39104" w:name="sub_107522321"/>
      <w:bookmarkStart w:id="39105" w:name="sub_10752122821"/>
      <w:bookmarkStart w:id="39106" w:name="sub_107521131421"/>
      <w:bookmarkStart w:id="39107" w:name="sub_107521213421"/>
      <w:bookmarkStart w:id="39108" w:name="sub_107521132421"/>
      <w:bookmarkStart w:id="39109" w:name="sub_107521214421"/>
      <w:bookmarkStart w:id="39110" w:name="sub_1075262431"/>
      <w:bookmarkStart w:id="39111" w:name="sub_1075261431"/>
      <w:bookmarkStart w:id="39112" w:name="sub_1075211031"/>
      <w:bookmarkStart w:id="39113" w:name="sub_107526631"/>
      <w:bookmarkStart w:id="39114" w:name="sub_10752511231"/>
      <w:bookmarkStart w:id="39115" w:name="sub_107521223231"/>
      <w:bookmarkStart w:id="39116" w:name="sub_10752512231"/>
      <w:bookmarkStart w:id="39117" w:name="sub_107521224231"/>
      <w:bookmarkStart w:id="39118" w:name="sub_1075262331"/>
      <w:bookmarkStart w:id="39119" w:name="sub_1075261331"/>
      <w:bookmarkStart w:id="39120" w:name="sub_107521931"/>
      <w:bookmarkStart w:id="39121" w:name="sub_107526531"/>
      <w:bookmarkStart w:id="39122" w:name="sub_10752511131"/>
      <w:bookmarkStart w:id="39123" w:name="sub_107521223131"/>
      <w:bookmarkStart w:id="39124" w:name="sub_10752512131"/>
      <w:bookmarkStart w:id="39125" w:name="sub_107521224131"/>
      <w:bookmarkStart w:id="39126" w:name="sub_107521671"/>
      <w:bookmarkStart w:id="39127" w:name="sub_107526271"/>
      <w:bookmarkStart w:id="39128" w:name="sub_107521571"/>
      <w:bookmarkStart w:id="39129" w:name="sub_107526171"/>
      <w:bookmarkStart w:id="39130" w:name="sub_1075211111"/>
      <w:bookmarkStart w:id="39131" w:name="sub_107521311"/>
      <w:bookmarkStart w:id="39132" w:name="sub_10752591"/>
      <w:bookmarkStart w:id="39133" w:name="sub_10752691"/>
      <w:bookmarkStart w:id="39134" w:name="sub_1075252151"/>
      <w:bookmarkStart w:id="39135" w:name="sub_1075251151"/>
      <w:bookmarkStart w:id="39136" w:name="sub_10752951"/>
      <w:bookmarkStart w:id="39137" w:name="sub_10752122351"/>
      <w:bookmarkStart w:id="39138" w:name="sub_1075252251"/>
      <w:bookmarkStart w:id="39139" w:name="sub_1075251251"/>
      <w:bookmarkStart w:id="39140" w:name="sub_107521051"/>
      <w:bookmarkStart w:id="39141" w:name="sub_10752122451"/>
      <w:bookmarkStart w:id="39142" w:name="sub_10752154111"/>
      <w:bookmarkStart w:id="39143" w:name="sub_1075256111"/>
      <w:bookmarkStart w:id="39144" w:name="sub_1075292111"/>
      <w:bookmarkStart w:id="39145" w:name="sub_10752102111"/>
      <w:bookmarkStart w:id="39146" w:name="sub_10752153111"/>
      <w:bookmarkStart w:id="39147" w:name="sub_1075255111"/>
      <w:bookmarkStart w:id="39148" w:name="sub_1075291111"/>
      <w:bookmarkStart w:id="39149" w:name="sub_10752101111"/>
      <w:bookmarkStart w:id="39150" w:name="sub_1075252511"/>
      <w:bookmarkStart w:id="39151" w:name="sub_1075251511"/>
      <w:bookmarkStart w:id="39152" w:name="sub_107522211"/>
      <w:bookmarkStart w:id="39153" w:name="sub_10752122711"/>
      <w:bookmarkStart w:id="39154" w:name="sub_107521131311"/>
      <w:bookmarkStart w:id="39155" w:name="sub_107521213311"/>
      <w:bookmarkStart w:id="39156" w:name="sub_107521132311"/>
      <w:bookmarkStart w:id="39157" w:name="sub_107521214311"/>
      <w:bookmarkStart w:id="39158" w:name="sub_10752154211"/>
      <w:bookmarkStart w:id="39159" w:name="sub_1075256211"/>
      <w:bookmarkStart w:id="39160" w:name="sub_1075292211"/>
      <w:bookmarkStart w:id="39161" w:name="sub_10752102211"/>
      <w:bookmarkStart w:id="39162" w:name="sub_10752153211"/>
      <w:bookmarkStart w:id="39163" w:name="sub_1075255211"/>
      <w:bookmarkStart w:id="39164" w:name="sub_1075291211"/>
      <w:bookmarkStart w:id="39165" w:name="sub_10752101211"/>
      <w:bookmarkStart w:id="39166" w:name="sub_1075252611"/>
      <w:bookmarkStart w:id="39167" w:name="sub_1075251611"/>
      <w:bookmarkStart w:id="39168" w:name="sub_107522311"/>
      <w:bookmarkStart w:id="39169" w:name="sub_10752122811"/>
      <w:bookmarkStart w:id="39170" w:name="sub_107521131411"/>
      <w:bookmarkStart w:id="39171" w:name="sub_107521213411"/>
      <w:bookmarkStart w:id="39172" w:name="sub_107521132411"/>
      <w:bookmarkStart w:id="39173" w:name="sub_107521214411"/>
      <w:bookmarkStart w:id="39174" w:name="sub_107521645"/>
      <w:bookmarkStart w:id="39175" w:name="sub_107526245"/>
      <w:bookmarkStart w:id="39176" w:name="sub_107521545"/>
      <w:bookmarkStart w:id="39177" w:name="sub_107526145"/>
      <w:bookmarkStart w:id="39178" w:name="sub_107521185"/>
      <w:bookmarkStart w:id="39179" w:name="sub_107521105"/>
      <w:bookmarkStart w:id="39180" w:name="sub_10752565"/>
      <w:bookmarkStart w:id="39181" w:name="sub_10752665"/>
      <w:bookmarkStart w:id="39182" w:name="sub_1075252125"/>
      <w:bookmarkStart w:id="39183" w:name="sub_1075251125"/>
      <w:bookmarkStart w:id="39184" w:name="sub_10752925"/>
      <w:bookmarkStart w:id="39185" w:name="sub_10752122325"/>
      <w:bookmarkStart w:id="39186" w:name="sub_1075252225"/>
      <w:bookmarkStart w:id="39187" w:name="sub_1075251225"/>
      <w:bookmarkStart w:id="39188" w:name="sub_107521025"/>
      <w:bookmarkStart w:id="39189" w:name="sub_10752122425"/>
      <w:bookmarkStart w:id="39190" w:name="sub_107521635"/>
      <w:bookmarkStart w:id="39191" w:name="sub_107526235"/>
      <w:bookmarkStart w:id="39192" w:name="sub_107521535"/>
      <w:bookmarkStart w:id="39193" w:name="sub_107526135"/>
      <w:bookmarkStart w:id="39194" w:name="sub_107521175"/>
      <w:bookmarkStart w:id="39195" w:name="sub_10752195"/>
      <w:bookmarkStart w:id="39196" w:name="sub_10752555"/>
      <w:bookmarkStart w:id="39197" w:name="sub_10752655"/>
      <w:bookmarkStart w:id="39198" w:name="sub_1075252115"/>
      <w:bookmarkStart w:id="39199" w:name="sub_1075251115"/>
      <w:bookmarkStart w:id="39200" w:name="sub_10752915"/>
      <w:bookmarkStart w:id="39201" w:name="sub_10752122315"/>
      <w:bookmarkStart w:id="39202" w:name="sub_1075252215"/>
      <w:bookmarkStart w:id="39203" w:name="sub_1075251215"/>
      <w:bookmarkStart w:id="39204" w:name="sub_107521015"/>
      <w:bookmarkStart w:id="39205" w:name="sub_10752122415"/>
      <w:bookmarkStart w:id="39206" w:name="sub_107521149"/>
      <w:bookmarkStart w:id="39207" w:name="sub_10752169"/>
      <w:bookmarkStart w:id="39208" w:name="sub_10752529"/>
      <w:bookmarkStart w:id="39209" w:name="sub_10752629"/>
      <w:bookmarkStart w:id="39210" w:name="sub_107521139"/>
      <w:bookmarkStart w:id="39211" w:name="sub_10752159"/>
      <w:bookmarkStart w:id="39212" w:name="sub_10752519"/>
      <w:bookmarkStart w:id="39213" w:name="sub_10752619"/>
      <w:bookmarkStart w:id="39214" w:name="sub_107521231"/>
      <w:bookmarkStart w:id="39215" w:name="sub_107521113"/>
      <w:bookmarkStart w:id="39216" w:name="sub_1075226"/>
      <w:bookmarkStart w:id="39217" w:name="sub_10752133"/>
      <w:bookmarkStart w:id="39218" w:name="sub_1075212111"/>
      <w:bookmarkStart w:id="39219" w:name="sub_10752520"/>
      <w:bookmarkStart w:id="39220" w:name="sub_1075212211"/>
      <w:bookmarkStart w:id="39221" w:name="sub_10752620"/>
      <w:bookmarkStart w:id="39222" w:name="sub_1075211417"/>
      <w:bookmarkStart w:id="39223" w:name="sub_107525217"/>
      <w:bookmarkStart w:id="39224" w:name="sub_1075211317"/>
      <w:bookmarkStart w:id="39225" w:name="sub_107525117"/>
      <w:bookmarkStart w:id="39226" w:name="sub_107521257"/>
      <w:bookmarkStart w:id="39227" w:name="sub_1075297"/>
      <w:bookmarkStart w:id="39228" w:name="sub_1075212137"/>
      <w:bookmarkStart w:id="39229" w:name="sub_1075212237"/>
      <w:bookmarkStart w:id="39230" w:name="sub_1075211427"/>
      <w:bookmarkStart w:id="39231" w:name="sub_107525227"/>
      <w:bookmarkStart w:id="39232" w:name="sub_1075211327"/>
      <w:bookmarkStart w:id="39233" w:name="sub_107525127"/>
      <w:bookmarkStart w:id="39234" w:name="sub_107521267"/>
      <w:bookmarkStart w:id="39235" w:name="sub_10752107"/>
      <w:bookmarkStart w:id="39236" w:name="sub_1075212147"/>
      <w:bookmarkStart w:id="39237" w:name="sub_1075212247"/>
      <w:bookmarkStart w:id="39238" w:name="sub_1075216413"/>
      <w:bookmarkStart w:id="39239" w:name="sub_1075215413"/>
      <w:bookmarkStart w:id="39240" w:name="sub_1075211813"/>
      <w:bookmarkStart w:id="39241" w:name="sub_107525613"/>
      <w:bookmarkStart w:id="39242" w:name="sub_10752521213"/>
      <w:bookmarkStart w:id="39243" w:name="sub_107529213"/>
      <w:bookmarkStart w:id="39244" w:name="sub_10752522213"/>
      <w:bookmarkStart w:id="39245" w:name="sub_1075210213"/>
      <w:bookmarkStart w:id="39246" w:name="sub_1075216313"/>
      <w:bookmarkStart w:id="39247" w:name="sub_1075215313"/>
      <w:bookmarkStart w:id="39248" w:name="sub_1075211713"/>
      <w:bookmarkStart w:id="39249" w:name="sub_107525513"/>
      <w:bookmarkStart w:id="39250" w:name="sub_10752521113"/>
      <w:bookmarkStart w:id="39251" w:name="sub_107529113"/>
      <w:bookmarkStart w:id="39252" w:name="sub_10752522113"/>
      <w:bookmarkStart w:id="39253" w:name="sub_1075210113"/>
      <w:bookmarkStart w:id="39254" w:name="sub_1075211453"/>
      <w:bookmarkStart w:id="39255" w:name="sub_107525253"/>
      <w:bookmarkStart w:id="39256" w:name="sub_1075211353"/>
      <w:bookmarkStart w:id="39257" w:name="sub_107525153"/>
      <w:bookmarkStart w:id="39258" w:name="sub_107521293"/>
      <w:bookmarkStart w:id="39259" w:name="sub_10752223"/>
      <w:bookmarkStart w:id="39260" w:name="sub_1075212173"/>
      <w:bookmarkStart w:id="39261" w:name="sub_1075212273"/>
      <w:bookmarkStart w:id="39262" w:name="sub_10752114133"/>
      <w:bookmarkStart w:id="39263" w:name="sub_10752113133"/>
      <w:bookmarkStart w:id="39264" w:name="sub_1075212533"/>
      <w:bookmarkStart w:id="39265" w:name="sub_10752121333"/>
      <w:bookmarkStart w:id="39266" w:name="sub_10752114233"/>
      <w:bookmarkStart w:id="39267" w:name="sub_10752113233"/>
      <w:bookmarkStart w:id="39268" w:name="sub_1075212633"/>
      <w:bookmarkStart w:id="39269" w:name="sub_10752121433"/>
      <w:bookmarkStart w:id="39270" w:name="sub_1075216423"/>
      <w:bookmarkStart w:id="39271" w:name="sub_1075215423"/>
      <w:bookmarkStart w:id="39272" w:name="sub_1075211823"/>
      <w:bookmarkStart w:id="39273" w:name="sub_107525623"/>
      <w:bookmarkStart w:id="39274" w:name="sub_10752521223"/>
      <w:bookmarkStart w:id="39275" w:name="sub_107529223"/>
      <w:bookmarkStart w:id="39276" w:name="sub_10752522223"/>
      <w:bookmarkStart w:id="39277" w:name="sub_1075210223"/>
      <w:bookmarkStart w:id="39278" w:name="sub_1075216323"/>
      <w:bookmarkStart w:id="39279" w:name="sub_1075215323"/>
      <w:bookmarkStart w:id="39280" w:name="sub_1075211723"/>
      <w:bookmarkStart w:id="39281" w:name="sub_107525523"/>
      <w:bookmarkStart w:id="39282" w:name="sub_10752521123"/>
      <w:bookmarkStart w:id="39283" w:name="sub_107529123"/>
      <w:bookmarkStart w:id="39284" w:name="sub_10752522123"/>
      <w:bookmarkStart w:id="39285" w:name="sub_1075210123"/>
      <w:bookmarkStart w:id="39286" w:name="sub_1075211463"/>
      <w:bookmarkStart w:id="39287" w:name="sub_107525263"/>
      <w:bookmarkStart w:id="39288" w:name="sub_1075211363"/>
      <w:bookmarkStart w:id="39289" w:name="sub_107525163"/>
      <w:bookmarkStart w:id="39290" w:name="sub_1075212103"/>
      <w:bookmarkStart w:id="39291" w:name="sub_10752233"/>
      <w:bookmarkStart w:id="39292" w:name="sub_1075212183"/>
      <w:bookmarkStart w:id="39293" w:name="sub_1075212283"/>
      <w:bookmarkStart w:id="39294" w:name="sub_10752114143"/>
      <w:bookmarkStart w:id="39295" w:name="sub_10752113143"/>
      <w:bookmarkStart w:id="39296" w:name="sub_1075212543"/>
      <w:bookmarkStart w:id="39297" w:name="sub_10752121343"/>
      <w:bookmarkStart w:id="39298" w:name="sub_10752114243"/>
      <w:bookmarkStart w:id="39299" w:name="sub_10752113243"/>
      <w:bookmarkStart w:id="39300" w:name="sub_1075212643"/>
      <w:bookmarkStart w:id="39301" w:name="sub_10752121443"/>
      <w:bookmarkStart w:id="39302" w:name="sub_1075262442"/>
      <w:bookmarkStart w:id="39303" w:name="sub_1075261442"/>
      <w:bookmarkStart w:id="39304" w:name="sub_1075211042"/>
      <w:bookmarkStart w:id="39305" w:name="sub_107526642"/>
      <w:bookmarkStart w:id="39306" w:name="sub_10752511242"/>
      <w:bookmarkStart w:id="39307" w:name="sub_107521223242"/>
      <w:bookmarkStart w:id="39308" w:name="sub_10752512242"/>
      <w:bookmarkStart w:id="39309" w:name="sub_107521224242"/>
      <w:bookmarkStart w:id="39310" w:name="sub_1075262342"/>
      <w:bookmarkStart w:id="39311" w:name="sub_1075261342"/>
      <w:bookmarkStart w:id="39312" w:name="sub_107521942"/>
      <w:bookmarkStart w:id="39313" w:name="sub_107526542"/>
      <w:bookmarkStart w:id="39314" w:name="sub_10752511142"/>
      <w:bookmarkStart w:id="39315" w:name="sub_107521223142"/>
      <w:bookmarkStart w:id="39316" w:name="sub_10752512142"/>
      <w:bookmarkStart w:id="39317" w:name="sub_107521224142"/>
      <w:bookmarkStart w:id="39318" w:name="sub_107521682"/>
      <w:bookmarkStart w:id="39319" w:name="sub_107526282"/>
      <w:bookmarkStart w:id="39320" w:name="sub_107521582"/>
      <w:bookmarkStart w:id="39321" w:name="sub_107526182"/>
      <w:bookmarkStart w:id="39322" w:name="sub_1075211122"/>
      <w:bookmarkStart w:id="39323" w:name="sub_107521322"/>
      <w:bookmarkStart w:id="39324" w:name="sub_107525102"/>
      <w:bookmarkStart w:id="39325" w:name="sub_107526102"/>
      <w:bookmarkStart w:id="39326" w:name="sub_1075252162"/>
      <w:bookmarkStart w:id="39327" w:name="sub_1075251162"/>
      <w:bookmarkStart w:id="39328" w:name="sub_10752962"/>
      <w:bookmarkStart w:id="39329" w:name="sub_10752122362"/>
      <w:bookmarkStart w:id="39330" w:name="sub_1075252262"/>
      <w:bookmarkStart w:id="39331" w:name="sub_1075251262"/>
      <w:bookmarkStart w:id="39332" w:name="sub_107521062"/>
      <w:bookmarkStart w:id="39333" w:name="sub_10752122462"/>
      <w:bookmarkStart w:id="39334" w:name="sub_10752154122"/>
      <w:bookmarkStart w:id="39335" w:name="sub_1075256122"/>
      <w:bookmarkStart w:id="39336" w:name="sub_1075292122"/>
      <w:bookmarkStart w:id="39337" w:name="sub_10752102122"/>
      <w:bookmarkStart w:id="39338" w:name="sub_10752153122"/>
      <w:bookmarkStart w:id="39339" w:name="sub_1075255122"/>
      <w:bookmarkStart w:id="39340" w:name="sub_1075291122"/>
      <w:bookmarkStart w:id="39341" w:name="sub_10752101122"/>
      <w:bookmarkStart w:id="39342" w:name="sub_1075252522"/>
      <w:bookmarkStart w:id="39343" w:name="sub_1075251522"/>
      <w:bookmarkStart w:id="39344" w:name="sub_107522222"/>
      <w:bookmarkStart w:id="39345" w:name="sub_10752122722"/>
      <w:bookmarkStart w:id="39346" w:name="sub_107521131322"/>
      <w:bookmarkStart w:id="39347" w:name="sub_107521213322"/>
      <w:bookmarkStart w:id="39348" w:name="sub_107521132322"/>
      <w:bookmarkStart w:id="39349" w:name="sub_107521214322"/>
      <w:bookmarkStart w:id="39350" w:name="sub_10752154222"/>
      <w:bookmarkStart w:id="39351" w:name="sub_1075256222"/>
      <w:bookmarkStart w:id="39352" w:name="sub_1075292222"/>
      <w:bookmarkStart w:id="39353" w:name="sub_10752102222"/>
      <w:bookmarkStart w:id="39354" w:name="sub_10752153222"/>
      <w:bookmarkStart w:id="39355" w:name="sub_1075255222"/>
      <w:bookmarkStart w:id="39356" w:name="sub_1075291222"/>
      <w:bookmarkStart w:id="39357" w:name="sub_10752101222"/>
      <w:bookmarkStart w:id="39358" w:name="sub_1075252622"/>
      <w:bookmarkStart w:id="39359" w:name="sub_1075251622"/>
      <w:bookmarkStart w:id="39360" w:name="sub_107522322"/>
      <w:bookmarkStart w:id="39361" w:name="sub_10752122822"/>
      <w:bookmarkStart w:id="39362" w:name="sub_107521131422"/>
      <w:bookmarkStart w:id="39363" w:name="sub_107521213422"/>
      <w:bookmarkStart w:id="39364" w:name="sub_107521132422"/>
      <w:bookmarkStart w:id="39365" w:name="sub_107521214422"/>
      <w:bookmarkStart w:id="39366" w:name="sub_1075262432"/>
      <w:bookmarkStart w:id="39367" w:name="sub_1075261432"/>
      <w:bookmarkStart w:id="39368" w:name="sub_1075211032"/>
      <w:bookmarkStart w:id="39369" w:name="sub_107526632"/>
      <w:bookmarkStart w:id="39370" w:name="sub_10752511232"/>
      <w:bookmarkStart w:id="39371" w:name="sub_107521223232"/>
      <w:bookmarkStart w:id="39372" w:name="sub_10752512232"/>
      <w:bookmarkStart w:id="39373" w:name="sub_107521224232"/>
      <w:bookmarkStart w:id="39374" w:name="sub_1075262332"/>
      <w:bookmarkStart w:id="39375" w:name="sub_1075261332"/>
      <w:bookmarkStart w:id="39376" w:name="sub_107521932"/>
      <w:bookmarkStart w:id="39377" w:name="sub_107526532"/>
      <w:bookmarkStart w:id="39378" w:name="sub_10752511132"/>
      <w:bookmarkStart w:id="39379" w:name="sub_107521223132"/>
      <w:bookmarkStart w:id="39380" w:name="sub_10752512132"/>
      <w:bookmarkStart w:id="39381" w:name="sub_107521224132"/>
      <w:bookmarkStart w:id="39382" w:name="sub_107521672"/>
      <w:bookmarkStart w:id="39383" w:name="sub_107526272"/>
      <w:bookmarkStart w:id="39384" w:name="sub_107521572"/>
      <w:bookmarkStart w:id="39385" w:name="sub_107526172"/>
      <w:bookmarkStart w:id="39386" w:name="sub_1075211112"/>
      <w:bookmarkStart w:id="39387" w:name="sub_107521312"/>
      <w:bookmarkStart w:id="39388" w:name="sub_10752592"/>
      <w:bookmarkStart w:id="39389" w:name="sub_10752692"/>
      <w:bookmarkStart w:id="39390" w:name="sub_1075252152"/>
      <w:bookmarkStart w:id="39391" w:name="sub_1075251152"/>
      <w:bookmarkStart w:id="39392" w:name="sub_10752952"/>
      <w:bookmarkStart w:id="39393" w:name="sub_10752122352"/>
      <w:bookmarkStart w:id="39394" w:name="sub_1075252252"/>
      <w:bookmarkStart w:id="39395" w:name="sub_1075251252"/>
      <w:bookmarkStart w:id="39396" w:name="sub_107521052"/>
      <w:bookmarkStart w:id="39397" w:name="sub_10752122452"/>
      <w:bookmarkStart w:id="39398" w:name="sub_10752154112"/>
      <w:bookmarkStart w:id="39399" w:name="sub_1075256112"/>
      <w:bookmarkStart w:id="39400" w:name="sub_1075292112"/>
      <w:bookmarkStart w:id="39401" w:name="sub_10752102112"/>
      <w:bookmarkStart w:id="39402" w:name="sub_10752153112"/>
      <w:bookmarkStart w:id="39403" w:name="sub_1075255112"/>
      <w:bookmarkStart w:id="39404" w:name="sub_1075291112"/>
      <w:bookmarkStart w:id="39405" w:name="sub_10752101112"/>
      <w:bookmarkStart w:id="39406" w:name="sub_1075252512"/>
      <w:bookmarkStart w:id="39407" w:name="sub_1075251512"/>
      <w:bookmarkStart w:id="39408" w:name="sub_107522212"/>
      <w:bookmarkStart w:id="39409" w:name="sub_10752122712"/>
      <w:bookmarkStart w:id="39410" w:name="sub_107521131312"/>
      <w:bookmarkStart w:id="39411" w:name="sub_107521213312"/>
      <w:bookmarkStart w:id="39412" w:name="sub_107521132312"/>
      <w:bookmarkStart w:id="39413" w:name="sub_107521214312"/>
      <w:bookmarkStart w:id="39414" w:name="sub_10752154212"/>
      <w:bookmarkStart w:id="39415" w:name="sub_1075256212"/>
      <w:bookmarkStart w:id="39416" w:name="sub_1075292212"/>
      <w:bookmarkStart w:id="39417" w:name="sub_10752102212"/>
      <w:bookmarkStart w:id="39418" w:name="sub_10752153212"/>
      <w:bookmarkStart w:id="39419" w:name="sub_1075255212"/>
      <w:bookmarkStart w:id="39420" w:name="sub_1075291212"/>
      <w:bookmarkStart w:id="39421" w:name="sub_10752101212"/>
      <w:bookmarkStart w:id="39422" w:name="sub_1075252612"/>
      <w:bookmarkStart w:id="39423" w:name="sub_1075251612"/>
      <w:bookmarkStart w:id="39424" w:name="sub_107522312"/>
      <w:bookmarkStart w:id="39425" w:name="sub_10752122812"/>
      <w:bookmarkStart w:id="39426" w:name="sub_107521131412"/>
      <w:bookmarkStart w:id="39427" w:name="sub_107521213412"/>
      <w:bookmarkStart w:id="39428" w:name="sub_107521132412"/>
      <w:bookmarkStart w:id="39429" w:name="sub_107521214412"/>
      <w:bookmarkStart w:id="39430" w:name="sub_107521646"/>
      <w:bookmarkStart w:id="39431" w:name="sub_107526246"/>
      <w:bookmarkStart w:id="39432" w:name="sub_107521546"/>
      <w:bookmarkStart w:id="39433" w:name="sub_107526146"/>
      <w:bookmarkStart w:id="39434" w:name="sub_107521186"/>
      <w:bookmarkStart w:id="39435" w:name="sub_107521106"/>
      <w:bookmarkStart w:id="39436" w:name="sub_10752566"/>
      <w:bookmarkStart w:id="39437" w:name="sub_10752666"/>
      <w:bookmarkStart w:id="39438" w:name="sub_1075252126"/>
      <w:bookmarkStart w:id="39439" w:name="sub_1075251126"/>
      <w:bookmarkStart w:id="39440" w:name="sub_10752926"/>
      <w:bookmarkStart w:id="39441" w:name="sub_10752122326"/>
      <w:bookmarkStart w:id="39442" w:name="sub_1075252226"/>
      <w:bookmarkStart w:id="39443" w:name="sub_1075251226"/>
      <w:bookmarkStart w:id="39444" w:name="sub_107521026"/>
      <w:bookmarkStart w:id="39445" w:name="sub_10752122426"/>
      <w:bookmarkStart w:id="39446" w:name="sub_107521636"/>
      <w:bookmarkStart w:id="39447" w:name="sub_107526236"/>
      <w:bookmarkStart w:id="39448" w:name="sub_107521536"/>
      <w:bookmarkStart w:id="39449" w:name="sub_107526136"/>
      <w:bookmarkStart w:id="39450" w:name="sub_107521176"/>
      <w:bookmarkStart w:id="39451" w:name="sub_10752196"/>
      <w:bookmarkStart w:id="39452" w:name="sub_10752556"/>
      <w:bookmarkStart w:id="39453" w:name="sub_10752656"/>
      <w:bookmarkStart w:id="39454" w:name="sub_1075252116"/>
      <w:bookmarkStart w:id="39455" w:name="sub_1075251116"/>
      <w:bookmarkStart w:id="39456" w:name="sub_10752916"/>
      <w:bookmarkStart w:id="39457" w:name="sub_10752122316"/>
      <w:bookmarkStart w:id="39458" w:name="sub_1075252216"/>
      <w:bookmarkStart w:id="39459" w:name="sub_1075251216"/>
      <w:bookmarkStart w:id="39460" w:name="sub_107521016"/>
      <w:bookmarkStart w:id="39461" w:name="sub_10752122416"/>
      <w:bookmarkStart w:id="39462" w:name="sub_1075211410"/>
      <w:bookmarkStart w:id="39463" w:name="sub_107521610"/>
      <w:bookmarkStart w:id="39464" w:name="sub_107525210"/>
      <w:bookmarkStart w:id="39465" w:name="sub_107526210"/>
      <w:bookmarkStart w:id="39466" w:name="sub_1075211310"/>
      <w:bookmarkStart w:id="39467" w:name="sub_107521510"/>
      <w:bookmarkStart w:id="39468" w:name="sub_107525110"/>
      <w:bookmarkStart w:id="39469" w:name="sub_107526110"/>
      <w:bookmarkStart w:id="39470" w:name="sub_107521232"/>
      <w:bookmarkStart w:id="39471" w:name="sub_107521114"/>
      <w:bookmarkStart w:id="39472" w:name="sub_1075227"/>
      <w:bookmarkStart w:id="39473" w:name="sub_10752134"/>
      <w:bookmarkStart w:id="39474" w:name="sub_1075212112"/>
      <w:bookmarkStart w:id="39475" w:name="sub_10752530"/>
      <w:bookmarkStart w:id="39476" w:name="sub_1075212212"/>
      <w:bookmarkStart w:id="39477" w:name="sub_10752630"/>
      <w:bookmarkStart w:id="39478" w:name="sub_1075211418"/>
      <w:bookmarkStart w:id="39479" w:name="sub_107525218"/>
      <w:bookmarkStart w:id="39480" w:name="sub_1075211318"/>
      <w:bookmarkStart w:id="39481" w:name="sub_107525118"/>
      <w:bookmarkStart w:id="39482" w:name="sub_107521258"/>
      <w:bookmarkStart w:id="39483" w:name="sub_1075298"/>
      <w:bookmarkStart w:id="39484" w:name="sub_1075212138"/>
      <w:bookmarkStart w:id="39485" w:name="sub_1075212238"/>
      <w:bookmarkStart w:id="39486" w:name="sub_1075211428"/>
      <w:bookmarkStart w:id="39487" w:name="sub_107525228"/>
      <w:bookmarkStart w:id="39488" w:name="sub_1075211328"/>
      <w:bookmarkStart w:id="39489" w:name="sub_107525128"/>
      <w:bookmarkStart w:id="39490" w:name="sub_107521268"/>
      <w:bookmarkStart w:id="39491" w:name="sub_10752108"/>
      <w:bookmarkStart w:id="39492" w:name="sub_1075212148"/>
      <w:bookmarkStart w:id="39493" w:name="sub_1075212248"/>
      <w:bookmarkStart w:id="39494" w:name="sub_1075216414"/>
      <w:bookmarkStart w:id="39495" w:name="sub_1075215414"/>
      <w:bookmarkStart w:id="39496" w:name="sub_1075211814"/>
      <w:bookmarkStart w:id="39497" w:name="sub_107525614"/>
      <w:bookmarkStart w:id="39498" w:name="sub_10752521214"/>
      <w:bookmarkStart w:id="39499" w:name="sub_107529214"/>
      <w:bookmarkStart w:id="39500" w:name="sub_10752522214"/>
      <w:bookmarkStart w:id="39501" w:name="sub_1075210214"/>
      <w:bookmarkStart w:id="39502" w:name="sub_1075216314"/>
      <w:bookmarkStart w:id="39503" w:name="sub_1075215314"/>
      <w:bookmarkStart w:id="39504" w:name="sub_1075211714"/>
      <w:bookmarkStart w:id="39505" w:name="sub_107525514"/>
      <w:bookmarkStart w:id="39506" w:name="sub_10752521114"/>
      <w:bookmarkStart w:id="39507" w:name="sub_107529114"/>
      <w:bookmarkStart w:id="39508" w:name="sub_10752522114"/>
      <w:bookmarkStart w:id="39509" w:name="sub_1075210114"/>
      <w:bookmarkStart w:id="39510" w:name="sub_1075211454"/>
      <w:bookmarkStart w:id="39511" w:name="sub_107525254"/>
      <w:bookmarkStart w:id="39512" w:name="sub_1075211354"/>
      <w:bookmarkStart w:id="39513" w:name="sub_107525154"/>
      <w:bookmarkStart w:id="39514" w:name="sub_107521294"/>
      <w:bookmarkStart w:id="39515" w:name="sub_10752224"/>
      <w:bookmarkStart w:id="39516" w:name="sub_1075212174"/>
      <w:bookmarkStart w:id="39517" w:name="sub_1075212274"/>
      <w:bookmarkStart w:id="39518" w:name="sub_10752114134"/>
      <w:bookmarkStart w:id="39519" w:name="sub_10752113134"/>
      <w:bookmarkStart w:id="39520" w:name="sub_1075212534"/>
      <w:bookmarkStart w:id="39521" w:name="sub_10752121334"/>
      <w:bookmarkStart w:id="39522" w:name="sub_10752114234"/>
      <w:bookmarkStart w:id="39523" w:name="sub_10752113234"/>
      <w:bookmarkStart w:id="39524" w:name="sub_1075212634"/>
      <w:bookmarkStart w:id="39525" w:name="sub_10752121434"/>
      <w:bookmarkStart w:id="39526" w:name="sub_1075216424"/>
      <w:bookmarkStart w:id="39527" w:name="sub_1075215424"/>
      <w:bookmarkStart w:id="39528" w:name="sub_1075211824"/>
      <w:bookmarkStart w:id="39529" w:name="sub_107525624"/>
      <w:bookmarkStart w:id="39530" w:name="sub_10752521224"/>
      <w:bookmarkStart w:id="39531" w:name="sub_107529224"/>
      <w:bookmarkStart w:id="39532" w:name="sub_10752522224"/>
      <w:bookmarkStart w:id="39533" w:name="sub_1075210224"/>
      <w:bookmarkStart w:id="39534" w:name="sub_1075216324"/>
      <w:bookmarkStart w:id="39535" w:name="sub_1075215324"/>
      <w:bookmarkStart w:id="39536" w:name="sub_1075211724"/>
      <w:bookmarkStart w:id="39537" w:name="sub_107525524"/>
      <w:bookmarkStart w:id="39538" w:name="sub_10752521124"/>
      <w:bookmarkStart w:id="39539" w:name="sub_107529124"/>
      <w:bookmarkStart w:id="39540" w:name="sub_10752522124"/>
      <w:bookmarkStart w:id="39541" w:name="sub_1075210124"/>
      <w:bookmarkStart w:id="39542" w:name="sub_1075211464"/>
      <w:bookmarkStart w:id="39543" w:name="sub_107525264"/>
      <w:bookmarkStart w:id="39544" w:name="sub_1075211364"/>
      <w:bookmarkStart w:id="39545" w:name="sub_107525164"/>
      <w:bookmarkStart w:id="39546" w:name="sub_1075212104"/>
      <w:bookmarkStart w:id="39547" w:name="sub_10752234"/>
      <w:bookmarkStart w:id="39548" w:name="sub_1075212184"/>
      <w:bookmarkStart w:id="39549" w:name="sub_1075212284"/>
      <w:bookmarkStart w:id="39550" w:name="sub_10752114144"/>
      <w:bookmarkStart w:id="39551" w:name="sub_10752113144"/>
      <w:bookmarkStart w:id="39552" w:name="sub_1075212544"/>
      <w:bookmarkStart w:id="39553" w:name="sub_10752121344"/>
      <w:bookmarkStart w:id="39554" w:name="sub_10752114244"/>
      <w:bookmarkStart w:id="39555" w:name="sub_10752113244"/>
      <w:bookmarkStart w:id="39556" w:name="sub_1075212644"/>
      <w:bookmarkEnd w:id="37509"/>
      <w:bookmarkEnd w:id="37510"/>
      <w:bookmarkEnd w:id="37511"/>
      <w:bookmarkEnd w:id="37512"/>
      <w:bookmarkEnd w:id="37513"/>
      <w:bookmarkEnd w:id="37514"/>
      <w:bookmarkEnd w:id="37515"/>
      <w:bookmarkEnd w:id="37516"/>
      <w:bookmarkEnd w:id="37517"/>
      <w:bookmarkEnd w:id="37518"/>
      <w:bookmarkEnd w:id="37519"/>
      <w:bookmarkEnd w:id="37520"/>
      <w:bookmarkEnd w:id="37521"/>
      <w:bookmarkEnd w:id="37522"/>
      <w:bookmarkEnd w:id="37523"/>
      <w:bookmarkEnd w:id="37524"/>
      <w:bookmarkEnd w:id="37525"/>
      <w:bookmarkEnd w:id="37526"/>
      <w:bookmarkEnd w:id="37527"/>
      <w:bookmarkEnd w:id="37528"/>
      <w:bookmarkEnd w:id="37529"/>
      <w:bookmarkEnd w:id="37530"/>
      <w:bookmarkEnd w:id="37531"/>
      <w:bookmarkEnd w:id="37532"/>
      <w:bookmarkEnd w:id="37533"/>
      <w:bookmarkEnd w:id="37534"/>
      <w:bookmarkEnd w:id="37535"/>
      <w:bookmarkEnd w:id="37536"/>
      <w:bookmarkEnd w:id="37537"/>
      <w:bookmarkEnd w:id="37538"/>
      <w:bookmarkEnd w:id="37539"/>
      <w:bookmarkEnd w:id="37540"/>
      <w:bookmarkEnd w:id="37541"/>
      <w:bookmarkEnd w:id="37542"/>
      <w:bookmarkEnd w:id="37543"/>
      <w:bookmarkEnd w:id="37544"/>
      <w:bookmarkEnd w:id="37545"/>
      <w:bookmarkEnd w:id="37546"/>
      <w:bookmarkEnd w:id="37547"/>
      <w:bookmarkEnd w:id="37548"/>
      <w:bookmarkEnd w:id="37549"/>
      <w:bookmarkEnd w:id="37550"/>
      <w:bookmarkEnd w:id="37551"/>
      <w:bookmarkEnd w:id="37552"/>
      <w:bookmarkEnd w:id="37553"/>
      <w:bookmarkEnd w:id="37554"/>
      <w:bookmarkEnd w:id="37555"/>
      <w:bookmarkEnd w:id="37556"/>
      <w:bookmarkEnd w:id="37557"/>
      <w:bookmarkEnd w:id="37558"/>
      <w:bookmarkEnd w:id="37559"/>
      <w:bookmarkEnd w:id="37560"/>
      <w:bookmarkEnd w:id="37561"/>
      <w:bookmarkEnd w:id="37562"/>
      <w:bookmarkEnd w:id="37563"/>
      <w:bookmarkEnd w:id="37564"/>
      <w:bookmarkEnd w:id="37565"/>
      <w:bookmarkEnd w:id="37566"/>
      <w:bookmarkEnd w:id="37567"/>
      <w:bookmarkEnd w:id="37568"/>
      <w:bookmarkEnd w:id="37569"/>
      <w:bookmarkEnd w:id="37570"/>
      <w:bookmarkEnd w:id="37571"/>
      <w:bookmarkEnd w:id="37572"/>
      <w:bookmarkEnd w:id="37573"/>
      <w:bookmarkEnd w:id="37574"/>
      <w:bookmarkEnd w:id="37575"/>
      <w:bookmarkEnd w:id="37576"/>
      <w:bookmarkEnd w:id="37577"/>
      <w:bookmarkEnd w:id="37578"/>
      <w:bookmarkEnd w:id="37579"/>
      <w:bookmarkEnd w:id="37580"/>
      <w:bookmarkEnd w:id="37581"/>
      <w:bookmarkEnd w:id="37582"/>
      <w:bookmarkEnd w:id="37583"/>
      <w:bookmarkEnd w:id="37584"/>
      <w:bookmarkEnd w:id="37585"/>
      <w:bookmarkEnd w:id="37586"/>
      <w:bookmarkEnd w:id="37587"/>
      <w:bookmarkEnd w:id="37588"/>
      <w:bookmarkEnd w:id="37589"/>
      <w:bookmarkEnd w:id="37590"/>
      <w:bookmarkEnd w:id="37591"/>
      <w:bookmarkEnd w:id="37592"/>
      <w:bookmarkEnd w:id="37593"/>
      <w:bookmarkEnd w:id="37594"/>
      <w:bookmarkEnd w:id="37595"/>
      <w:bookmarkEnd w:id="37596"/>
      <w:bookmarkEnd w:id="37597"/>
      <w:bookmarkEnd w:id="37598"/>
      <w:bookmarkEnd w:id="37599"/>
      <w:bookmarkEnd w:id="37600"/>
      <w:bookmarkEnd w:id="37601"/>
      <w:bookmarkEnd w:id="37602"/>
      <w:bookmarkEnd w:id="37603"/>
      <w:bookmarkEnd w:id="37604"/>
      <w:bookmarkEnd w:id="37605"/>
      <w:bookmarkEnd w:id="37606"/>
      <w:bookmarkEnd w:id="37607"/>
      <w:bookmarkEnd w:id="37608"/>
      <w:bookmarkEnd w:id="37609"/>
      <w:bookmarkEnd w:id="37610"/>
      <w:bookmarkEnd w:id="37611"/>
      <w:bookmarkEnd w:id="37612"/>
      <w:bookmarkEnd w:id="37613"/>
      <w:bookmarkEnd w:id="37614"/>
      <w:bookmarkEnd w:id="37615"/>
      <w:bookmarkEnd w:id="37616"/>
      <w:bookmarkEnd w:id="37617"/>
      <w:bookmarkEnd w:id="37618"/>
      <w:bookmarkEnd w:id="37619"/>
      <w:bookmarkEnd w:id="37620"/>
      <w:bookmarkEnd w:id="37621"/>
      <w:bookmarkEnd w:id="37622"/>
      <w:bookmarkEnd w:id="37623"/>
      <w:bookmarkEnd w:id="37624"/>
      <w:bookmarkEnd w:id="37625"/>
      <w:bookmarkEnd w:id="37626"/>
      <w:bookmarkEnd w:id="37627"/>
      <w:bookmarkEnd w:id="37628"/>
      <w:bookmarkEnd w:id="37629"/>
      <w:bookmarkEnd w:id="37630"/>
      <w:bookmarkEnd w:id="37631"/>
      <w:bookmarkEnd w:id="37632"/>
      <w:bookmarkEnd w:id="37633"/>
      <w:bookmarkEnd w:id="37634"/>
      <w:bookmarkEnd w:id="37635"/>
      <w:bookmarkEnd w:id="37636"/>
      <w:bookmarkEnd w:id="37637"/>
      <w:bookmarkEnd w:id="37638"/>
      <w:bookmarkEnd w:id="37639"/>
      <w:bookmarkEnd w:id="37640"/>
      <w:bookmarkEnd w:id="37641"/>
      <w:bookmarkEnd w:id="37642"/>
      <w:bookmarkEnd w:id="37643"/>
      <w:bookmarkEnd w:id="37644"/>
      <w:bookmarkEnd w:id="37645"/>
      <w:bookmarkEnd w:id="37646"/>
      <w:bookmarkEnd w:id="37647"/>
      <w:bookmarkEnd w:id="37648"/>
      <w:bookmarkEnd w:id="37649"/>
      <w:bookmarkEnd w:id="37650"/>
      <w:bookmarkEnd w:id="37651"/>
      <w:bookmarkEnd w:id="37652"/>
      <w:bookmarkEnd w:id="37653"/>
      <w:bookmarkEnd w:id="37654"/>
      <w:bookmarkEnd w:id="37655"/>
      <w:bookmarkEnd w:id="37656"/>
      <w:bookmarkEnd w:id="37657"/>
      <w:bookmarkEnd w:id="37658"/>
      <w:bookmarkEnd w:id="37659"/>
      <w:bookmarkEnd w:id="37660"/>
      <w:bookmarkEnd w:id="37661"/>
      <w:bookmarkEnd w:id="37662"/>
      <w:bookmarkEnd w:id="37663"/>
      <w:bookmarkEnd w:id="37664"/>
      <w:bookmarkEnd w:id="37665"/>
      <w:bookmarkEnd w:id="37666"/>
      <w:bookmarkEnd w:id="37667"/>
      <w:bookmarkEnd w:id="37668"/>
      <w:bookmarkEnd w:id="37669"/>
      <w:bookmarkEnd w:id="37670"/>
      <w:bookmarkEnd w:id="37671"/>
      <w:bookmarkEnd w:id="37672"/>
      <w:bookmarkEnd w:id="37673"/>
      <w:bookmarkEnd w:id="37674"/>
      <w:bookmarkEnd w:id="37675"/>
      <w:bookmarkEnd w:id="37676"/>
      <w:bookmarkEnd w:id="37677"/>
      <w:bookmarkEnd w:id="37678"/>
      <w:bookmarkEnd w:id="37679"/>
      <w:bookmarkEnd w:id="37680"/>
      <w:bookmarkEnd w:id="37681"/>
      <w:bookmarkEnd w:id="37682"/>
      <w:bookmarkEnd w:id="37683"/>
      <w:bookmarkEnd w:id="37684"/>
      <w:bookmarkEnd w:id="37685"/>
      <w:bookmarkEnd w:id="37686"/>
      <w:bookmarkEnd w:id="37687"/>
      <w:bookmarkEnd w:id="37688"/>
      <w:bookmarkEnd w:id="37689"/>
      <w:bookmarkEnd w:id="37690"/>
      <w:bookmarkEnd w:id="37691"/>
      <w:bookmarkEnd w:id="37692"/>
      <w:bookmarkEnd w:id="37693"/>
      <w:bookmarkEnd w:id="37694"/>
      <w:bookmarkEnd w:id="37695"/>
      <w:bookmarkEnd w:id="37696"/>
      <w:bookmarkEnd w:id="37697"/>
      <w:bookmarkEnd w:id="37698"/>
      <w:bookmarkEnd w:id="37699"/>
      <w:bookmarkEnd w:id="37700"/>
      <w:bookmarkEnd w:id="37701"/>
      <w:bookmarkEnd w:id="37702"/>
      <w:bookmarkEnd w:id="37703"/>
      <w:bookmarkEnd w:id="37704"/>
      <w:bookmarkEnd w:id="37705"/>
      <w:bookmarkEnd w:id="37706"/>
      <w:bookmarkEnd w:id="37707"/>
      <w:bookmarkEnd w:id="37708"/>
      <w:bookmarkEnd w:id="37709"/>
      <w:bookmarkEnd w:id="37710"/>
      <w:bookmarkEnd w:id="37711"/>
      <w:bookmarkEnd w:id="37712"/>
      <w:bookmarkEnd w:id="37713"/>
      <w:bookmarkEnd w:id="37714"/>
      <w:bookmarkEnd w:id="37715"/>
      <w:bookmarkEnd w:id="37716"/>
      <w:bookmarkEnd w:id="37717"/>
      <w:bookmarkEnd w:id="37718"/>
      <w:bookmarkEnd w:id="37719"/>
      <w:bookmarkEnd w:id="37720"/>
      <w:bookmarkEnd w:id="37721"/>
      <w:bookmarkEnd w:id="37722"/>
      <w:bookmarkEnd w:id="37723"/>
      <w:bookmarkEnd w:id="37724"/>
      <w:bookmarkEnd w:id="37725"/>
      <w:bookmarkEnd w:id="37726"/>
      <w:bookmarkEnd w:id="37727"/>
      <w:bookmarkEnd w:id="37728"/>
      <w:bookmarkEnd w:id="37729"/>
      <w:bookmarkEnd w:id="37730"/>
      <w:bookmarkEnd w:id="37731"/>
      <w:bookmarkEnd w:id="37732"/>
      <w:bookmarkEnd w:id="37733"/>
      <w:bookmarkEnd w:id="37734"/>
      <w:bookmarkEnd w:id="37735"/>
      <w:bookmarkEnd w:id="37736"/>
      <w:bookmarkEnd w:id="37737"/>
      <w:bookmarkEnd w:id="37738"/>
      <w:bookmarkEnd w:id="37739"/>
      <w:bookmarkEnd w:id="37740"/>
      <w:bookmarkEnd w:id="37741"/>
      <w:bookmarkEnd w:id="37742"/>
      <w:bookmarkEnd w:id="37743"/>
      <w:bookmarkEnd w:id="37744"/>
      <w:bookmarkEnd w:id="37745"/>
      <w:bookmarkEnd w:id="37746"/>
      <w:bookmarkEnd w:id="37747"/>
      <w:bookmarkEnd w:id="37748"/>
      <w:bookmarkEnd w:id="37749"/>
      <w:bookmarkEnd w:id="37750"/>
      <w:bookmarkEnd w:id="37751"/>
      <w:bookmarkEnd w:id="37752"/>
      <w:bookmarkEnd w:id="37753"/>
      <w:bookmarkEnd w:id="37754"/>
      <w:bookmarkEnd w:id="37755"/>
      <w:bookmarkEnd w:id="37756"/>
      <w:bookmarkEnd w:id="37757"/>
      <w:bookmarkEnd w:id="37758"/>
      <w:bookmarkEnd w:id="37759"/>
      <w:bookmarkEnd w:id="37760"/>
      <w:bookmarkEnd w:id="37761"/>
      <w:bookmarkEnd w:id="37762"/>
      <w:bookmarkEnd w:id="37763"/>
      <w:bookmarkEnd w:id="37764"/>
      <w:bookmarkEnd w:id="37765"/>
      <w:bookmarkEnd w:id="37766"/>
      <w:bookmarkEnd w:id="37767"/>
      <w:bookmarkEnd w:id="37768"/>
      <w:bookmarkEnd w:id="37769"/>
      <w:bookmarkEnd w:id="37770"/>
      <w:bookmarkEnd w:id="37771"/>
      <w:bookmarkEnd w:id="37772"/>
      <w:bookmarkEnd w:id="37773"/>
      <w:bookmarkEnd w:id="37774"/>
      <w:bookmarkEnd w:id="37775"/>
      <w:bookmarkEnd w:id="37776"/>
      <w:bookmarkEnd w:id="37777"/>
      <w:bookmarkEnd w:id="37778"/>
      <w:bookmarkEnd w:id="37779"/>
      <w:bookmarkEnd w:id="37780"/>
      <w:bookmarkEnd w:id="37781"/>
      <w:bookmarkEnd w:id="37782"/>
      <w:bookmarkEnd w:id="37783"/>
      <w:bookmarkEnd w:id="37784"/>
      <w:bookmarkEnd w:id="37785"/>
      <w:bookmarkEnd w:id="37786"/>
      <w:bookmarkEnd w:id="37787"/>
      <w:bookmarkEnd w:id="37788"/>
      <w:bookmarkEnd w:id="37789"/>
      <w:bookmarkEnd w:id="37790"/>
      <w:bookmarkEnd w:id="37791"/>
      <w:bookmarkEnd w:id="37792"/>
      <w:bookmarkEnd w:id="37793"/>
      <w:bookmarkEnd w:id="37794"/>
      <w:bookmarkEnd w:id="37795"/>
      <w:bookmarkEnd w:id="37796"/>
      <w:bookmarkEnd w:id="37797"/>
      <w:bookmarkEnd w:id="37798"/>
      <w:bookmarkEnd w:id="37799"/>
      <w:bookmarkEnd w:id="37800"/>
      <w:bookmarkEnd w:id="37801"/>
      <w:bookmarkEnd w:id="37802"/>
      <w:bookmarkEnd w:id="37803"/>
      <w:bookmarkEnd w:id="37804"/>
      <w:bookmarkEnd w:id="37805"/>
      <w:bookmarkEnd w:id="37806"/>
      <w:bookmarkEnd w:id="37807"/>
      <w:bookmarkEnd w:id="37808"/>
      <w:bookmarkEnd w:id="37809"/>
      <w:bookmarkEnd w:id="37810"/>
      <w:bookmarkEnd w:id="37811"/>
      <w:bookmarkEnd w:id="37812"/>
      <w:bookmarkEnd w:id="37813"/>
      <w:bookmarkEnd w:id="37814"/>
      <w:bookmarkEnd w:id="37815"/>
      <w:bookmarkEnd w:id="37816"/>
      <w:bookmarkEnd w:id="37817"/>
      <w:bookmarkEnd w:id="37818"/>
      <w:bookmarkEnd w:id="37819"/>
      <w:bookmarkEnd w:id="37820"/>
      <w:bookmarkEnd w:id="37821"/>
      <w:bookmarkEnd w:id="37822"/>
      <w:bookmarkEnd w:id="37823"/>
      <w:bookmarkEnd w:id="37824"/>
      <w:bookmarkEnd w:id="37825"/>
      <w:bookmarkEnd w:id="37826"/>
      <w:bookmarkEnd w:id="37827"/>
      <w:bookmarkEnd w:id="37828"/>
      <w:bookmarkEnd w:id="37829"/>
      <w:bookmarkEnd w:id="37830"/>
      <w:bookmarkEnd w:id="37831"/>
      <w:bookmarkEnd w:id="37832"/>
      <w:bookmarkEnd w:id="37833"/>
      <w:bookmarkEnd w:id="37834"/>
      <w:bookmarkEnd w:id="37835"/>
      <w:bookmarkEnd w:id="37836"/>
      <w:bookmarkEnd w:id="37837"/>
      <w:bookmarkEnd w:id="37838"/>
      <w:bookmarkEnd w:id="37839"/>
      <w:bookmarkEnd w:id="37840"/>
      <w:bookmarkEnd w:id="37841"/>
      <w:bookmarkEnd w:id="37842"/>
      <w:bookmarkEnd w:id="37843"/>
      <w:bookmarkEnd w:id="37844"/>
      <w:bookmarkEnd w:id="37845"/>
      <w:bookmarkEnd w:id="37846"/>
      <w:bookmarkEnd w:id="37847"/>
      <w:bookmarkEnd w:id="37848"/>
      <w:bookmarkEnd w:id="37849"/>
      <w:bookmarkEnd w:id="37850"/>
      <w:bookmarkEnd w:id="37851"/>
      <w:bookmarkEnd w:id="37852"/>
      <w:bookmarkEnd w:id="37853"/>
      <w:bookmarkEnd w:id="37854"/>
      <w:bookmarkEnd w:id="37855"/>
      <w:bookmarkEnd w:id="37856"/>
      <w:bookmarkEnd w:id="37857"/>
      <w:bookmarkEnd w:id="37858"/>
      <w:bookmarkEnd w:id="37859"/>
      <w:bookmarkEnd w:id="37860"/>
      <w:bookmarkEnd w:id="37861"/>
      <w:bookmarkEnd w:id="37862"/>
      <w:bookmarkEnd w:id="37863"/>
      <w:bookmarkEnd w:id="37864"/>
      <w:bookmarkEnd w:id="37865"/>
      <w:bookmarkEnd w:id="37866"/>
      <w:bookmarkEnd w:id="37867"/>
      <w:bookmarkEnd w:id="37868"/>
      <w:bookmarkEnd w:id="37869"/>
      <w:bookmarkEnd w:id="37870"/>
      <w:bookmarkEnd w:id="37871"/>
      <w:bookmarkEnd w:id="37872"/>
      <w:bookmarkEnd w:id="37873"/>
      <w:bookmarkEnd w:id="37874"/>
      <w:bookmarkEnd w:id="37875"/>
      <w:bookmarkEnd w:id="37876"/>
      <w:bookmarkEnd w:id="37877"/>
      <w:bookmarkEnd w:id="37878"/>
      <w:bookmarkEnd w:id="37879"/>
      <w:bookmarkEnd w:id="37880"/>
      <w:bookmarkEnd w:id="37881"/>
      <w:bookmarkEnd w:id="37882"/>
      <w:bookmarkEnd w:id="37883"/>
      <w:bookmarkEnd w:id="37884"/>
      <w:bookmarkEnd w:id="37885"/>
      <w:bookmarkEnd w:id="37886"/>
      <w:bookmarkEnd w:id="37887"/>
      <w:bookmarkEnd w:id="37888"/>
      <w:bookmarkEnd w:id="37889"/>
      <w:bookmarkEnd w:id="37890"/>
      <w:bookmarkEnd w:id="37891"/>
      <w:bookmarkEnd w:id="37892"/>
      <w:bookmarkEnd w:id="37893"/>
      <w:bookmarkEnd w:id="37894"/>
      <w:bookmarkEnd w:id="37895"/>
      <w:bookmarkEnd w:id="37896"/>
      <w:bookmarkEnd w:id="37897"/>
      <w:bookmarkEnd w:id="37898"/>
      <w:bookmarkEnd w:id="37899"/>
      <w:bookmarkEnd w:id="37900"/>
      <w:bookmarkEnd w:id="37901"/>
      <w:bookmarkEnd w:id="37902"/>
      <w:bookmarkEnd w:id="37903"/>
      <w:bookmarkEnd w:id="37904"/>
      <w:bookmarkEnd w:id="37905"/>
      <w:bookmarkEnd w:id="37906"/>
      <w:bookmarkEnd w:id="37907"/>
      <w:bookmarkEnd w:id="37908"/>
      <w:bookmarkEnd w:id="37909"/>
      <w:bookmarkEnd w:id="37910"/>
      <w:bookmarkEnd w:id="37911"/>
      <w:bookmarkEnd w:id="37912"/>
      <w:bookmarkEnd w:id="37913"/>
      <w:bookmarkEnd w:id="37914"/>
      <w:bookmarkEnd w:id="37915"/>
      <w:bookmarkEnd w:id="37916"/>
      <w:bookmarkEnd w:id="37917"/>
      <w:bookmarkEnd w:id="37918"/>
      <w:bookmarkEnd w:id="37919"/>
      <w:bookmarkEnd w:id="37920"/>
      <w:bookmarkEnd w:id="37921"/>
      <w:bookmarkEnd w:id="37922"/>
      <w:bookmarkEnd w:id="37923"/>
      <w:bookmarkEnd w:id="37924"/>
      <w:bookmarkEnd w:id="37925"/>
      <w:bookmarkEnd w:id="37926"/>
      <w:bookmarkEnd w:id="37927"/>
      <w:bookmarkEnd w:id="37928"/>
      <w:bookmarkEnd w:id="37929"/>
      <w:bookmarkEnd w:id="37930"/>
      <w:bookmarkEnd w:id="37931"/>
      <w:bookmarkEnd w:id="37932"/>
      <w:bookmarkEnd w:id="37933"/>
      <w:bookmarkEnd w:id="37934"/>
      <w:bookmarkEnd w:id="37935"/>
      <w:bookmarkEnd w:id="37936"/>
      <w:bookmarkEnd w:id="37937"/>
      <w:bookmarkEnd w:id="37938"/>
      <w:bookmarkEnd w:id="37939"/>
      <w:bookmarkEnd w:id="37940"/>
      <w:bookmarkEnd w:id="37941"/>
      <w:bookmarkEnd w:id="37942"/>
      <w:bookmarkEnd w:id="37943"/>
      <w:bookmarkEnd w:id="37944"/>
      <w:bookmarkEnd w:id="37945"/>
      <w:bookmarkEnd w:id="37946"/>
      <w:bookmarkEnd w:id="37947"/>
      <w:bookmarkEnd w:id="37948"/>
      <w:bookmarkEnd w:id="37949"/>
      <w:bookmarkEnd w:id="37950"/>
      <w:bookmarkEnd w:id="37951"/>
      <w:bookmarkEnd w:id="37952"/>
      <w:bookmarkEnd w:id="37953"/>
      <w:bookmarkEnd w:id="37954"/>
      <w:bookmarkEnd w:id="37955"/>
      <w:bookmarkEnd w:id="37956"/>
      <w:bookmarkEnd w:id="37957"/>
      <w:bookmarkEnd w:id="37958"/>
      <w:bookmarkEnd w:id="37959"/>
      <w:bookmarkEnd w:id="37960"/>
      <w:bookmarkEnd w:id="37961"/>
      <w:bookmarkEnd w:id="37962"/>
      <w:bookmarkEnd w:id="37963"/>
      <w:bookmarkEnd w:id="37964"/>
      <w:bookmarkEnd w:id="37965"/>
      <w:bookmarkEnd w:id="37966"/>
      <w:bookmarkEnd w:id="37967"/>
      <w:bookmarkEnd w:id="37968"/>
      <w:bookmarkEnd w:id="37969"/>
      <w:bookmarkEnd w:id="37970"/>
      <w:bookmarkEnd w:id="37971"/>
      <w:bookmarkEnd w:id="37972"/>
      <w:bookmarkEnd w:id="37973"/>
      <w:bookmarkEnd w:id="37974"/>
      <w:bookmarkEnd w:id="37975"/>
      <w:bookmarkEnd w:id="37976"/>
      <w:bookmarkEnd w:id="37977"/>
      <w:bookmarkEnd w:id="37978"/>
      <w:bookmarkEnd w:id="37979"/>
      <w:bookmarkEnd w:id="37980"/>
      <w:bookmarkEnd w:id="37981"/>
      <w:bookmarkEnd w:id="37982"/>
      <w:bookmarkEnd w:id="37983"/>
      <w:bookmarkEnd w:id="37984"/>
      <w:bookmarkEnd w:id="37985"/>
      <w:bookmarkEnd w:id="37986"/>
      <w:bookmarkEnd w:id="37987"/>
      <w:bookmarkEnd w:id="37988"/>
      <w:bookmarkEnd w:id="37989"/>
      <w:bookmarkEnd w:id="37990"/>
      <w:bookmarkEnd w:id="37991"/>
      <w:bookmarkEnd w:id="37992"/>
      <w:bookmarkEnd w:id="37993"/>
      <w:bookmarkEnd w:id="37994"/>
      <w:bookmarkEnd w:id="37995"/>
      <w:bookmarkEnd w:id="37996"/>
      <w:bookmarkEnd w:id="37997"/>
      <w:bookmarkEnd w:id="37998"/>
      <w:bookmarkEnd w:id="37999"/>
      <w:bookmarkEnd w:id="38000"/>
      <w:bookmarkEnd w:id="38001"/>
      <w:bookmarkEnd w:id="38002"/>
      <w:bookmarkEnd w:id="38003"/>
      <w:bookmarkEnd w:id="38004"/>
      <w:bookmarkEnd w:id="38005"/>
      <w:bookmarkEnd w:id="38006"/>
      <w:bookmarkEnd w:id="38007"/>
      <w:bookmarkEnd w:id="38008"/>
      <w:bookmarkEnd w:id="38009"/>
      <w:bookmarkEnd w:id="38010"/>
      <w:bookmarkEnd w:id="38011"/>
      <w:bookmarkEnd w:id="38012"/>
      <w:bookmarkEnd w:id="38013"/>
      <w:bookmarkEnd w:id="38014"/>
      <w:bookmarkEnd w:id="38015"/>
      <w:bookmarkEnd w:id="38016"/>
      <w:bookmarkEnd w:id="38017"/>
      <w:bookmarkEnd w:id="38018"/>
      <w:bookmarkEnd w:id="38019"/>
      <w:bookmarkEnd w:id="38020"/>
      <w:bookmarkEnd w:id="38021"/>
      <w:bookmarkEnd w:id="38022"/>
      <w:bookmarkEnd w:id="38023"/>
      <w:bookmarkEnd w:id="38024"/>
      <w:bookmarkEnd w:id="38025"/>
      <w:bookmarkEnd w:id="38026"/>
      <w:bookmarkEnd w:id="38027"/>
      <w:bookmarkEnd w:id="38028"/>
      <w:bookmarkEnd w:id="38029"/>
      <w:bookmarkEnd w:id="38030"/>
      <w:bookmarkEnd w:id="38031"/>
      <w:bookmarkEnd w:id="38032"/>
      <w:bookmarkEnd w:id="38033"/>
      <w:bookmarkEnd w:id="38034"/>
      <w:bookmarkEnd w:id="38035"/>
      <w:bookmarkEnd w:id="38036"/>
      <w:bookmarkEnd w:id="38037"/>
      <w:bookmarkEnd w:id="38038"/>
      <w:bookmarkEnd w:id="38039"/>
      <w:bookmarkEnd w:id="38040"/>
      <w:bookmarkEnd w:id="38041"/>
      <w:bookmarkEnd w:id="38042"/>
      <w:bookmarkEnd w:id="38043"/>
      <w:bookmarkEnd w:id="38044"/>
      <w:bookmarkEnd w:id="38045"/>
      <w:bookmarkEnd w:id="38046"/>
      <w:bookmarkEnd w:id="38047"/>
      <w:bookmarkEnd w:id="38048"/>
      <w:bookmarkEnd w:id="38049"/>
      <w:bookmarkEnd w:id="38050"/>
      <w:bookmarkEnd w:id="38051"/>
      <w:bookmarkEnd w:id="38052"/>
      <w:bookmarkEnd w:id="38053"/>
      <w:bookmarkEnd w:id="38054"/>
      <w:bookmarkEnd w:id="38055"/>
      <w:bookmarkEnd w:id="38056"/>
      <w:bookmarkEnd w:id="38057"/>
      <w:bookmarkEnd w:id="38058"/>
      <w:bookmarkEnd w:id="38059"/>
      <w:bookmarkEnd w:id="38060"/>
      <w:bookmarkEnd w:id="38061"/>
      <w:bookmarkEnd w:id="38062"/>
      <w:bookmarkEnd w:id="38063"/>
      <w:bookmarkEnd w:id="38064"/>
      <w:bookmarkEnd w:id="38065"/>
      <w:bookmarkEnd w:id="38066"/>
      <w:bookmarkEnd w:id="38067"/>
      <w:bookmarkEnd w:id="38068"/>
      <w:bookmarkEnd w:id="38069"/>
      <w:bookmarkEnd w:id="38070"/>
      <w:bookmarkEnd w:id="38071"/>
      <w:bookmarkEnd w:id="38072"/>
      <w:bookmarkEnd w:id="38073"/>
      <w:bookmarkEnd w:id="38074"/>
      <w:bookmarkEnd w:id="38075"/>
      <w:bookmarkEnd w:id="38076"/>
      <w:bookmarkEnd w:id="38077"/>
      <w:bookmarkEnd w:id="38078"/>
      <w:bookmarkEnd w:id="38079"/>
      <w:bookmarkEnd w:id="38080"/>
      <w:bookmarkEnd w:id="38081"/>
      <w:bookmarkEnd w:id="38082"/>
      <w:bookmarkEnd w:id="38083"/>
      <w:bookmarkEnd w:id="38084"/>
      <w:bookmarkEnd w:id="38085"/>
      <w:bookmarkEnd w:id="38086"/>
      <w:bookmarkEnd w:id="38087"/>
      <w:bookmarkEnd w:id="38088"/>
      <w:bookmarkEnd w:id="38089"/>
      <w:bookmarkEnd w:id="38090"/>
      <w:bookmarkEnd w:id="38091"/>
      <w:bookmarkEnd w:id="38092"/>
      <w:bookmarkEnd w:id="38093"/>
      <w:bookmarkEnd w:id="38094"/>
      <w:bookmarkEnd w:id="38095"/>
      <w:bookmarkEnd w:id="38096"/>
      <w:bookmarkEnd w:id="38097"/>
      <w:bookmarkEnd w:id="38098"/>
      <w:bookmarkEnd w:id="38099"/>
      <w:bookmarkEnd w:id="38100"/>
      <w:bookmarkEnd w:id="38101"/>
      <w:bookmarkEnd w:id="38102"/>
      <w:bookmarkEnd w:id="38103"/>
      <w:bookmarkEnd w:id="38104"/>
      <w:bookmarkEnd w:id="38105"/>
      <w:bookmarkEnd w:id="38106"/>
      <w:bookmarkEnd w:id="38107"/>
      <w:bookmarkEnd w:id="38108"/>
      <w:bookmarkEnd w:id="38109"/>
      <w:bookmarkEnd w:id="38110"/>
      <w:bookmarkEnd w:id="38111"/>
      <w:bookmarkEnd w:id="38112"/>
      <w:bookmarkEnd w:id="38113"/>
      <w:bookmarkEnd w:id="38114"/>
      <w:bookmarkEnd w:id="38115"/>
      <w:bookmarkEnd w:id="38116"/>
      <w:bookmarkEnd w:id="38117"/>
      <w:bookmarkEnd w:id="38118"/>
      <w:bookmarkEnd w:id="38119"/>
      <w:bookmarkEnd w:id="38120"/>
      <w:bookmarkEnd w:id="38121"/>
      <w:bookmarkEnd w:id="38122"/>
      <w:bookmarkEnd w:id="38123"/>
      <w:bookmarkEnd w:id="38124"/>
      <w:bookmarkEnd w:id="38125"/>
      <w:bookmarkEnd w:id="38126"/>
      <w:bookmarkEnd w:id="38127"/>
      <w:bookmarkEnd w:id="38128"/>
      <w:bookmarkEnd w:id="38129"/>
      <w:bookmarkEnd w:id="38130"/>
      <w:bookmarkEnd w:id="38131"/>
      <w:bookmarkEnd w:id="38132"/>
      <w:bookmarkEnd w:id="38133"/>
      <w:bookmarkEnd w:id="38134"/>
      <w:bookmarkEnd w:id="38135"/>
      <w:bookmarkEnd w:id="38136"/>
      <w:bookmarkEnd w:id="38137"/>
      <w:bookmarkEnd w:id="38138"/>
      <w:bookmarkEnd w:id="38139"/>
      <w:bookmarkEnd w:id="38140"/>
      <w:bookmarkEnd w:id="38141"/>
      <w:bookmarkEnd w:id="38142"/>
      <w:bookmarkEnd w:id="38143"/>
      <w:bookmarkEnd w:id="38144"/>
      <w:bookmarkEnd w:id="38145"/>
      <w:bookmarkEnd w:id="38146"/>
      <w:bookmarkEnd w:id="38147"/>
      <w:bookmarkEnd w:id="38148"/>
      <w:bookmarkEnd w:id="38149"/>
      <w:bookmarkEnd w:id="38150"/>
      <w:bookmarkEnd w:id="38151"/>
      <w:bookmarkEnd w:id="38152"/>
      <w:bookmarkEnd w:id="38153"/>
      <w:bookmarkEnd w:id="38154"/>
      <w:bookmarkEnd w:id="38155"/>
      <w:bookmarkEnd w:id="38156"/>
      <w:bookmarkEnd w:id="38157"/>
      <w:bookmarkEnd w:id="38158"/>
      <w:bookmarkEnd w:id="38159"/>
      <w:bookmarkEnd w:id="38160"/>
      <w:bookmarkEnd w:id="38161"/>
      <w:bookmarkEnd w:id="38162"/>
      <w:bookmarkEnd w:id="38163"/>
      <w:bookmarkEnd w:id="38164"/>
      <w:bookmarkEnd w:id="38165"/>
      <w:bookmarkEnd w:id="38166"/>
      <w:bookmarkEnd w:id="38167"/>
      <w:bookmarkEnd w:id="38168"/>
      <w:bookmarkEnd w:id="38169"/>
      <w:bookmarkEnd w:id="38170"/>
      <w:bookmarkEnd w:id="38171"/>
      <w:bookmarkEnd w:id="38172"/>
      <w:bookmarkEnd w:id="38173"/>
      <w:bookmarkEnd w:id="38174"/>
      <w:bookmarkEnd w:id="38175"/>
      <w:bookmarkEnd w:id="38176"/>
      <w:bookmarkEnd w:id="38177"/>
      <w:bookmarkEnd w:id="38178"/>
      <w:bookmarkEnd w:id="38179"/>
      <w:bookmarkEnd w:id="38180"/>
      <w:bookmarkEnd w:id="38181"/>
      <w:bookmarkEnd w:id="38182"/>
      <w:bookmarkEnd w:id="38183"/>
      <w:bookmarkEnd w:id="38184"/>
      <w:bookmarkEnd w:id="38185"/>
      <w:bookmarkEnd w:id="38186"/>
      <w:bookmarkEnd w:id="38187"/>
      <w:bookmarkEnd w:id="38188"/>
      <w:bookmarkEnd w:id="38189"/>
      <w:bookmarkEnd w:id="38190"/>
      <w:bookmarkEnd w:id="38191"/>
      <w:bookmarkEnd w:id="38192"/>
      <w:bookmarkEnd w:id="38193"/>
      <w:bookmarkEnd w:id="38194"/>
      <w:bookmarkEnd w:id="38195"/>
      <w:bookmarkEnd w:id="38196"/>
      <w:bookmarkEnd w:id="38197"/>
      <w:bookmarkEnd w:id="38198"/>
      <w:bookmarkEnd w:id="38199"/>
      <w:bookmarkEnd w:id="38200"/>
      <w:bookmarkEnd w:id="38201"/>
      <w:bookmarkEnd w:id="38202"/>
      <w:bookmarkEnd w:id="38203"/>
      <w:bookmarkEnd w:id="38204"/>
      <w:bookmarkEnd w:id="38205"/>
      <w:bookmarkEnd w:id="38206"/>
      <w:bookmarkEnd w:id="38207"/>
      <w:bookmarkEnd w:id="38208"/>
      <w:bookmarkEnd w:id="38209"/>
      <w:bookmarkEnd w:id="38210"/>
      <w:bookmarkEnd w:id="38211"/>
      <w:bookmarkEnd w:id="38212"/>
      <w:bookmarkEnd w:id="38213"/>
      <w:bookmarkEnd w:id="38214"/>
      <w:bookmarkEnd w:id="38215"/>
      <w:bookmarkEnd w:id="38216"/>
      <w:bookmarkEnd w:id="38217"/>
      <w:bookmarkEnd w:id="38218"/>
      <w:bookmarkEnd w:id="38219"/>
      <w:bookmarkEnd w:id="38220"/>
      <w:bookmarkEnd w:id="38221"/>
      <w:bookmarkEnd w:id="38222"/>
      <w:bookmarkEnd w:id="38223"/>
      <w:bookmarkEnd w:id="38224"/>
      <w:bookmarkEnd w:id="38225"/>
      <w:bookmarkEnd w:id="38226"/>
      <w:bookmarkEnd w:id="38227"/>
      <w:bookmarkEnd w:id="38228"/>
      <w:bookmarkEnd w:id="38229"/>
      <w:bookmarkEnd w:id="38230"/>
      <w:bookmarkEnd w:id="38231"/>
      <w:bookmarkEnd w:id="38232"/>
      <w:bookmarkEnd w:id="38233"/>
      <w:bookmarkEnd w:id="38234"/>
      <w:bookmarkEnd w:id="38235"/>
      <w:bookmarkEnd w:id="38236"/>
      <w:bookmarkEnd w:id="38237"/>
      <w:bookmarkEnd w:id="38238"/>
      <w:bookmarkEnd w:id="38239"/>
      <w:bookmarkEnd w:id="38240"/>
      <w:bookmarkEnd w:id="38241"/>
      <w:bookmarkEnd w:id="38242"/>
      <w:bookmarkEnd w:id="38243"/>
      <w:bookmarkEnd w:id="38244"/>
      <w:bookmarkEnd w:id="38245"/>
      <w:bookmarkEnd w:id="38246"/>
      <w:bookmarkEnd w:id="38247"/>
      <w:bookmarkEnd w:id="38248"/>
      <w:bookmarkEnd w:id="38249"/>
      <w:bookmarkEnd w:id="38250"/>
      <w:bookmarkEnd w:id="38251"/>
      <w:bookmarkEnd w:id="38252"/>
      <w:bookmarkEnd w:id="38253"/>
      <w:bookmarkEnd w:id="38254"/>
      <w:bookmarkEnd w:id="38255"/>
      <w:bookmarkEnd w:id="38256"/>
      <w:bookmarkEnd w:id="38257"/>
      <w:bookmarkEnd w:id="38258"/>
      <w:bookmarkEnd w:id="38259"/>
      <w:bookmarkEnd w:id="38260"/>
      <w:bookmarkEnd w:id="38261"/>
      <w:bookmarkEnd w:id="38262"/>
      <w:bookmarkEnd w:id="38263"/>
      <w:bookmarkEnd w:id="38264"/>
      <w:bookmarkEnd w:id="38265"/>
      <w:bookmarkEnd w:id="38266"/>
      <w:bookmarkEnd w:id="38267"/>
      <w:bookmarkEnd w:id="38268"/>
      <w:bookmarkEnd w:id="38269"/>
      <w:bookmarkEnd w:id="38270"/>
      <w:bookmarkEnd w:id="38271"/>
      <w:bookmarkEnd w:id="38272"/>
      <w:bookmarkEnd w:id="38273"/>
      <w:bookmarkEnd w:id="38274"/>
      <w:bookmarkEnd w:id="38275"/>
      <w:bookmarkEnd w:id="38276"/>
      <w:bookmarkEnd w:id="38277"/>
      <w:bookmarkEnd w:id="38278"/>
      <w:bookmarkEnd w:id="38279"/>
      <w:bookmarkEnd w:id="38280"/>
      <w:bookmarkEnd w:id="38281"/>
      <w:bookmarkEnd w:id="38282"/>
      <w:bookmarkEnd w:id="38283"/>
      <w:bookmarkEnd w:id="38284"/>
      <w:bookmarkEnd w:id="38285"/>
      <w:bookmarkEnd w:id="38286"/>
      <w:bookmarkEnd w:id="38287"/>
      <w:bookmarkEnd w:id="38288"/>
      <w:bookmarkEnd w:id="38289"/>
      <w:bookmarkEnd w:id="38290"/>
      <w:bookmarkEnd w:id="38291"/>
      <w:bookmarkEnd w:id="38292"/>
      <w:bookmarkEnd w:id="38293"/>
      <w:bookmarkEnd w:id="38294"/>
      <w:bookmarkEnd w:id="38295"/>
      <w:bookmarkEnd w:id="38296"/>
      <w:bookmarkEnd w:id="38297"/>
      <w:bookmarkEnd w:id="38298"/>
      <w:bookmarkEnd w:id="38299"/>
      <w:bookmarkEnd w:id="38300"/>
      <w:bookmarkEnd w:id="38301"/>
      <w:bookmarkEnd w:id="38302"/>
      <w:bookmarkEnd w:id="38303"/>
      <w:bookmarkEnd w:id="38304"/>
      <w:bookmarkEnd w:id="38305"/>
      <w:bookmarkEnd w:id="38306"/>
      <w:bookmarkEnd w:id="38307"/>
      <w:bookmarkEnd w:id="38308"/>
      <w:bookmarkEnd w:id="38309"/>
      <w:bookmarkEnd w:id="38310"/>
      <w:bookmarkEnd w:id="38311"/>
      <w:bookmarkEnd w:id="38312"/>
      <w:bookmarkEnd w:id="38313"/>
      <w:bookmarkEnd w:id="38314"/>
      <w:bookmarkEnd w:id="38315"/>
      <w:bookmarkEnd w:id="38316"/>
      <w:bookmarkEnd w:id="38317"/>
      <w:bookmarkEnd w:id="38318"/>
      <w:bookmarkEnd w:id="38319"/>
      <w:bookmarkEnd w:id="38320"/>
      <w:bookmarkEnd w:id="38321"/>
      <w:bookmarkEnd w:id="38322"/>
      <w:bookmarkEnd w:id="38323"/>
      <w:bookmarkEnd w:id="38324"/>
      <w:bookmarkEnd w:id="38325"/>
      <w:bookmarkEnd w:id="38326"/>
      <w:bookmarkEnd w:id="38327"/>
      <w:bookmarkEnd w:id="38328"/>
      <w:bookmarkEnd w:id="38329"/>
      <w:bookmarkEnd w:id="38330"/>
      <w:bookmarkEnd w:id="38331"/>
      <w:bookmarkEnd w:id="38332"/>
      <w:bookmarkEnd w:id="38333"/>
      <w:bookmarkEnd w:id="38334"/>
      <w:bookmarkEnd w:id="38335"/>
      <w:bookmarkEnd w:id="38336"/>
      <w:bookmarkEnd w:id="38337"/>
      <w:bookmarkEnd w:id="38338"/>
      <w:bookmarkEnd w:id="38339"/>
      <w:bookmarkEnd w:id="38340"/>
      <w:bookmarkEnd w:id="38341"/>
      <w:bookmarkEnd w:id="38342"/>
      <w:bookmarkEnd w:id="38343"/>
      <w:bookmarkEnd w:id="38344"/>
      <w:bookmarkEnd w:id="38345"/>
      <w:bookmarkEnd w:id="38346"/>
      <w:bookmarkEnd w:id="38347"/>
      <w:bookmarkEnd w:id="38348"/>
      <w:bookmarkEnd w:id="38349"/>
      <w:bookmarkEnd w:id="38350"/>
      <w:bookmarkEnd w:id="38351"/>
      <w:bookmarkEnd w:id="38352"/>
      <w:bookmarkEnd w:id="38353"/>
      <w:bookmarkEnd w:id="38354"/>
      <w:bookmarkEnd w:id="38355"/>
      <w:bookmarkEnd w:id="38356"/>
      <w:bookmarkEnd w:id="38357"/>
      <w:bookmarkEnd w:id="38358"/>
      <w:bookmarkEnd w:id="38359"/>
      <w:bookmarkEnd w:id="38360"/>
      <w:bookmarkEnd w:id="38361"/>
      <w:bookmarkEnd w:id="38362"/>
      <w:bookmarkEnd w:id="38363"/>
      <w:bookmarkEnd w:id="38364"/>
      <w:bookmarkEnd w:id="38365"/>
      <w:bookmarkEnd w:id="38366"/>
      <w:bookmarkEnd w:id="38367"/>
      <w:bookmarkEnd w:id="38368"/>
      <w:bookmarkEnd w:id="38369"/>
      <w:bookmarkEnd w:id="38370"/>
      <w:bookmarkEnd w:id="38371"/>
      <w:bookmarkEnd w:id="38372"/>
      <w:bookmarkEnd w:id="38373"/>
      <w:bookmarkEnd w:id="38374"/>
      <w:bookmarkEnd w:id="38375"/>
      <w:bookmarkEnd w:id="38376"/>
      <w:bookmarkEnd w:id="38377"/>
      <w:bookmarkEnd w:id="38378"/>
      <w:bookmarkEnd w:id="38379"/>
      <w:bookmarkEnd w:id="38380"/>
      <w:bookmarkEnd w:id="38381"/>
      <w:bookmarkEnd w:id="38382"/>
      <w:bookmarkEnd w:id="38383"/>
      <w:bookmarkEnd w:id="38384"/>
      <w:bookmarkEnd w:id="38385"/>
      <w:bookmarkEnd w:id="38386"/>
      <w:bookmarkEnd w:id="38387"/>
      <w:bookmarkEnd w:id="38388"/>
      <w:bookmarkEnd w:id="38389"/>
      <w:bookmarkEnd w:id="38390"/>
      <w:bookmarkEnd w:id="38391"/>
      <w:bookmarkEnd w:id="38392"/>
      <w:bookmarkEnd w:id="38393"/>
      <w:bookmarkEnd w:id="38394"/>
      <w:bookmarkEnd w:id="38395"/>
      <w:bookmarkEnd w:id="38396"/>
      <w:bookmarkEnd w:id="38397"/>
      <w:bookmarkEnd w:id="38398"/>
      <w:bookmarkEnd w:id="38399"/>
      <w:bookmarkEnd w:id="38400"/>
      <w:bookmarkEnd w:id="38401"/>
      <w:bookmarkEnd w:id="38402"/>
      <w:bookmarkEnd w:id="38403"/>
      <w:bookmarkEnd w:id="38404"/>
      <w:bookmarkEnd w:id="38405"/>
      <w:bookmarkEnd w:id="38406"/>
      <w:bookmarkEnd w:id="38407"/>
      <w:bookmarkEnd w:id="38408"/>
      <w:bookmarkEnd w:id="38409"/>
      <w:bookmarkEnd w:id="38410"/>
      <w:bookmarkEnd w:id="38411"/>
      <w:bookmarkEnd w:id="38412"/>
      <w:bookmarkEnd w:id="38413"/>
      <w:bookmarkEnd w:id="38414"/>
      <w:bookmarkEnd w:id="38415"/>
      <w:bookmarkEnd w:id="38416"/>
      <w:bookmarkEnd w:id="38417"/>
      <w:bookmarkEnd w:id="38418"/>
      <w:bookmarkEnd w:id="38419"/>
      <w:bookmarkEnd w:id="38420"/>
      <w:bookmarkEnd w:id="38421"/>
      <w:bookmarkEnd w:id="38422"/>
      <w:bookmarkEnd w:id="38423"/>
      <w:bookmarkEnd w:id="38424"/>
      <w:bookmarkEnd w:id="38425"/>
      <w:bookmarkEnd w:id="38426"/>
      <w:bookmarkEnd w:id="38427"/>
      <w:bookmarkEnd w:id="38428"/>
      <w:bookmarkEnd w:id="38429"/>
      <w:bookmarkEnd w:id="38430"/>
      <w:bookmarkEnd w:id="38431"/>
      <w:bookmarkEnd w:id="38432"/>
      <w:bookmarkEnd w:id="38433"/>
      <w:bookmarkEnd w:id="38434"/>
      <w:bookmarkEnd w:id="38435"/>
      <w:bookmarkEnd w:id="38436"/>
      <w:bookmarkEnd w:id="38437"/>
      <w:bookmarkEnd w:id="38438"/>
      <w:bookmarkEnd w:id="38439"/>
      <w:bookmarkEnd w:id="38440"/>
      <w:bookmarkEnd w:id="38441"/>
      <w:bookmarkEnd w:id="38442"/>
      <w:bookmarkEnd w:id="38443"/>
      <w:bookmarkEnd w:id="38444"/>
      <w:bookmarkEnd w:id="38445"/>
      <w:bookmarkEnd w:id="38446"/>
      <w:bookmarkEnd w:id="38447"/>
      <w:bookmarkEnd w:id="38448"/>
      <w:bookmarkEnd w:id="38449"/>
      <w:bookmarkEnd w:id="38450"/>
      <w:bookmarkEnd w:id="38451"/>
      <w:bookmarkEnd w:id="38452"/>
      <w:bookmarkEnd w:id="38453"/>
      <w:bookmarkEnd w:id="38454"/>
      <w:bookmarkEnd w:id="38455"/>
      <w:bookmarkEnd w:id="38456"/>
      <w:bookmarkEnd w:id="38457"/>
      <w:bookmarkEnd w:id="38458"/>
      <w:bookmarkEnd w:id="38459"/>
      <w:bookmarkEnd w:id="38460"/>
      <w:bookmarkEnd w:id="38461"/>
      <w:bookmarkEnd w:id="38462"/>
      <w:bookmarkEnd w:id="38463"/>
      <w:bookmarkEnd w:id="38464"/>
      <w:bookmarkEnd w:id="38465"/>
      <w:bookmarkEnd w:id="38466"/>
      <w:bookmarkEnd w:id="38467"/>
      <w:bookmarkEnd w:id="38468"/>
      <w:bookmarkEnd w:id="38469"/>
      <w:bookmarkEnd w:id="38470"/>
      <w:bookmarkEnd w:id="38471"/>
      <w:bookmarkEnd w:id="38472"/>
      <w:bookmarkEnd w:id="38473"/>
      <w:bookmarkEnd w:id="38474"/>
      <w:bookmarkEnd w:id="38475"/>
      <w:bookmarkEnd w:id="38476"/>
      <w:bookmarkEnd w:id="38477"/>
      <w:bookmarkEnd w:id="38478"/>
      <w:bookmarkEnd w:id="38479"/>
      <w:bookmarkEnd w:id="38480"/>
      <w:bookmarkEnd w:id="38481"/>
      <w:bookmarkEnd w:id="38482"/>
      <w:bookmarkEnd w:id="38483"/>
      <w:bookmarkEnd w:id="38484"/>
      <w:bookmarkEnd w:id="38485"/>
      <w:bookmarkEnd w:id="38486"/>
      <w:bookmarkEnd w:id="38487"/>
      <w:bookmarkEnd w:id="38488"/>
      <w:bookmarkEnd w:id="38489"/>
      <w:bookmarkEnd w:id="38490"/>
      <w:bookmarkEnd w:id="38491"/>
      <w:bookmarkEnd w:id="38492"/>
      <w:bookmarkEnd w:id="38493"/>
      <w:bookmarkEnd w:id="38494"/>
      <w:bookmarkEnd w:id="38495"/>
      <w:bookmarkEnd w:id="38496"/>
      <w:bookmarkEnd w:id="38497"/>
      <w:bookmarkEnd w:id="38498"/>
      <w:bookmarkEnd w:id="38499"/>
      <w:bookmarkEnd w:id="38500"/>
      <w:bookmarkEnd w:id="38501"/>
      <w:bookmarkEnd w:id="38502"/>
      <w:bookmarkEnd w:id="38503"/>
      <w:bookmarkEnd w:id="38504"/>
      <w:bookmarkEnd w:id="38505"/>
      <w:bookmarkEnd w:id="38506"/>
      <w:bookmarkEnd w:id="38507"/>
      <w:bookmarkEnd w:id="38508"/>
      <w:bookmarkEnd w:id="38509"/>
      <w:bookmarkEnd w:id="38510"/>
      <w:bookmarkEnd w:id="38511"/>
      <w:bookmarkEnd w:id="38512"/>
      <w:bookmarkEnd w:id="38513"/>
      <w:bookmarkEnd w:id="38514"/>
      <w:bookmarkEnd w:id="38515"/>
      <w:bookmarkEnd w:id="38516"/>
      <w:bookmarkEnd w:id="38517"/>
      <w:bookmarkEnd w:id="38518"/>
      <w:bookmarkEnd w:id="38519"/>
      <w:bookmarkEnd w:id="38520"/>
      <w:bookmarkEnd w:id="38521"/>
      <w:bookmarkEnd w:id="38522"/>
      <w:bookmarkEnd w:id="38523"/>
      <w:bookmarkEnd w:id="38524"/>
      <w:bookmarkEnd w:id="38525"/>
      <w:bookmarkEnd w:id="38526"/>
      <w:bookmarkEnd w:id="38527"/>
      <w:bookmarkEnd w:id="38528"/>
      <w:bookmarkEnd w:id="38529"/>
      <w:bookmarkEnd w:id="38530"/>
      <w:bookmarkEnd w:id="38531"/>
      <w:bookmarkEnd w:id="38532"/>
      <w:bookmarkEnd w:id="38533"/>
      <w:bookmarkEnd w:id="38534"/>
      <w:bookmarkEnd w:id="38535"/>
      <w:bookmarkEnd w:id="38536"/>
      <w:bookmarkEnd w:id="38537"/>
      <w:bookmarkEnd w:id="38538"/>
      <w:bookmarkEnd w:id="38539"/>
      <w:bookmarkEnd w:id="38540"/>
      <w:bookmarkEnd w:id="38541"/>
      <w:bookmarkEnd w:id="38542"/>
      <w:bookmarkEnd w:id="38543"/>
      <w:bookmarkEnd w:id="38544"/>
      <w:bookmarkEnd w:id="38545"/>
      <w:bookmarkEnd w:id="38546"/>
      <w:bookmarkEnd w:id="38547"/>
      <w:bookmarkEnd w:id="38548"/>
      <w:bookmarkEnd w:id="38549"/>
      <w:bookmarkEnd w:id="38550"/>
      <w:bookmarkEnd w:id="38551"/>
      <w:bookmarkEnd w:id="38552"/>
      <w:bookmarkEnd w:id="38553"/>
      <w:bookmarkEnd w:id="38554"/>
      <w:bookmarkEnd w:id="38555"/>
      <w:bookmarkEnd w:id="38556"/>
      <w:bookmarkEnd w:id="38557"/>
      <w:bookmarkEnd w:id="38558"/>
      <w:bookmarkEnd w:id="38559"/>
      <w:bookmarkEnd w:id="38560"/>
      <w:bookmarkEnd w:id="38561"/>
      <w:bookmarkEnd w:id="38562"/>
      <w:bookmarkEnd w:id="38563"/>
      <w:bookmarkEnd w:id="38564"/>
      <w:bookmarkEnd w:id="38565"/>
      <w:bookmarkEnd w:id="38566"/>
      <w:bookmarkEnd w:id="38567"/>
      <w:bookmarkEnd w:id="38568"/>
      <w:bookmarkEnd w:id="38569"/>
      <w:bookmarkEnd w:id="38570"/>
      <w:bookmarkEnd w:id="38571"/>
      <w:bookmarkEnd w:id="38572"/>
      <w:bookmarkEnd w:id="38573"/>
      <w:bookmarkEnd w:id="38574"/>
      <w:bookmarkEnd w:id="38575"/>
      <w:bookmarkEnd w:id="38576"/>
      <w:bookmarkEnd w:id="38577"/>
      <w:bookmarkEnd w:id="38578"/>
      <w:bookmarkEnd w:id="38579"/>
      <w:bookmarkEnd w:id="38580"/>
      <w:bookmarkEnd w:id="38581"/>
      <w:bookmarkEnd w:id="38582"/>
      <w:bookmarkEnd w:id="38583"/>
      <w:bookmarkEnd w:id="38584"/>
      <w:bookmarkEnd w:id="38585"/>
      <w:bookmarkEnd w:id="38586"/>
      <w:bookmarkEnd w:id="38587"/>
      <w:bookmarkEnd w:id="38588"/>
      <w:bookmarkEnd w:id="38589"/>
      <w:bookmarkEnd w:id="38590"/>
      <w:bookmarkEnd w:id="38591"/>
      <w:bookmarkEnd w:id="38592"/>
      <w:bookmarkEnd w:id="38593"/>
      <w:bookmarkEnd w:id="38594"/>
      <w:bookmarkEnd w:id="38595"/>
      <w:bookmarkEnd w:id="38596"/>
      <w:bookmarkEnd w:id="38597"/>
      <w:bookmarkEnd w:id="38598"/>
      <w:bookmarkEnd w:id="38599"/>
      <w:bookmarkEnd w:id="38600"/>
      <w:bookmarkEnd w:id="38601"/>
      <w:bookmarkEnd w:id="38602"/>
      <w:bookmarkEnd w:id="38603"/>
      <w:bookmarkEnd w:id="38604"/>
      <w:bookmarkEnd w:id="38605"/>
      <w:bookmarkEnd w:id="38606"/>
      <w:bookmarkEnd w:id="38607"/>
      <w:bookmarkEnd w:id="38608"/>
      <w:bookmarkEnd w:id="38609"/>
      <w:bookmarkEnd w:id="38610"/>
      <w:bookmarkEnd w:id="38611"/>
      <w:bookmarkEnd w:id="38612"/>
      <w:bookmarkEnd w:id="38613"/>
      <w:bookmarkEnd w:id="38614"/>
      <w:bookmarkEnd w:id="38615"/>
      <w:bookmarkEnd w:id="38616"/>
      <w:bookmarkEnd w:id="38617"/>
      <w:bookmarkEnd w:id="38618"/>
      <w:bookmarkEnd w:id="38619"/>
      <w:bookmarkEnd w:id="38620"/>
      <w:bookmarkEnd w:id="38621"/>
      <w:bookmarkEnd w:id="38622"/>
      <w:bookmarkEnd w:id="38623"/>
      <w:bookmarkEnd w:id="38624"/>
      <w:bookmarkEnd w:id="38625"/>
      <w:bookmarkEnd w:id="38626"/>
      <w:bookmarkEnd w:id="38627"/>
      <w:bookmarkEnd w:id="38628"/>
      <w:bookmarkEnd w:id="38629"/>
      <w:bookmarkEnd w:id="38630"/>
      <w:bookmarkEnd w:id="38631"/>
      <w:bookmarkEnd w:id="38632"/>
      <w:bookmarkEnd w:id="38633"/>
      <w:bookmarkEnd w:id="38634"/>
      <w:bookmarkEnd w:id="38635"/>
      <w:bookmarkEnd w:id="38636"/>
      <w:bookmarkEnd w:id="38637"/>
      <w:bookmarkEnd w:id="38638"/>
      <w:bookmarkEnd w:id="38639"/>
      <w:bookmarkEnd w:id="38640"/>
      <w:bookmarkEnd w:id="38641"/>
      <w:bookmarkEnd w:id="38642"/>
      <w:bookmarkEnd w:id="38643"/>
      <w:bookmarkEnd w:id="38644"/>
      <w:bookmarkEnd w:id="38645"/>
      <w:bookmarkEnd w:id="38646"/>
      <w:bookmarkEnd w:id="38647"/>
      <w:bookmarkEnd w:id="38648"/>
      <w:bookmarkEnd w:id="38649"/>
      <w:bookmarkEnd w:id="38650"/>
      <w:bookmarkEnd w:id="38651"/>
      <w:bookmarkEnd w:id="38652"/>
      <w:bookmarkEnd w:id="38653"/>
      <w:bookmarkEnd w:id="38654"/>
      <w:bookmarkEnd w:id="38655"/>
      <w:bookmarkEnd w:id="38656"/>
      <w:bookmarkEnd w:id="38657"/>
      <w:bookmarkEnd w:id="38658"/>
      <w:bookmarkEnd w:id="38659"/>
      <w:bookmarkEnd w:id="38660"/>
      <w:bookmarkEnd w:id="38661"/>
      <w:bookmarkEnd w:id="38662"/>
      <w:bookmarkEnd w:id="38663"/>
      <w:bookmarkEnd w:id="38664"/>
      <w:bookmarkEnd w:id="38665"/>
      <w:bookmarkEnd w:id="38666"/>
      <w:bookmarkEnd w:id="38667"/>
      <w:bookmarkEnd w:id="38668"/>
      <w:bookmarkEnd w:id="38669"/>
      <w:bookmarkEnd w:id="38670"/>
      <w:bookmarkEnd w:id="38671"/>
      <w:bookmarkEnd w:id="38672"/>
      <w:bookmarkEnd w:id="38673"/>
      <w:bookmarkEnd w:id="38674"/>
      <w:bookmarkEnd w:id="38675"/>
      <w:bookmarkEnd w:id="38676"/>
      <w:bookmarkEnd w:id="38677"/>
      <w:bookmarkEnd w:id="38678"/>
      <w:bookmarkEnd w:id="38679"/>
      <w:bookmarkEnd w:id="38680"/>
      <w:bookmarkEnd w:id="38681"/>
      <w:bookmarkEnd w:id="38682"/>
      <w:bookmarkEnd w:id="38683"/>
      <w:bookmarkEnd w:id="38684"/>
      <w:bookmarkEnd w:id="38685"/>
      <w:bookmarkEnd w:id="38686"/>
      <w:bookmarkEnd w:id="38687"/>
      <w:bookmarkEnd w:id="38688"/>
      <w:bookmarkEnd w:id="38689"/>
      <w:bookmarkEnd w:id="38690"/>
      <w:bookmarkEnd w:id="38691"/>
      <w:bookmarkEnd w:id="38692"/>
      <w:bookmarkEnd w:id="38693"/>
      <w:bookmarkEnd w:id="38694"/>
      <w:bookmarkEnd w:id="38695"/>
      <w:bookmarkEnd w:id="38696"/>
      <w:bookmarkEnd w:id="38697"/>
      <w:bookmarkEnd w:id="38698"/>
      <w:bookmarkEnd w:id="38699"/>
      <w:bookmarkEnd w:id="38700"/>
      <w:bookmarkEnd w:id="38701"/>
      <w:bookmarkEnd w:id="38702"/>
      <w:bookmarkEnd w:id="38703"/>
      <w:bookmarkEnd w:id="38704"/>
      <w:bookmarkEnd w:id="38705"/>
      <w:bookmarkEnd w:id="38706"/>
      <w:bookmarkEnd w:id="38707"/>
      <w:bookmarkEnd w:id="38708"/>
      <w:bookmarkEnd w:id="38709"/>
      <w:bookmarkEnd w:id="38710"/>
      <w:bookmarkEnd w:id="38711"/>
      <w:bookmarkEnd w:id="38712"/>
      <w:bookmarkEnd w:id="38713"/>
      <w:bookmarkEnd w:id="38714"/>
      <w:bookmarkEnd w:id="38715"/>
      <w:bookmarkEnd w:id="38716"/>
      <w:bookmarkEnd w:id="38717"/>
      <w:bookmarkEnd w:id="38718"/>
      <w:bookmarkEnd w:id="38719"/>
      <w:bookmarkEnd w:id="38720"/>
      <w:bookmarkEnd w:id="38721"/>
      <w:bookmarkEnd w:id="38722"/>
      <w:bookmarkEnd w:id="38723"/>
      <w:bookmarkEnd w:id="38724"/>
      <w:bookmarkEnd w:id="38725"/>
      <w:bookmarkEnd w:id="38726"/>
      <w:bookmarkEnd w:id="38727"/>
      <w:bookmarkEnd w:id="38728"/>
      <w:bookmarkEnd w:id="38729"/>
      <w:bookmarkEnd w:id="38730"/>
      <w:bookmarkEnd w:id="38731"/>
      <w:bookmarkEnd w:id="38732"/>
      <w:bookmarkEnd w:id="38733"/>
      <w:bookmarkEnd w:id="38734"/>
      <w:bookmarkEnd w:id="38735"/>
      <w:bookmarkEnd w:id="38736"/>
      <w:bookmarkEnd w:id="38737"/>
      <w:bookmarkEnd w:id="38738"/>
      <w:bookmarkEnd w:id="38739"/>
      <w:bookmarkEnd w:id="38740"/>
      <w:bookmarkEnd w:id="38741"/>
      <w:bookmarkEnd w:id="38742"/>
      <w:bookmarkEnd w:id="38743"/>
      <w:bookmarkEnd w:id="38744"/>
      <w:bookmarkEnd w:id="38745"/>
      <w:bookmarkEnd w:id="38746"/>
      <w:bookmarkEnd w:id="38747"/>
      <w:bookmarkEnd w:id="38748"/>
      <w:bookmarkEnd w:id="38749"/>
      <w:bookmarkEnd w:id="38750"/>
      <w:bookmarkEnd w:id="38751"/>
      <w:bookmarkEnd w:id="38752"/>
      <w:bookmarkEnd w:id="38753"/>
      <w:bookmarkEnd w:id="38754"/>
      <w:bookmarkEnd w:id="38755"/>
      <w:bookmarkEnd w:id="38756"/>
      <w:bookmarkEnd w:id="38757"/>
      <w:bookmarkEnd w:id="38758"/>
      <w:bookmarkEnd w:id="38759"/>
      <w:bookmarkEnd w:id="38760"/>
      <w:bookmarkEnd w:id="38761"/>
      <w:bookmarkEnd w:id="38762"/>
      <w:bookmarkEnd w:id="38763"/>
      <w:bookmarkEnd w:id="38764"/>
      <w:bookmarkEnd w:id="38765"/>
      <w:bookmarkEnd w:id="38766"/>
      <w:bookmarkEnd w:id="38767"/>
      <w:bookmarkEnd w:id="38768"/>
      <w:bookmarkEnd w:id="38769"/>
      <w:bookmarkEnd w:id="38770"/>
      <w:bookmarkEnd w:id="38771"/>
      <w:bookmarkEnd w:id="38772"/>
      <w:bookmarkEnd w:id="38773"/>
      <w:bookmarkEnd w:id="38774"/>
      <w:bookmarkEnd w:id="38775"/>
      <w:bookmarkEnd w:id="38776"/>
      <w:bookmarkEnd w:id="38777"/>
      <w:bookmarkEnd w:id="38778"/>
      <w:bookmarkEnd w:id="38779"/>
      <w:bookmarkEnd w:id="38780"/>
      <w:bookmarkEnd w:id="38781"/>
      <w:bookmarkEnd w:id="38782"/>
      <w:bookmarkEnd w:id="38783"/>
      <w:bookmarkEnd w:id="38784"/>
      <w:bookmarkEnd w:id="38785"/>
      <w:bookmarkEnd w:id="38786"/>
      <w:bookmarkEnd w:id="38787"/>
      <w:bookmarkEnd w:id="38788"/>
      <w:bookmarkEnd w:id="38789"/>
      <w:bookmarkEnd w:id="38790"/>
      <w:bookmarkEnd w:id="38791"/>
      <w:bookmarkEnd w:id="38792"/>
      <w:bookmarkEnd w:id="38793"/>
      <w:bookmarkEnd w:id="38794"/>
      <w:bookmarkEnd w:id="38795"/>
      <w:bookmarkEnd w:id="38796"/>
      <w:bookmarkEnd w:id="38797"/>
      <w:bookmarkEnd w:id="38798"/>
      <w:bookmarkEnd w:id="38799"/>
      <w:bookmarkEnd w:id="38800"/>
      <w:bookmarkEnd w:id="38801"/>
      <w:bookmarkEnd w:id="38802"/>
      <w:bookmarkEnd w:id="38803"/>
      <w:bookmarkEnd w:id="38804"/>
      <w:bookmarkEnd w:id="38805"/>
      <w:bookmarkEnd w:id="38806"/>
      <w:bookmarkEnd w:id="38807"/>
      <w:bookmarkEnd w:id="38808"/>
      <w:bookmarkEnd w:id="38809"/>
      <w:bookmarkEnd w:id="38810"/>
      <w:bookmarkEnd w:id="38811"/>
      <w:bookmarkEnd w:id="38812"/>
      <w:bookmarkEnd w:id="38813"/>
      <w:bookmarkEnd w:id="38814"/>
      <w:bookmarkEnd w:id="38815"/>
      <w:bookmarkEnd w:id="38816"/>
      <w:bookmarkEnd w:id="38817"/>
      <w:bookmarkEnd w:id="38818"/>
      <w:bookmarkEnd w:id="38819"/>
      <w:bookmarkEnd w:id="38820"/>
      <w:bookmarkEnd w:id="38821"/>
      <w:bookmarkEnd w:id="38822"/>
      <w:bookmarkEnd w:id="38823"/>
      <w:bookmarkEnd w:id="38824"/>
      <w:bookmarkEnd w:id="38825"/>
      <w:bookmarkEnd w:id="38826"/>
      <w:bookmarkEnd w:id="38827"/>
      <w:bookmarkEnd w:id="38828"/>
      <w:bookmarkEnd w:id="38829"/>
      <w:bookmarkEnd w:id="38830"/>
      <w:bookmarkEnd w:id="38831"/>
      <w:bookmarkEnd w:id="38832"/>
      <w:bookmarkEnd w:id="38833"/>
      <w:bookmarkEnd w:id="38834"/>
      <w:bookmarkEnd w:id="38835"/>
      <w:bookmarkEnd w:id="38836"/>
      <w:bookmarkEnd w:id="38837"/>
      <w:bookmarkEnd w:id="38838"/>
      <w:bookmarkEnd w:id="38839"/>
      <w:bookmarkEnd w:id="38840"/>
      <w:bookmarkEnd w:id="38841"/>
      <w:bookmarkEnd w:id="38842"/>
      <w:bookmarkEnd w:id="38843"/>
      <w:bookmarkEnd w:id="38844"/>
      <w:bookmarkEnd w:id="38845"/>
      <w:bookmarkEnd w:id="38846"/>
      <w:bookmarkEnd w:id="38847"/>
      <w:bookmarkEnd w:id="38848"/>
      <w:bookmarkEnd w:id="38849"/>
      <w:bookmarkEnd w:id="38850"/>
      <w:bookmarkEnd w:id="38851"/>
      <w:bookmarkEnd w:id="38852"/>
      <w:bookmarkEnd w:id="38853"/>
      <w:bookmarkEnd w:id="38854"/>
      <w:bookmarkEnd w:id="38855"/>
      <w:bookmarkEnd w:id="38856"/>
      <w:bookmarkEnd w:id="38857"/>
      <w:bookmarkEnd w:id="38858"/>
      <w:bookmarkEnd w:id="38859"/>
      <w:bookmarkEnd w:id="38860"/>
      <w:bookmarkEnd w:id="38861"/>
      <w:bookmarkEnd w:id="38862"/>
      <w:bookmarkEnd w:id="38863"/>
      <w:bookmarkEnd w:id="38864"/>
      <w:bookmarkEnd w:id="38865"/>
      <w:bookmarkEnd w:id="38866"/>
      <w:bookmarkEnd w:id="38867"/>
      <w:bookmarkEnd w:id="38868"/>
      <w:bookmarkEnd w:id="38869"/>
      <w:bookmarkEnd w:id="38870"/>
      <w:bookmarkEnd w:id="38871"/>
      <w:bookmarkEnd w:id="38872"/>
      <w:bookmarkEnd w:id="38873"/>
      <w:bookmarkEnd w:id="38874"/>
      <w:bookmarkEnd w:id="38875"/>
      <w:bookmarkEnd w:id="38876"/>
      <w:bookmarkEnd w:id="38877"/>
      <w:bookmarkEnd w:id="38878"/>
      <w:bookmarkEnd w:id="38879"/>
      <w:bookmarkEnd w:id="38880"/>
      <w:bookmarkEnd w:id="38881"/>
      <w:bookmarkEnd w:id="38882"/>
      <w:bookmarkEnd w:id="38883"/>
      <w:bookmarkEnd w:id="38884"/>
      <w:bookmarkEnd w:id="38885"/>
      <w:bookmarkEnd w:id="38886"/>
      <w:bookmarkEnd w:id="38887"/>
      <w:bookmarkEnd w:id="38888"/>
      <w:bookmarkEnd w:id="38889"/>
      <w:bookmarkEnd w:id="38890"/>
      <w:bookmarkEnd w:id="38891"/>
      <w:bookmarkEnd w:id="38892"/>
      <w:bookmarkEnd w:id="38893"/>
      <w:bookmarkEnd w:id="38894"/>
      <w:bookmarkEnd w:id="38895"/>
      <w:bookmarkEnd w:id="38896"/>
      <w:bookmarkEnd w:id="38897"/>
      <w:bookmarkEnd w:id="38898"/>
      <w:bookmarkEnd w:id="38899"/>
      <w:bookmarkEnd w:id="38900"/>
      <w:bookmarkEnd w:id="38901"/>
      <w:bookmarkEnd w:id="38902"/>
      <w:bookmarkEnd w:id="38903"/>
      <w:bookmarkEnd w:id="38904"/>
      <w:bookmarkEnd w:id="38905"/>
      <w:bookmarkEnd w:id="38906"/>
      <w:bookmarkEnd w:id="38907"/>
      <w:bookmarkEnd w:id="38908"/>
      <w:bookmarkEnd w:id="38909"/>
      <w:bookmarkEnd w:id="38910"/>
      <w:bookmarkEnd w:id="38911"/>
      <w:bookmarkEnd w:id="38912"/>
      <w:bookmarkEnd w:id="38913"/>
      <w:bookmarkEnd w:id="38914"/>
      <w:bookmarkEnd w:id="38915"/>
      <w:bookmarkEnd w:id="38916"/>
      <w:bookmarkEnd w:id="38917"/>
      <w:bookmarkEnd w:id="38918"/>
      <w:bookmarkEnd w:id="38919"/>
      <w:bookmarkEnd w:id="38920"/>
      <w:bookmarkEnd w:id="38921"/>
      <w:bookmarkEnd w:id="38922"/>
      <w:bookmarkEnd w:id="38923"/>
      <w:bookmarkEnd w:id="38924"/>
      <w:bookmarkEnd w:id="38925"/>
      <w:bookmarkEnd w:id="38926"/>
      <w:bookmarkEnd w:id="38927"/>
      <w:bookmarkEnd w:id="38928"/>
      <w:bookmarkEnd w:id="38929"/>
      <w:bookmarkEnd w:id="38930"/>
      <w:bookmarkEnd w:id="38931"/>
      <w:bookmarkEnd w:id="38932"/>
      <w:bookmarkEnd w:id="38933"/>
      <w:bookmarkEnd w:id="38934"/>
      <w:bookmarkEnd w:id="38935"/>
      <w:bookmarkEnd w:id="38936"/>
      <w:bookmarkEnd w:id="38937"/>
      <w:bookmarkEnd w:id="38938"/>
      <w:bookmarkEnd w:id="38939"/>
      <w:bookmarkEnd w:id="38940"/>
      <w:bookmarkEnd w:id="38941"/>
      <w:bookmarkEnd w:id="38942"/>
      <w:bookmarkEnd w:id="38943"/>
      <w:bookmarkEnd w:id="38944"/>
      <w:bookmarkEnd w:id="38945"/>
      <w:bookmarkEnd w:id="38946"/>
      <w:bookmarkEnd w:id="38947"/>
      <w:bookmarkEnd w:id="38948"/>
      <w:bookmarkEnd w:id="38949"/>
      <w:bookmarkEnd w:id="38950"/>
      <w:bookmarkEnd w:id="38951"/>
      <w:bookmarkEnd w:id="38952"/>
      <w:bookmarkEnd w:id="38953"/>
      <w:bookmarkEnd w:id="38954"/>
      <w:bookmarkEnd w:id="38955"/>
      <w:bookmarkEnd w:id="38956"/>
      <w:bookmarkEnd w:id="38957"/>
      <w:bookmarkEnd w:id="38958"/>
      <w:bookmarkEnd w:id="38959"/>
      <w:bookmarkEnd w:id="38960"/>
      <w:bookmarkEnd w:id="38961"/>
      <w:bookmarkEnd w:id="38962"/>
      <w:bookmarkEnd w:id="38963"/>
      <w:bookmarkEnd w:id="38964"/>
      <w:bookmarkEnd w:id="38965"/>
      <w:bookmarkEnd w:id="38966"/>
      <w:bookmarkEnd w:id="38967"/>
      <w:bookmarkEnd w:id="38968"/>
      <w:bookmarkEnd w:id="38969"/>
      <w:bookmarkEnd w:id="38970"/>
      <w:bookmarkEnd w:id="38971"/>
      <w:bookmarkEnd w:id="38972"/>
      <w:bookmarkEnd w:id="38973"/>
      <w:bookmarkEnd w:id="38974"/>
      <w:bookmarkEnd w:id="38975"/>
      <w:bookmarkEnd w:id="38976"/>
      <w:bookmarkEnd w:id="38977"/>
      <w:bookmarkEnd w:id="38978"/>
      <w:bookmarkEnd w:id="38979"/>
      <w:bookmarkEnd w:id="38980"/>
      <w:bookmarkEnd w:id="38981"/>
      <w:bookmarkEnd w:id="38982"/>
      <w:bookmarkEnd w:id="38983"/>
      <w:bookmarkEnd w:id="38984"/>
      <w:bookmarkEnd w:id="38985"/>
      <w:bookmarkEnd w:id="38986"/>
      <w:bookmarkEnd w:id="38987"/>
      <w:bookmarkEnd w:id="38988"/>
      <w:bookmarkEnd w:id="38989"/>
      <w:bookmarkEnd w:id="38990"/>
      <w:bookmarkEnd w:id="38991"/>
      <w:bookmarkEnd w:id="38992"/>
      <w:bookmarkEnd w:id="38993"/>
      <w:bookmarkEnd w:id="38994"/>
      <w:bookmarkEnd w:id="38995"/>
      <w:bookmarkEnd w:id="38996"/>
      <w:bookmarkEnd w:id="38997"/>
      <w:bookmarkEnd w:id="38998"/>
      <w:bookmarkEnd w:id="38999"/>
      <w:bookmarkEnd w:id="39000"/>
      <w:bookmarkEnd w:id="39001"/>
      <w:bookmarkEnd w:id="39002"/>
      <w:bookmarkEnd w:id="39003"/>
      <w:bookmarkEnd w:id="39004"/>
      <w:bookmarkEnd w:id="39005"/>
      <w:bookmarkEnd w:id="39006"/>
      <w:bookmarkEnd w:id="39007"/>
      <w:bookmarkEnd w:id="39008"/>
      <w:bookmarkEnd w:id="39009"/>
      <w:bookmarkEnd w:id="39010"/>
      <w:bookmarkEnd w:id="39011"/>
      <w:bookmarkEnd w:id="39012"/>
      <w:bookmarkEnd w:id="39013"/>
      <w:bookmarkEnd w:id="39014"/>
      <w:bookmarkEnd w:id="39015"/>
      <w:bookmarkEnd w:id="39016"/>
      <w:bookmarkEnd w:id="39017"/>
      <w:bookmarkEnd w:id="39018"/>
      <w:bookmarkEnd w:id="39019"/>
      <w:bookmarkEnd w:id="39020"/>
      <w:bookmarkEnd w:id="39021"/>
      <w:bookmarkEnd w:id="39022"/>
      <w:bookmarkEnd w:id="39023"/>
      <w:bookmarkEnd w:id="39024"/>
      <w:bookmarkEnd w:id="39025"/>
      <w:bookmarkEnd w:id="39026"/>
      <w:bookmarkEnd w:id="39027"/>
      <w:bookmarkEnd w:id="39028"/>
      <w:bookmarkEnd w:id="39029"/>
      <w:bookmarkEnd w:id="39030"/>
      <w:bookmarkEnd w:id="39031"/>
      <w:bookmarkEnd w:id="39032"/>
      <w:bookmarkEnd w:id="39033"/>
      <w:bookmarkEnd w:id="39034"/>
      <w:bookmarkEnd w:id="39035"/>
      <w:bookmarkEnd w:id="39036"/>
      <w:bookmarkEnd w:id="39037"/>
      <w:bookmarkEnd w:id="39038"/>
      <w:bookmarkEnd w:id="39039"/>
      <w:bookmarkEnd w:id="39040"/>
      <w:bookmarkEnd w:id="39041"/>
      <w:bookmarkEnd w:id="39042"/>
      <w:bookmarkEnd w:id="39043"/>
      <w:bookmarkEnd w:id="39044"/>
      <w:bookmarkEnd w:id="39045"/>
      <w:bookmarkEnd w:id="39046"/>
      <w:bookmarkEnd w:id="39047"/>
      <w:bookmarkEnd w:id="39048"/>
      <w:bookmarkEnd w:id="39049"/>
      <w:bookmarkEnd w:id="39050"/>
      <w:bookmarkEnd w:id="39051"/>
      <w:bookmarkEnd w:id="39052"/>
      <w:bookmarkEnd w:id="39053"/>
      <w:bookmarkEnd w:id="39054"/>
      <w:bookmarkEnd w:id="39055"/>
      <w:bookmarkEnd w:id="39056"/>
      <w:bookmarkEnd w:id="39057"/>
      <w:bookmarkEnd w:id="39058"/>
      <w:bookmarkEnd w:id="39059"/>
      <w:bookmarkEnd w:id="39060"/>
      <w:bookmarkEnd w:id="39061"/>
      <w:bookmarkEnd w:id="39062"/>
      <w:bookmarkEnd w:id="39063"/>
      <w:bookmarkEnd w:id="39064"/>
      <w:bookmarkEnd w:id="39065"/>
      <w:bookmarkEnd w:id="39066"/>
      <w:bookmarkEnd w:id="39067"/>
      <w:bookmarkEnd w:id="39068"/>
      <w:bookmarkEnd w:id="39069"/>
      <w:bookmarkEnd w:id="39070"/>
      <w:bookmarkEnd w:id="39071"/>
      <w:bookmarkEnd w:id="39072"/>
      <w:bookmarkEnd w:id="39073"/>
      <w:bookmarkEnd w:id="39074"/>
      <w:bookmarkEnd w:id="39075"/>
      <w:bookmarkEnd w:id="39076"/>
      <w:bookmarkEnd w:id="39077"/>
      <w:bookmarkEnd w:id="39078"/>
      <w:bookmarkEnd w:id="39079"/>
      <w:bookmarkEnd w:id="39080"/>
      <w:bookmarkEnd w:id="39081"/>
      <w:bookmarkEnd w:id="39082"/>
      <w:bookmarkEnd w:id="39083"/>
      <w:bookmarkEnd w:id="39084"/>
      <w:bookmarkEnd w:id="39085"/>
      <w:bookmarkEnd w:id="39086"/>
      <w:bookmarkEnd w:id="39087"/>
      <w:bookmarkEnd w:id="39088"/>
      <w:bookmarkEnd w:id="39089"/>
      <w:bookmarkEnd w:id="39090"/>
      <w:bookmarkEnd w:id="39091"/>
      <w:bookmarkEnd w:id="39092"/>
      <w:bookmarkEnd w:id="39093"/>
      <w:bookmarkEnd w:id="39094"/>
      <w:bookmarkEnd w:id="39095"/>
      <w:bookmarkEnd w:id="39096"/>
      <w:bookmarkEnd w:id="39097"/>
      <w:bookmarkEnd w:id="39098"/>
      <w:bookmarkEnd w:id="39099"/>
      <w:bookmarkEnd w:id="39100"/>
      <w:bookmarkEnd w:id="39101"/>
      <w:bookmarkEnd w:id="39102"/>
      <w:bookmarkEnd w:id="39103"/>
      <w:bookmarkEnd w:id="39104"/>
      <w:bookmarkEnd w:id="39105"/>
      <w:bookmarkEnd w:id="39106"/>
      <w:bookmarkEnd w:id="39107"/>
      <w:bookmarkEnd w:id="39108"/>
      <w:bookmarkEnd w:id="39109"/>
      <w:bookmarkEnd w:id="39110"/>
      <w:bookmarkEnd w:id="39111"/>
      <w:bookmarkEnd w:id="39112"/>
      <w:bookmarkEnd w:id="39113"/>
      <w:bookmarkEnd w:id="39114"/>
      <w:bookmarkEnd w:id="39115"/>
      <w:bookmarkEnd w:id="39116"/>
      <w:bookmarkEnd w:id="39117"/>
      <w:bookmarkEnd w:id="39118"/>
      <w:bookmarkEnd w:id="39119"/>
      <w:bookmarkEnd w:id="39120"/>
      <w:bookmarkEnd w:id="39121"/>
      <w:bookmarkEnd w:id="39122"/>
      <w:bookmarkEnd w:id="39123"/>
      <w:bookmarkEnd w:id="39124"/>
      <w:bookmarkEnd w:id="39125"/>
      <w:bookmarkEnd w:id="39126"/>
      <w:bookmarkEnd w:id="39127"/>
      <w:bookmarkEnd w:id="39128"/>
      <w:bookmarkEnd w:id="39129"/>
      <w:bookmarkEnd w:id="39130"/>
      <w:bookmarkEnd w:id="39131"/>
      <w:bookmarkEnd w:id="39132"/>
      <w:bookmarkEnd w:id="39133"/>
      <w:bookmarkEnd w:id="39134"/>
      <w:bookmarkEnd w:id="39135"/>
      <w:bookmarkEnd w:id="39136"/>
      <w:bookmarkEnd w:id="39137"/>
      <w:bookmarkEnd w:id="39138"/>
      <w:bookmarkEnd w:id="39139"/>
      <w:bookmarkEnd w:id="39140"/>
      <w:bookmarkEnd w:id="39141"/>
      <w:bookmarkEnd w:id="39142"/>
      <w:bookmarkEnd w:id="39143"/>
      <w:bookmarkEnd w:id="39144"/>
      <w:bookmarkEnd w:id="39145"/>
      <w:bookmarkEnd w:id="39146"/>
      <w:bookmarkEnd w:id="39147"/>
      <w:bookmarkEnd w:id="39148"/>
      <w:bookmarkEnd w:id="39149"/>
      <w:bookmarkEnd w:id="39150"/>
      <w:bookmarkEnd w:id="39151"/>
      <w:bookmarkEnd w:id="39152"/>
      <w:bookmarkEnd w:id="39153"/>
      <w:bookmarkEnd w:id="39154"/>
      <w:bookmarkEnd w:id="39155"/>
      <w:bookmarkEnd w:id="39156"/>
      <w:bookmarkEnd w:id="39157"/>
      <w:bookmarkEnd w:id="39158"/>
      <w:bookmarkEnd w:id="39159"/>
      <w:bookmarkEnd w:id="39160"/>
      <w:bookmarkEnd w:id="39161"/>
      <w:bookmarkEnd w:id="39162"/>
      <w:bookmarkEnd w:id="39163"/>
      <w:bookmarkEnd w:id="39164"/>
      <w:bookmarkEnd w:id="39165"/>
      <w:bookmarkEnd w:id="39166"/>
      <w:bookmarkEnd w:id="39167"/>
      <w:bookmarkEnd w:id="39168"/>
      <w:bookmarkEnd w:id="39169"/>
      <w:bookmarkEnd w:id="39170"/>
      <w:bookmarkEnd w:id="39171"/>
      <w:bookmarkEnd w:id="39172"/>
      <w:bookmarkEnd w:id="39173"/>
      <w:bookmarkEnd w:id="39174"/>
      <w:bookmarkEnd w:id="39175"/>
      <w:bookmarkEnd w:id="39176"/>
      <w:bookmarkEnd w:id="39177"/>
      <w:bookmarkEnd w:id="39178"/>
      <w:bookmarkEnd w:id="39179"/>
      <w:bookmarkEnd w:id="39180"/>
      <w:bookmarkEnd w:id="39181"/>
      <w:bookmarkEnd w:id="39182"/>
      <w:bookmarkEnd w:id="39183"/>
      <w:bookmarkEnd w:id="39184"/>
      <w:bookmarkEnd w:id="39185"/>
      <w:bookmarkEnd w:id="39186"/>
      <w:bookmarkEnd w:id="39187"/>
      <w:bookmarkEnd w:id="39188"/>
      <w:bookmarkEnd w:id="39189"/>
      <w:bookmarkEnd w:id="39190"/>
      <w:bookmarkEnd w:id="39191"/>
      <w:bookmarkEnd w:id="39192"/>
      <w:bookmarkEnd w:id="39193"/>
      <w:bookmarkEnd w:id="39194"/>
      <w:bookmarkEnd w:id="39195"/>
      <w:bookmarkEnd w:id="39196"/>
      <w:bookmarkEnd w:id="39197"/>
      <w:bookmarkEnd w:id="39198"/>
      <w:bookmarkEnd w:id="39199"/>
      <w:bookmarkEnd w:id="39200"/>
      <w:bookmarkEnd w:id="39201"/>
      <w:bookmarkEnd w:id="39202"/>
      <w:bookmarkEnd w:id="39203"/>
      <w:bookmarkEnd w:id="39204"/>
      <w:bookmarkEnd w:id="39205"/>
      <w:bookmarkEnd w:id="39206"/>
      <w:bookmarkEnd w:id="39207"/>
      <w:bookmarkEnd w:id="39208"/>
      <w:bookmarkEnd w:id="39209"/>
      <w:bookmarkEnd w:id="39210"/>
      <w:bookmarkEnd w:id="39211"/>
      <w:bookmarkEnd w:id="39212"/>
      <w:bookmarkEnd w:id="39213"/>
      <w:bookmarkEnd w:id="39214"/>
      <w:bookmarkEnd w:id="39215"/>
      <w:bookmarkEnd w:id="39216"/>
      <w:bookmarkEnd w:id="39217"/>
      <w:bookmarkEnd w:id="39218"/>
      <w:bookmarkEnd w:id="39219"/>
      <w:bookmarkEnd w:id="39220"/>
      <w:bookmarkEnd w:id="39221"/>
      <w:bookmarkEnd w:id="39222"/>
      <w:bookmarkEnd w:id="39223"/>
      <w:bookmarkEnd w:id="39224"/>
      <w:bookmarkEnd w:id="39225"/>
      <w:bookmarkEnd w:id="39226"/>
      <w:bookmarkEnd w:id="39227"/>
      <w:bookmarkEnd w:id="39228"/>
      <w:bookmarkEnd w:id="39229"/>
      <w:bookmarkEnd w:id="39230"/>
      <w:bookmarkEnd w:id="39231"/>
      <w:bookmarkEnd w:id="39232"/>
      <w:bookmarkEnd w:id="39233"/>
      <w:bookmarkEnd w:id="39234"/>
      <w:bookmarkEnd w:id="39235"/>
      <w:bookmarkEnd w:id="39236"/>
      <w:bookmarkEnd w:id="39237"/>
      <w:bookmarkEnd w:id="39238"/>
      <w:bookmarkEnd w:id="39239"/>
      <w:bookmarkEnd w:id="39240"/>
      <w:bookmarkEnd w:id="39241"/>
      <w:bookmarkEnd w:id="39242"/>
      <w:bookmarkEnd w:id="39243"/>
      <w:bookmarkEnd w:id="39244"/>
      <w:bookmarkEnd w:id="39245"/>
      <w:bookmarkEnd w:id="39246"/>
      <w:bookmarkEnd w:id="39247"/>
      <w:bookmarkEnd w:id="39248"/>
      <w:bookmarkEnd w:id="39249"/>
      <w:bookmarkEnd w:id="39250"/>
      <w:bookmarkEnd w:id="39251"/>
      <w:bookmarkEnd w:id="39252"/>
      <w:bookmarkEnd w:id="39253"/>
      <w:bookmarkEnd w:id="39254"/>
      <w:bookmarkEnd w:id="39255"/>
      <w:bookmarkEnd w:id="39256"/>
      <w:bookmarkEnd w:id="39257"/>
      <w:bookmarkEnd w:id="39258"/>
      <w:bookmarkEnd w:id="39259"/>
      <w:bookmarkEnd w:id="39260"/>
      <w:bookmarkEnd w:id="39261"/>
      <w:bookmarkEnd w:id="39262"/>
      <w:bookmarkEnd w:id="39263"/>
      <w:bookmarkEnd w:id="39264"/>
      <w:bookmarkEnd w:id="39265"/>
      <w:bookmarkEnd w:id="39266"/>
      <w:bookmarkEnd w:id="39267"/>
      <w:bookmarkEnd w:id="39268"/>
      <w:bookmarkEnd w:id="39269"/>
      <w:bookmarkEnd w:id="39270"/>
      <w:bookmarkEnd w:id="39271"/>
      <w:bookmarkEnd w:id="39272"/>
      <w:bookmarkEnd w:id="39273"/>
      <w:bookmarkEnd w:id="39274"/>
      <w:bookmarkEnd w:id="39275"/>
      <w:bookmarkEnd w:id="39276"/>
      <w:bookmarkEnd w:id="39277"/>
      <w:bookmarkEnd w:id="39278"/>
      <w:bookmarkEnd w:id="39279"/>
      <w:bookmarkEnd w:id="39280"/>
      <w:bookmarkEnd w:id="39281"/>
      <w:bookmarkEnd w:id="39282"/>
      <w:bookmarkEnd w:id="39283"/>
      <w:bookmarkEnd w:id="39284"/>
      <w:bookmarkEnd w:id="39285"/>
      <w:bookmarkEnd w:id="39286"/>
      <w:bookmarkEnd w:id="39287"/>
      <w:bookmarkEnd w:id="39288"/>
      <w:bookmarkEnd w:id="39289"/>
      <w:bookmarkEnd w:id="39290"/>
      <w:bookmarkEnd w:id="39291"/>
      <w:bookmarkEnd w:id="39292"/>
      <w:bookmarkEnd w:id="39293"/>
      <w:bookmarkEnd w:id="39294"/>
      <w:bookmarkEnd w:id="39295"/>
      <w:bookmarkEnd w:id="39296"/>
      <w:bookmarkEnd w:id="39297"/>
      <w:bookmarkEnd w:id="39298"/>
      <w:bookmarkEnd w:id="39299"/>
      <w:bookmarkEnd w:id="39300"/>
      <w:bookmarkEnd w:id="39301"/>
      <w:bookmarkEnd w:id="39302"/>
      <w:bookmarkEnd w:id="39303"/>
      <w:bookmarkEnd w:id="39304"/>
      <w:bookmarkEnd w:id="39305"/>
      <w:bookmarkEnd w:id="39306"/>
      <w:bookmarkEnd w:id="39307"/>
      <w:bookmarkEnd w:id="39308"/>
      <w:bookmarkEnd w:id="39309"/>
      <w:bookmarkEnd w:id="39310"/>
      <w:bookmarkEnd w:id="39311"/>
      <w:bookmarkEnd w:id="39312"/>
      <w:bookmarkEnd w:id="39313"/>
      <w:bookmarkEnd w:id="39314"/>
      <w:bookmarkEnd w:id="39315"/>
      <w:bookmarkEnd w:id="39316"/>
      <w:bookmarkEnd w:id="39317"/>
      <w:bookmarkEnd w:id="39318"/>
      <w:bookmarkEnd w:id="39319"/>
      <w:bookmarkEnd w:id="39320"/>
      <w:bookmarkEnd w:id="39321"/>
      <w:bookmarkEnd w:id="39322"/>
      <w:bookmarkEnd w:id="39323"/>
      <w:bookmarkEnd w:id="39324"/>
      <w:bookmarkEnd w:id="39325"/>
      <w:bookmarkEnd w:id="39326"/>
      <w:bookmarkEnd w:id="39327"/>
      <w:bookmarkEnd w:id="39328"/>
      <w:bookmarkEnd w:id="39329"/>
      <w:bookmarkEnd w:id="39330"/>
      <w:bookmarkEnd w:id="39331"/>
      <w:bookmarkEnd w:id="39332"/>
      <w:bookmarkEnd w:id="39333"/>
      <w:bookmarkEnd w:id="39334"/>
      <w:bookmarkEnd w:id="39335"/>
      <w:bookmarkEnd w:id="39336"/>
      <w:bookmarkEnd w:id="39337"/>
      <w:bookmarkEnd w:id="39338"/>
      <w:bookmarkEnd w:id="39339"/>
      <w:bookmarkEnd w:id="39340"/>
      <w:bookmarkEnd w:id="39341"/>
      <w:bookmarkEnd w:id="39342"/>
      <w:bookmarkEnd w:id="39343"/>
      <w:bookmarkEnd w:id="39344"/>
      <w:bookmarkEnd w:id="39345"/>
      <w:bookmarkEnd w:id="39346"/>
      <w:bookmarkEnd w:id="39347"/>
      <w:bookmarkEnd w:id="39348"/>
      <w:bookmarkEnd w:id="39349"/>
      <w:bookmarkEnd w:id="39350"/>
      <w:bookmarkEnd w:id="39351"/>
      <w:bookmarkEnd w:id="39352"/>
      <w:bookmarkEnd w:id="39353"/>
      <w:bookmarkEnd w:id="39354"/>
      <w:bookmarkEnd w:id="39355"/>
      <w:bookmarkEnd w:id="39356"/>
      <w:bookmarkEnd w:id="39357"/>
      <w:bookmarkEnd w:id="39358"/>
      <w:bookmarkEnd w:id="39359"/>
      <w:bookmarkEnd w:id="39360"/>
      <w:bookmarkEnd w:id="39361"/>
      <w:bookmarkEnd w:id="39362"/>
      <w:bookmarkEnd w:id="39363"/>
      <w:bookmarkEnd w:id="39364"/>
      <w:bookmarkEnd w:id="39365"/>
      <w:bookmarkEnd w:id="39366"/>
      <w:bookmarkEnd w:id="39367"/>
      <w:bookmarkEnd w:id="39368"/>
      <w:bookmarkEnd w:id="39369"/>
      <w:bookmarkEnd w:id="39370"/>
      <w:bookmarkEnd w:id="39371"/>
      <w:bookmarkEnd w:id="39372"/>
      <w:bookmarkEnd w:id="39373"/>
      <w:bookmarkEnd w:id="39374"/>
      <w:bookmarkEnd w:id="39375"/>
      <w:bookmarkEnd w:id="39376"/>
      <w:bookmarkEnd w:id="39377"/>
      <w:bookmarkEnd w:id="39378"/>
      <w:bookmarkEnd w:id="39379"/>
      <w:bookmarkEnd w:id="39380"/>
      <w:bookmarkEnd w:id="39381"/>
      <w:bookmarkEnd w:id="39382"/>
      <w:bookmarkEnd w:id="39383"/>
      <w:bookmarkEnd w:id="39384"/>
      <w:bookmarkEnd w:id="39385"/>
      <w:bookmarkEnd w:id="39386"/>
      <w:bookmarkEnd w:id="39387"/>
      <w:bookmarkEnd w:id="39388"/>
      <w:bookmarkEnd w:id="39389"/>
      <w:bookmarkEnd w:id="39390"/>
      <w:bookmarkEnd w:id="39391"/>
      <w:bookmarkEnd w:id="39392"/>
      <w:bookmarkEnd w:id="39393"/>
      <w:bookmarkEnd w:id="39394"/>
      <w:bookmarkEnd w:id="39395"/>
      <w:bookmarkEnd w:id="39396"/>
      <w:bookmarkEnd w:id="39397"/>
      <w:bookmarkEnd w:id="39398"/>
      <w:bookmarkEnd w:id="39399"/>
      <w:bookmarkEnd w:id="39400"/>
      <w:bookmarkEnd w:id="39401"/>
      <w:bookmarkEnd w:id="39402"/>
      <w:bookmarkEnd w:id="39403"/>
      <w:bookmarkEnd w:id="39404"/>
      <w:bookmarkEnd w:id="39405"/>
      <w:bookmarkEnd w:id="39406"/>
      <w:bookmarkEnd w:id="39407"/>
      <w:bookmarkEnd w:id="39408"/>
      <w:bookmarkEnd w:id="39409"/>
      <w:bookmarkEnd w:id="39410"/>
      <w:bookmarkEnd w:id="39411"/>
      <w:bookmarkEnd w:id="39412"/>
      <w:bookmarkEnd w:id="39413"/>
      <w:bookmarkEnd w:id="39414"/>
      <w:bookmarkEnd w:id="39415"/>
      <w:bookmarkEnd w:id="39416"/>
      <w:bookmarkEnd w:id="39417"/>
      <w:bookmarkEnd w:id="39418"/>
      <w:bookmarkEnd w:id="39419"/>
      <w:bookmarkEnd w:id="39420"/>
      <w:bookmarkEnd w:id="39421"/>
      <w:bookmarkEnd w:id="39422"/>
      <w:bookmarkEnd w:id="39423"/>
      <w:bookmarkEnd w:id="39424"/>
      <w:bookmarkEnd w:id="39425"/>
      <w:bookmarkEnd w:id="39426"/>
      <w:bookmarkEnd w:id="39427"/>
      <w:bookmarkEnd w:id="39428"/>
      <w:bookmarkEnd w:id="39429"/>
      <w:bookmarkEnd w:id="39430"/>
      <w:bookmarkEnd w:id="39431"/>
      <w:bookmarkEnd w:id="39432"/>
      <w:bookmarkEnd w:id="39433"/>
      <w:bookmarkEnd w:id="39434"/>
      <w:bookmarkEnd w:id="39435"/>
      <w:bookmarkEnd w:id="39436"/>
      <w:bookmarkEnd w:id="39437"/>
      <w:bookmarkEnd w:id="39438"/>
      <w:bookmarkEnd w:id="39439"/>
      <w:bookmarkEnd w:id="39440"/>
      <w:bookmarkEnd w:id="39441"/>
      <w:bookmarkEnd w:id="39442"/>
      <w:bookmarkEnd w:id="39443"/>
      <w:bookmarkEnd w:id="39444"/>
      <w:bookmarkEnd w:id="39445"/>
      <w:bookmarkEnd w:id="39446"/>
      <w:bookmarkEnd w:id="39447"/>
      <w:bookmarkEnd w:id="39448"/>
      <w:bookmarkEnd w:id="39449"/>
      <w:bookmarkEnd w:id="39450"/>
      <w:bookmarkEnd w:id="39451"/>
      <w:bookmarkEnd w:id="39452"/>
      <w:bookmarkEnd w:id="39453"/>
      <w:bookmarkEnd w:id="39454"/>
      <w:bookmarkEnd w:id="39455"/>
      <w:bookmarkEnd w:id="39456"/>
      <w:bookmarkEnd w:id="39457"/>
      <w:bookmarkEnd w:id="39458"/>
      <w:bookmarkEnd w:id="39459"/>
      <w:bookmarkEnd w:id="39460"/>
      <w:bookmarkEnd w:id="39461"/>
      <w:bookmarkEnd w:id="39462"/>
      <w:bookmarkEnd w:id="39463"/>
      <w:bookmarkEnd w:id="39464"/>
      <w:bookmarkEnd w:id="39465"/>
      <w:bookmarkEnd w:id="39466"/>
      <w:bookmarkEnd w:id="39467"/>
      <w:bookmarkEnd w:id="39468"/>
      <w:bookmarkEnd w:id="39469"/>
      <w:bookmarkEnd w:id="39470"/>
      <w:bookmarkEnd w:id="39471"/>
      <w:bookmarkEnd w:id="39472"/>
      <w:bookmarkEnd w:id="39473"/>
      <w:bookmarkEnd w:id="39474"/>
      <w:bookmarkEnd w:id="39475"/>
      <w:bookmarkEnd w:id="39476"/>
      <w:bookmarkEnd w:id="39477"/>
      <w:bookmarkEnd w:id="39478"/>
      <w:bookmarkEnd w:id="39479"/>
      <w:bookmarkEnd w:id="39480"/>
      <w:bookmarkEnd w:id="39481"/>
      <w:bookmarkEnd w:id="39482"/>
      <w:bookmarkEnd w:id="39483"/>
      <w:bookmarkEnd w:id="39484"/>
      <w:bookmarkEnd w:id="39485"/>
      <w:bookmarkEnd w:id="39486"/>
      <w:bookmarkEnd w:id="39487"/>
      <w:bookmarkEnd w:id="39488"/>
      <w:bookmarkEnd w:id="39489"/>
      <w:bookmarkEnd w:id="39490"/>
      <w:bookmarkEnd w:id="39491"/>
      <w:bookmarkEnd w:id="39492"/>
      <w:bookmarkEnd w:id="39493"/>
      <w:bookmarkEnd w:id="39494"/>
      <w:bookmarkEnd w:id="39495"/>
      <w:bookmarkEnd w:id="39496"/>
      <w:bookmarkEnd w:id="39497"/>
      <w:bookmarkEnd w:id="39498"/>
      <w:bookmarkEnd w:id="39499"/>
      <w:bookmarkEnd w:id="39500"/>
      <w:bookmarkEnd w:id="39501"/>
      <w:bookmarkEnd w:id="39502"/>
      <w:bookmarkEnd w:id="39503"/>
      <w:bookmarkEnd w:id="39504"/>
      <w:bookmarkEnd w:id="39505"/>
      <w:bookmarkEnd w:id="39506"/>
      <w:bookmarkEnd w:id="39507"/>
      <w:bookmarkEnd w:id="39508"/>
      <w:bookmarkEnd w:id="39509"/>
      <w:bookmarkEnd w:id="39510"/>
      <w:bookmarkEnd w:id="39511"/>
      <w:bookmarkEnd w:id="39512"/>
      <w:bookmarkEnd w:id="39513"/>
      <w:bookmarkEnd w:id="39514"/>
      <w:bookmarkEnd w:id="39515"/>
      <w:bookmarkEnd w:id="39516"/>
      <w:bookmarkEnd w:id="39517"/>
      <w:bookmarkEnd w:id="39518"/>
      <w:bookmarkEnd w:id="39519"/>
      <w:bookmarkEnd w:id="39520"/>
      <w:bookmarkEnd w:id="39521"/>
      <w:bookmarkEnd w:id="39522"/>
      <w:bookmarkEnd w:id="39523"/>
      <w:bookmarkEnd w:id="39524"/>
      <w:bookmarkEnd w:id="39525"/>
      <w:bookmarkEnd w:id="39526"/>
      <w:bookmarkEnd w:id="39527"/>
      <w:bookmarkEnd w:id="39528"/>
      <w:bookmarkEnd w:id="39529"/>
      <w:bookmarkEnd w:id="39530"/>
      <w:bookmarkEnd w:id="39531"/>
      <w:bookmarkEnd w:id="39532"/>
      <w:bookmarkEnd w:id="39533"/>
      <w:bookmarkEnd w:id="39534"/>
      <w:bookmarkEnd w:id="39535"/>
      <w:bookmarkEnd w:id="39536"/>
      <w:bookmarkEnd w:id="39537"/>
      <w:bookmarkEnd w:id="39538"/>
      <w:bookmarkEnd w:id="39539"/>
      <w:bookmarkEnd w:id="39540"/>
      <w:bookmarkEnd w:id="39541"/>
      <w:bookmarkEnd w:id="39542"/>
      <w:bookmarkEnd w:id="39543"/>
      <w:bookmarkEnd w:id="39544"/>
      <w:bookmarkEnd w:id="39545"/>
      <w:bookmarkEnd w:id="39546"/>
      <w:bookmarkEnd w:id="39547"/>
      <w:bookmarkEnd w:id="39548"/>
      <w:bookmarkEnd w:id="39549"/>
      <w:bookmarkEnd w:id="39550"/>
      <w:bookmarkEnd w:id="39551"/>
      <w:bookmarkEnd w:id="39552"/>
      <w:bookmarkEnd w:id="39553"/>
      <w:bookmarkEnd w:id="39554"/>
      <w:bookmarkEnd w:id="39555"/>
      <w:bookmarkEnd w:id="39556"/>
      <w:r w:rsidRPr="004F012E">
        <w:rPr>
          <w:rFonts w:ascii="Times New Roman" w:hAnsi="Times New Roman" w:cs="Times New Roman"/>
          <w:b/>
          <w:color w:val="26282F"/>
          <w:sz w:val="22"/>
          <w:szCs w:val="22"/>
        </w:rPr>
        <w:t>Приложение 1</w:t>
      </w:r>
      <w:r w:rsidRPr="004F012E">
        <w:rPr>
          <w:rFonts w:ascii="Times New Roman" w:hAnsi="Times New Roman" w:cs="Times New Roman"/>
          <w:b/>
          <w:sz w:val="22"/>
          <w:szCs w:val="22"/>
        </w:rPr>
        <w:br/>
      </w:r>
      <w:r w:rsidRPr="004F012E">
        <w:rPr>
          <w:rFonts w:ascii="Times New Roman" w:hAnsi="Times New Roman" w:cs="Times New Roman"/>
          <w:color w:val="26282F"/>
          <w:sz w:val="22"/>
          <w:szCs w:val="22"/>
        </w:rPr>
        <w:t xml:space="preserve">к Административному регламенту </w:t>
      </w:r>
      <w:r w:rsidRPr="004F012E">
        <w:rPr>
          <w:rFonts w:ascii="Times New Roman" w:hAnsi="Times New Roman" w:cs="Times New Roman"/>
          <w:sz w:val="22"/>
          <w:szCs w:val="22"/>
        </w:rPr>
        <w:t>Администрации  Большеигнатовского муниципального района Республики Мордовия предоставления муниципальной</w:t>
      </w:r>
    </w:p>
    <w:p w:rsidR="004F012E" w:rsidRPr="004F012E" w:rsidRDefault="004F012E" w:rsidP="004F012E">
      <w:pPr>
        <w:pStyle w:val="Standard"/>
        <w:ind w:left="4395"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услуги «</w:t>
      </w:r>
      <w:r w:rsidRPr="004F012E">
        <w:rPr>
          <w:rStyle w:val="aff2"/>
          <w:rFonts w:ascii="Times New Roman" w:hAnsi="Times New Roman" w:cs="Times New Roman"/>
          <w:sz w:val="22"/>
          <w:szCs w:val="22"/>
        </w:rPr>
        <w:t xml:space="preserve">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w:t>
      </w:r>
    </w:p>
    <w:p w:rsidR="004F012E" w:rsidRPr="004F012E" w:rsidRDefault="004F012E" w:rsidP="004F012E">
      <w:pPr>
        <w:pStyle w:val="Standard"/>
        <w:ind w:left="4395" w:firstLine="567"/>
        <w:jc w:val="right"/>
        <w:rPr>
          <w:rFonts w:ascii="Times New Roman" w:hAnsi="Times New Roman" w:cs="Times New Roman"/>
          <w:sz w:val="22"/>
          <w:szCs w:val="22"/>
        </w:rPr>
      </w:pPr>
      <w:r w:rsidRPr="004F012E">
        <w:rPr>
          <w:rStyle w:val="aff2"/>
          <w:rFonts w:ascii="Times New Roman" w:hAnsi="Times New Roman" w:cs="Times New Roman"/>
          <w:sz w:val="22"/>
          <w:szCs w:val="22"/>
        </w:rPr>
        <w:t>материнского (семейного) капитала</w:t>
      </w:r>
      <w:r w:rsidRPr="004F012E">
        <w:rPr>
          <w:rFonts w:ascii="Times New Roman" w:hAnsi="Times New Roman" w:cs="Times New Roman"/>
          <w:sz w:val="22"/>
          <w:szCs w:val="22"/>
        </w:rPr>
        <w:t>»</w:t>
      </w:r>
    </w:p>
    <w:p w:rsidR="004F012E" w:rsidRPr="004F012E" w:rsidRDefault="004F012E" w:rsidP="004F012E">
      <w:pPr>
        <w:pStyle w:val="Standard"/>
        <w:ind w:left="4395" w:firstLine="567"/>
        <w:jc w:val="right"/>
        <w:rPr>
          <w:rFonts w:ascii="Times New Roman" w:hAnsi="Times New Roman" w:cs="Times New Roman"/>
          <w:b/>
          <w:sz w:val="22"/>
          <w:szCs w:val="22"/>
        </w:rPr>
      </w:pPr>
    </w:p>
    <w:p w:rsidR="004F012E" w:rsidRPr="004F012E" w:rsidRDefault="004F012E" w:rsidP="004F012E">
      <w:pPr>
        <w:pStyle w:val="1"/>
        <w:suppressAutoHyphens/>
        <w:spacing w:before="0" w:after="0"/>
        <w:ind w:firstLine="567"/>
        <w:rPr>
          <w:rFonts w:ascii="Times New Roman" w:hAnsi="Times New Roman" w:cs="Times New Roman"/>
          <w:sz w:val="22"/>
          <w:szCs w:val="22"/>
        </w:rPr>
      </w:pPr>
      <w:r w:rsidRPr="004F012E">
        <w:rPr>
          <w:rFonts w:ascii="Times New Roman" w:hAnsi="Times New Roman" w:cs="Times New Roman"/>
          <w:sz w:val="22"/>
          <w:szCs w:val="22"/>
        </w:rPr>
        <w:t>Сведения</w:t>
      </w:r>
      <w:r w:rsidRPr="004F012E">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9640" w:type="dxa"/>
        <w:tblInd w:w="-269"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900"/>
        <w:gridCol w:w="1779"/>
        <w:gridCol w:w="1417"/>
        <w:gridCol w:w="1843"/>
        <w:gridCol w:w="1701"/>
      </w:tblGrid>
      <w:tr w:rsidR="004F012E" w:rsidRPr="004F012E" w:rsidTr="004F012E">
        <w:tc>
          <w:tcPr>
            <w:tcW w:w="2900"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b/>
                <w:i/>
                <w:color w:val="22272F"/>
              </w:rPr>
            </w:pPr>
            <w:bookmarkStart w:id="39557" w:name="sub_11221444"/>
            <w:bookmarkStart w:id="39558" w:name="sub_1125442"/>
            <w:bookmarkStart w:id="39559" w:name="sub_1121842"/>
            <w:bookmarkStart w:id="39560" w:name="sub_116642"/>
            <w:bookmarkStart w:id="39561" w:name="sub_11621242"/>
            <w:bookmarkStart w:id="39562" w:name="sub_1110242"/>
            <w:bookmarkStart w:id="39563" w:name="sub_11622242"/>
            <w:bookmarkStart w:id="39564" w:name="sub_1111242"/>
            <w:bookmarkStart w:id="39565" w:name="sub_1126342"/>
            <w:bookmarkStart w:id="39566" w:name="sub_1125342"/>
            <w:bookmarkStart w:id="39567" w:name="sub_1121742"/>
            <w:bookmarkStart w:id="39568" w:name="sub_116542"/>
            <w:bookmarkStart w:id="39569" w:name="sub_11621142"/>
            <w:bookmarkStart w:id="39570" w:name="sub_1110142"/>
            <w:bookmarkStart w:id="39571" w:name="sub_11622142"/>
            <w:bookmarkStart w:id="39572" w:name="sub_1111142"/>
            <w:bookmarkStart w:id="39573" w:name="sub_1121482"/>
            <w:bookmarkStart w:id="39574" w:name="sub_116282"/>
            <w:bookmarkStart w:id="39575" w:name="sub_1121382"/>
            <w:bookmarkStart w:id="39576" w:name="sub_116182"/>
            <w:bookmarkStart w:id="39577" w:name="sub_1122302"/>
            <w:bookmarkStart w:id="39578" w:name="sub_11172"/>
            <w:bookmarkStart w:id="39579" w:name="sub_11221102"/>
            <w:bookmarkStart w:id="39580" w:name="sub_11222102"/>
            <w:bookmarkStart w:id="39581" w:name="sub_11214162"/>
            <w:bookmarkStart w:id="39582" w:name="sub_11213162"/>
            <w:bookmarkStart w:id="39583" w:name="sub_1122562"/>
            <w:bookmarkStart w:id="39584" w:name="sub_11221362"/>
            <w:bookmarkStart w:id="39585" w:name="sub_11214262"/>
            <w:bookmarkStart w:id="39586" w:name="sub_11213262"/>
            <w:bookmarkStart w:id="39587" w:name="sub_1122662"/>
            <w:bookmarkStart w:id="39588" w:name="sub_11221462"/>
            <w:bookmarkStart w:id="39589" w:name="sub_11264122"/>
            <w:bookmarkStart w:id="39590" w:name="sub_11218122"/>
            <w:bookmarkStart w:id="39591" w:name="sub_116212122"/>
            <w:bookmarkStart w:id="39592" w:name="sub_116222122"/>
            <w:bookmarkStart w:id="39593" w:name="sub_11263122"/>
            <w:bookmarkStart w:id="39594" w:name="sub_11217122"/>
            <w:bookmarkStart w:id="39595" w:name="sub_116211122"/>
            <w:bookmarkStart w:id="39596" w:name="sub_116221122"/>
            <w:bookmarkStart w:id="39597" w:name="sub_11214522"/>
            <w:bookmarkStart w:id="39598" w:name="sub_11213522"/>
            <w:bookmarkStart w:id="39599" w:name="sub_1122922"/>
            <w:bookmarkStart w:id="39600" w:name="sub_11221722"/>
            <w:bookmarkStart w:id="39601" w:name="sub_112141322"/>
            <w:bookmarkStart w:id="39602" w:name="sub_11225322"/>
            <w:bookmarkStart w:id="39603" w:name="sub_112142322"/>
            <w:bookmarkStart w:id="39604" w:name="sub_11226322"/>
            <w:bookmarkStart w:id="39605" w:name="sub_11264222"/>
            <w:bookmarkStart w:id="39606" w:name="sub_11218222"/>
            <w:bookmarkStart w:id="39607" w:name="sub_116212222"/>
            <w:bookmarkStart w:id="39608" w:name="sub_116222222"/>
            <w:bookmarkStart w:id="39609" w:name="sub_11263222"/>
            <w:bookmarkStart w:id="39610" w:name="sub_11217222"/>
            <w:bookmarkStart w:id="39611" w:name="sub_116211222"/>
            <w:bookmarkStart w:id="39612" w:name="sub_116221222"/>
            <w:bookmarkStart w:id="39613" w:name="sub_11214622"/>
            <w:bookmarkStart w:id="39614" w:name="sub_11213622"/>
            <w:bookmarkStart w:id="39615" w:name="sub_11221022"/>
            <w:bookmarkStart w:id="39616" w:name="sub_11221822"/>
            <w:bookmarkStart w:id="39617" w:name="sub_112141422"/>
            <w:bookmarkStart w:id="39618" w:name="sub_11225422"/>
            <w:bookmarkStart w:id="39619" w:name="sub_112142422"/>
            <w:bookmarkStart w:id="39620" w:name="sub_11226422"/>
            <w:bookmarkStart w:id="39621" w:name="sub_1126432"/>
            <w:bookmarkStart w:id="39622" w:name="sub_1125432"/>
            <w:bookmarkStart w:id="39623" w:name="sub_1121832"/>
            <w:bookmarkStart w:id="39624" w:name="sub_116632"/>
            <w:bookmarkStart w:id="39625" w:name="sub_11621232"/>
            <w:bookmarkStart w:id="39626" w:name="sub_1110232"/>
            <w:bookmarkStart w:id="39627" w:name="sub_11622232"/>
            <w:bookmarkStart w:id="39628" w:name="sub_1111232"/>
            <w:bookmarkStart w:id="39629" w:name="sub_1126332"/>
            <w:bookmarkStart w:id="39630" w:name="sub_1125332"/>
            <w:bookmarkStart w:id="39631" w:name="sub_1121732"/>
            <w:bookmarkStart w:id="39632" w:name="sub_116532"/>
            <w:bookmarkStart w:id="39633" w:name="sub_11621132"/>
            <w:bookmarkStart w:id="39634" w:name="sub_1110132"/>
            <w:bookmarkStart w:id="39635" w:name="sub_11622132"/>
            <w:bookmarkStart w:id="39636" w:name="sub_1111132"/>
            <w:bookmarkStart w:id="39637" w:name="sub_1121472"/>
            <w:bookmarkStart w:id="39638" w:name="sub_116272"/>
            <w:bookmarkStart w:id="39639" w:name="sub_1121372"/>
            <w:bookmarkStart w:id="39640" w:name="sub_116172"/>
            <w:bookmarkStart w:id="39641" w:name="sub_1122202"/>
            <w:bookmarkStart w:id="39642" w:name="sub_11162"/>
            <w:bookmarkStart w:id="39643" w:name="sub_1122192"/>
            <w:bookmarkStart w:id="39644" w:name="sub_1122292"/>
            <w:bookmarkStart w:id="39645" w:name="sub_11214152"/>
            <w:bookmarkStart w:id="39646" w:name="sub_11213152"/>
            <w:bookmarkStart w:id="39647" w:name="sub_1122552"/>
            <w:bookmarkStart w:id="39648" w:name="sub_11221352"/>
            <w:bookmarkStart w:id="39649" w:name="sub_11214252"/>
            <w:bookmarkStart w:id="39650" w:name="sub_11213252"/>
            <w:bookmarkStart w:id="39651" w:name="sub_1122652"/>
            <w:bookmarkStart w:id="39652" w:name="sub_11221452"/>
            <w:bookmarkStart w:id="39653" w:name="sub_11264112"/>
            <w:bookmarkStart w:id="39654" w:name="sub_11218112"/>
            <w:bookmarkStart w:id="39655" w:name="sub_116212112"/>
            <w:bookmarkStart w:id="39656" w:name="sub_116222112"/>
            <w:bookmarkStart w:id="39657" w:name="sub_11263112"/>
            <w:bookmarkStart w:id="39658" w:name="sub_11217112"/>
            <w:bookmarkStart w:id="39659" w:name="sub_116211112"/>
            <w:bookmarkStart w:id="39660" w:name="sub_116221112"/>
            <w:bookmarkStart w:id="39661" w:name="sub_11214512"/>
            <w:bookmarkStart w:id="39662" w:name="sub_11213512"/>
            <w:bookmarkStart w:id="39663" w:name="sub_1122912"/>
            <w:bookmarkStart w:id="39664" w:name="sub_11221712"/>
            <w:bookmarkStart w:id="39665" w:name="sub_112141312"/>
            <w:bookmarkStart w:id="39666" w:name="sub_11225312"/>
            <w:bookmarkStart w:id="39667" w:name="sub_112142312"/>
            <w:bookmarkStart w:id="39668" w:name="sub_11226312"/>
            <w:bookmarkStart w:id="39669" w:name="sub_11264212"/>
            <w:bookmarkStart w:id="39670" w:name="sub_11218212"/>
            <w:bookmarkStart w:id="39671" w:name="sub_116212212"/>
            <w:bookmarkStart w:id="39672" w:name="sub_116222212"/>
            <w:bookmarkStart w:id="39673" w:name="sub_11263212"/>
            <w:bookmarkStart w:id="39674" w:name="sub_11217212"/>
            <w:bookmarkStart w:id="39675" w:name="sub_116211212"/>
            <w:bookmarkStart w:id="39676" w:name="sub_116221212"/>
            <w:bookmarkStart w:id="39677" w:name="sub_11214612"/>
            <w:bookmarkStart w:id="39678" w:name="sub_11213612"/>
            <w:bookmarkStart w:id="39679" w:name="sub_11221012"/>
            <w:bookmarkStart w:id="39680" w:name="sub_11221812"/>
            <w:bookmarkStart w:id="39681" w:name="sub_112141412"/>
            <w:bookmarkStart w:id="39682" w:name="sub_11225412"/>
            <w:bookmarkStart w:id="39683" w:name="sub_112142412"/>
            <w:bookmarkStart w:id="39684" w:name="sub_11226412"/>
            <w:bookmarkStart w:id="39685" w:name="sub_11222442"/>
            <w:bookmarkStart w:id="39686" w:name="sub_116242"/>
            <w:bookmarkStart w:id="39687" w:name="sub_1121342"/>
            <w:bookmarkStart w:id="39688" w:name="sub_116142"/>
            <w:bookmarkStart w:id="39689" w:name="sub_112282"/>
            <w:bookmarkStart w:id="39690" w:name="sub_11132"/>
            <w:bookmarkStart w:id="39691" w:name="sub_1122162"/>
            <w:bookmarkStart w:id="39692" w:name="sub_1122262"/>
            <w:bookmarkStart w:id="39693" w:name="sub_11214122"/>
            <w:bookmarkStart w:id="39694" w:name="sub_11213122"/>
            <w:bookmarkStart w:id="39695" w:name="sub_1122522"/>
            <w:bookmarkStart w:id="39696" w:name="sub_11221322"/>
            <w:bookmarkStart w:id="39697" w:name="sub_11214222"/>
            <w:bookmarkStart w:id="39698" w:name="sub_11213222"/>
            <w:bookmarkStart w:id="39699" w:name="sub_1122622"/>
            <w:bookmarkStart w:id="39700" w:name="sub_11221422"/>
            <w:bookmarkStart w:id="39701" w:name="sub_1121432"/>
            <w:bookmarkStart w:id="39702" w:name="sub_116232"/>
            <w:bookmarkStart w:id="39703" w:name="sub_1121332"/>
            <w:bookmarkStart w:id="39704" w:name="sub_116132"/>
            <w:bookmarkStart w:id="39705" w:name="sub_112272"/>
            <w:bookmarkStart w:id="39706" w:name="sub_11122"/>
            <w:bookmarkStart w:id="39707" w:name="sub_1122152"/>
            <w:bookmarkStart w:id="39708" w:name="sub_1122252"/>
            <w:bookmarkStart w:id="39709" w:name="sub_11214112"/>
            <w:bookmarkStart w:id="39710" w:name="sub_11213112"/>
            <w:bookmarkStart w:id="39711" w:name="sub_1122512"/>
            <w:bookmarkStart w:id="39712" w:name="sub_11221312"/>
            <w:bookmarkStart w:id="39713" w:name="sub_11214212"/>
            <w:bookmarkStart w:id="39714" w:name="sub_11213212"/>
            <w:bookmarkStart w:id="39715" w:name="sub_1122612"/>
            <w:bookmarkStart w:id="39716" w:name="sub_11221412"/>
            <w:bookmarkStart w:id="39717" w:name="sub_11742"/>
            <w:bookmarkStart w:id="39718" w:name="sub_1192"/>
            <w:bookmarkStart w:id="39719" w:name="sub_1122122"/>
            <w:bookmarkStart w:id="39720" w:name="sub_1122222"/>
            <w:bookmarkStart w:id="39721" w:name="sub_112234"/>
            <w:bookmarkStart w:id="39722" w:name="sub_1182"/>
            <w:bookmarkStart w:id="39723" w:name="sub_1122114"/>
            <w:bookmarkStart w:id="39724" w:name="sub_1122214"/>
            <w:bookmarkStart w:id="39725" w:name="sub_11242"/>
            <w:bookmarkStart w:id="39726" w:name="sub_1142"/>
            <w:bookmarkStart w:id="39727" w:name="sub_1132"/>
            <w:bookmarkStart w:id="39728" w:name="sub_11119"/>
            <w:bookmarkStart w:id="39729" w:name="sub_1152"/>
            <w:bookmarkStart w:id="39730" w:name="sub_112116"/>
            <w:bookmarkStart w:id="39731" w:name="sub_11236"/>
            <w:bookmarkStart w:id="39732" w:name="sub_112122"/>
            <w:bookmarkStart w:id="39733" w:name="sub_112242"/>
            <w:bookmarkStart w:id="39734" w:name="sub_112612"/>
            <w:bookmarkStart w:id="39735" w:name="sub_117212"/>
            <w:bookmarkStart w:id="39736" w:name="sub_112512"/>
            <w:bookmarkStart w:id="39737" w:name="sub_117112"/>
            <w:bookmarkStart w:id="39738" w:name="sub_112152"/>
            <w:bookmarkStart w:id="39739" w:name="sub_11272"/>
            <w:bookmarkStart w:id="39740" w:name="sub_11632"/>
            <w:bookmarkStart w:id="39741" w:name="sub_11732"/>
            <w:bookmarkStart w:id="39742" w:name="sub_112622"/>
            <w:bookmarkStart w:id="39743" w:name="sub_117222"/>
            <w:bookmarkStart w:id="39744" w:name="sub_112522"/>
            <w:bookmarkStart w:id="39745" w:name="sub_117122"/>
            <w:bookmarkStart w:id="39746" w:name="sub_112162"/>
            <w:bookmarkStart w:id="39747" w:name="sub_11282"/>
            <w:bookmarkStart w:id="39748" w:name="sub_11642"/>
            <w:bookmarkStart w:id="39749" w:name="sub_1121442"/>
            <w:bookmarkStart w:id="39750" w:name="sub_1172412"/>
            <w:bookmarkStart w:id="39751" w:name="sub_1171412"/>
            <w:bookmarkStart w:id="39752" w:name="sub_1121012"/>
            <w:bookmarkStart w:id="39753" w:name="sub_117612"/>
            <w:bookmarkStart w:id="39754" w:name="sub_11611212"/>
            <w:bookmarkStart w:id="39755" w:name="sub_112223212"/>
            <w:bookmarkStart w:id="39756" w:name="sub_11612212"/>
            <w:bookmarkStart w:id="39757" w:name="sub_112224212"/>
            <w:bookmarkStart w:id="39758" w:name="sub_1172312"/>
            <w:bookmarkStart w:id="39759" w:name="sub_1171312"/>
            <w:bookmarkStart w:id="39760" w:name="sub_112912"/>
            <w:bookmarkStart w:id="39761" w:name="sub_117512"/>
            <w:bookmarkStart w:id="39762" w:name="sub_11611112"/>
            <w:bookmarkStart w:id="39763" w:name="sub_112223112"/>
            <w:bookmarkStart w:id="39764" w:name="sub_11612112"/>
            <w:bookmarkStart w:id="39765" w:name="sub_112224112"/>
            <w:bookmarkStart w:id="39766" w:name="sub_112652"/>
            <w:bookmarkStart w:id="39767" w:name="sub_117252"/>
            <w:bookmarkStart w:id="39768" w:name="sub_112552"/>
            <w:bookmarkStart w:id="39769" w:name="sub_117152"/>
            <w:bookmarkStart w:id="39770" w:name="sub_112192"/>
            <w:bookmarkStart w:id="39771" w:name="sub_112202"/>
            <w:bookmarkStart w:id="39772" w:name="sub_11672"/>
            <w:bookmarkStart w:id="39773" w:name="sub_11772"/>
            <w:bookmarkStart w:id="39774" w:name="sub_1162132"/>
            <w:bookmarkStart w:id="39775" w:name="sub_1161132"/>
            <w:bookmarkStart w:id="39776" w:name="sub_111032"/>
            <w:bookmarkStart w:id="39777" w:name="sub_11222332"/>
            <w:bookmarkStart w:id="39778" w:name="sub_1162232"/>
            <w:bookmarkStart w:id="39779" w:name="sub_1161232"/>
            <w:bookmarkStart w:id="39780" w:name="sub_111132"/>
            <w:bookmarkStart w:id="39781" w:name="sub_11222432"/>
            <w:bookmarkStart w:id="39782" w:name="sub_1172422"/>
            <w:bookmarkStart w:id="39783" w:name="sub_1171422"/>
            <w:bookmarkStart w:id="39784" w:name="sub_1121022"/>
            <w:bookmarkStart w:id="39785" w:name="sub_117622"/>
            <w:bookmarkStart w:id="39786" w:name="sub_11611222"/>
            <w:bookmarkStart w:id="39787" w:name="sub_112223222"/>
            <w:bookmarkStart w:id="39788" w:name="sub_11612222"/>
            <w:bookmarkStart w:id="39789" w:name="sub_112224222"/>
            <w:bookmarkStart w:id="39790" w:name="sub_1172322"/>
            <w:bookmarkStart w:id="39791" w:name="sub_1171322"/>
            <w:bookmarkStart w:id="39792" w:name="sub_112922"/>
            <w:bookmarkStart w:id="39793" w:name="sub_117522"/>
            <w:bookmarkStart w:id="39794" w:name="sub_11611122"/>
            <w:bookmarkStart w:id="39795" w:name="sub_112223122"/>
            <w:bookmarkStart w:id="39796" w:name="sub_11612122"/>
            <w:bookmarkStart w:id="39797" w:name="sub_112224122"/>
            <w:bookmarkStart w:id="39798" w:name="sub_112662"/>
            <w:bookmarkStart w:id="39799" w:name="sub_117262"/>
            <w:bookmarkStart w:id="39800" w:name="sub_112562"/>
            <w:bookmarkStart w:id="39801" w:name="sub_117162"/>
            <w:bookmarkStart w:id="39802" w:name="sub_1121102"/>
            <w:bookmarkStart w:id="39803" w:name="sub_112302"/>
            <w:bookmarkStart w:id="39804" w:name="sub_11682"/>
            <w:bookmarkStart w:id="39805" w:name="sub_11782"/>
            <w:bookmarkStart w:id="39806" w:name="sub_1162142"/>
            <w:bookmarkStart w:id="39807" w:name="sub_1161142"/>
            <w:bookmarkStart w:id="39808" w:name="sub_111042"/>
            <w:bookmarkStart w:id="39809" w:name="sub_11222342"/>
            <w:bookmarkStart w:id="39810" w:name="sub_1162242"/>
            <w:bookmarkStart w:id="39811" w:name="sub_1161242"/>
            <w:bookmarkStart w:id="39812" w:name="sub_111142"/>
            <w:bookmarkStart w:id="39813" w:name="sub_1126442"/>
            <w:bookmarkStart w:id="39814" w:name="sub_11714412"/>
            <w:bookmarkStart w:id="39815" w:name="sub_1176412"/>
            <w:bookmarkStart w:id="39816" w:name="sub_1122232412"/>
            <w:bookmarkStart w:id="39817" w:name="sub_1122242412"/>
            <w:bookmarkStart w:id="39818" w:name="sub_11713412"/>
            <w:bookmarkStart w:id="39819" w:name="sub_1175412"/>
            <w:bookmarkStart w:id="39820" w:name="sub_1122231412"/>
            <w:bookmarkStart w:id="39821" w:name="sub_1122241412"/>
            <w:bookmarkStart w:id="39822" w:name="sub_1172812"/>
            <w:bookmarkStart w:id="39823" w:name="sub_1171812"/>
            <w:bookmarkStart w:id="39824" w:name="sub_1123212"/>
            <w:bookmarkStart w:id="39825" w:name="sub_1171012"/>
            <w:bookmarkStart w:id="39826" w:name="sub_11611612"/>
            <w:bookmarkStart w:id="39827" w:name="sub_112223612"/>
            <w:bookmarkStart w:id="39828" w:name="sub_11612612"/>
            <w:bookmarkStart w:id="39829" w:name="sub_112224612"/>
            <w:bookmarkStart w:id="39830" w:name="sub_11661212"/>
            <w:bookmarkStart w:id="39831" w:name="sub_111121212"/>
            <w:bookmarkStart w:id="39832" w:name="sub_11651212"/>
            <w:bookmarkStart w:id="39833" w:name="sub_111111212"/>
            <w:bookmarkStart w:id="39834" w:name="sub_11615212"/>
            <w:bookmarkStart w:id="39835" w:name="sub_112227212"/>
            <w:bookmarkStart w:id="39836" w:name="sub_1122133212"/>
            <w:bookmarkStart w:id="39837" w:name="sub_1122143212"/>
            <w:bookmarkStart w:id="39838" w:name="sub_11662212"/>
            <w:bookmarkStart w:id="39839" w:name="sub_111122212"/>
            <w:bookmarkStart w:id="39840" w:name="sub_11652212"/>
            <w:bookmarkStart w:id="39841" w:name="sub_111112212"/>
            <w:bookmarkStart w:id="39842" w:name="sub_11616212"/>
            <w:bookmarkStart w:id="39843" w:name="sub_112228212"/>
            <w:bookmarkStart w:id="39844" w:name="sub_1122134212"/>
            <w:bookmarkStart w:id="39845" w:name="sub_1122144212"/>
            <w:bookmarkStart w:id="39846" w:name="sub_11714312"/>
            <w:bookmarkStart w:id="39847" w:name="sub_1176312"/>
            <w:bookmarkStart w:id="39848" w:name="sub_1122232312"/>
            <w:bookmarkStart w:id="39849" w:name="sub_1122242312"/>
            <w:bookmarkStart w:id="39850" w:name="sub_11713312"/>
            <w:bookmarkStart w:id="39851" w:name="sub_1175312"/>
            <w:bookmarkStart w:id="39852" w:name="sub_1122231312"/>
            <w:bookmarkStart w:id="39853" w:name="sub_1122241312"/>
            <w:bookmarkStart w:id="39854" w:name="sub_1172712"/>
            <w:bookmarkStart w:id="39855" w:name="sub_1171712"/>
            <w:bookmarkStart w:id="39856" w:name="sub_1123112"/>
            <w:bookmarkStart w:id="39857" w:name="sub_117912"/>
            <w:bookmarkStart w:id="39858" w:name="sub_11611512"/>
            <w:bookmarkStart w:id="39859" w:name="sub_112223512"/>
            <w:bookmarkStart w:id="39860" w:name="sub_11612512"/>
            <w:bookmarkStart w:id="39861" w:name="sub_112224512"/>
            <w:bookmarkStart w:id="39862" w:name="sub_11661112"/>
            <w:bookmarkStart w:id="39863" w:name="sub_111121112"/>
            <w:bookmarkStart w:id="39864" w:name="sub_11651112"/>
            <w:bookmarkStart w:id="39865" w:name="sub_111111112"/>
            <w:bookmarkStart w:id="39866" w:name="sub_11615112"/>
            <w:bookmarkStart w:id="39867" w:name="sub_112227112"/>
            <w:bookmarkStart w:id="39868" w:name="sub_1122133112"/>
            <w:bookmarkStart w:id="39869" w:name="sub_1122143112"/>
            <w:bookmarkStart w:id="39870" w:name="sub_11662112"/>
            <w:bookmarkStart w:id="39871" w:name="sub_111122112"/>
            <w:bookmarkStart w:id="39872" w:name="sub_11652112"/>
            <w:bookmarkStart w:id="39873" w:name="sub_111112112"/>
            <w:bookmarkStart w:id="39874" w:name="sub_11616112"/>
            <w:bookmarkStart w:id="39875" w:name="sub_112228112"/>
            <w:bookmarkStart w:id="39876" w:name="sub_1122134112"/>
            <w:bookmarkStart w:id="39877" w:name="sub_1122144112"/>
            <w:bookmarkStart w:id="39878" w:name="sub_1172452"/>
            <w:bookmarkStart w:id="39879" w:name="sub_1171452"/>
            <w:bookmarkStart w:id="39880" w:name="sub_1121052"/>
            <w:bookmarkStart w:id="39881" w:name="sub_117652"/>
            <w:bookmarkStart w:id="39882" w:name="sub_11611252"/>
            <w:bookmarkStart w:id="39883" w:name="sub_112223252"/>
            <w:bookmarkStart w:id="39884" w:name="sub_11612252"/>
            <w:bookmarkStart w:id="39885" w:name="sub_112224252"/>
            <w:bookmarkStart w:id="39886" w:name="sub_1172352"/>
            <w:bookmarkStart w:id="39887" w:name="sub_1171352"/>
            <w:bookmarkStart w:id="39888" w:name="sub_112952"/>
            <w:bookmarkStart w:id="39889" w:name="sub_117552"/>
            <w:bookmarkStart w:id="39890" w:name="sub_11611152"/>
            <w:bookmarkStart w:id="39891" w:name="sub_112223152"/>
            <w:bookmarkStart w:id="39892" w:name="sub_11612152"/>
            <w:bookmarkStart w:id="39893" w:name="sub_112224152"/>
            <w:bookmarkStart w:id="39894" w:name="sub_112692"/>
            <w:bookmarkStart w:id="39895" w:name="sub_117292"/>
            <w:bookmarkStart w:id="39896" w:name="sub_112592"/>
            <w:bookmarkStart w:id="39897" w:name="sub_117192"/>
            <w:bookmarkStart w:id="39898" w:name="sub_1121132"/>
            <w:bookmarkStart w:id="39899" w:name="sub_112332"/>
            <w:bookmarkStart w:id="39900" w:name="sub_116202"/>
            <w:bookmarkStart w:id="39901" w:name="sub_117202"/>
            <w:bookmarkStart w:id="39902" w:name="sub_1162172"/>
            <w:bookmarkStart w:id="39903" w:name="sub_1161172"/>
            <w:bookmarkStart w:id="39904" w:name="sub_111072"/>
            <w:bookmarkStart w:id="39905" w:name="sub_11222372"/>
            <w:bookmarkStart w:id="39906" w:name="sub_1162272"/>
            <w:bookmarkStart w:id="39907" w:name="sub_1161272"/>
            <w:bookmarkStart w:id="39908" w:name="sub_111172"/>
            <w:bookmarkStart w:id="39909" w:name="sub_11222472"/>
            <w:bookmarkStart w:id="39910" w:name="sub_11254132"/>
            <w:bookmarkStart w:id="39911" w:name="sub_1166132"/>
            <w:bookmarkStart w:id="39912" w:name="sub_11102132"/>
            <w:bookmarkStart w:id="39913" w:name="sub_11112132"/>
            <w:bookmarkStart w:id="39914" w:name="sub_11253132"/>
            <w:bookmarkStart w:id="39915" w:name="sub_1165132"/>
            <w:bookmarkStart w:id="39916" w:name="sub_11101132"/>
            <w:bookmarkStart w:id="39917" w:name="sub_11111132"/>
            <w:bookmarkStart w:id="39918" w:name="sub_1162532"/>
            <w:bookmarkStart w:id="39919" w:name="sub_1161532"/>
            <w:bookmarkStart w:id="39920" w:name="sub_111432"/>
            <w:bookmarkStart w:id="39921" w:name="sub_11222732"/>
            <w:bookmarkStart w:id="39922" w:name="sub_112131332"/>
            <w:bookmarkStart w:id="39923" w:name="sub_112213332"/>
            <w:bookmarkStart w:id="39924" w:name="sub_112132332"/>
            <w:bookmarkStart w:id="39925" w:name="sub_112214332"/>
            <w:bookmarkStart w:id="39926" w:name="sub_11254232"/>
            <w:bookmarkStart w:id="39927" w:name="sub_1166232"/>
            <w:bookmarkStart w:id="39928" w:name="sub_11102232"/>
            <w:bookmarkStart w:id="39929" w:name="sub_11112232"/>
            <w:bookmarkStart w:id="39930" w:name="sub_11253232"/>
            <w:bookmarkStart w:id="39931" w:name="sub_1165232"/>
            <w:bookmarkStart w:id="39932" w:name="sub_11101232"/>
            <w:bookmarkStart w:id="39933" w:name="sub_11111232"/>
            <w:bookmarkStart w:id="39934" w:name="sub_1162632"/>
            <w:bookmarkStart w:id="39935" w:name="sub_1161632"/>
            <w:bookmarkStart w:id="39936" w:name="sub_111532"/>
            <w:bookmarkStart w:id="39937" w:name="sub_11222832"/>
            <w:bookmarkStart w:id="39938" w:name="sub_112131432"/>
            <w:bookmarkStart w:id="39939" w:name="sub_112213432"/>
            <w:bookmarkStart w:id="39940" w:name="sub_112132432"/>
            <w:bookmarkStart w:id="39941" w:name="sub_112214432"/>
            <w:bookmarkStart w:id="39942" w:name="sub_11714422"/>
            <w:bookmarkStart w:id="39943" w:name="sub_1176422"/>
            <w:bookmarkStart w:id="39944" w:name="sub_1122232422"/>
            <w:bookmarkStart w:id="39945" w:name="sub_1122242422"/>
            <w:bookmarkStart w:id="39946" w:name="sub_11713422"/>
            <w:bookmarkStart w:id="39947" w:name="sub_1175422"/>
            <w:bookmarkStart w:id="39948" w:name="sub_1122231422"/>
            <w:bookmarkStart w:id="39949" w:name="sub_1122241422"/>
            <w:bookmarkStart w:id="39950" w:name="sub_1172822"/>
            <w:bookmarkStart w:id="39951" w:name="sub_1171822"/>
            <w:bookmarkStart w:id="39952" w:name="sub_1123222"/>
            <w:bookmarkStart w:id="39953" w:name="sub_1171022"/>
            <w:bookmarkStart w:id="39954" w:name="sub_11611622"/>
            <w:bookmarkStart w:id="39955" w:name="sub_112223622"/>
            <w:bookmarkStart w:id="39956" w:name="sub_11612622"/>
            <w:bookmarkStart w:id="39957" w:name="sub_112224622"/>
            <w:bookmarkStart w:id="39958" w:name="sub_11661222"/>
            <w:bookmarkStart w:id="39959" w:name="sub_111121222"/>
            <w:bookmarkStart w:id="39960" w:name="sub_11651222"/>
            <w:bookmarkStart w:id="39961" w:name="sub_111111222"/>
            <w:bookmarkStart w:id="39962" w:name="sub_11615222"/>
            <w:bookmarkStart w:id="39963" w:name="sub_112227222"/>
            <w:bookmarkStart w:id="39964" w:name="sub_1122133222"/>
            <w:bookmarkStart w:id="39965" w:name="sub_1122143222"/>
            <w:bookmarkStart w:id="39966" w:name="sub_11662222"/>
            <w:bookmarkStart w:id="39967" w:name="sub_111122222"/>
            <w:bookmarkStart w:id="39968" w:name="sub_11652222"/>
            <w:bookmarkStart w:id="39969" w:name="sub_111112222"/>
            <w:bookmarkStart w:id="39970" w:name="sub_11616222"/>
            <w:bookmarkStart w:id="39971" w:name="sub_112228222"/>
            <w:bookmarkStart w:id="39972" w:name="sub_1122134222"/>
            <w:bookmarkStart w:id="39973" w:name="sub_1122144222"/>
            <w:bookmarkStart w:id="39974" w:name="sub_11714322"/>
            <w:bookmarkStart w:id="39975" w:name="sub_1176322"/>
            <w:bookmarkStart w:id="39976" w:name="sub_1122232322"/>
            <w:bookmarkStart w:id="39977" w:name="sub_1122242322"/>
            <w:bookmarkStart w:id="39978" w:name="sub_11713322"/>
            <w:bookmarkStart w:id="39979" w:name="sub_1175322"/>
            <w:bookmarkStart w:id="39980" w:name="sub_1122231322"/>
            <w:bookmarkStart w:id="39981" w:name="sub_1122241322"/>
            <w:bookmarkStart w:id="39982" w:name="sub_1172722"/>
            <w:bookmarkStart w:id="39983" w:name="sub_1171722"/>
            <w:bookmarkStart w:id="39984" w:name="sub_1123122"/>
            <w:bookmarkStart w:id="39985" w:name="sub_117922"/>
            <w:bookmarkStart w:id="39986" w:name="sub_11611522"/>
            <w:bookmarkStart w:id="39987" w:name="sub_112223522"/>
            <w:bookmarkStart w:id="39988" w:name="sub_11612522"/>
            <w:bookmarkStart w:id="39989" w:name="sub_112224522"/>
            <w:bookmarkStart w:id="39990" w:name="sub_11661122"/>
            <w:bookmarkStart w:id="39991" w:name="sub_111121122"/>
            <w:bookmarkStart w:id="39992" w:name="sub_11651122"/>
            <w:bookmarkStart w:id="39993" w:name="sub_111111122"/>
            <w:bookmarkStart w:id="39994" w:name="sub_11615122"/>
            <w:bookmarkStart w:id="39995" w:name="sub_112227122"/>
            <w:bookmarkStart w:id="39996" w:name="sub_1122133122"/>
            <w:bookmarkStart w:id="39997" w:name="sub_1122143122"/>
            <w:bookmarkStart w:id="39998" w:name="sub_11662122"/>
            <w:bookmarkStart w:id="39999" w:name="sub_111122122"/>
            <w:bookmarkStart w:id="40000" w:name="sub_11652122"/>
            <w:bookmarkStart w:id="40001" w:name="sub_111112122"/>
            <w:bookmarkStart w:id="40002" w:name="sub_11616122"/>
            <w:bookmarkStart w:id="40003" w:name="sub_112228122"/>
            <w:bookmarkStart w:id="40004" w:name="sub_1122134122"/>
            <w:bookmarkStart w:id="40005" w:name="sub_1122144122"/>
            <w:bookmarkStart w:id="40006" w:name="sub_1172462"/>
            <w:bookmarkStart w:id="40007" w:name="sub_1171462"/>
            <w:bookmarkStart w:id="40008" w:name="sub_1121062"/>
            <w:bookmarkStart w:id="40009" w:name="sub_117662"/>
            <w:bookmarkStart w:id="40010" w:name="sub_11611262"/>
            <w:bookmarkStart w:id="40011" w:name="sub_112223262"/>
            <w:bookmarkStart w:id="40012" w:name="sub_11612262"/>
            <w:bookmarkStart w:id="40013" w:name="sub_112224262"/>
            <w:bookmarkStart w:id="40014" w:name="sub_1172362"/>
            <w:bookmarkStart w:id="40015" w:name="sub_1171362"/>
            <w:bookmarkStart w:id="40016" w:name="sub_112962"/>
            <w:bookmarkStart w:id="40017" w:name="sub_117562"/>
            <w:bookmarkStart w:id="40018" w:name="sub_11611162"/>
            <w:bookmarkStart w:id="40019" w:name="sub_112223162"/>
            <w:bookmarkStart w:id="40020" w:name="sub_11612162"/>
            <w:bookmarkStart w:id="40021" w:name="sub_112224162"/>
            <w:bookmarkStart w:id="40022" w:name="sub_1126102"/>
            <w:bookmarkStart w:id="40023" w:name="sub_1172102"/>
            <w:bookmarkStart w:id="40024" w:name="sub_1125102"/>
            <w:bookmarkStart w:id="40025" w:name="sub_1171102"/>
            <w:bookmarkStart w:id="40026" w:name="sub_1121142"/>
            <w:bookmarkStart w:id="40027" w:name="sub_112342"/>
            <w:bookmarkStart w:id="40028" w:name="sub_116302"/>
            <w:bookmarkStart w:id="40029" w:name="sub_117302"/>
            <w:bookmarkStart w:id="40030" w:name="sub_1162182"/>
            <w:bookmarkStart w:id="40031" w:name="sub_1161182"/>
            <w:bookmarkStart w:id="40032" w:name="sub_111082"/>
            <w:bookmarkStart w:id="40033" w:name="sub_11222382"/>
            <w:bookmarkStart w:id="40034" w:name="sub_1162282"/>
            <w:bookmarkStart w:id="40035" w:name="sub_1161282"/>
            <w:bookmarkStart w:id="40036" w:name="sub_111182"/>
            <w:bookmarkStart w:id="40037" w:name="sub_11222482"/>
            <w:bookmarkStart w:id="40038" w:name="sub_11254142"/>
            <w:bookmarkStart w:id="40039" w:name="sub_1166142"/>
            <w:bookmarkStart w:id="40040" w:name="sub_11102142"/>
            <w:bookmarkStart w:id="40041" w:name="sub_11112142"/>
            <w:bookmarkStart w:id="40042" w:name="sub_11253142"/>
            <w:bookmarkStart w:id="40043" w:name="sub_1165142"/>
            <w:bookmarkStart w:id="40044" w:name="sub_11101142"/>
            <w:bookmarkStart w:id="40045" w:name="sub_11111142"/>
            <w:bookmarkStart w:id="40046" w:name="sub_1162542"/>
            <w:bookmarkStart w:id="40047" w:name="sub_1161542"/>
            <w:bookmarkStart w:id="40048" w:name="sub_111442"/>
            <w:bookmarkStart w:id="40049" w:name="sub_11222742"/>
            <w:bookmarkStart w:id="40050" w:name="sub_112131342"/>
            <w:bookmarkStart w:id="40051" w:name="sub_112213342"/>
            <w:bookmarkStart w:id="40052" w:name="sub_112132342"/>
            <w:bookmarkStart w:id="40053" w:name="sub_112214342"/>
            <w:bookmarkStart w:id="40054" w:name="sub_11254242"/>
            <w:bookmarkStart w:id="40055" w:name="sub_1166242"/>
            <w:bookmarkStart w:id="40056" w:name="sub_11102242"/>
            <w:bookmarkStart w:id="40057" w:name="sub_11112242"/>
            <w:bookmarkStart w:id="40058" w:name="sub_11253242"/>
            <w:bookmarkStart w:id="40059" w:name="sub_1165242"/>
            <w:bookmarkStart w:id="40060" w:name="sub_11101242"/>
            <w:bookmarkStart w:id="40061" w:name="sub_11111242"/>
            <w:bookmarkStart w:id="40062" w:name="sub_1162642"/>
            <w:bookmarkStart w:id="40063" w:name="sub_1161642"/>
            <w:bookmarkStart w:id="40064" w:name="sub_111542"/>
            <w:bookmarkStart w:id="40065" w:name="sub_11222842"/>
            <w:bookmarkStart w:id="40066" w:name="sub_112131442"/>
            <w:bookmarkStart w:id="40067" w:name="sub_112213442"/>
            <w:bookmarkStart w:id="40068" w:name="sub_112132442"/>
            <w:bookmarkStart w:id="40069" w:name="sub_112214442"/>
            <w:bookmarkStart w:id="40070" w:name="sub_1125441"/>
            <w:bookmarkStart w:id="40071" w:name="sub_1121841"/>
            <w:bookmarkStart w:id="40072" w:name="sub_116641"/>
            <w:bookmarkStart w:id="40073" w:name="sub_11621241"/>
            <w:bookmarkStart w:id="40074" w:name="sub_1110241"/>
            <w:bookmarkStart w:id="40075" w:name="sub_11622241"/>
            <w:bookmarkStart w:id="40076" w:name="sub_1111241"/>
            <w:bookmarkStart w:id="40077" w:name="sub_1126341"/>
            <w:bookmarkStart w:id="40078" w:name="sub_1125341"/>
            <w:bookmarkStart w:id="40079" w:name="sub_1121741"/>
            <w:bookmarkStart w:id="40080" w:name="sub_116541"/>
            <w:bookmarkStart w:id="40081" w:name="sub_11621141"/>
            <w:bookmarkStart w:id="40082" w:name="sub_1110141"/>
            <w:bookmarkStart w:id="40083" w:name="sub_11622141"/>
            <w:bookmarkStart w:id="40084" w:name="sub_1111141"/>
            <w:bookmarkStart w:id="40085" w:name="sub_1121481"/>
            <w:bookmarkStart w:id="40086" w:name="sub_116281"/>
            <w:bookmarkStart w:id="40087" w:name="sub_1121381"/>
            <w:bookmarkStart w:id="40088" w:name="sub_116181"/>
            <w:bookmarkStart w:id="40089" w:name="sub_1122301"/>
            <w:bookmarkStart w:id="40090" w:name="sub_11171"/>
            <w:bookmarkStart w:id="40091" w:name="sub_11221101"/>
            <w:bookmarkStart w:id="40092" w:name="sub_11222101"/>
            <w:bookmarkStart w:id="40093" w:name="sub_11214161"/>
            <w:bookmarkStart w:id="40094" w:name="sub_11213161"/>
            <w:bookmarkStart w:id="40095" w:name="sub_1122561"/>
            <w:bookmarkStart w:id="40096" w:name="sub_11221361"/>
            <w:bookmarkStart w:id="40097" w:name="sub_11214261"/>
            <w:bookmarkStart w:id="40098" w:name="sub_11213261"/>
            <w:bookmarkStart w:id="40099" w:name="sub_1122661"/>
            <w:bookmarkStart w:id="40100" w:name="sub_11221461"/>
            <w:bookmarkStart w:id="40101" w:name="sub_11264121"/>
            <w:bookmarkStart w:id="40102" w:name="sub_11218121"/>
            <w:bookmarkStart w:id="40103" w:name="sub_116212121"/>
            <w:bookmarkStart w:id="40104" w:name="sub_116222121"/>
            <w:bookmarkStart w:id="40105" w:name="sub_11263121"/>
            <w:bookmarkStart w:id="40106" w:name="sub_11217121"/>
            <w:bookmarkStart w:id="40107" w:name="sub_116211121"/>
            <w:bookmarkStart w:id="40108" w:name="sub_116221121"/>
            <w:bookmarkStart w:id="40109" w:name="sub_11214521"/>
            <w:bookmarkStart w:id="40110" w:name="sub_11213521"/>
            <w:bookmarkStart w:id="40111" w:name="sub_1122921"/>
            <w:bookmarkStart w:id="40112" w:name="sub_11221721"/>
            <w:bookmarkStart w:id="40113" w:name="sub_112141321"/>
            <w:bookmarkStart w:id="40114" w:name="sub_11225321"/>
            <w:bookmarkStart w:id="40115" w:name="sub_112142321"/>
            <w:bookmarkStart w:id="40116" w:name="sub_11226321"/>
            <w:bookmarkStart w:id="40117" w:name="sub_11264221"/>
            <w:bookmarkStart w:id="40118" w:name="sub_11218221"/>
            <w:bookmarkStart w:id="40119" w:name="sub_116212221"/>
            <w:bookmarkStart w:id="40120" w:name="sub_116222221"/>
            <w:bookmarkStart w:id="40121" w:name="sub_11263221"/>
            <w:bookmarkStart w:id="40122" w:name="sub_11217221"/>
            <w:bookmarkStart w:id="40123" w:name="sub_116211221"/>
            <w:bookmarkStart w:id="40124" w:name="sub_116221221"/>
            <w:bookmarkStart w:id="40125" w:name="sub_11214621"/>
            <w:bookmarkStart w:id="40126" w:name="sub_11213621"/>
            <w:bookmarkStart w:id="40127" w:name="sub_11221021"/>
            <w:bookmarkStart w:id="40128" w:name="sub_11221821"/>
            <w:bookmarkStart w:id="40129" w:name="sub_112141421"/>
            <w:bookmarkStart w:id="40130" w:name="sub_11225421"/>
            <w:bookmarkStart w:id="40131" w:name="sub_112142421"/>
            <w:bookmarkStart w:id="40132" w:name="sub_11226421"/>
            <w:bookmarkStart w:id="40133" w:name="sub_1126431"/>
            <w:bookmarkStart w:id="40134" w:name="sub_1125431"/>
            <w:bookmarkStart w:id="40135" w:name="sub_1121831"/>
            <w:bookmarkStart w:id="40136" w:name="sub_116631"/>
            <w:bookmarkStart w:id="40137" w:name="sub_11621231"/>
            <w:bookmarkStart w:id="40138" w:name="sub_1110231"/>
            <w:bookmarkStart w:id="40139" w:name="sub_11622231"/>
            <w:bookmarkStart w:id="40140" w:name="sub_1111231"/>
            <w:bookmarkStart w:id="40141" w:name="sub_1126331"/>
            <w:bookmarkStart w:id="40142" w:name="sub_1125331"/>
            <w:bookmarkStart w:id="40143" w:name="sub_1121731"/>
            <w:bookmarkStart w:id="40144" w:name="sub_116531"/>
            <w:bookmarkStart w:id="40145" w:name="sub_11621131"/>
            <w:bookmarkStart w:id="40146" w:name="sub_1110131"/>
            <w:bookmarkStart w:id="40147" w:name="sub_11622131"/>
            <w:bookmarkStart w:id="40148" w:name="sub_1111131"/>
            <w:bookmarkStart w:id="40149" w:name="sub_1121471"/>
            <w:bookmarkStart w:id="40150" w:name="sub_116271"/>
            <w:bookmarkStart w:id="40151" w:name="sub_1121371"/>
            <w:bookmarkStart w:id="40152" w:name="sub_116171"/>
            <w:bookmarkStart w:id="40153" w:name="sub_1122201"/>
            <w:bookmarkStart w:id="40154" w:name="sub_11161"/>
            <w:bookmarkStart w:id="40155" w:name="sub_1122191"/>
            <w:bookmarkStart w:id="40156" w:name="sub_1122291"/>
            <w:bookmarkStart w:id="40157" w:name="sub_11214151"/>
            <w:bookmarkStart w:id="40158" w:name="sub_11213151"/>
            <w:bookmarkStart w:id="40159" w:name="sub_1122551"/>
            <w:bookmarkStart w:id="40160" w:name="sub_11221351"/>
            <w:bookmarkStart w:id="40161" w:name="sub_11214251"/>
            <w:bookmarkStart w:id="40162" w:name="sub_11213251"/>
            <w:bookmarkStart w:id="40163" w:name="sub_1122651"/>
            <w:bookmarkStart w:id="40164" w:name="sub_11221451"/>
            <w:bookmarkStart w:id="40165" w:name="sub_11264111"/>
            <w:bookmarkStart w:id="40166" w:name="sub_11218111"/>
            <w:bookmarkStart w:id="40167" w:name="sub_116212111"/>
            <w:bookmarkStart w:id="40168" w:name="sub_116222111"/>
            <w:bookmarkStart w:id="40169" w:name="sub_11263111"/>
            <w:bookmarkStart w:id="40170" w:name="sub_11217111"/>
            <w:bookmarkStart w:id="40171" w:name="sub_116211111"/>
            <w:bookmarkStart w:id="40172" w:name="sub_116221111"/>
            <w:bookmarkStart w:id="40173" w:name="sub_11214511"/>
            <w:bookmarkStart w:id="40174" w:name="sub_11213511"/>
            <w:bookmarkStart w:id="40175" w:name="sub_1122911"/>
            <w:bookmarkStart w:id="40176" w:name="sub_11221711"/>
            <w:bookmarkStart w:id="40177" w:name="sub_112141311"/>
            <w:bookmarkStart w:id="40178" w:name="sub_11225311"/>
            <w:bookmarkStart w:id="40179" w:name="sub_112142311"/>
            <w:bookmarkStart w:id="40180" w:name="sub_11226311"/>
            <w:bookmarkStart w:id="40181" w:name="sub_11264211"/>
            <w:bookmarkStart w:id="40182" w:name="sub_11218211"/>
            <w:bookmarkStart w:id="40183" w:name="sub_116212211"/>
            <w:bookmarkStart w:id="40184" w:name="sub_116222211"/>
            <w:bookmarkStart w:id="40185" w:name="sub_11263211"/>
            <w:bookmarkStart w:id="40186" w:name="sub_11217211"/>
            <w:bookmarkStart w:id="40187" w:name="sub_116211211"/>
            <w:bookmarkStart w:id="40188" w:name="sub_116221211"/>
            <w:bookmarkStart w:id="40189" w:name="sub_11214611"/>
            <w:bookmarkStart w:id="40190" w:name="sub_11213611"/>
            <w:bookmarkStart w:id="40191" w:name="sub_11221011"/>
            <w:bookmarkStart w:id="40192" w:name="sub_11221811"/>
            <w:bookmarkStart w:id="40193" w:name="sub_112141411"/>
            <w:bookmarkStart w:id="40194" w:name="sub_11225411"/>
            <w:bookmarkStart w:id="40195" w:name="sub_112142411"/>
            <w:bookmarkStart w:id="40196" w:name="sub_11226411"/>
            <w:bookmarkStart w:id="40197" w:name="sub_11222441"/>
            <w:bookmarkStart w:id="40198" w:name="sub_116241"/>
            <w:bookmarkStart w:id="40199" w:name="sub_1121341"/>
            <w:bookmarkStart w:id="40200" w:name="sub_116141"/>
            <w:bookmarkStart w:id="40201" w:name="sub_112281"/>
            <w:bookmarkStart w:id="40202" w:name="sub_11131"/>
            <w:bookmarkStart w:id="40203" w:name="sub_1122161"/>
            <w:bookmarkStart w:id="40204" w:name="sub_1122261"/>
            <w:bookmarkStart w:id="40205" w:name="sub_11214121"/>
            <w:bookmarkStart w:id="40206" w:name="sub_11213121"/>
            <w:bookmarkStart w:id="40207" w:name="sub_1122521"/>
            <w:bookmarkStart w:id="40208" w:name="sub_11221321"/>
            <w:bookmarkStart w:id="40209" w:name="sub_11214221"/>
            <w:bookmarkStart w:id="40210" w:name="sub_11213221"/>
            <w:bookmarkStart w:id="40211" w:name="sub_1122621"/>
            <w:bookmarkStart w:id="40212" w:name="sub_11221421"/>
            <w:bookmarkStart w:id="40213" w:name="sub_1121431"/>
            <w:bookmarkStart w:id="40214" w:name="sub_116231"/>
            <w:bookmarkStart w:id="40215" w:name="sub_1121331"/>
            <w:bookmarkStart w:id="40216" w:name="sub_116131"/>
            <w:bookmarkStart w:id="40217" w:name="sub_112271"/>
            <w:bookmarkStart w:id="40218" w:name="sub_11121"/>
            <w:bookmarkStart w:id="40219" w:name="sub_1122151"/>
            <w:bookmarkStart w:id="40220" w:name="sub_1122251"/>
            <w:bookmarkStart w:id="40221" w:name="sub_11214111"/>
            <w:bookmarkStart w:id="40222" w:name="sub_11213111"/>
            <w:bookmarkStart w:id="40223" w:name="sub_1122511"/>
            <w:bookmarkStart w:id="40224" w:name="sub_11221311"/>
            <w:bookmarkStart w:id="40225" w:name="sub_11214211"/>
            <w:bookmarkStart w:id="40226" w:name="sub_11213211"/>
            <w:bookmarkStart w:id="40227" w:name="sub_1122611"/>
            <w:bookmarkStart w:id="40228" w:name="sub_11221411"/>
            <w:bookmarkStart w:id="40229" w:name="sub_11741"/>
            <w:bookmarkStart w:id="40230" w:name="sub_1191"/>
            <w:bookmarkStart w:id="40231" w:name="sub_1122121"/>
            <w:bookmarkStart w:id="40232" w:name="sub_1122221"/>
            <w:bookmarkStart w:id="40233" w:name="sub_112233"/>
            <w:bookmarkStart w:id="40234" w:name="sub_1181"/>
            <w:bookmarkStart w:id="40235" w:name="sub_1122113"/>
            <w:bookmarkStart w:id="40236" w:name="sub_1122213"/>
            <w:bookmarkStart w:id="40237" w:name="sub_11241"/>
            <w:bookmarkStart w:id="40238" w:name="sub_1141"/>
            <w:bookmarkStart w:id="40239" w:name="sub_1131"/>
            <w:bookmarkStart w:id="40240" w:name="sub_11110"/>
            <w:bookmarkStart w:id="40241" w:name="sub_1151"/>
            <w:bookmarkStart w:id="40242" w:name="sub_112115"/>
            <w:bookmarkStart w:id="40243" w:name="sub_11235"/>
            <w:bookmarkStart w:id="40244" w:name="sub_112121"/>
            <w:bookmarkStart w:id="40245" w:name="sub_112241"/>
            <w:bookmarkStart w:id="40246" w:name="sub_112611"/>
            <w:bookmarkStart w:id="40247" w:name="sub_117211"/>
            <w:bookmarkStart w:id="40248" w:name="sub_112511"/>
            <w:bookmarkStart w:id="40249" w:name="sub_117111"/>
            <w:bookmarkStart w:id="40250" w:name="sub_112151"/>
            <w:bookmarkStart w:id="40251" w:name="sub_11271"/>
            <w:bookmarkStart w:id="40252" w:name="sub_11631"/>
            <w:bookmarkStart w:id="40253" w:name="sub_11731"/>
            <w:bookmarkStart w:id="40254" w:name="sub_112621"/>
            <w:bookmarkStart w:id="40255" w:name="sub_117221"/>
            <w:bookmarkStart w:id="40256" w:name="sub_112521"/>
            <w:bookmarkStart w:id="40257" w:name="sub_117121"/>
            <w:bookmarkStart w:id="40258" w:name="sub_112161"/>
            <w:bookmarkStart w:id="40259" w:name="sub_11281"/>
            <w:bookmarkStart w:id="40260" w:name="sub_11641"/>
            <w:bookmarkStart w:id="40261" w:name="sub_1121441"/>
            <w:bookmarkStart w:id="40262" w:name="sub_1172411"/>
            <w:bookmarkStart w:id="40263" w:name="sub_1171411"/>
            <w:bookmarkStart w:id="40264" w:name="sub_1121011"/>
            <w:bookmarkStart w:id="40265" w:name="sub_117611"/>
            <w:bookmarkStart w:id="40266" w:name="sub_11611211"/>
            <w:bookmarkStart w:id="40267" w:name="sub_112223211"/>
            <w:bookmarkStart w:id="40268" w:name="sub_11612211"/>
            <w:bookmarkStart w:id="40269" w:name="sub_112224211"/>
            <w:bookmarkStart w:id="40270" w:name="sub_1172311"/>
            <w:bookmarkStart w:id="40271" w:name="sub_1171311"/>
            <w:bookmarkStart w:id="40272" w:name="sub_112911"/>
            <w:bookmarkStart w:id="40273" w:name="sub_117511"/>
            <w:bookmarkStart w:id="40274" w:name="sub_11611111"/>
            <w:bookmarkStart w:id="40275" w:name="sub_112223111"/>
            <w:bookmarkStart w:id="40276" w:name="sub_11612111"/>
            <w:bookmarkStart w:id="40277" w:name="sub_112224111"/>
            <w:bookmarkStart w:id="40278" w:name="sub_112651"/>
            <w:bookmarkStart w:id="40279" w:name="sub_117251"/>
            <w:bookmarkStart w:id="40280" w:name="sub_112551"/>
            <w:bookmarkStart w:id="40281" w:name="sub_117151"/>
            <w:bookmarkStart w:id="40282" w:name="sub_112191"/>
            <w:bookmarkStart w:id="40283" w:name="sub_112201"/>
            <w:bookmarkStart w:id="40284" w:name="sub_11671"/>
            <w:bookmarkStart w:id="40285" w:name="sub_11771"/>
            <w:bookmarkStart w:id="40286" w:name="sub_1162131"/>
            <w:bookmarkStart w:id="40287" w:name="sub_1161131"/>
            <w:bookmarkStart w:id="40288" w:name="sub_111031"/>
            <w:bookmarkStart w:id="40289" w:name="sub_11222331"/>
            <w:bookmarkStart w:id="40290" w:name="sub_1162231"/>
            <w:bookmarkStart w:id="40291" w:name="sub_1161231"/>
            <w:bookmarkStart w:id="40292" w:name="sub_111131"/>
            <w:bookmarkStart w:id="40293" w:name="sub_11222431"/>
            <w:bookmarkStart w:id="40294" w:name="sub_1172421"/>
            <w:bookmarkStart w:id="40295" w:name="sub_1171421"/>
            <w:bookmarkStart w:id="40296" w:name="sub_1121021"/>
            <w:bookmarkStart w:id="40297" w:name="sub_117621"/>
            <w:bookmarkStart w:id="40298" w:name="sub_11611221"/>
            <w:bookmarkStart w:id="40299" w:name="sub_112223221"/>
            <w:bookmarkStart w:id="40300" w:name="sub_11612221"/>
            <w:bookmarkStart w:id="40301" w:name="sub_112224221"/>
            <w:bookmarkStart w:id="40302" w:name="sub_1172321"/>
            <w:bookmarkStart w:id="40303" w:name="sub_1171321"/>
            <w:bookmarkStart w:id="40304" w:name="sub_112921"/>
            <w:bookmarkStart w:id="40305" w:name="sub_117521"/>
            <w:bookmarkStart w:id="40306" w:name="sub_11611121"/>
            <w:bookmarkStart w:id="40307" w:name="sub_112223121"/>
            <w:bookmarkStart w:id="40308" w:name="sub_11612121"/>
            <w:bookmarkStart w:id="40309" w:name="sub_112224121"/>
            <w:bookmarkStart w:id="40310" w:name="sub_112661"/>
            <w:bookmarkStart w:id="40311" w:name="sub_117261"/>
            <w:bookmarkStart w:id="40312" w:name="sub_112561"/>
            <w:bookmarkStart w:id="40313" w:name="sub_117161"/>
            <w:bookmarkStart w:id="40314" w:name="sub_1121101"/>
            <w:bookmarkStart w:id="40315" w:name="sub_112301"/>
            <w:bookmarkStart w:id="40316" w:name="sub_11681"/>
            <w:bookmarkStart w:id="40317" w:name="sub_11781"/>
            <w:bookmarkStart w:id="40318" w:name="sub_1162141"/>
            <w:bookmarkStart w:id="40319" w:name="sub_1161141"/>
            <w:bookmarkStart w:id="40320" w:name="sub_111041"/>
            <w:bookmarkStart w:id="40321" w:name="sub_11222341"/>
            <w:bookmarkStart w:id="40322" w:name="sub_1162241"/>
            <w:bookmarkStart w:id="40323" w:name="sub_1161241"/>
            <w:bookmarkStart w:id="40324" w:name="sub_111141"/>
            <w:bookmarkStart w:id="40325" w:name="sub_1126441"/>
            <w:bookmarkStart w:id="40326" w:name="sub_11714411"/>
            <w:bookmarkStart w:id="40327" w:name="sub_1176411"/>
            <w:bookmarkStart w:id="40328" w:name="sub_1122232411"/>
            <w:bookmarkStart w:id="40329" w:name="sub_1122242411"/>
            <w:bookmarkStart w:id="40330" w:name="sub_11713411"/>
            <w:bookmarkStart w:id="40331" w:name="sub_1175411"/>
            <w:bookmarkStart w:id="40332" w:name="sub_1122231411"/>
            <w:bookmarkStart w:id="40333" w:name="sub_1122241411"/>
            <w:bookmarkStart w:id="40334" w:name="sub_1172811"/>
            <w:bookmarkStart w:id="40335" w:name="sub_1171811"/>
            <w:bookmarkStart w:id="40336" w:name="sub_1123211"/>
            <w:bookmarkStart w:id="40337" w:name="sub_1171011"/>
            <w:bookmarkStart w:id="40338" w:name="sub_11611611"/>
            <w:bookmarkStart w:id="40339" w:name="sub_112223611"/>
            <w:bookmarkStart w:id="40340" w:name="sub_11612611"/>
            <w:bookmarkStart w:id="40341" w:name="sub_112224611"/>
            <w:bookmarkStart w:id="40342" w:name="sub_11661211"/>
            <w:bookmarkStart w:id="40343" w:name="sub_111121211"/>
            <w:bookmarkStart w:id="40344" w:name="sub_11651211"/>
            <w:bookmarkStart w:id="40345" w:name="sub_111111211"/>
            <w:bookmarkStart w:id="40346" w:name="sub_11615211"/>
            <w:bookmarkStart w:id="40347" w:name="sub_112227211"/>
            <w:bookmarkStart w:id="40348" w:name="sub_1122133211"/>
            <w:bookmarkStart w:id="40349" w:name="sub_1122143211"/>
            <w:bookmarkStart w:id="40350" w:name="sub_11662211"/>
            <w:bookmarkStart w:id="40351" w:name="sub_111122211"/>
            <w:bookmarkStart w:id="40352" w:name="sub_11652211"/>
            <w:bookmarkStart w:id="40353" w:name="sub_111112211"/>
            <w:bookmarkStart w:id="40354" w:name="sub_11616211"/>
            <w:bookmarkStart w:id="40355" w:name="sub_112228211"/>
            <w:bookmarkStart w:id="40356" w:name="sub_1122134211"/>
            <w:bookmarkStart w:id="40357" w:name="sub_1122144211"/>
            <w:bookmarkStart w:id="40358" w:name="sub_11714311"/>
            <w:bookmarkStart w:id="40359" w:name="sub_1176311"/>
            <w:bookmarkStart w:id="40360" w:name="sub_1122232311"/>
            <w:bookmarkStart w:id="40361" w:name="sub_1122242311"/>
            <w:bookmarkStart w:id="40362" w:name="sub_11713311"/>
            <w:bookmarkStart w:id="40363" w:name="sub_1175311"/>
            <w:bookmarkStart w:id="40364" w:name="sub_1122231311"/>
            <w:bookmarkStart w:id="40365" w:name="sub_1122241311"/>
            <w:bookmarkStart w:id="40366" w:name="sub_1172711"/>
            <w:bookmarkStart w:id="40367" w:name="sub_1171711"/>
            <w:bookmarkStart w:id="40368" w:name="sub_1123111"/>
            <w:bookmarkStart w:id="40369" w:name="sub_117911"/>
            <w:bookmarkStart w:id="40370" w:name="sub_11611511"/>
            <w:bookmarkStart w:id="40371" w:name="sub_112223511"/>
            <w:bookmarkStart w:id="40372" w:name="sub_11612511"/>
            <w:bookmarkStart w:id="40373" w:name="sub_112224511"/>
            <w:bookmarkStart w:id="40374" w:name="sub_11661111"/>
            <w:bookmarkStart w:id="40375" w:name="sub_111121111"/>
            <w:bookmarkStart w:id="40376" w:name="sub_11651111"/>
            <w:bookmarkStart w:id="40377" w:name="sub_111111111"/>
            <w:bookmarkStart w:id="40378" w:name="sub_11615111"/>
            <w:bookmarkStart w:id="40379" w:name="sub_112227111"/>
            <w:bookmarkStart w:id="40380" w:name="sub_1122133111"/>
            <w:bookmarkStart w:id="40381" w:name="sub_1122143111"/>
            <w:bookmarkStart w:id="40382" w:name="sub_11662111"/>
            <w:bookmarkStart w:id="40383" w:name="sub_111122111"/>
            <w:bookmarkStart w:id="40384" w:name="sub_11652111"/>
            <w:bookmarkStart w:id="40385" w:name="sub_111112111"/>
            <w:bookmarkStart w:id="40386" w:name="sub_11616111"/>
            <w:bookmarkStart w:id="40387" w:name="sub_112228111"/>
            <w:bookmarkStart w:id="40388" w:name="sub_1122134111"/>
            <w:bookmarkStart w:id="40389" w:name="sub_1122144111"/>
            <w:bookmarkStart w:id="40390" w:name="sub_1172451"/>
            <w:bookmarkStart w:id="40391" w:name="sub_1171451"/>
            <w:bookmarkStart w:id="40392" w:name="sub_1121051"/>
            <w:bookmarkStart w:id="40393" w:name="sub_117651"/>
            <w:bookmarkStart w:id="40394" w:name="sub_11611251"/>
            <w:bookmarkStart w:id="40395" w:name="sub_112223251"/>
            <w:bookmarkStart w:id="40396" w:name="sub_11612251"/>
            <w:bookmarkStart w:id="40397" w:name="sub_112224251"/>
            <w:bookmarkStart w:id="40398" w:name="sub_1172351"/>
            <w:bookmarkStart w:id="40399" w:name="sub_1171351"/>
            <w:bookmarkStart w:id="40400" w:name="sub_112951"/>
            <w:bookmarkStart w:id="40401" w:name="sub_117551"/>
            <w:bookmarkStart w:id="40402" w:name="sub_11611151"/>
            <w:bookmarkStart w:id="40403" w:name="sub_112223151"/>
            <w:bookmarkStart w:id="40404" w:name="sub_11612151"/>
            <w:bookmarkStart w:id="40405" w:name="sub_112224151"/>
            <w:bookmarkStart w:id="40406" w:name="sub_112691"/>
            <w:bookmarkStart w:id="40407" w:name="sub_117291"/>
            <w:bookmarkStart w:id="40408" w:name="sub_112591"/>
            <w:bookmarkStart w:id="40409" w:name="sub_117191"/>
            <w:bookmarkStart w:id="40410" w:name="sub_1121131"/>
            <w:bookmarkStart w:id="40411" w:name="sub_112331"/>
            <w:bookmarkStart w:id="40412" w:name="sub_116201"/>
            <w:bookmarkStart w:id="40413" w:name="sub_117201"/>
            <w:bookmarkStart w:id="40414" w:name="sub_1162171"/>
            <w:bookmarkStart w:id="40415" w:name="sub_1161171"/>
            <w:bookmarkStart w:id="40416" w:name="sub_111071"/>
            <w:bookmarkStart w:id="40417" w:name="sub_11222371"/>
            <w:bookmarkStart w:id="40418" w:name="sub_1162271"/>
            <w:bookmarkStart w:id="40419" w:name="sub_1161271"/>
            <w:bookmarkStart w:id="40420" w:name="sub_111171"/>
            <w:bookmarkStart w:id="40421" w:name="sub_11222471"/>
            <w:bookmarkStart w:id="40422" w:name="sub_11254131"/>
            <w:bookmarkStart w:id="40423" w:name="sub_1166131"/>
            <w:bookmarkStart w:id="40424" w:name="sub_11102131"/>
            <w:bookmarkStart w:id="40425" w:name="sub_11112131"/>
            <w:bookmarkStart w:id="40426" w:name="sub_11253131"/>
            <w:bookmarkStart w:id="40427" w:name="sub_1165131"/>
            <w:bookmarkStart w:id="40428" w:name="sub_11101131"/>
            <w:bookmarkStart w:id="40429" w:name="sub_11111131"/>
            <w:bookmarkStart w:id="40430" w:name="sub_1162531"/>
            <w:bookmarkStart w:id="40431" w:name="sub_1161531"/>
            <w:bookmarkStart w:id="40432" w:name="sub_111431"/>
            <w:bookmarkStart w:id="40433" w:name="sub_11222731"/>
            <w:bookmarkStart w:id="40434" w:name="sub_112131331"/>
            <w:bookmarkStart w:id="40435" w:name="sub_112213331"/>
            <w:bookmarkStart w:id="40436" w:name="sub_112132331"/>
            <w:bookmarkStart w:id="40437" w:name="sub_112214331"/>
            <w:bookmarkStart w:id="40438" w:name="sub_11254231"/>
            <w:bookmarkStart w:id="40439" w:name="sub_1166231"/>
            <w:bookmarkStart w:id="40440" w:name="sub_11102231"/>
            <w:bookmarkStart w:id="40441" w:name="sub_11112231"/>
            <w:bookmarkStart w:id="40442" w:name="sub_11253231"/>
            <w:bookmarkStart w:id="40443" w:name="sub_1165231"/>
            <w:bookmarkStart w:id="40444" w:name="sub_11101231"/>
            <w:bookmarkStart w:id="40445" w:name="sub_11111231"/>
            <w:bookmarkStart w:id="40446" w:name="sub_1162631"/>
            <w:bookmarkStart w:id="40447" w:name="sub_1161631"/>
            <w:bookmarkStart w:id="40448" w:name="sub_111531"/>
            <w:bookmarkStart w:id="40449" w:name="sub_11222831"/>
            <w:bookmarkStart w:id="40450" w:name="sub_112131431"/>
            <w:bookmarkStart w:id="40451" w:name="sub_112213431"/>
            <w:bookmarkStart w:id="40452" w:name="sub_112132431"/>
            <w:bookmarkStart w:id="40453" w:name="sub_112214431"/>
            <w:bookmarkStart w:id="40454" w:name="sub_11714421"/>
            <w:bookmarkStart w:id="40455" w:name="sub_1176421"/>
            <w:bookmarkStart w:id="40456" w:name="sub_1122232421"/>
            <w:bookmarkStart w:id="40457" w:name="sub_1122242421"/>
            <w:bookmarkStart w:id="40458" w:name="sub_11713421"/>
            <w:bookmarkStart w:id="40459" w:name="sub_1175421"/>
            <w:bookmarkStart w:id="40460" w:name="sub_1122231421"/>
            <w:bookmarkStart w:id="40461" w:name="sub_1122241421"/>
            <w:bookmarkStart w:id="40462" w:name="sub_1172821"/>
            <w:bookmarkStart w:id="40463" w:name="sub_1171821"/>
            <w:bookmarkStart w:id="40464" w:name="sub_1123221"/>
            <w:bookmarkStart w:id="40465" w:name="sub_1171021"/>
            <w:bookmarkStart w:id="40466" w:name="sub_11611621"/>
            <w:bookmarkStart w:id="40467" w:name="sub_112223621"/>
            <w:bookmarkStart w:id="40468" w:name="sub_11612621"/>
            <w:bookmarkStart w:id="40469" w:name="sub_112224621"/>
            <w:bookmarkStart w:id="40470" w:name="sub_11661221"/>
            <w:bookmarkStart w:id="40471" w:name="sub_111121221"/>
            <w:bookmarkStart w:id="40472" w:name="sub_11651221"/>
            <w:bookmarkStart w:id="40473" w:name="sub_111111221"/>
            <w:bookmarkStart w:id="40474" w:name="sub_11615221"/>
            <w:bookmarkStart w:id="40475" w:name="sub_112227221"/>
            <w:bookmarkStart w:id="40476" w:name="sub_1122133221"/>
            <w:bookmarkStart w:id="40477" w:name="sub_1122143221"/>
            <w:bookmarkStart w:id="40478" w:name="sub_11662221"/>
            <w:bookmarkStart w:id="40479" w:name="sub_111122221"/>
            <w:bookmarkStart w:id="40480" w:name="sub_11652221"/>
            <w:bookmarkStart w:id="40481" w:name="sub_111112221"/>
            <w:bookmarkStart w:id="40482" w:name="sub_11616221"/>
            <w:bookmarkStart w:id="40483" w:name="sub_112228221"/>
            <w:bookmarkStart w:id="40484" w:name="sub_1122134221"/>
            <w:bookmarkStart w:id="40485" w:name="sub_1122144221"/>
            <w:bookmarkStart w:id="40486" w:name="sub_11714321"/>
            <w:bookmarkStart w:id="40487" w:name="sub_1176321"/>
            <w:bookmarkStart w:id="40488" w:name="sub_1122232321"/>
            <w:bookmarkStart w:id="40489" w:name="sub_1122242321"/>
            <w:bookmarkStart w:id="40490" w:name="sub_11713321"/>
            <w:bookmarkStart w:id="40491" w:name="sub_1175321"/>
            <w:bookmarkStart w:id="40492" w:name="sub_1122231321"/>
            <w:bookmarkStart w:id="40493" w:name="sub_1122241321"/>
            <w:bookmarkStart w:id="40494" w:name="sub_1172721"/>
            <w:bookmarkStart w:id="40495" w:name="sub_1171721"/>
            <w:bookmarkStart w:id="40496" w:name="sub_1123121"/>
            <w:bookmarkStart w:id="40497" w:name="sub_117921"/>
            <w:bookmarkStart w:id="40498" w:name="sub_11611521"/>
            <w:bookmarkStart w:id="40499" w:name="sub_112223521"/>
            <w:bookmarkStart w:id="40500" w:name="sub_11612521"/>
            <w:bookmarkStart w:id="40501" w:name="sub_112224521"/>
            <w:bookmarkStart w:id="40502" w:name="sub_11661121"/>
            <w:bookmarkStart w:id="40503" w:name="sub_111121121"/>
            <w:bookmarkStart w:id="40504" w:name="sub_11651121"/>
            <w:bookmarkStart w:id="40505" w:name="sub_111111121"/>
            <w:bookmarkStart w:id="40506" w:name="sub_11615121"/>
            <w:bookmarkStart w:id="40507" w:name="sub_112227121"/>
            <w:bookmarkStart w:id="40508" w:name="sub_1122133121"/>
            <w:bookmarkStart w:id="40509" w:name="sub_1122143121"/>
            <w:bookmarkStart w:id="40510" w:name="sub_11662121"/>
            <w:bookmarkStart w:id="40511" w:name="sub_111122121"/>
            <w:bookmarkStart w:id="40512" w:name="sub_11652121"/>
            <w:bookmarkStart w:id="40513" w:name="sub_111112121"/>
            <w:bookmarkStart w:id="40514" w:name="sub_11616121"/>
            <w:bookmarkStart w:id="40515" w:name="sub_112228121"/>
            <w:bookmarkStart w:id="40516" w:name="sub_1122134121"/>
            <w:bookmarkStart w:id="40517" w:name="sub_1122144121"/>
            <w:bookmarkStart w:id="40518" w:name="sub_1172461"/>
            <w:bookmarkStart w:id="40519" w:name="sub_1171461"/>
            <w:bookmarkStart w:id="40520" w:name="sub_1121061"/>
            <w:bookmarkStart w:id="40521" w:name="sub_117661"/>
            <w:bookmarkStart w:id="40522" w:name="sub_11611261"/>
            <w:bookmarkStart w:id="40523" w:name="sub_112223261"/>
            <w:bookmarkStart w:id="40524" w:name="sub_11612261"/>
            <w:bookmarkStart w:id="40525" w:name="sub_112224261"/>
            <w:bookmarkStart w:id="40526" w:name="sub_1172361"/>
            <w:bookmarkStart w:id="40527" w:name="sub_1171361"/>
            <w:bookmarkStart w:id="40528" w:name="sub_112961"/>
            <w:bookmarkStart w:id="40529" w:name="sub_117561"/>
            <w:bookmarkStart w:id="40530" w:name="sub_11611161"/>
            <w:bookmarkStart w:id="40531" w:name="sub_112223161"/>
            <w:bookmarkStart w:id="40532" w:name="sub_11612161"/>
            <w:bookmarkStart w:id="40533" w:name="sub_112224161"/>
            <w:bookmarkStart w:id="40534" w:name="sub_1126101"/>
            <w:bookmarkStart w:id="40535" w:name="sub_1172101"/>
            <w:bookmarkStart w:id="40536" w:name="sub_1125101"/>
            <w:bookmarkStart w:id="40537" w:name="sub_1171101"/>
            <w:bookmarkStart w:id="40538" w:name="sub_1121141"/>
            <w:bookmarkStart w:id="40539" w:name="sub_112341"/>
            <w:bookmarkStart w:id="40540" w:name="sub_116301"/>
            <w:bookmarkStart w:id="40541" w:name="sub_117301"/>
            <w:bookmarkStart w:id="40542" w:name="sub_1162181"/>
            <w:bookmarkStart w:id="40543" w:name="sub_1161181"/>
            <w:bookmarkStart w:id="40544" w:name="sub_111081"/>
            <w:bookmarkStart w:id="40545" w:name="sub_11222381"/>
            <w:bookmarkStart w:id="40546" w:name="sub_1162281"/>
            <w:bookmarkStart w:id="40547" w:name="sub_1161281"/>
            <w:bookmarkStart w:id="40548" w:name="sub_111181"/>
            <w:bookmarkStart w:id="40549" w:name="sub_11222481"/>
            <w:bookmarkStart w:id="40550" w:name="sub_11254141"/>
            <w:bookmarkStart w:id="40551" w:name="sub_1166141"/>
            <w:bookmarkStart w:id="40552" w:name="sub_11102141"/>
            <w:bookmarkStart w:id="40553" w:name="sub_11112141"/>
            <w:bookmarkStart w:id="40554" w:name="sub_11253141"/>
            <w:bookmarkStart w:id="40555" w:name="sub_1165141"/>
            <w:bookmarkStart w:id="40556" w:name="sub_11101141"/>
            <w:bookmarkStart w:id="40557" w:name="sub_11111141"/>
            <w:bookmarkStart w:id="40558" w:name="sub_1162541"/>
            <w:bookmarkStart w:id="40559" w:name="sub_1161541"/>
            <w:bookmarkStart w:id="40560" w:name="sub_111441"/>
            <w:bookmarkStart w:id="40561" w:name="sub_11222741"/>
            <w:bookmarkStart w:id="40562" w:name="sub_112131341"/>
            <w:bookmarkStart w:id="40563" w:name="sub_112213341"/>
            <w:bookmarkStart w:id="40564" w:name="sub_112132341"/>
            <w:bookmarkStart w:id="40565" w:name="sub_112214341"/>
            <w:bookmarkStart w:id="40566" w:name="sub_11254241"/>
            <w:bookmarkStart w:id="40567" w:name="sub_1166241"/>
            <w:bookmarkStart w:id="40568" w:name="sub_11102241"/>
            <w:bookmarkStart w:id="40569" w:name="sub_11112241"/>
            <w:bookmarkStart w:id="40570" w:name="sub_11253241"/>
            <w:bookmarkStart w:id="40571" w:name="sub_1165241"/>
            <w:bookmarkStart w:id="40572" w:name="sub_11101241"/>
            <w:bookmarkStart w:id="40573" w:name="sub_11111241"/>
            <w:bookmarkStart w:id="40574" w:name="sub_1162641"/>
            <w:bookmarkStart w:id="40575" w:name="sub_1161641"/>
            <w:bookmarkStart w:id="40576" w:name="sub_111541"/>
            <w:bookmarkStart w:id="40577" w:name="sub_11222841"/>
            <w:bookmarkStart w:id="40578" w:name="sub_112131441"/>
            <w:bookmarkStart w:id="40579" w:name="sub_112213441"/>
            <w:bookmarkStart w:id="40580" w:name="sub_112132441"/>
            <w:bookmarkStart w:id="40581" w:name="sub_112214441"/>
            <w:bookmarkStart w:id="40582" w:name="sub_117244"/>
            <w:bookmarkStart w:id="40583" w:name="sub_112544"/>
            <w:bookmarkStart w:id="40584" w:name="sub_117144"/>
            <w:bookmarkStart w:id="40585" w:name="sub_112184"/>
            <w:bookmarkStart w:id="40586" w:name="sub_112104"/>
            <w:bookmarkStart w:id="40587" w:name="sub_11664"/>
            <w:bookmarkStart w:id="40588" w:name="sub_11764"/>
            <w:bookmarkStart w:id="40589" w:name="sub_1162124"/>
            <w:bookmarkStart w:id="40590" w:name="sub_1161124"/>
            <w:bookmarkStart w:id="40591" w:name="sub_111024"/>
            <w:bookmarkStart w:id="40592" w:name="sub_11222324"/>
            <w:bookmarkStart w:id="40593" w:name="sub_1162224"/>
            <w:bookmarkStart w:id="40594" w:name="sub_1161224"/>
            <w:bookmarkStart w:id="40595" w:name="sub_111124"/>
            <w:bookmarkStart w:id="40596" w:name="sub_11222424"/>
            <w:bookmarkStart w:id="40597" w:name="sub_112634"/>
            <w:bookmarkStart w:id="40598" w:name="sub_117234"/>
            <w:bookmarkStart w:id="40599" w:name="sub_112534"/>
            <w:bookmarkStart w:id="40600" w:name="sub_117134"/>
            <w:bookmarkStart w:id="40601" w:name="sub_112174"/>
            <w:bookmarkStart w:id="40602" w:name="sub_11294"/>
            <w:bookmarkStart w:id="40603" w:name="sub_11654"/>
            <w:bookmarkStart w:id="40604" w:name="sub_11754"/>
            <w:bookmarkStart w:id="40605" w:name="sub_1162114"/>
            <w:bookmarkStart w:id="40606" w:name="sub_1161114"/>
            <w:bookmarkStart w:id="40607" w:name="sub_111014"/>
            <w:bookmarkStart w:id="40608" w:name="sub_11222314"/>
            <w:bookmarkStart w:id="40609" w:name="sub_1162214"/>
            <w:bookmarkStart w:id="40610" w:name="sub_1161214"/>
            <w:bookmarkStart w:id="40611" w:name="sub_111114"/>
            <w:bookmarkStart w:id="40612" w:name="sub_11222414"/>
            <w:bookmarkStart w:id="40613" w:name="sub_112148"/>
            <w:bookmarkStart w:id="40614" w:name="sub_11268"/>
            <w:bookmarkStart w:id="40615" w:name="sub_11628"/>
            <w:bookmarkStart w:id="40616" w:name="sub_11728"/>
            <w:bookmarkStart w:id="40617" w:name="sub_112138"/>
            <w:bookmarkStart w:id="40618" w:name="sub_11258"/>
            <w:bookmarkStart w:id="40619" w:name="sub_11618"/>
            <w:bookmarkStart w:id="40620" w:name="sub_11718"/>
            <w:bookmarkStart w:id="40621" w:name="sub_112230"/>
            <w:bookmarkStart w:id="40622" w:name="sub_112112"/>
            <w:bookmarkStart w:id="40623" w:name="sub_1117"/>
            <w:bookmarkStart w:id="40624" w:name="sub_11232"/>
            <w:bookmarkStart w:id="40625" w:name="sub_1122110"/>
            <w:bookmarkStart w:id="40626" w:name="sub_11610"/>
            <w:bookmarkStart w:id="40627" w:name="sub_1122210"/>
            <w:bookmarkStart w:id="40628" w:name="sub_11710"/>
            <w:bookmarkStart w:id="40629" w:name="sub_1121416"/>
            <w:bookmarkStart w:id="40630" w:name="sub_116216"/>
            <w:bookmarkStart w:id="40631" w:name="sub_1121316"/>
            <w:bookmarkStart w:id="40632" w:name="sub_116116"/>
            <w:bookmarkStart w:id="40633" w:name="sub_112256"/>
            <w:bookmarkStart w:id="40634" w:name="sub_11106"/>
            <w:bookmarkStart w:id="40635" w:name="sub_1122136"/>
            <w:bookmarkStart w:id="40636" w:name="sub_1122236"/>
            <w:bookmarkStart w:id="40637" w:name="sub_1121426"/>
            <w:bookmarkStart w:id="40638" w:name="sub_116226"/>
            <w:bookmarkStart w:id="40639" w:name="sub_1121326"/>
            <w:bookmarkStart w:id="40640" w:name="sub_116126"/>
            <w:bookmarkStart w:id="40641" w:name="sub_112266"/>
            <w:bookmarkStart w:id="40642" w:name="sub_11116"/>
            <w:bookmarkStart w:id="40643" w:name="sub_1122146"/>
            <w:bookmarkStart w:id="40644" w:name="sub_1122246"/>
            <w:bookmarkStart w:id="40645" w:name="sub_1126412"/>
            <w:bookmarkStart w:id="40646" w:name="sub_1125412"/>
            <w:bookmarkStart w:id="40647" w:name="sub_1121812"/>
            <w:bookmarkStart w:id="40648" w:name="sub_116612"/>
            <w:bookmarkStart w:id="40649" w:name="sub_11621212"/>
            <w:bookmarkStart w:id="40650" w:name="sub_1110212"/>
            <w:bookmarkStart w:id="40651" w:name="sub_11622212"/>
            <w:bookmarkStart w:id="40652" w:name="sub_1111212"/>
            <w:bookmarkStart w:id="40653" w:name="sub_1126312"/>
            <w:bookmarkStart w:id="40654" w:name="sub_1125312"/>
            <w:bookmarkStart w:id="40655" w:name="sub_1121712"/>
            <w:bookmarkStart w:id="40656" w:name="sub_116512"/>
            <w:bookmarkStart w:id="40657" w:name="sub_11621112"/>
            <w:bookmarkStart w:id="40658" w:name="sub_1110112"/>
            <w:bookmarkStart w:id="40659" w:name="sub_11622112"/>
            <w:bookmarkStart w:id="40660" w:name="sub_1111112"/>
            <w:bookmarkStart w:id="40661" w:name="sub_1121452"/>
            <w:bookmarkStart w:id="40662" w:name="sub_116252"/>
            <w:bookmarkStart w:id="40663" w:name="sub_1121352"/>
            <w:bookmarkStart w:id="40664" w:name="sub_116152"/>
            <w:bookmarkStart w:id="40665" w:name="sub_112292"/>
            <w:bookmarkStart w:id="40666" w:name="sub_11142"/>
            <w:bookmarkStart w:id="40667" w:name="sub_1122172"/>
            <w:bookmarkStart w:id="40668" w:name="sub_1122272"/>
            <w:bookmarkStart w:id="40669" w:name="sub_11214132"/>
            <w:bookmarkStart w:id="40670" w:name="sub_11213132"/>
            <w:bookmarkStart w:id="40671" w:name="sub_1122532"/>
            <w:bookmarkStart w:id="40672" w:name="sub_11221332"/>
            <w:bookmarkStart w:id="40673" w:name="sub_11214232"/>
            <w:bookmarkStart w:id="40674" w:name="sub_11213232"/>
            <w:bookmarkStart w:id="40675" w:name="sub_1122632"/>
            <w:bookmarkStart w:id="40676" w:name="sub_11221432"/>
            <w:bookmarkStart w:id="40677" w:name="sub_1126422"/>
            <w:bookmarkStart w:id="40678" w:name="sub_1125422"/>
            <w:bookmarkStart w:id="40679" w:name="sub_1121822"/>
            <w:bookmarkStart w:id="40680" w:name="sub_116622"/>
            <w:bookmarkStart w:id="40681" w:name="sub_11621222"/>
            <w:bookmarkStart w:id="40682" w:name="sub_1110222"/>
            <w:bookmarkStart w:id="40683" w:name="sub_11622222"/>
            <w:bookmarkStart w:id="40684" w:name="sub_1111222"/>
            <w:bookmarkStart w:id="40685" w:name="sub_1126322"/>
            <w:bookmarkStart w:id="40686" w:name="sub_1125322"/>
            <w:bookmarkStart w:id="40687" w:name="sub_1121722"/>
            <w:bookmarkStart w:id="40688" w:name="sub_116522"/>
            <w:bookmarkStart w:id="40689" w:name="sub_11621122"/>
            <w:bookmarkStart w:id="40690" w:name="sub_1110122"/>
            <w:bookmarkStart w:id="40691" w:name="sub_11622122"/>
            <w:bookmarkStart w:id="40692" w:name="sub_1111122"/>
            <w:bookmarkStart w:id="40693" w:name="sub_1121462"/>
            <w:bookmarkStart w:id="40694" w:name="sub_116262"/>
            <w:bookmarkStart w:id="40695" w:name="sub_1121362"/>
            <w:bookmarkStart w:id="40696" w:name="sub_116162"/>
            <w:bookmarkStart w:id="40697" w:name="sub_1122102"/>
            <w:bookmarkStart w:id="40698" w:name="sub_11152"/>
            <w:bookmarkStart w:id="40699" w:name="sub_1122182"/>
            <w:bookmarkStart w:id="40700" w:name="sub_1122282"/>
            <w:bookmarkStart w:id="40701" w:name="sub_11214142"/>
            <w:bookmarkStart w:id="40702" w:name="sub_11213142"/>
            <w:bookmarkStart w:id="40703" w:name="sub_1122542"/>
            <w:bookmarkStart w:id="40704" w:name="sub_11221342"/>
            <w:bookmarkStart w:id="40705" w:name="sub_11214242"/>
            <w:bookmarkStart w:id="40706" w:name="sub_11213242"/>
            <w:bookmarkStart w:id="40707" w:name="sub_1122642"/>
            <w:bookmarkStart w:id="40708" w:name="sub_11221442"/>
            <w:bookmarkStart w:id="40709" w:name="sub_112643"/>
            <w:bookmarkStart w:id="40710" w:name="sub_117243"/>
            <w:bookmarkStart w:id="40711" w:name="sub_112543"/>
            <w:bookmarkStart w:id="40712" w:name="sub_117143"/>
            <w:bookmarkStart w:id="40713" w:name="sub_112183"/>
            <w:bookmarkStart w:id="40714" w:name="sub_112103"/>
            <w:bookmarkStart w:id="40715" w:name="sub_11663"/>
            <w:bookmarkStart w:id="40716" w:name="sub_11763"/>
            <w:bookmarkStart w:id="40717" w:name="sub_1162123"/>
            <w:bookmarkStart w:id="40718" w:name="sub_1161123"/>
            <w:bookmarkStart w:id="40719" w:name="sub_111023"/>
            <w:bookmarkStart w:id="40720" w:name="sub_11222323"/>
            <w:bookmarkStart w:id="40721" w:name="sub_1162223"/>
            <w:bookmarkStart w:id="40722" w:name="sub_1161223"/>
            <w:bookmarkStart w:id="40723" w:name="sub_111123"/>
            <w:bookmarkStart w:id="40724" w:name="sub_11222423"/>
            <w:bookmarkStart w:id="40725" w:name="sub_112633"/>
            <w:bookmarkStart w:id="40726" w:name="sub_117233"/>
            <w:bookmarkStart w:id="40727" w:name="sub_112533"/>
            <w:bookmarkStart w:id="40728" w:name="sub_117133"/>
            <w:bookmarkStart w:id="40729" w:name="sub_112173"/>
            <w:bookmarkStart w:id="40730" w:name="sub_11293"/>
            <w:bookmarkStart w:id="40731" w:name="sub_11653"/>
            <w:bookmarkStart w:id="40732" w:name="sub_11753"/>
            <w:bookmarkStart w:id="40733" w:name="sub_1162113"/>
            <w:bookmarkStart w:id="40734" w:name="sub_1161113"/>
            <w:bookmarkStart w:id="40735" w:name="sub_111013"/>
            <w:bookmarkStart w:id="40736" w:name="sub_11222313"/>
            <w:bookmarkStart w:id="40737" w:name="sub_1162213"/>
            <w:bookmarkStart w:id="40738" w:name="sub_1161213"/>
            <w:bookmarkStart w:id="40739" w:name="sub_111113"/>
            <w:bookmarkStart w:id="40740" w:name="sub_11222413"/>
            <w:bookmarkStart w:id="40741" w:name="sub_112147"/>
            <w:bookmarkStart w:id="40742" w:name="sub_11267"/>
            <w:bookmarkStart w:id="40743" w:name="sub_11627"/>
            <w:bookmarkStart w:id="40744" w:name="sub_11727"/>
            <w:bookmarkStart w:id="40745" w:name="sub_112137"/>
            <w:bookmarkStart w:id="40746" w:name="sub_11257"/>
            <w:bookmarkStart w:id="40747" w:name="sub_11617"/>
            <w:bookmarkStart w:id="40748" w:name="sub_11717"/>
            <w:bookmarkStart w:id="40749" w:name="sub_112220"/>
            <w:bookmarkStart w:id="40750" w:name="sub_112111"/>
            <w:bookmarkStart w:id="40751" w:name="sub_1116"/>
            <w:bookmarkStart w:id="40752" w:name="sub_11231"/>
            <w:bookmarkStart w:id="40753" w:name="sub_112219"/>
            <w:bookmarkStart w:id="40754" w:name="sub_1169"/>
            <w:bookmarkStart w:id="40755" w:name="sub_112229"/>
            <w:bookmarkStart w:id="40756" w:name="sub_1179"/>
            <w:bookmarkStart w:id="40757" w:name="sub_1121415"/>
            <w:bookmarkStart w:id="40758" w:name="sub_116215"/>
            <w:bookmarkStart w:id="40759" w:name="sub_1121315"/>
            <w:bookmarkStart w:id="40760" w:name="sub_116115"/>
            <w:bookmarkStart w:id="40761" w:name="sub_112255"/>
            <w:bookmarkStart w:id="40762" w:name="sub_11105"/>
            <w:bookmarkStart w:id="40763" w:name="sub_1122135"/>
            <w:bookmarkStart w:id="40764" w:name="sub_1122235"/>
            <w:bookmarkStart w:id="40765" w:name="sub_1121425"/>
            <w:bookmarkStart w:id="40766" w:name="sub_116225"/>
            <w:bookmarkStart w:id="40767" w:name="sub_1121325"/>
            <w:bookmarkStart w:id="40768" w:name="sub_116125"/>
            <w:bookmarkStart w:id="40769" w:name="sub_112265"/>
            <w:bookmarkStart w:id="40770" w:name="sub_11115"/>
            <w:bookmarkStart w:id="40771" w:name="sub_1122145"/>
            <w:bookmarkStart w:id="40772" w:name="sub_1122245"/>
            <w:bookmarkStart w:id="40773" w:name="sub_1126411"/>
            <w:bookmarkStart w:id="40774" w:name="sub_1125411"/>
            <w:bookmarkStart w:id="40775" w:name="sub_1121811"/>
            <w:bookmarkStart w:id="40776" w:name="sub_116611"/>
            <w:bookmarkStart w:id="40777" w:name="sub_11621211"/>
            <w:bookmarkStart w:id="40778" w:name="sub_1110211"/>
            <w:bookmarkStart w:id="40779" w:name="sub_11622211"/>
            <w:bookmarkStart w:id="40780" w:name="sub_1111211"/>
            <w:bookmarkStart w:id="40781" w:name="sub_1126311"/>
            <w:bookmarkStart w:id="40782" w:name="sub_1125311"/>
            <w:bookmarkStart w:id="40783" w:name="sub_1121711"/>
            <w:bookmarkStart w:id="40784" w:name="sub_116511"/>
            <w:bookmarkStart w:id="40785" w:name="sub_11621111"/>
            <w:bookmarkStart w:id="40786" w:name="sub_1110111"/>
            <w:bookmarkStart w:id="40787" w:name="sub_11622111"/>
            <w:bookmarkStart w:id="40788" w:name="sub_1111111"/>
            <w:bookmarkStart w:id="40789" w:name="sub_1121451"/>
            <w:bookmarkStart w:id="40790" w:name="sub_116251"/>
            <w:bookmarkStart w:id="40791" w:name="sub_1121351"/>
            <w:bookmarkStart w:id="40792" w:name="sub_116151"/>
            <w:bookmarkStart w:id="40793" w:name="sub_112291"/>
            <w:bookmarkStart w:id="40794" w:name="sub_11141"/>
            <w:bookmarkStart w:id="40795" w:name="sub_1122171"/>
            <w:bookmarkStart w:id="40796" w:name="sub_1122271"/>
            <w:bookmarkStart w:id="40797" w:name="sub_11214131"/>
            <w:bookmarkStart w:id="40798" w:name="sub_11213131"/>
            <w:bookmarkStart w:id="40799" w:name="sub_1122531"/>
            <w:bookmarkStart w:id="40800" w:name="sub_11221331"/>
            <w:bookmarkStart w:id="40801" w:name="sub_11214231"/>
            <w:bookmarkStart w:id="40802" w:name="sub_11213231"/>
            <w:bookmarkStart w:id="40803" w:name="sub_1122631"/>
            <w:bookmarkStart w:id="40804" w:name="sub_11221431"/>
            <w:bookmarkStart w:id="40805" w:name="sub_1126421"/>
            <w:bookmarkStart w:id="40806" w:name="sub_1125421"/>
            <w:bookmarkStart w:id="40807" w:name="sub_1121821"/>
            <w:bookmarkStart w:id="40808" w:name="sub_116621"/>
            <w:bookmarkStart w:id="40809" w:name="sub_11621221"/>
            <w:bookmarkStart w:id="40810" w:name="sub_1110221"/>
            <w:bookmarkStart w:id="40811" w:name="sub_11622221"/>
            <w:bookmarkStart w:id="40812" w:name="sub_1111221"/>
            <w:bookmarkStart w:id="40813" w:name="sub_1126321"/>
            <w:bookmarkStart w:id="40814" w:name="sub_1125321"/>
            <w:bookmarkStart w:id="40815" w:name="sub_1121721"/>
            <w:bookmarkStart w:id="40816" w:name="sub_116521"/>
            <w:bookmarkStart w:id="40817" w:name="sub_11621121"/>
            <w:bookmarkStart w:id="40818" w:name="sub_1110121"/>
            <w:bookmarkStart w:id="40819" w:name="sub_11622121"/>
            <w:bookmarkStart w:id="40820" w:name="sub_1111121"/>
            <w:bookmarkStart w:id="40821" w:name="sub_1121461"/>
            <w:bookmarkStart w:id="40822" w:name="sub_116261"/>
            <w:bookmarkStart w:id="40823" w:name="sub_1121361"/>
            <w:bookmarkStart w:id="40824" w:name="sub_116161"/>
            <w:bookmarkStart w:id="40825" w:name="sub_1122101"/>
            <w:bookmarkStart w:id="40826" w:name="sub_11151"/>
            <w:bookmarkStart w:id="40827" w:name="sub_1122181"/>
            <w:bookmarkStart w:id="40828" w:name="sub_1122281"/>
            <w:bookmarkStart w:id="40829" w:name="sub_11214141"/>
            <w:bookmarkStart w:id="40830" w:name="sub_11213141"/>
            <w:bookmarkStart w:id="40831" w:name="sub_1122541"/>
            <w:bookmarkStart w:id="40832" w:name="sub_11221341"/>
            <w:bookmarkStart w:id="40833" w:name="sub_11214241"/>
            <w:bookmarkStart w:id="40834" w:name="sub_11213241"/>
            <w:bookmarkStart w:id="40835" w:name="sub_1122641"/>
            <w:bookmarkStart w:id="40836" w:name="sub_11221441"/>
            <w:bookmarkStart w:id="40837" w:name="sub_1122244"/>
            <w:bookmarkStart w:id="40838" w:name="sub_11264"/>
            <w:bookmarkStart w:id="40839" w:name="sub_11624"/>
            <w:bookmarkStart w:id="40840" w:name="sub_11724"/>
            <w:bookmarkStart w:id="40841" w:name="sub_112134"/>
            <w:bookmarkStart w:id="40842" w:name="sub_11254"/>
            <w:bookmarkStart w:id="40843" w:name="sub_11614"/>
            <w:bookmarkStart w:id="40844" w:name="sub_11714"/>
            <w:bookmarkStart w:id="40845" w:name="sub_11228"/>
            <w:bookmarkStart w:id="40846" w:name="sub_11218"/>
            <w:bookmarkStart w:id="40847" w:name="sub_1113"/>
            <w:bookmarkStart w:id="40848" w:name="sub_11210"/>
            <w:bookmarkStart w:id="40849" w:name="sub_112216"/>
            <w:bookmarkStart w:id="40850" w:name="sub_1166"/>
            <w:bookmarkStart w:id="40851" w:name="sub_112226"/>
            <w:bookmarkStart w:id="40852" w:name="sub_1176"/>
            <w:bookmarkStart w:id="40853" w:name="sub_1121412"/>
            <w:bookmarkStart w:id="40854" w:name="sub_116212"/>
            <w:bookmarkStart w:id="40855" w:name="sub_1121312"/>
            <w:bookmarkStart w:id="40856" w:name="sub_116112"/>
            <w:bookmarkStart w:id="40857" w:name="sub_112252"/>
            <w:bookmarkStart w:id="40858" w:name="sub_11102"/>
            <w:bookmarkStart w:id="40859" w:name="sub_1122132"/>
            <w:bookmarkStart w:id="40860" w:name="sub_1122232"/>
            <w:bookmarkStart w:id="40861" w:name="sub_1121422"/>
            <w:bookmarkStart w:id="40862" w:name="sub_116222"/>
            <w:bookmarkStart w:id="40863" w:name="sub_1121322"/>
            <w:bookmarkStart w:id="40864" w:name="sub_116122"/>
            <w:bookmarkStart w:id="40865" w:name="sub_112262"/>
            <w:bookmarkStart w:id="40866" w:name="sub_11112"/>
            <w:bookmarkStart w:id="40867" w:name="sub_1122142"/>
            <w:bookmarkStart w:id="40868" w:name="sub_1122242"/>
            <w:bookmarkStart w:id="40869" w:name="sub_112143"/>
            <w:bookmarkStart w:id="40870" w:name="sub_11263"/>
            <w:bookmarkStart w:id="40871" w:name="sub_11623"/>
            <w:bookmarkStart w:id="40872" w:name="sub_11723"/>
            <w:bookmarkStart w:id="40873" w:name="sub_112133"/>
            <w:bookmarkStart w:id="40874" w:name="sub_11253"/>
            <w:bookmarkStart w:id="40875" w:name="sub_11613"/>
            <w:bookmarkStart w:id="40876" w:name="sub_11713"/>
            <w:bookmarkStart w:id="40877" w:name="sub_11227"/>
            <w:bookmarkStart w:id="40878" w:name="sub_11217"/>
            <w:bookmarkStart w:id="40879" w:name="sub_1112"/>
            <w:bookmarkStart w:id="40880" w:name="sub_1129"/>
            <w:bookmarkStart w:id="40881" w:name="sub_112215"/>
            <w:bookmarkStart w:id="40882" w:name="sub_1165"/>
            <w:bookmarkStart w:id="40883" w:name="sub_112225"/>
            <w:bookmarkStart w:id="40884" w:name="sub_1175"/>
            <w:bookmarkStart w:id="40885" w:name="sub_1121411"/>
            <w:bookmarkStart w:id="40886" w:name="sub_116211"/>
            <w:bookmarkStart w:id="40887" w:name="sub_1121311"/>
            <w:bookmarkStart w:id="40888" w:name="sub_116111"/>
            <w:bookmarkStart w:id="40889" w:name="sub_112251"/>
            <w:bookmarkStart w:id="40890" w:name="sub_11101"/>
            <w:bookmarkStart w:id="40891" w:name="sub_1122131"/>
            <w:bookmarkStart w:id="40892" w:name="sub_1122231"/>
            <w:bookmarkStart w:id="40893" w:name="sub_1121421"/>
            <w:bookmarkStart w:id="40894" w:name="sub_116221"/>
            <w:bookmarkStart w:id="40895" w:name="sub_1121321"/>
            <w:bookmarkStart w:id="40896" w:name="sub_116121"/>
            <w:bookmarkStart w:id="40897" w:name="sub_112261"/>
            <w:bookmarkStart w:id="40898" w:name="sub_11111"/>
            <w:bookmarkStart w:id="40899" w:name="sub_1122141"/>
            <w:bookmarkStart w:id="40900" w:name="sub_1122241"/>
            <w:bookmarkStart w:id="40901" w:name="sub_1174"/>
            <w:bookmarkStart w:id="40902" w:name="sub_11214"/>
            <w:bookmarkStart w:id="40903" w:name="sub_119"/>
            <w:bookmarkStart w:id="40904" w:name="sub_1126"/>
            <w:bookmarkStart w:id="40905" w:name="sub_112212"/>
            <w:bookmarkStart w:id="40906" w:name="sub_1162"/>
            <w:bookmarkStart w:id="40907" w:name="sub_112222"/>
            <w:bookmarkStart w:id="40908" w:name="sub_1172"/>
            <w:bookmarkStart w:id="40909" w:name="sub_11223"/>
            <w:bookmarkStart w:id="40910" w:name="sub_11213"/>
            <w:bookmarkStart w:id="40911" w:name="sub_118"/>
            <w:bookmarkStart w:id="40912" w:name="sub_1125"/>
            <w:bookmarkStart w:id="40913" w:name="sub_112211"/>
            <w:bookmarkStart w:id="40914" w:name="sub_1161"/>
            <w:bookmarkStart w:id="40915" w:name="sub_112221"/>
            <w:bookmarkStart w:id="40916" w:name="sub_1171"/>
            <w:bookmarkStart w:id="40917" w:name="sub_1124"/>
            <w:bookmarkStart w:id="40918" w:name="sub_1122"/>
            <w:bookmarkStart w:id="40919" w:name="sub_114"/>
            <w:bookmarkStart w:id="40920" w:name="sub_1121"/>
            <w:bookmarkStart w:id="40921" w:name="sub_113"/>
            <w:bookmarkStart w:id="40922" w:name="sub_11"/>
            <w:bookmarkStart w:id="40923" w:name="sub_111"/>
            <w:bookmarkStart w:id="40924" w:name="sub_112"/>
            <w:bookmarkStart w:id="40925" w:name="sub_115"/>
            <w:bookmarkStart w:id="40926" w:name="sub_11221"/>
            <w:bookmarkStart w:id="40927" w:name="sub_11211"/>
            <w:bookmarkStart w:id="40928" w:name="sub_116"/>
            <w:bookmarkStart w:id="40929" w:name="sub_1123"/>
            <w:bookmarkStart w:id="40930" w:name="sub_11222"/>
            <w:bookmarkStart w:id="40931" w:name="sub_11212"/>
            <w:bookmarkStart w:id="40932" w:name="sub_117"/>
            <w:bookmarkStart w:id="40933" w:name="sub_11224"/>
            <w:bookmarkStart w:id="40934" w:name="sub_112141"/>
            <w:bookmarkStart w:id="40935" w:name="sub_11261"/>
            <w:bookmarkStart w:id="40936" w:name="sub_11621"/>
            <w:bookmarkStart w:id="40937" w:name="sub_11721"/>
            <w:bookmarkStart w:id="40938" w:name="sub_112131"/>
            <w:bookmarkStart w:id="40939" w:name="sub_11251"/>
            <w:bookmarkStart w:id="40940" w:name="sub_11611"/>
            <w:bookmarkStart w:id="40941" w:name="sub_11711"/>
            <w:bookmarkStart w:id="40942" w:name="sub_11225"/>
            <w:bookmarkStart w:id="40943" w:name="sub_11215"/>
            <w:bookmarkStart w:id="40944" w:name="sub_1110"/>
            <w:bookmarkStart w:id="40945" w:name="sub_1127"/>
            <w:bookmarkStart w:id="40946" w:name="sub_112213"/>
            <w:bookmarkStart w:id="40947" w:name="sub_1163"/>
            <w:bookmarkStart w:id="40948" w:name="sub_112223"/>
            <w:bookmarkStart w:id="40949" w:name="sub_1173"/>
            <w:bookmarkStart w:id="40950" w:name="sub_112142"/>
            <w:bookmarkStart w:id="40951" w:name="sub_11262"/>
            <w:bookmarkStart w:id="40952" w:name="sub_11622"/>
            <w:bookmarkStart w:id="40953" w:name="sub_11722"/>
            <w:bookmarkStart w:id="40954" w:name="sub_112132"/>
            <w:bookmarkStart w:id="40955" w:name="sub_11252"/>
            <w:bookmarkStart w:id="40956" w:name="sub_11612"/>
            <w:bookmarkStart w:id="40957" w:name="sub_11712"/>
            <w:bookmarkStart w:id="40958" w:name="sub_11226"/>
            <w:bookmarkStart w:id="40959" w:name="sub_11216"/>
            <w:bookmarkStart w:id="40960" w:name="sub_1111"/>
            <w:bookmarkStart w:id="40961" w:name="sub_1128"/>
            <w:bookmarkStart w:id="40962" w:name="sub_112214"/>
            <w:bookmarkStart w:id="40963" w:name="sub_1164"/>
            <w:bookmarkStart w:id="40964" w:name="sub_112224"/>
            <w:bookmarkStart w:id="40965" w:name="sub_112144"/>
            <w:bookmarkStart w:id="40966" w:name="sub_112641"/>
            <w:bookmarkStart w:id="40967" w:name="sub_117241"/>
            <w:bookmarkStart w:id="40968" w:name="sub_112541"/>
            <w:bookmarkStart w:id="40969" w:name="sub_117141"/>
            <w:bookmarkStart w:id="40970" w:name="sub_112181"/>
            <w:bookmarkStart w:id="40971" w:name="sub_112101"/>
            <w:bookmarkStart w:id="40972" w:name="sub_11661"/>
            <w:bookmarkStart w:id="40973" w:name="sub_11761"/>
            <w:bookmarkStart w:id="40974" w:name="sub_1162121"/>
            <w:bookmarkStart w:id="40975" w:name="sub_1161121"/>
            <w:bookmarkStart w:id="40976" w:name="sub_111021"/>
            <w:bookmarkStart w:id="40977" w:name="sub_11222321"/>
            <w:bookmarkStart w:id="40978" w:name="sub_1162221"/>
            <w:bookmarkStart w:id="40979" w:name="sub_1161221"/>
            <w:bookmarkStart w:id="40980" w:name="sub_111121"/>
            <w:bookmarkStart w:id="40981" w:name="sub_11222421"/>
            <w:bookmarkStart w:id="40982" w:name="sub_112631"/>
            <w:bookmarkStart w:id="40983" w:name="sub_117231"/>
            <w:bookmarkStart w:id="40984" w:name="sub_112531"/>
            <w:bookmarkStart w:id="40985" w:name="sub_117131"/>
            <w:bookmarkStart w:id="40986" w:name="sub_112171"/>
            <w:bookmarkStart w:id="40987" w:name="sub_11291"/>
            <w:bookmarkStart w:id="40988" w:name="sub_11651"/>
            <w:bookmarkStart w:id="40989" w:name="sub_11751"/>
            <w:bookmarkStart w:id="40990" w:name="sub_1162111"/>
            <w:bookmarkStart w:id="40991" w:name="sub_1161111"/>
            <w:bookmarkStart w:id="40992" w:name="sub_111011"/>
            <w:bookmarkStart w:id="40993" w:name="sub_11222311"/>
            <w:bookmarkStart w:id="40994" w:name="sub_1162211"/>
            <w:bookmarkStart w:id="40995" w:name="sub_1161211"/>
            <w:bookmarkStart w:id="40996" w:name="sub_111111"/>
            <w:bookmarkStart w:id="40997" w:name="sub_11222411"/>
            <w:bookmarkStart w:id="40998" w:name="sub_112145"/>
            <w:bookmarkStart w:id="40999" w:name="sub_11265"/>
            <w:bookmarkStart w:id="41000" w:name="sub_11625"/>
            <w:bookmarkStart w:id="41001" w:name="sub_11725"/>
            <w:bookmarkStart w:id="41002" w:name="sub_112135"/>
            <w:bookmarkStart w:id="41003" w:name="sub_11255"/>
            <w:bookmarkStart w:id="41004" w:name="sub_11615"/>
            <w:bookmarkStart w:id="41005" w:name="sub_11715"/>
            <w:bookmarkStart w:id="41006" w:name="sub_11229"/>
            <w:bookmarkStart w:id="41007" w:name="sub_11219"/>
            <w:bookmarkStart w:id="41008" w:name="sub_1114"/>
            <w:bookmarkStart w:id="41009" w:name="sub_11220"/>
            <w:bookmarkStart w:id="41010" w:name="sub_112217"/>
            <w:bookmarkStart w:id="41011" w:name="sub_1167"/>
            <w:bookmarkStart w:id="41012" w:name="sub_112227"/>
            <w:bookmarkStart w:id="41013" w:name="sub_1177"/>
            <w:bookmarkStart w:id="41014" w:name="sub_1121413"/>
            <w:bookmarkStart w:id="41015" w:name="sub_116213"/>
            <w:bookmarkStart w:id="41016" w:name="sub_1121313"/>
            <w:bookmarkStart w:id="41017" w:name="sub_116113"/>
            <w:bookmarkStart w:id="41018" w:name="sub_112253"/>
            <w:bookmarkStart w:id="41019" w:name="sub_11103"/>
            <w:bookmarkStart w:id="41020" w:name="sub_1122133"/>
            <w:bookmarkStart w:id="41021" w:name="sub_1122233"/>
            <w:bookmarkStart w:id="41022" w:name="sub_1121423"/>
            <w:bookmarkStart w:id="41023" w:name="sub_116223"/>
            <w:bookmarkStart w:id="41024" w:name="sub_1121323"/>
            <w:bookmarkStart w:id="41025" w:name="sub_116123"/>
            <w:bookmarkStart w:id="41026" w:name="sub_112263"/>
            <w:bookmarkStart w:id="41027" w:name="sub_11113"/>
            <w:bookmarkStart w:id="41028" w:name="sub_1122143"/>
            <w:bookmarkStart w:id="41029" w:name="sub_1122243"/>
            <w:bookmarkStart w:id="41030" w:name="sub_112642"/>
            <w:bookmarkStart w:id="41031" w:name="sub_117242"/>
            <w:bookmarkStart w:id="41032" w:name="sub_112542"/>
            <w:bookmarkStart w:id="41033" w:name="sub_117142"/>
            <w:bookmarkStart w:id="41034" w:name="sub_112182"/>
            <w:bookmarkStart w:id="41035" w:name="sub_112102"/>
            <w:bookmarkStart w:id="41036" w:name="sub_11662"/>
            <w:bookmarkStart w:id="41037" w:name="sub_11762"/>
            <w:bookmarkStart w:id="41038" w:name="sub_1162122"/>
            <w:bookmarkStart w:id="41039" w:name="sub_1161122"/>
            <w:bookmarkStart w:id="41040" w:name="sub_111022"/>
            <w:bookmarkStart w:id="41041" w:name="sub_11222322"/>
            <w:bookmarkStart w:id="41042" w:name="sub_1162222"/>
            <w:bookmarkStart w:id="41043" w:name="sub_1161222"/>
            <w:bookmarkStart w:id="41044" w:name="sub_111122"/>
            <w:bookmarkStart w:id="41045" w:name="sub_11222422"/>
            <w:bookmarkStart w:id="41046" w:name="sub_112632"/>
            <w:bookmarkStart w:id="41047" w:name="sub_117232"/>
            <w:bookmarkStart w:id="41048" w:name="sub_112532"/>
            <w:bookmarkStart w:id="41049" w:name="sub_117132"/>
            <w:bookmarkStart w:id="41050" w:name="sub_112172"/>
            <w:bookmarkStart w:id="41051" w:name="sub_11292"/>
            <w:bookmarkStart w:id="41052" w:name="sub_11652"/>
            <w:bookmarkStart w:id="41053" w:name="sub_11752"/>
            <w:bookmarkStart w:id="41054" w:name="sub_1162112"/>
            <w:bookmarkStart w:id="41055" w:name="sub_1161112"/>
            <w:bookmarkStart w:id="41056" w:name="sub_111012"/>
            <w:bookmarkStart w:id="41057" w:name="sub_11222312"/>
            <w:bookmarkStart w:id="41058" w:name="sub_1162212"/>
            <w:bookmarkStart w:id="41059" w:name="sub_1161212"/>
            <w:bookmarkStart w:id="41060" w:name="sub_111112"/>
            <w:bookmarkStart w:id="41061" w:name="sub_11222412"/>
            <w:bookmarkStart w:id="41062" w:name="sub_112146"/>
            <w:bookmarkStart w:id="41063" w:name="sub_11266"/>
            <w:bookmarkStart w:id="41064" w:name="sub_11626"/>
            <w:bookmarkStart w:id="41065" w:name="sub_11726"/>
            <w:bookmarkStart w:id="41066" w:name="sub_112136"/>
            <w:bookmarkStart w:id="41067" w:name="sub_11256"/>
            <w:bookmarkStart w:id="41068" w:name="sub_11616"/>
            <w:bookmarkStart w:id="41069" w:name="sub_11716"/>
            <w:bookmarkStart w:id="41070" w:name="sub_112210"/>
            <w:bookmarkStart w:id="41071" w:name="sub_112110"/>
            <w:bookmarkStart w:id="41072" w:name="sub_1115"/>
            <w:bookmarkStart w:id="41073" w:name="sub_11230"/>
            <w:bookmarkStart w:id="41074" w:name="sub_112218"/>
            <w:bookmarkStart w:id="41075" w:name="sub_1168"/>
            <w:bookmarkStart w:id="41076" w:name="sub_112228"/>
            <w:bookmarkStart w:id="41077" w:name="sub_1178"/>
            <w:bookmarkStart w:id="41078" w:name="sub_1121414"/>
            <w:bookmarkStart w:id="41079" w:name="sub_116214"/>
            <w:bookmarkStart w:id="41080" w:name="sub_1121314"/>
            <w:bookmarkStart w:id="41081" w:name="sub_116114"/>
            <w:bookmarkStart w:id="41082" w:name="sub_112254"/>
            <w:bookmarkStart w:id="41083" w:name="sub_11104"/>
            <w:bookmarkStart w:id="41084" w:name="sub_1122134"/>
            <w:bookmarkStart w:id="41085" w:name="sub_1122234"/>
            <w:bookmarkStart w:id="41086" w:name="sub_1121424"/>
            <w:bookmarkStart w:id="41087" w:name="sub_116224"/>
            <w:bookmarkStart w:id="41088" w:name="sub_1121324"/>
            <w:bookmarkStart w:id="41089" w:name="sub_116124"/>
            <w:bookmarkStart w:id="41090" w:name="sub_112264"/>
            <w:bookmarkStart w:id="41091" w:name="sub_11114"/>
            <w:bookmarkStart w:id="41092" w:name="sub_1122144"/>
            <w:bookmarkStart w:id="41093" w:name="sub_112644"/>
            <w:bookmarkStart w:id="41094" w:name="sub_1172441"/>
            <w:bookmarkStart w:id="41095" w:name="sub_1171441"/>
            <w:bookmarkStart w:id="41096" w:name="sub_1121041"/>
            <w:bookmarkStart w:id="41097" w:name="sub_117641"/>
            <w:bookmarkStart w:id="41098" w:name="sub_11611241"/>
            <w:bookmarkStart w:id="41099" w:name="sub_112223241"/>
            <w:bookmarkStart w:id="41100" w:name="sub_11612241"/>
            <w:bookmarkStart w:id="41101" w:name="sub_112224241"/>
            <w:bookmarkStart w:id="41102" w:name="sub_1172341"/>
            <w:bookmarkStart w:id="41103" w:name="sub_1171341"/>
            <w:bookmarkStart w:id="41104" w:name="sub_112941"/>
            <w:bookmarkStart w:id="41105" w:name="sub_117541"/>
            <w:bookmarkStart w:id="41106" w:name="sub_11611141"/>
            <w:bookmarkStart w:id="41107" w:name="sub_112223141"/>
            <w:bookmarkStart w:id="41108" w:name="sub_11612141"/>
            <w:bookmarkStart w:id="41109" w:name="sub_112224141"/>
            <w:bookmarkStart w:id="41110" w:name="sub_112681"/>
            <w:bookmarkStart w:id="41111" w:name="sub_117281"/>
            <w:bookmarkStart w:id="41112" w:name="sub_112581"/>
            <w:bookmarkStart w:id="41113" w:name="sub_117181"/>
            <w:bookmarkStart w:id="41114" w:name="sub_1121121"/>
            <w:bookmarkStart w:id="41115" w:name="sub_112321"/>
            <w:bookmarkStart w:id="41116" w:name="sub_116101"/>
            <w:bookmarkStart w:id="41117" w:name="sub_117101"/>
            <w:bookmarkStart w:id="41118" w:name="sub_1162161"/>
            <w:bookmarkStart w:id="41119" w:name="sub_1161161"/>
            <w:bookmarkStart w:id="41120" w:name="sub_111061"/>
            <w:bookmarkStart w:id="41121" w:name="sub_11222361"/>
            <w:bookmarkStart w:id="41122" w:name="sub_1162261"/>
            <w:bookmarkStart w:id="41123" w:name="sub_1161261"/>
            <w:bookmarkStart w:id="41124" w:name="sub_111161"/>
            <w:bookmarkStart w:id="41125" w:name="sub_11222461"/>
            <w:bookmarkStart w:id="41126" w:name="sub_11254121"/>
            <w:bookmarkStart w:id="41127" w:name="sub_1166121"/>
            <w:bookmarkStart w:id="41128" w:name="sub_11102121"/>
            <w:bookmarkStart w:id="41129" w:name="sub_11112121"/>
            <w:bookmarkStart w:id="41130" w:name="sub_11253121"/>
            <w:bookmarkStart w:id="41131" w:name="sub_1165121"/>
            <w:bookmarkStart w:id="41132" w:name="sub_11101121"/>
            <w:bookmarkStart w:id="41133" w:name="sub_11111121"/>
            <w:bookmarkStart w:id="41134" w:name="sub_1162521"/>
            <w:bookmarkStart w:id="41135" w:name="sub_1161521"/>
            <w:bookmarkStart w:id="41136" w:name="sub_111421"/>
            <w:bookmarkStart w:id="41137" w:name="sub_11222721"/>
            <w:bookmarkStart w:id="41138" w:name="sub_112131321"/>
            <w:bookmarkStart w:id="41139" w:name="sub_112213321"/>
            <w:bookmarkStart w:id="41140" w:name="sub_112132321"/>
            <w:bookmarkStart w:id="41141" w:name="sub_112214321"/>
            <w:bookmarkStart w:id="41142" w:name="sub_11254221"/>
            <w:bookmarkStart w:id="41143" w:name="sub_1166221"/>
            <w:bookmarkStart w:id="41144" w:name="sub_11102221"/>
            <w:bookmarkStart w:id="41145" w:name="sub_11112221"/>
            <w:bookmarkStart w:id="41146" w:name="sub_11253221"/>
            <w:bookmarkStart w:id="41147" w:name="sub_1165221"/>
            <w:bookmarkStart w:id="41148" w:name="sub_11101221"/>
            <w:bookmarkStart w:id="41149" w:name="sub_11111221"/>
            <w:bookmarkStart w:id="41150" w:name="sub_1162621"/>
            <w:bookmarkStart w:id="41151" w:name="sub_1161621"/>
            <w:bookmarkStart w:id="41152" w:name="sub_111521"/>
            <w:bookmarkStart w:id="41153" w:name="sub_11222821"/>
            <w:bookmarkStart w:id="41154" w:name="sub_112131421"/>
            <w:bookmarkStart w:id="41155" w:name="sub_112213421"/>
            <w:bookmarkStart w:id="41156" w:name="sub_112132421"/>
            <w:bookmarkStart w:id="41157" w:name="sub_112214421"/>
            <w:bookmarkStart w:id="41158" w:name="sub_1172431"/>
            <w:bookmarkStart w:id="41159" w:name="sub_1171431"/>
            <w:bookmarkStart w:id="41160" w:name="sub_1121031"/>
            <w:bookmarkStart w:id="41161" w:name="sub_117631"/>
            <w:bookmarkStart w:id="41162" w:name="sub_11611231"/>
            <w:bookmarkStart w:id="41163" w:name="sub_112223231"/>
            <w:bookmarkStart w:id="41164" w:name="sub_11612231"/>
            <w:bookmarkStart w:id="41165" w:name="sub_112224231"/>
            <w:bookmarkStart w:id="41166" w:name="sub_1172331"/>
            <w:bookmarkStart w:id="41167" w:name="sub_1171331"/>
            <w:bookmarkStart w:id="41168" w:name="sub_112931"/>
            <w:bookmarkStart w:id="41169" w:name="sub_117531"/>
            <w:bookmarkStart w:id="41170" w:name="sub_11611131"/>
            <w:bookmarkStart w:id="41171" w:name="sub_112223131"/>
            <w:bookmarkStart w:id="41172" w:name="sub_11612131"/>
            <w:bookmarkStart w:id="41173" w:name="sub_112224131"/>
            <w:bookmarkStart w:id="41174" w:name="sub_112671"/>
            <w:bookmarkStart w:id="41175" w:name="sub_117271"/>
            <w:bookmarkStart w:id="41176" w:name="sub_112571"/>
            <w:bookmarkStart w:id="41177" w:name="sub_117171"/>
            <w:bookmarkStart w:id="41178" w:name="sub_1121111"/>
            <w:bookmarkStart w:id="41179" w:name="sub_112311"/>
            <w:bookmarkStart w:id="41180" w:name="sub_11691"/>
            <w:bookmarkStart w:id="41181" w:name="sub_11791"/>
            <w:bookmarkStart w:id="41182" w:name="sub_1162151"/>
            <w:bookmarkStart w:id="41183" w:name="sub_1161151"/>
            <w:bookmarkStart w:id="41184" w:name="sub_111051"/>
            <w:bookmarkStart w:id="41185" w:name="sub_11222351"/>
            <w:bookmarkStart w:id="41186" w:name="sub_1162251"/>
            <w:bookmarkStart w:id="41187" w:name="sub_1161251"/>
            <w:bookmarkStart w:id="41188" w:name="sub_111151"/>
            <w:bookmarkStart w:id="41189" w:name="sub_11222451"/>
            <w:bookmarkStart w:id="41190" w:name="sub_11254111"/>
            <w:bookmarkStart w:id="41191" w:name="sub_1166111"/>
            <w:bookmarkStart w:id="41192" w:name="sub_11102111"/>
            <w:bookmarkStart w:id="41193" w:name="sub_11112111"/>
            <w:bookmarkStart w:id="41194" w:name="sub_11253111"/>
            <w:bookmarkStart w:id="41195" w:name="sub_1165111"/>
            <w:bookmarkStart w:id="41196" w:name="sub_11101111"/>
            <w:bookmarkStart w:id="41197" w:name="sub_11111111"/>
            <w:bookmarkStart w:id="41198" w:name="sub_1162511"/>
            <w:bookmarkStart w:id="41199" w:name="sub_1161511"/>
            <w:bookmarkStart w:id="41200" w:name="sub_111411"/>
            <w:bookmarkStart w:id="41201" w:name="sub_11222711"/>
            <w:bookmarkStart w:id="41202" w:name="sub_112131311"/>
            <w:bookmarkStart w:id="41203" w:name="sub_112213311"/>
            <w:bookmarkStart w:id="41204" w:name="sub_112132311"/>
            <w:bookmarkStart w:id="41205" w:name="sub_112214311"/>
            <w:bookmarkStart w:id="41206" w:name="sub_11254211"/>
            <w:bookmarkStart w:id="41207" w:name="sub_1166211"/>
            <w:bookmarkStart w:id="41208" w:name="sub_11102211"/>
            <w:bookmarkStart w:id="41209" w:name="sub_11112211"/>
            <w:bookmarkStart w:id="41210" w:name="sub_11253211"/>
            <w:bookmarkStart w:id="41211" w:name="sub_1165211"/>
            <w:bookmarkStart w:id="41212" w:name="sub_11101211"/>
            <w:bookmarkStart w:id="41213" w:name="sub_11111211"/>
            <w:bookmarkStart w:id="41214" w:name="sub_1162611"/>
            <w:bookmarkStart w:id="41215" w:name="sub_1161611"/>
            <w:bookmarkStart w:id="41216" w:name="sub_111511"/>
            <w:bookmarkStart w:id="41217" w:name="sub_11222811"/>
            <w:bookmarkStart w:id="41218" w:name="sub_112131411"/>
            <w:bookmarkStart w:id="41219" w:name="sub_112213411"/>
            <w:bookmarkStart w:id="41220" w:name="sub_112132411"/>
            <w:bookmarkStart w:id="41221" w:name="sub_112214411"/>
            <w:bookmarkStart w:id="41222" w:name="sub_112645"/>
            <w:bookmarkStart w:id="41223" w:name="sub_117245"/>
            <w:bookmarkStart w:id="41224" w:name="sub_112545"/>
            <w:bookmarkStart w:id="41225" w:name="sub_117145"/>
            <w:bookmarkStart w:id="41226" w:name="sub_112185"/>
            <w:bookmarkStart w:id="41227" w:name="sub_112105"/>
            <w:bookmarkStart w:id="41228" w:name="sub_11665"/>
            <w:bookmarkStart w:id="41229" w:name="sub_11765"/>
            <w:bookmarkStart w:id="41230" w:name="sub_1162125"/>
            <w:bookmarkStart w:id="41231" w:name="sub_1161125"/>
            <w:bookmarkStart w:id="41232" w:name="sub_111025"/>
            <w:bookmarkStart w:id="41233" w:name="sub_11222325"/>
            <w:bookmarkStart w:id="41234" w:name="sub_1162225"/>
            <w:bookmarkStart w:id="41235" w:name="sub_1161225"/>
            <w:bookmarkStart w:id="41236" w:name="sub_111125"/>
            <w:bookmarkStart w:id="41237" w:name="sub_11222425"/>
            <w:bookmarkStart w:id="41238" w:name="sub_112635"/>
            <w:bookmarkStart w:id="41239" w:name="sub_117235"/>
            <w:bookmarkStart w:id="41240" w:name="sub_112535"/>
            <w:bookmarkStart w:id="41241" w:name="sub_117135"/>
            <w:bookmarkStart w:id="41242" w:name="sub_112175"/>
            <w:bookmarkStart w:id="41243" w:name="sub_11295"/>
            <w:bookmarkStart w:id="41244" w:name="sub_11655"/>
            <w:bookmarkStart w:id="41245" w:name="sub_11755"/>
            <w:bookmarkStart w:id="41246" w:name="sub_1162115"/>
            <w:bookmarkStart w:id="41247" w:name="sub_1161115"/>
            <w:bookmarkStart w:id="41248" w:name="sub_111015"/>
            <w:bookmarkStart w:id="41249" w:name="sub_11222315"/>
            <w:bookmarkStart w:id="41250" w:name="sub_1162215"/>
            <w:bookmarkStart w:id="41251" w:name="sub_1161215"/>
            <w:bookmarkStart w:id="41252" w:name="sub_111115"/>
            <w:bookmarkStart w:id="41253" w:name="sub_11222415"/>
            <w:bookmarkStart w:id="41254" w:name="sub_112149"/>
            <w:bookmarkStart w:id="41255" w:name="sub_11269"/>
            <w:bookmarkStart w:id="41256" w:name="sub_11629"/>
            <w:bookmarkStart w:id="41257" w:name="sub_11729"/>
            <w:bookmarkStart w:id="41258" w:name="sub_112139"/>
            <w:bookmarkStart w:id="41259" w:name="sub_11259"/>
            <w:bookmarkStart w:id="41260" w:name="sub_11619"/>
            <w:bookmarkStart w:id="41261" w:name="sub_11719"/>
            <w:bookmarkStart w:id="41262" w:name="sub_112231"/>
            <w:bookmarkStart w:id="41263" w:name="sub_112113"/>
            <w:bookmarkStart w:id="41264" w:name="sub_1118"/>
            <w:bookmarkStart w:id="41265" w:name="sub_11233"/>
            <w:bookmarkStart w:id="41266" w:name="sub_1122111"/>
            <w:bookmarkStart w:id="41267" w:name="sub_11620"/>
            <w:bookmarkStart w:id="41268" w:name="sub_1122211"/>
            <w:bookmarkStart w:id="41269" w:name="sub_11720"/>
            <w:bookmarkStart w:id="41270" w:name="sub_1121417"/>
            <w:bookmarkStart w:id="41271" w:name="sub_116217"/>
            <w:bookmarkStart w:id="41272" w:name="sub_1121317"/>
            <w:bookmarkStart w:id="41273" w:name="sub_116117"/>
            <w:bookmarkStart w:id="41274" w:name="sub_112257"/>
            <w:bookmarkStart w:id="41275" w:name="sub_11107"/>
            <w:bookmarkStart w:id="41276" w:name="sub_1122137"/>
            <w:bookmarkStart w:id="41277" w:name="sub_1122237"/>
            <w:bookmarkStart w:id="41278" w:name="sub_1121427"/>
            <w:bookmarkStart w:id="41279" w:name="sub_116227"/>
            <w:bookmarkStart w:id="41280" w:name="sub_1121327"/>
            <w:bookmarkStart w:id="41281" w:name="sub_116127"/>
            <w:bookmarkStart w:id="41282" w:name="sub_112267"/>
            <w:bookmarkStart w:id="41283" w:name="sub_11117"/>
            <w:bookmarkStart w:id="41284" w:name="sub_1122147"/>
            <w:bookmarkStart w:id="41285" w:name="sub_1122247"/>
            <w:bookmarkStart w:id="41286" w:name="sub_1126413"/>
            <w:bookmarkStart w:id="41287" w:name="sub_1125413"/>
            <w:bookmarkStart w:id="41288" w:name="sub_1121813"/>
            <w:bookmarkStart w:id="41289" w:name="sub_116613"/>
            <w:bookmarkStart w:id="41290" w:name="sub_11621213"/>
            <w:bookmarkStart w:id="41291" w:name="sub_1110213"/>
            <w:bookmarkStart w:id="41292" w:name="sub_11622213"/>
            <w:bookmarkStart w:id="41293" w:name="sub_1111213"/>
            <w:bookmarkStart w:id="41294" w:name="sub_1126313"/>
            <w:bookmarkStart w:id="41295" w:name="sub_1125313"/>
            <w:bookmarkStart w:id="41296" w:name="sub_1121713"/>
            <w:bookmarkStart w:id="41297" w:name="sub_116513"/>
            <w:bookmarkStart w:id="41298" w:name="sub_11621113"/>
            <w:bookmarkStart w:id="41299" w:name="sub_1110113"/>
            <w:bookmarkStart w:id="41300" w:name="sub_11622113"/>
            <w:bookmarkStart w:id="41301" w:name="sub_1111113"/>
            <w:bookmarkStart w:id="41302" w:name="sub_1121453"/>
            <w:bookmarkStart w:id="41303" w:name="sub_116253"/>
            <w:bookmarkStart w:id="41304" w:name="sub_1121353"/>
            <w:bookmarkStart w:id="41305" w:name="sub_116153"/>
            <w:bookmarkStart w:id="41306" w:name="sub_112293"/>
            <w:bookmarkStart w:id="41307" w:name="sub_11143"/>
            <w:bookmarkStart w:id="41308" w:name="sub_1122173"/>
            <w:bookmarkStart w:id="41309" w:name="sub_1122273"/>
            <w:bookmarkStart w:id="41310" w:name="sub_11214133"/>
            <w:bookmarkStart w:id="41311" w:name="sub_11213133"/>
            <w:bookmarkStart w:id="41312" w:name="sub_1122533"/>
            <w:bookmarkStart w:id="41313" w:name="sub_11221333"/>
            <w:bookmarkStart w:id="41314" w:name="sub_11214233"/>
            <w:bookmarkStart w:id="41315" w:name="sub_11213233"/>
            <w:bookmarkStart w:id="41316" w:name="sub_1122633"/>
            <w:bookmarkStart w:id="41317" w:name="sub_11221433"/>
            <w:bookmarkStart w:id="41318" w:name="sub_1126423"/>
            <w:bookmarkStart w:id="41319" w:name="sub_1125423"/>
            <w:bookmarkStart w:id="41320" w:name="sub_1121823"/>
            <w:bookmarkStart w:id="41321" w:name="sub_116623"/>
            <w:bookmarkStart w:id="41322" w:name="sub_11621223"/>
            <w:bookmarkStart w:id="41323" w:name="sub_1110223"/>
            <w:bookmarkStart w:id="41324" w:name="sub_11622223"/>
            <w:bookmarkStart w:id="41325" w:name="sub_1111223"/>
            <w:bookmarkStart w:id="41326" w:name="sub_1126323"/>
            <w:bookmarkStart w:id="41327" w:name="sub_1125323"/>
            <w:bookmarkStart w:id="41328" w:name="sub_1121723"/>
            <w:bookmarkStart w:id="41329" w:name="sub_116523"/>
            <w:bookmarkStart w:id="41330" w:name="sub_11621123"/>
            <w:bookmarkStart w:id="41331" w:name="sub_1110123"/>
            <w:bookmarkStart w:id="41332" w:name="sub_11622123"/>
            <w:bookmarkStart w:id="41333" w:name="sub_1111123"/>
            <w:bookmarkStart w:id="41334" w:name="sub_1121463"/>
            <w:bookmarkStart w:id="41335" w:name="sub_116263"/>
            <w:bookmarkStart w:id="41336" w:name="sub_1121363"/>
            <w:bookmarkStart w:id="41337" w:name="sub_116163"/>
            <w:bookmarkStart w:id="41338" w:name="sub_1122103"/>
            <w:bookmarkStart w:id="41339" w:name="sub_11153"/>
            <w:bookmarkStart w:id="41340" w:name="sub_1122183"/>
            <w:bookmarkStart w:id="41341" w:name="sub_1122283"/>
            <w:bookmarkStart w:id="41342" w:name="sub_11214143"/>
            <w:bookmarkStart w:id="41343" w:name="sub_11213143"/>
            <w:bookmarkStart w:id="41344" w:name="sub_1122543"/>
            <w:bookmarkStart w:id="41345" w:name="sub_11221343"/>
            <w:bookmarkStart w:id="41346" w:name="sub_11214243"/>
            <w:bookmarkStart w:id="41347" w:name="sub_11213243"/>
            <w:bookmarkStart w:id="41348" w:name="sub_1122643"/>
            <w:bookmarkStart w:id="41349" w:name="sub_11221443"/>
            <w:bookmarkStart w:id="41350" w:name="sub_1172442"/>
            <w:bookmarkStart w:id="41351" w:name="sub_1171442"/>
            <w:bookmarkStart w:id="41352" w:name="sub_1121042"/>
            <w:bookmarkStart w:id="41353" w:name="sub_117642"/>
            <w:bookmarkStart w:id="41354" w:name="sub_11611242"/>
            <w:bookmarkStart w:id="41355" w:name="sub_112223242"/>
            <w:bookmarkStart w:id="41356" w:name="sub_11612242"/>
            <w:bookmarkStart w:id="41357" w:name="sub_112224242"/>
            <w:bookmarkStart w:id="41358" w:name="sub_1172342"/>
            <w:bookmarkStart w:id="41359" w:name="sub_1171342"/>
            <w:bookmarkStart w:id="41360" w:name="sub_112942"/>
            <w:bookmarkStart w:id="41361" w:name="sub_117542"/>
            <w:bookmarkStart w:id="41362" w:name="sub_11611142"/>
            <w:bookmarkStart w:id="41363" w:name="sub_112223142"/>
            <w:bookmarkStart w:id="41364" w:name="sub_11612142"/>
            <w:bookmarkStart w:id="41365" w:name="sub_112224142"/>
            <w:bookmarkStart w:id="41366" w:name="sub_112682"/>
            <w:bookmarkStart w:id="41367" w:name="sub_117282"/>
            <w:bookmarkStart w:id="41368" w:name="sub_112582"/>
            <w:bookmarkStart w:id="41369" w:name="sub_117182"/>
            <w:bookmarkStart w:id="41370" w:name="sub_1121122"/>
            <w:bookmarkStart w:id="41371" w:name="sub_112322"/>
            <w:bookmarkStart w:id="41372" w:name="sub_116102"/>
            <w:bookmarkStart w:id="41373" w:name="sub_117102"/>
            <w:bookmarkStart w:id="41374" w:name="sub_1162162"/>
            <w:bookmarkStart w:id="41375" w:name="sub_1161162"/>
            <w:bookmarkStart w:id="41376" w:name="sub_111062"/>
            <w:bookmarkStart w:id="41377" w:name="sub_11222362"/>
            <w:bookmarkStart w:id="41378" w:name="sub_1162262"/>
            <w:bookmarkStart w:id="41379" w:name="sub_1161262"/>
            <w:bookmarkStart w:id="41380" w:name="sub_111162"/>
            <w:bookmarkStart w:id="41381" w:name="sub_11222462"/>
            <w:bookmarkStart w:id="41382" w:name="sub_11254122"/>
            <w:bookmarkStart w:id="41383" w:name="sub_1166122"/>
            <w:bookmarkStart w:id="41384" w:name="sub_11102122"/>
            <w:bookmarkStart w:id="41385" w:name="sub_11112122"/>
            <w:bookmarkStart w:id="41386" w:name="sub_11253122"/>
            <w:bookmarkStart w:id="41387" w:name="sub_1165122"/>
            <w:bookmarkStart w:id="41388" w:name="sub_11101122"/>
            <w:bookmarkStart w:id="41389" w:name="sub_11111122"/>
            <w:bookmarkStart w:id="41390" w:name="sub_1162522"/>
            <w:bookmarkStart w:id="41391" w:name="sub_1161522"/>
            <w:bookmarkStart w:id="41392" w:name="sub_111422"/>
            <w:bookmarkStart w:id="41393" w:name="sub_11222722"/>
            <w:bookmarkStart w:id="41394" w:name="sub_112131322"/>
            <w:bookmarkStart w:id="41395" w:name="sub_112213322"/>
            <w:bookmarkStart w:id="41396" w:name="sub_112132322"/>
            <w:bookmarkStart w:id="41397" w:name="sub_112214322"/>
            <w:bookmarkStart w:id="41398" w:name="sub_11254222"/>
            <w:bookmarkStart w:id="41399" w:name="sub_1166222"/>
            <w:bookmarkStart w:id="41400" w:name="sub_11102222"/>
            <w:bookmarkStart w:id="41401" w:name="sub_11112222"/>
            <w:bookmarkStart w:id="41402" w:name="sub_11253222"/>
            <w:bookmarkStart w:id="41403" w:name="sub_1165222"/>
            <w:bookmarkStart w:id="41404" w:name="sub_11101222"/>
            <w:bookmarkStart w:id="41405" w:name="sub_11111222"/>
            <w:bookmarkStart w:id="41406" w:name="sub_1162622"/>
            <w:bookmarkStart w:id="41407" w:name="sub_1161622"/>
            <w:bookmarkStart w:id="41408" w:name="sub_111522"/>
            <w:bookmarkStart w:id="41409" w:name="sub_11222822"/>
            <w:bookmarkStart w:id="41410" w:name="sub_112131422"/>
            <w:bookmarkStart w:id="41411" w:name="sub_112213422"/>
            <w:bookmarkStart w:id="41412" w:name="sub_112132422"/>
            <w:bookmarkStart w:id="41413" w:name="sub_112214422"/>
            <w:bookmarkStart w:id="41414" w:name="sub_1172432"/>
            <w:bookmarkStart w:id="41415" w:name="sub_1171432"/>
            <w:bookmarkStart w:id="41416" w:name="sub_1121032"/>
            <w:bookmarkStart w:id="41417" w:name="sub_117632"/>
            <w:bookmarkStart w:id="41418" w:name="sub_11611232"/>
            <w:bookmarkStart w:id="41419" w:name="sub_112223232"/>
            <w:bookmarkStart w:id="41420" w:name="sub_11612232"/>
            <w:bookmarkStart w:id="41421" w:name="sub_112224232"/>
            <w:bookmarkStart w:id="41422" w:name="sub_1172332"/>
            <w:bookmarkStart w:id="41423" w:name="sub_1171332"/>
            <w:bookmarkStart w:id="41424" w:name="sub_112932"/>
            <w:bookmarkStart w:id="41425" w:name="sub_117532"/>
            <w:bookmarkStart w:id="41426" w:name="sub_11611132"/>
            <w:bookmarkStart w:id="41427" w:name="sub_112223132"/>
            <w:bookmarkStart w:id="41428" w:name="sub_11612132"/>
            <w:bookmarkStart w:id="41429" w:name="sub_112224132"/>
            <w:bookmarkStart w:id="41430" w:name="sub_112672"/>
            <w:bookmarkStart w:id="41431" w:name="sub_117272"/>
            <w:bookmarkStart w:id="41432" w:name="sub_112572"/>
            <w:bookmarkStart w:id="41433" w:name="sub_117172"/>
            <w:bookmarkStart w:id="41434" w:name="sub_1121112"/>
            <w:bookmarkStart w:id="41435" w:name="sub_112312"/>
            <w:bookmarkStart w:id="41436" w:name="sub_11692"/>
            <w:bookmarkStart w:id="41437" w:name="sub_11792"/>
            <w:bookmarkStart w:id="41438" w:name="sub_1162152"/>
            <w:bookmarkStart w:id="41439" w:name="sub_1161152"/>
            <w:bookmarkStart w:id="41440" w:name="sub_111052"/>
            <w:bookmarkStart w:id="41441" w:name="sub_11222352"/>
            <w:bookmarkStart w:id="41442" w:name="sub_1162252"/>
            <w:bookmarkStart w:id="41443" w:name="sub_1161252"/>
            <w:bookmarkStart w:id="41444" w:name="sub_111152"/>
            <w:bookmarkStart w:id="41445" w:name="sub_11222452"/>
            <w:bookmarkStart w:id="41446" w:name="sub_11254112"/>
            <w:bookmarkStart w:id="41447" w:name="sub_1166112"/>
            <w:bookmarkStart w:id="41448" w:name="sub_11102112"/>
            <w:bookmarkStart w:id="41449" w:name="sub_11112112"/>
            <w:bookmarkStart w:id="41450" w:name="sub_11253112"/>
            <w:bookmarkStart w:id="41451" w:name="sub_1165112"/>
            <w:bookmarkStart w:id="41452" w:name="sub_11101112"/>
            <w:bookmarkStart w:id="41453" w:name="sub_11111112"/>
            <w:bookmarkStart w:id="41454" w:name="sub_1162512"/>
            <w:bookmarkStart w:id="41455" w:name="sub_1161512"/>
            <w:bookmarkStart w:id="41456" w:name="sub_111412"/>
            <w:bookmarkStart w:id="41457" w:name="sub_11222712"/>
            <w:bookmarkStart w:id="41458" w:name="sub_112131312"/>
            <w:bookmarkStart w:id="41459" w:name="sub_112213312"/>
            <w:bookmarkStart w:id="41460" w:name="sub_112132312"/>
            <w:bookmarkStart w:id="41461" w:name="sub_112214312"/>
            <w:bookmarkStart w:id="41462" w:name="sub_11254212"/>
            <w:bookmarkStart w:id="41463" w:name="sub_1166212"/>
            <w:bookmarkStart w:id="41464" w:name="sub_11102212"/>
            <w:bookmarkStart w:id="41465" w:name="sub_11112212"/>
            <w:bookmarkStart w:id="41466" w:name="sub_11253212"/>
            <w:bookmarkStart w:id="41467" w:name="sub_1165212"/>
            <w:bookmarkStart w:id="41468" w:name="sub_11101212"/>
            <w:bookmarkStart w:id="41469" w:name="sub_11111212"/>
            <w:bookmarkStart w:id="41470" w:name="sub_1162612"/>
            <w:bookmarkStart w:id="41471" w:name="sub_1161612"/>
            <w:bookmarkStart w:id="41472" w:name="sub_111512"/>
            <w:bookmarkStart w:id="41473" w:name="sub_11222812"/>
            <w:bookmarkStart w:id="41474" w:name="sub_112131412"/>
            <w:bookmarkStart w:id="41475" w:name="sub_112213412"/>
            <w:bookmarkStart w:id="41476" w:name="sub_112132412"/>
            <w:bookmarkStart w:id="41477" w:name="sub_112214412"/>
            <w:bookmarkStart w:id="41478" w:name="sub_112646"/>
            <w:bookmarkStart w:id="41479" w:name="sub_117246"/>
            <w:bookmarkStart w:id="41480" w:name="sub_112546"/>
            <w:bookmarkStart w:id="41481" w:name="sub_117146"/>
            <w:bookmarkStart w:id="41482" w:name="sub_112186"/>
            <w:bookmarkStart w:id="41483" w:name="sub_112106"/>
            <w:bookmarkStart w:id="41484" w:name="sub_11666"/>
            <w:bookmarkStart w:id="41485" w:name="sub_11766"/>
            <w:bookmarkStart w:id="41486" w:name="sub_1162126"/>
            <w:bookmarkStart w:id="41487" w:name="sub_1161126"/>
            <w:bookmarkStart w:id="41488" w:name="sub_111026"/>
            <w:bookmarkStart w:id="41489" w:name="sub_11222326"/>
            <w:bookmarkStart w:id="41490" w:name="sub_1162226"/>
            <w:bookmarkStart w:id="41491" w:name="sub_1161226"/>
            <w:bookmarkStart w:id="41492" w:name="sub_111126"/>
            <w:bookmarkStart w:id="41493" w:name="sub_11222426"/>
            <w:bookmarkStart w:id="41494" w:name="sub_112636"/>
            <w:bookmarkStart w:id="41495" w:name="sub_117236"/>
            <w:bookmarkStart w:id="41496" w:name="sub_112536"/>
            <w:bookmarkStart w:id="41497" w:name="sub_117136"/>
            <w:bookmarkStart w:id="41498" w:name="sub_112176"/>
            <w:bookmarkStart w:id="41499" w:name="sub_11296"/>
            <w:bookmarkStart w:id="41500" w:name="sub_11656"/>
            <w:bookmarkStart w:id="41501" w:name="sub_11756"/>
            <w:bookmarkStart w:id="41502" w:name="sub_1162116"/>
            <w:bookmarkStart w:id="41503" w:name="sub_1161116"/>
            <w:bookmarkStart w:id="41504" w:name="sub_111016"/>
            <w:bookmarkStart w:id="41505" w:name="sub_11222316"/>
            <w:bookmarkStart w:id="41506" w:name="sub_1162216"/>
            <w:bookmarkStart w:id="41507" w:name="sub_1161216"/>
            <w:bookmarkStart w:id="41508" w:name="sub_111116"/>
            <w:bookmarkStart w:id="41509" w:name="sub_11222416"/>
            <w:bookmarkStart w:id="41510" w:name="sub_1121410"/>
            <w:bookmarkStart w:id="41511" w:name="sub_112610"/>
            <w:bookmarkStart w:id="41512" w:name="sub_116210"/>
            <w:bookmarkStart w:id="41513" w:name="sub_117210"/>
            <w:bookmarkStart w:id="41514" w:name="sub_1121310"/>
            <w:bookmarkStart w:id="41515" w:name="sub_112510"/>
            <w:bookmarkStart w:id="41516" w:name="sub_116110"/>
            <w:bookmarkStart w:id="41517" w:name="sub_117110"/>
            <w:bookmarkStart w:id="41518" w:name="sub_112232"/>
            <w:bookmarkStart w:id="41519" w:name="sub_112114"/>
            <w:bookmarkStart w:id="41520" w:name="sub_1119"/>
            <w:bookmarkStart w:id="41521" w:name="sub_11234"/>
            <w:bookmarkStart w:id="41522" w:name="sub_1122112"/>
            <w:bookmarkStart w:id="41523" w:name="sub_11630"/>
            <w:bookmarkStart w:id="41524" w:name="sub_1122212"/>
            <w:bookmarkStart w:id="41525" w:name="sub_11730"/>
            <w:bookmarkStart w:id="41526" w:name="sub_1121418"/>
            <w:bookmarkStart w:id="41527" w:name="sub_116218"/>
            <w:bookmarkStart w:id="41528" w:name="sub_1121318"/>
            <w:bookmarkStart w:id="41529" w:name="sub_116118"/>
            <w:bookmarkStart w:id="41530" w:name="sub_112258"/>
            <w:bookmarkStart w:id="41531" w:name="sub_11108"/>
            <w:bookmarkStart w:id="41532" w:name="sub_1122138"/>
            <w:bookmarkStart w:id="41533" w:name="sub_1122238"/>
            <w:bookmarkStart w:id="41534" w:name="sub_1121428"/>
            <w:bookmarkStart w:id="41535" w:name="sub_116228"/>
            <w:bookmarkStart w:id="41536" w:name="sub_1121328"/>
            <w:bookmarkStart w:id="41537" w:name="sub_116128"/>
            <w:bookmarkStart w:id="41538" w:name="sub_112268"/>
            <w:bookmarkStart w:id="41539" w:name="sub_11118"/>
            <w:bookmarkStart w:id="41540" w:name="sub_1122148"/>
            <w:bookmarkStart w:id="41541" w:name="sub_1122248"/>
            <w:bookmarkStart w:id="41542" w:name="sub_1126414"/>
            <w:bookmarkStart w:id="41543" w:name="sub_1125414"/>
            <w:bookmarkStart w:id="41544" w:name="sub_1121814"/>
            <w:bookmarkStart w:id="41545" w:name="sub_116614"/>
            <w:bookmarkStart w:id="41546" w:name="sub_11621214"/>
            <w:bookmarkStart w:id="41547" w:name="sub_1110214"/>
            <w:bookmarkStart w:id="41548" w:name="sub_11622214"/>
            <w:bookmarkStart w:id="41549" w:name="sub_1111214"/>
            <w:bookmarkStart w:id="41550" w:name="sub_1126314"/>
            <w:bookmarkStart w:id="41551" w:name="sub_1125314"/>
            <w:bookmarkStart w:id="41552" w:name="sub_1121714"/>
            <w:bookmarkStart w:id="41553" w:name="sub_116514"/>
            <w:bookmarkStart w:id="41554" w:name="sub_11621114"/>
            <w:bookmarkStart w:id="41555" w:name="sub_1110114"/>
            <w:bookmarkStart w:id="41556" w:name="sub_11622114"/>
            <w:bookmarkStart w:id="41557" w:name="sub_1111114"/>
            <w:bookmarkStart w:id="41558" w:name="sub_1121454"/>
            <w:bookmarkStart w:id="41559" w:name="sub_116254"/>
            <w:bookmarkStart w:id="41560" w:name="sub_1121354"/>
            <w:bookmarkStart w:id="41561" w:name="sub_116154"/>
            <w:bookmarkStart w:id="41562" w:name="sub_112294"/>
            <w:bookmarkStart w:id="41563" w:name="sub_11144"/>
            <w:bookmarkStart w:id="41564" w:name="sub_1122174"/>
            <w:bookmarkStart w:id="41565" w:name="sub_1122274"/>
            <w:bookmarkStart w:id="41566" w:name="sub_11214134"/>
            <w:bookmarkStart w:id="41567" w:name="sub_11213134"/>
            <w:bookmarkStart w:id="41568" w:name="sub_1122534"/>
            <w:bookmarkStart w:id="41569" w:name="sub_11221334"/>
            <w:bookmarkStart w:id="41570" w:name="sub_11214234"/>
            <w:bookmarkStart w:id="41571" w:name="sub_11213234"/>
            <w:bookmarkStart w:id="41572" w:name="sub_1122634"/>
            <w:bookmarkStart w:id="41573" w:name="sub_11221434"/>
            <w:bookmarkStart w:id="41574" w:name="sub_1126424"/>
            <w:bookmarkStart w:id="41575" w:name="sub_1125424"/>
            <w:bookmarkStart w:id="41576" w:name="sub_1121824"/>
            <w:bookmarkStart w:id="41577" w:name="sub_116624"/>
            <w:bookmarkStart w:id="41578" w:name="sub_11621224"/>
            <w:bookmarkStart w:id="41579" w:name="sub_1110224"/>
            <w:bookmarkStart w:id="41580" w:name="sub_11622224"/>
            <w:bookmarkStart w:id="41581" w:name="sub_1111224"/>
            <w:bookmarkStart w:id="41582" w:name="sub_1126324"/>
            <w:bookmarkStart w:id="41583" w:name="sub_1125324"/>
            <w:bookmarkStart w:id="41584" w:name="sub_1121724"/>
            <w:bookmarkStart w:id="41585" w:name="sub_116524"/>
            <w:bookmarkStart w:id="41586" w:name="sub_11621124"/>
            <w:bookmarkStart w:id="41587" w:name="sub_1110124"/>
            <w:bookmarkStart w:id="41588" w:name="sub_11622124"/>
            <w:bookmarkStart w:id="41589" w:name="sub_1111124"/>
            <w:bookmarkStart w:id="41590" w:name="sub_1121464"/>
            <w:bookmarkStart w:id="41591" w:name="sub_116264"/>
            <w:bookmarkStart w:id="41592" w:name="sub_1121364"/>
            <w:bookmarkStart w:id="41593" w:name="sub_116164"/>
            <w:bookmarkStart w:id="41594" w:name="sub_1122104"/>
            <w:bookmarkStart w:id="41595" w:name="sub_11154"/>
            <w:bookmarkStart w:id="41596" w:name="sub_1122184"/>
            <w:bookmarkStart w:id="41597" w:name="sub_1122284"/>
            <w:bookmarkStart w:id="41598" w:name="sub_11214144"/>
            <w:bookmarkStart w:id="41599" w:name="sub_11213144"/>
            <w:bookmarkStart w:id="41600" w:name="sub_1122544"/>
            <w:bookmarkStart w:id="41601" w:name="sub_11221344"/>
            <w:bookmarkStart w:id="41602" w:name="sub_11214244"/>
            <w:bookmarkStart w:id="41603" w:name="sub_11213244"/>
            <w:bookmarkStart w:id="41604" w:name="sub_1122644"/>
            <w:bookmarkEnd w:id="39557"/>
            <w:bookmarkEnd w:id="39558"/>
            <w:bookmarkEnd w:id="39559"/>
            <w:bookmarkEnd w:id="39560"/>
            <w:bookmarkEnd w:id="39561"/>
            <w:bookmarkEnd w:id="39562"/>
            <w:bookmarkEnd w:id="39563"/>
            <w:bookmarkEnd w:id="39564"/>
            <w:bookmarkEnd w:id="39565"/>
            <w:bookmarkEnd w:id="39566"/>
            <w:bookmarkEnd w:id="39567"/>
            <w:bookmarkEnd w:id="39568"/>
            <w:bookmarkEnd w:id="39569"/>
            <w:bookmarkEnd w:id="39570"/>
            <w:bookmarkEnd w:id="39571"/>
            <w:bookmarkEnd w:id="39572"/>
            <w:bookmarkEnd w:id="39573"/>
            <w:bookmarkEnd w:id="39574"/>
            <w:bookmarkEnd w:id="39575"/>
            <w:bookmarkEnd w:id="39576"/>
            <w:bookmarkEnd w:id="39577"/>
            <w:bookmarkEnd w:id="39578"/>
            <w:bookmarkEnd w:id="39579"/>
            <w:bookmarkEnd w:id="39580"/>
            <w:bookmarkEnd w:id="39581"/>
            <w:bookmarkEnd w:id="39582"/>
            <w:bookmarkEnd w:id="39583"/>
            <w:bookmarkEnd w:id="39584"/>
            <w:bookmarkEnd w:id="39585"/>
            <w:bookmarkEnd w:id="39586"/>
            <w:bookmarkEnd w:id="39587"/>
            <w:bookmarkEnd w:id="39588"/>
            <w:bookmarkEnd w:id="39589"/>
            <w:bookmarkEnd w:id="39590"/>
            <w:bookmarkEnd w:id="39591"/>
            <w:bookmarkEnd w:id="39592"/>
            <w:bookmarkEnd w:id="39593"/>
            <w:bookmarkEnd w:id="39594"/>
            <w:bookmarkEnd w:id="39595"/>
            <w:bookmarkEnd w:id="39596"/>
            <w:bookmarkEnd w:id="39597"/>
            <w:bookmarkEnd w:id="39598"/>
            <w:bookmarkEnd w:id="39599"/>
            <w:bookmarkEnd w:id="39600"/>
            <w:bookmarkEnd w:id="39601"/>
            <w:bookmarkEnd w:id="39602"/>
            <w:bookmarkEnd w:id="39603"/>
            <w:bookmarkEnd w:id="39604"/>
            <w:bookmarkEnd w:id="39605"/>
            <w:bookmarkEnd w:id="39606"/>
            <w:bookmarkEnd w:id="39607"/>
            <w:bookmarkEnd w:id="39608"/>
            <w:bookmarkEnd w:id="39609"/>
            <w:bookmarkEnd w:id="39610"/>
            <w:bookmarkEnd w:id="39611"/>
            <w:bookmarkEnd w:id="39612"/>
            <w:bookmarkEnd w:id="39613"/>
            <w:bookmarkEnd w:id="39614"/>
            <w:bookmarkEnd w:id="39615"/>
            <w:bookmarkEnd w:id="39616"/>
            <w:bookmarkEnd w:id="39617"/>
            <w:bookmarkEnd w:id="39618"/>
            <w:bookmarkEnd w:id="39619"/>
            <w:bookmarkEnd w:id="39620"/>
            <w:bookmarkEnd w:id="39621"/>
            <w:bookmarkEnd w:id="39622"/>
            <w:bookmarkEnd w:id="39623"/>
            <w:bookmarkEnd w:id="39624"/>
            <w:bookmarkEnd w:id="39625"/>
            <w:bookmarkEnd w:id="39626"/>
            <w:bookmarkEnd w:id="39627"/>
            <w:bookmarkEnd w:id="39628"/>
            <w:bookmarkEnd w:id="39629"/>
            <w:bookmarkEnd w:id="39630"/>
            <w:bookmarkEnd w:id="39631"/>
            <w:bookmarkEnd w:id="39632"/>
            <w:bookmarkEnd w:id="39633"/>
            <w:bookmarkEnd w:id="39634"/>
            <w:bookmarkEnd w:id="39635"/>
            <w:bookmarkEnd w:id="39636"/>
            <w:bookmarkEnd w:id="39637"/>
            <w:bookmarkEnd w:id="39638"/>
            <w:bookmarkEnd w:id="39639"/>
            <w:bookmarkEnd w:id="39640"/>
            <w:bookmarkEnd w:id="39641"/>
            <w:bookmarkEnd w:id="39642"/>
            <w:bookmarkEnd w:id="39643"/>
            <w:bookmarkEnd w:id="39644"/>
            <w:bookmarkEnd w:id="39645"/>
            <w:bookmarkEnd w:id="39646"/>
            <w:bookmarkEnd w:id="39647"/>
            <w:bookmarkEnd w:id="39648"/>
            <w:bookmarkEnd w:id="39649"/>
            <w:bookmarkEnd w:id="39650"/>
            <w:bookmarkEnd w:id="39651"/>
            <w:bookmarkEnd w:id="39652"/>
            <w:bookmarkEnd w:id="39653"/>
            <w:bookmarkEnd w:id="39654"/>
            <w:bookmarkEnd w:id="39655"/>
            <w:bookmarkEnd w:id="39656"/>
            <w:bookmarkEnd w:id="39657"/>
            <w:bookmarkEnd w:id="39658"/>
            <w:bookmarkEnd w:id="39659"/>
            <w:bookmarkEnd w:id="39660"/>
            <w:bookmarkEnd w:id="39661"/>
            <w:bookmarkEnd w:id="39662"/>
            <w:bookmarkEnd w:id="39663"/>
            <w:bookmarkEnd w:id="39664"/>
            <w:bookmarkEnd w:id="39665"/>
            <w:bookmarkEnd w:id="39666"/>
            <w:bookmarkEnd w:id="39667"/>
            <w:bookmarkEnd w:id="39668"/>
            <w:bookmarkEnd w:id="39669"/>
            <w:bookmarkEnd w:id="39670"/>
            <w:bookmarkEnd w:id="39671"/>
            <w:bookmarkEnd w:id="39672"/>
            <w:bookmarkEnd w:id="39673"/>
            <w:bookmarkEnd w:id="39674"/>
            <w:bookmarkEnd w:id="39675"/>
            <w:bookmarkEnd w:id="39676"/>
            <w:bookmarkEnd w:id="39677"/>
            <w:bookmarkEnd w:id="39678"/>
            <w:bookmarkEnd w:id="39679"/>
            <w:bookmarkEnd w:id="39680"/>
            <w:bookmarkEnd w:id="39681"/>
            <w:bookmarkEnd w:id="39682"/>
            <w:bookmarkEnd w:id="39683"/>
            <w:bookmarkEnd w:id="39684"/>
            <w:bookmarkEnd w:id="39685"/>
            <w:bookmarkEnd w:id="39686"/>
            <w:bookmarkEnd w:id="39687"/>
            <w:bookmarkEnd w:id="39688"/>
            <w:bookmarkEnd w:id="39689"/>
            <w:bookmarkEnd w:id="39690"/>
            <w:bookmarkEnd w:id="39691"/>
            <w:bookmarkEnd w:id="39692"/>
            <w:bookmarkEnd w:id="39693"/>
            <w:bookmarkEnd w:id="39694"/>
            <w:bookmarkEnd w:id="39695"/>
            <w:bookmarkEnd w:id="39696"/>
            <w:bookmarkEnd w:id="39697"/>
            <w:bookmarkEnd w:id="39698"/>
            <w:bookmarkEnd w:id="39699"/>
            <w:bookmarkEnd w:id="39700"/>
            <w:bookmarkEnd w:id="39701"/>
            <w:bookmarkEnd w:id="39702"/>
            <w:bookmarkEnd w:id="39703"/>
            <w:bookmarkEnd w:id="39704"/>
            <w:bookmarkEnd w:id="39705"/>
            <w:bookmarkEnd w:id="39706"/>
            <w:bookmarkEnd w:id="39707"/>
            <w:bookmarkEnd w:id="39708"/>
            <w:bookmarkEnd w:id="39709"/>
            <w:bookmarkEnd w:id="39710"/>
            <w:bookmarkEnd w:id="39711"/>
            <w:bookmarkEnd w:id="39712"/>
            <w:bookmarkEnd w:id="39713"/>
            <w:bookmarkEnd w:id="39714"/>
            <w:bookmarkEnd w:id="39715"/>
            <w:bookmarkEnd w:id="39716"/>
            <w:bookmarkEnd w:id="39717"/>
            <w:bookmarkEnd w:id="39718"/>
            <w:bookmarkEnd w:id="39719"/>
            <w:bookmarkEnd w:id="39720"/>
            <w:bookmarkEnd w:id="39721"/>
            <w:bookmarkEnd w:id="39722"/>
            <w:bookmarkEnd w:id="39723"/>
            <w:bookmarkEnd w:id="39724"/>
            <w:bookmarkEnd w:id="39725"/>
            <w:bookmarkEnd w:id="39726"/>
            <w:bookmarkEnd w:id="39727"/>
            <w:bookmarkEnd w:id="39728"/>
            <w:bookmarkEnd w:id="39729"/>
            <w:bookmarkEnd w:id="39730"/>
            <w:bookmarkEnd w:id="39731"/>
            <w:bookmarkEnd w:id="39732"/>
            <w:bookmarkEnd w:id="39733"/>
            <w:bookmarkEnd w:id="39734"/>
            <w:bookmarkEnd w:id="39735"/>
            <w:bookmarkEnd w:id="39736"/>
            <w:bookmarkEnd w:id="39737"/>
            <w:bookmarkEnd w:id="39738"/>
            <w:bookmarkEnd w:id="39739"/>
            <w:bookmarkEnd w:id="39740"/>
            <w:bookmarkEnd w:id="39741"/>
            <w:bookmarkEnd w:id="39742"/>
            <w:bookmarkEnd w:id="39743"/>
            <w:bookmarkEnd w:id="39744"/>
            <w:bookmarkEnd w:id="39745"/>
            <w:bookmarkEnd w:id="39746"/>
            <w:bookmarkEnd w:id="39747"/>
            <w:bookmarkEnd w:id="39748"/>
            <w:bookmarkEnd w:id="39749"/>
            <w:bookmarkEnd w:id="39750"/>
            <w:bookmarkEnd w:id="39751"/>
            <w:bookmarkEnd w:id="39752"/>
            <w:bookmarkEnd w:id="39753"/>
            <w:bookmarkEnd w:id="39754"/>
            <w:bookmarkEnd w:id="39755"/>
            <w:bookmarkEnd w:id="39756"/>
            <w:bookmarkEnd w:id="39757"/>
            <w:bookmarkEnd w:id="39758"/>
            <w:bookmarkEnd w:id="39759"/>
            <w:bookmarkEnd w:id="39760"/>
            <w:bookmarkEnd w:id="39761"/>
            <w:bookmarkEnd w:id="39762"/>
            <w:bookmarkEnd w:id="39763"/>
            <w:bookmarkEnd w:id="39764"/>
            <w:bookmarkEnd w:id="39765"/>
            <w:bookmarkEnd w:id="39766"/>
            <w:bookmarkEnd w:id="39767"/>
            <w:bookmarkEnd w:id="39768"/>
            <w:bookmarkEnd w:id="39769"/>
            <w:bookmarkEnd w:id="39770"/>
            <w:bookmarkEnd w:id="39771"/>
            <w:bookmarkEnd w:id="39772"/>
            <w:bookmarkEnd w:id="39773"/>
            <w:bookmarkEnd w:id="39774"/>
            <w:bookmarkEnd w:id="39775"/>
            <w:bookmarkEnd w:id="39776"/>
            <w:bookmarkEnd w:id="39777"/>
            <w:bookmarkEnd w:id="39778"/>
            <w:bookmarkEnd w:id="39779"/>
            <w:bookmarkEnd w:id="39780"/>
            <w:bookmarkEnd w:id="39781"/>
            <w:bookmarkEnd w:id="39782"/>
            <w:bookmarkEnd w:id="39783"/>
            <w:bookmarkEnd w:id="39784"/>
            <w:bookmarkEnd w:id="39785"/>
            <w:bookmarkEnd w:id="39786"/>
            <w:bookmarkEnd w:id="39787"/>
            <w:bookmarkEnd w:id="39788"/>
            <w:bookmarkEnd w:id="39789"/>
            <w:bookmarkEnd w:id="39790"/>
            <w:bookmarkEnd w:id="39791"/>
            <w:bookmarkEnd w:id="39792"/>
            <w:bookmarkEnd w:id="39793"/>
            <w:bookmarkEnd w:id="39794"/>
            <w:bookmarkEnd w:id="39795"/>
            <w:bookmarkEnd w:id="39796"/>
            <w:bookmarkEnd w:id="39797"/>
            <w:bookmarkEnd w:id="39798"/>
            <w:bookmarkEnd w:id="39799"/>
            <w:bookmarkEnd w:id="39800"/>
            <w:bookmarkEnd w:id="39801"/>
            <w:bookmarkEnd w:id="39802"/>
            <w:bookmarkEnd w:id="39803"/>
            <w:bookmarkEnd w:id="39804"/>
            <w:bookmarkEnd w:id="39805"/>
            <w:bookmarkEnd w:id="39806"/>
            <w:bookmarkEnd w:id="39807"/>
            <w:bookmarkEnd w:id="39808"/>
            <w:bookmarkEnd w:id="39809"/>
            <w:bookmarkEnd w:id="39810"/>
            <w:bookmarkEnd w:id="39811"/>
            <w:bookmarkEnd w:id="39812"/>
            <w:bookmarkEnd w:id="39813"/>
            <w:bookmarkEnd w:id="39814"/>
            <w:bookmarkEnd w:id="39815"/>
            <w:bookmarkEnd w:id="39816"/>
            <w:bookmarkEnd w:id="39817"/>
            <w:bookmarkEnd w:id="39818"/>
            <w:bookmarkEnd w:id="39819"/>
            <w:bookmarkEnd w:id="39820"/>
            <w:bookmarkEnd w:id="39821"/>
            <w:bookmarkEnd w:id="39822"/>
            <w:bookmarkEnd w:id="39823"/>
            <w:bookmarkEnd w:id="39824"/>
            <w:bookmarkEnd w:id="39825"/>
            <w:bookmarkEnd w:id="39826"/>
            <w:bookmarkEnd w:id="39827"/>
            <w:bookmarkEnd w:id="39828"/>
            <w:bookmarkEnd w:id="39829"/>
            <w:bookmarkEnd w:id="39830"/>
            <w:bookmarkEnd w:id="39831"/>
            <w:bookmarkEnd w:id="39832"/>
            <w:bookmarkEnd w:id="39833"/>
            <w:bookmarkEnd w:id="39834"/>
            <w:bookmarkEnd w:id="39835"/>
            <w:bookmarkEnd w:id="39836"/>
            <w:bookmarkEnd w:id="39837"/>
            <w:bookmarkEnd w:id="39838"/>
            <w:bookmarkEnd w:id="39839"/>
            <w:bookmarkEnd w:id="39840"/>
            <w:bookmarkEnd w:id="39841"/>
            <w:bookmarkEnd w:id="39842"/>
            <w:bookmarkEnd w:id="39843"/>
            <w:bookmarkEnd w:id="39844"/>
            <w:bookmarkEnd w:id="39845"/>
            <w:bookmarkEnd w:id="39846"/>
            <w:bookmarkEnd w:id="39847"/>
            <w:bookmarkEnd w:id="39848"/>
            <w:bookmarkEnd w:id="39849"/>
            <w:bookmarkEnd w:id="39850"/>
            <w:bookmarkEnd w:id="39851"/>
            <w:bookmarkEnd w:id="39852"/>
            <w:bookmarkEnd w:id="39853"/>
            <w:bookmarkEnd w:id="39854"/>
            <w:bookmarkEnd w:id="39855"/>
            <w:bookmarkEnd w:id="39856"/>
            <w:bookmarkEnd w:id="39857"/>
            <w:bookmarkEnd w:id="39858"/>
            <w:bookmarkEnd w:id="39859"/>
            <w:bookmarkEnd w:id="39860"/>
            <w:bookmarkEnd w:id="39861"/>
            <w:bookmarkEnd w:id="39862"/>
            <w:bookmarkEnd w:id="39863"/>
            <w:bookmarkEnd w:id="39864"/>
            <w:bookmarkEnd w:id="39865"/>
            <w:bookmarkEnd w:id="39866"/>
            <w:bookmarkEnd w:id="39867"/>
            <w:bookmarkEnd w:id="39868"/>
            <w:bookmarkEnd w:id="39869"/>
            <w:bookmarkEnd w:id="39870"/>
            <w:bookmarkEnd w:id="39871"/>
            <w:bookmarkEnd w:id="39872"/>
            <w:bookmarkEnd w:id="39873"/>
            <w:bookmarkEnd w:id="39874"/>
            <w:bookmarkEnd w:id="39875"/>
            <w:bookmarkEnd w:id="39876"/>
            <w:bookmarkEnd w:id="39877"/>
            <w:bookmarkEnd w:id="39878"/>
            <w:bookmarkEnd w:id="39879"/>
            <w:bookmarkEnd w:id="39880"/>
            <w:bookmarkEnd w:id="39881"/>
            <w:bookmarkEnd w:id="39882"/>
            <w:bookmarkEnd w:id="39883"/>
            <w:bookmarkEnd w:id="39884"/>
            <w:bookmarkEnd w:id="39885"/>
            <w:bookmarkEnd w:id="39886"/>
            <w:bookmarkEnd w:id="39887"/>
            <w:bookmarkEnd w:id="39888"/>
            <w:bookmarkEnd w:id="39889"/>
            <w:bookmarkEnd w:id="39890"/>
            <w:bookmarkEnd w:id="39891"/>
            <w:bookmarkEnd w:id="39892"/>
            <w:bookmarkEnd w:id="39893"/>
            <w:bookmarkEnd w:id="39894"/>
            <w:bookmarkEnd w:id="39895"/>
            <w:bookmarkEnd w:id="39896"/>
            <w:bookmarkEnd w:id="39897"/>
            <w:bookmarkEnd w:id="39898"/>
            <w:bookmarkEnd w:id="39899"/>
            <w:bookmarkEnd w:id="39900"/>
            <w:bookmarkEnd w:id="39901"/>
            <w:bookmarkEnd w:id="39902"/>
            <w:bookmarkEnd w:id="39903"/>
            <w:bookmarkEnd w:id="39904"/>
            <w:bookmarkEnd w:id="39905"/>
            <w:bookmarkEnd w:id="39906"/>
            <w:bookmarkEnd w:id="39907"/>
            <w:bookmarkEnd w:id="39908"/>
            <w:bookmarkEnd w:id="39909"/>
            <w:bookmarkEnd w:id="39910"/>
            <w:bookmarkEnd w:id="39911"/>
            <w:bookmarkEnd w:id="39912"/>
            <w:bookmarkEnd w:id="39913"/>
            <w:bookmarkEnd w:id="39914"/>
            <w:bookmarkEnd w:id="39915"/>
            <w:bookmarkEnd w:id="39916"/>
            <w:bookmarkEnd w:id="39917"/>
            <w:bookmarkEnd w:id="39918"/>
            <w:bookmarkEnd w:id="39919"/>
            <w:bookmarkEnd w:id="39920"/>
            <w:bookmarkEnd w:id="39921"/>
            <w:bookmarkEnd w:id="39922"/>
            <w:bookmarkEnd w:id="39923"/>
            <w:bookmarkEnd w:id="39924"/>
            <w:bookmarkEnd w:id="39925"/>
            <w:bookmarkEnd w:id="39926"/>
            <w:bookmarkEnd w:id="39927"/>
            <w:bookmarkEnd w:id="39928"/>
            <w:bookmarkEnd w:id="39929"/>
            <w:bookmarkEnd w:id="39930"/>
            <w:bookmarkEnd w:id="39931"/>
            <w:bookmarkEnd w:id="39932"/>
            <w:bookmarkEnd w:id="39933"/>
            <w:bookmarkEnd w:id="39934"/>
            <w:bookmarkEnd w:id="39935"/>
            <w:bookmarkEnd w:id="39936"/>
            <w:bookmarkEnd w:id="39937"/>
            <w:bookmarkEnd w:id="39938"/>
            <w:bookmarkEnd w:id="39939"/>
            <w:bookmarkEnd w:id="39940"/>
            <w:bookmarkEnd w:id="39941"/>
            <w:bookmarkEnd w:id="39942"/>
            <w:bookmarkEnd w:id="39943"/>
            <w:bookmarkEnd w:id="39944"/>
            <w:bookmarkEnd w:id="39945"/>
            <w:bookmarkEnd w:id="39946"/>
            <w:bookmarkEnd w:id="39947"/>
            <w:bookmarkEnd w:id="39948"/>
            <w:bookmarkEnd w:id="39949"/>
            <w:bookmarkEnd w:id="39950"/>
            <w:bookmarkEnd w:id="39951"/>
            <w:bookmarkEnd w:id="39952"/>
            <w:bookmarkEnd w:id="39953"/>
            <w:bookmarkEnd w:id="39954"/>
            <w:bookmarkEnd w:id="39955"/>
            <w:bookmarkEnd w:id="39956"/>
            <w:bookmarkEnd w:id="39957"/>
            <w:bookmarkEnd w:id="39958"/>
            <w:bookmarkEnd w:id="39959"/>
            <w:bookmarkEnd w:id="39960"/>
            <w:bookmarkEnd w:id="39961"/>
            <w:bookmarkEnd w:id="39962"/>
            <w:bookmarkEnd w:id="39963"/>
            <w:bookmarkEnd w:id="39964"/>
            <w:bookmarkEnd w:id="39965"/>
            <w:bookmarkEnd w:id="39966"/>
            <w:bookmarkEnd w:id="39967"/>
            <w:bookmarkEnd w:id="39968"/>
            <w:bookmarkEnd w:id="39969"/>
            <w:bookmarkEnd w:id="39970"/>
            <w:bookmarkEnd w:id="39971"/>
            <w:bookmarkEnd w:id="39972"/>
            <w:bookmarkEnd w:id="39973"/>
            <w:bookmarkEnd w:id="39974"/>
            <w:bookmarkEnd w:id="39975"/>
            <w:bookmarkEnd w:id="39976"/>
            <w:bookmarkEnd w:id="39977"/>
            <w:bookmarkEnd w:id="39978"/>
            <w:bookmarkEnd w:id="39979"/>
            <w:bookmarkEnd w:id="39980"/>
            <w:bookmarkEnd w:id="39981"/>
            <w:bookmarkEnd w:id="39982"/>
            <w:bookmarkEnd w:id="39983"/>
            <w:bookmarkEnd w:id="39984"/>
            <w:bookmarkEnd w:id="39985"/>
            <w:bookmarkEnd w:id="39986"/>
            <w:bookmarkEnd w:id="39987"/>
            <w:bookmarkEnd w:id="39988"/>
            <w:bookmarkEnd w:id="39989"/>
            <w:bookmarkEnd w:id="39990"/>
            <w:bookmarkEnd w:id="39991"/>
            <w:bookmarkEnd w:id="39992"/>
            <w:bookmarkEnd w:id="39993"/>
            <w:bookmarkEnd w:id="39994"/>
            <w:bookmarkEnd w:id="39995"/>
            <w:bookmarkEnd w:id="39996"/>
            <w:bookmarkEnd w:id="39997"/>
            <w:bookmarkEnd w:id="39998"/>
            <w:bookmarkEnd w:id="39999"/>
            <w:bookmarkEnd w:id="40000"/>
            <w:bookmarkEnd w:id="40001"/>
            <w:bookmarkEnd w:id="40002"/>
            <w:bookmarkEnd w:id="40003"/>
            <w:bookmarkEnd w:id="40004"/>
            <w:bookmarkEnd w:id="40005"/>
            <w:bookmarkEnd w:id="40006"/>
            <w:bookmarkEnd w:id="40007"/>
            <w:bookmarkEnd w:id="40008"/>
            <w:bookmarkEnd w:id="40009"/>
            <w:bookmarkEnd w:id="40010"/>
            <w:bookmarkEnd w:id="40011"/>
            <w:bookmarkEnd w:id="40012"/>
            <w:bookmarkEnd w:id="40013"/>
            <w:bookmarkEnd w:id="40014"/>
            <w:bookmarkEnd w:id="40015"/>
            <w:bookmarkEnd w:id="40016"/>
            <w:bookmarkEnd w:id="40017"/>
            <w:bookmarkEnd w:id="40018"/>
            <w:bookmarkEnd w:id="40019"/>
            <w:bookmarkEnd w:id="40020"/>
            <w:bookmarkEnd w:id="40021"/>
            <w:bookmarkEnd w:id="40022"/>
            <w:bookmarkEnd w:id="40023"/>
            <w:bookmarkEnd w:id="40024"/>
            <w:bookmarkEnd w:id="40025"/>
            <w:bookmarkEnd w:id="40026"/>
            <w:bookmarkEnd w:id="40027"/>
            <w:bookmarkEnd w:id="40028"/>
            <w:bookmarkEnd w:id="40029"/>
            <w:bookmarkEnd w:id="40030"/>
            <w:bookmarkEnd w:id="40031"/>
            <w:bookmarkEnd w:id="40032"/>
            <w:bookmarkEnd w:id="40033"/>
            <w:bookmarkEnd w:id="40034"/>
            <w:bookmarkEnd w:id="40035"/>
            <w:bookmarkEnd w:id="40036"/>
            <w:bookmarkEnd w:id="40037"/>
            <w:bookmarkEnd w:id="40038"/>
            <w:bookmarkEnd w:id="40039"/>
            <w:bookmarkEnd w:id="40040"/>
            <w:bookmarkEnd w:id="40041"/>
            <w:bookmarkEnd w:id="40042"/>
            <w:bookmarkEnd w:id="40043"/>
            <w:bookmarkEnd w:id="40044"/>
            <w:bookmarkEnd w:id="40045"/>
            <w:bookmarkEnd w:id="40046"/>
            <w:bookmarkEnd w:id="40047"/>
            <w:bookmarkEnd w:id="40048"/>
            <w:bookmarkEnd w:id="40049"/>
            <w:bookmarkEnd w:id="40050"/>
            <w:bookmarkEnd w:id="40051"/>
            <w:bookmarkEnd w:id="40052"/>
            <w:bookmarkEnd w:id="40053"/>
            <w:bookmarkEnd w:id="40054"/>
            <w:bookmarkEnd w:id="40055"/>
            <w:bookmarkEnd w:id="40056"/>
            <w:bookmarkEnd w:id="40057"/>
            <w:bookmarkEnd w:id="40058"/>
            <w:bookmarkEnd w:id="40059"/>
            <w:bookmarkEnd w:id="40060"/>
            <w:bookmarkEnd w:id="40061"/>
            <w:bookmarkEnd w:id="40062"/>
            <w:bookmarkEnd w:id="40063"/>
            <w:bookmarkEnd w:id="40064"/>
            <w:bookmarkEnd w:id="40065"/>
            <w:bookmarkEnd w:id="40066"/>
            <w:bookmarkEnd w:id="40067"/>
            <w:bookmarkEnd w:id="40068"/>
            <w:bookmarkEnd w:id="40069"/>
            <w:bookmarkEnd w:id="40070"/>
            <w:bookmarkEnd w:id="40071"/>
            <w:bookmarkEnd w:id="40072"/>
            <w:bookmarkEnd w:id="40073"/>
            <w:bookmarkEnd w:id="40074"/>
            <w:bookmarkEnd w:id="40075"/>
            <w:bookmarkEnd w:id="40076"/>
            <w:bookmarkEnd w:id="40077"/>
            <w:bookmarkEnd w:id="40078"/>
            <w:bookmarkEnd w:id="40079"/>
            <w:bookmarkEnd w:id="40080"/>
            <w:bookmarkEnd w:id="40081"/>
            <w:bookmarkEnd w:id="40082"/>
            <w:bookmarkEnd w:id="40083"/>
            <w:bookmarkEnd w:id="40084"/>
            <w:bookmarkEnd w:id="40085"/>
            <w:bookmarkEnd w:id="40086"/>
            <w:bookmarkEnd w:id="40087"/>
            <w:bookmarkEnd w:id="40088"/>
            <w:bookmarkEnd w:id="40089"/>
            <w:bookmarkEnd w:id="40090"/>
            <w:bookmarkEnd w:id="40091"/>
            <w:bookmarkEnd w:id="40092"/>
            <w:bookmarkEnd w:id="40093"/>
            <w:bookmarkEnd w:id="40094"/>
            <w:bookmarkEnd w:id="40095"/>
            <w:bookmarkEnd w:id="40096"/>
            <w:bookmarkEnd w:id="40097"/>
            <w:bookmarkEnd w:id="40098"/>
            <w:bookmarkEnd w:id="40099"/>
            <w:bookmarkEnd w:id="40100"/>
            <w:bookmarkEnd w:id="40101"/>
            <w:bookmarkEnd w:id="40102"/>
            <w:bookmarkEnd w:id="40103"/>
            <w:bookmarkEnd w:id="40104"/>
            <w:bookmarkEnd w:id="40105"/>
            <w:bookmarkEnd w:id="40106"/>
            <w:bookmarkEnd w:id="40107"/>
            <w:bookmarkEnd w:id="40108"/>
            <w:bookmarkEnd w:id="40109"/>
            <w:bookmarkEnd w:id="40110"/>
            <w:bookmarkEnd w:id="40111"/>
            <w:bookmarkEnd w:id="40112"/>
            <w:bookmarkEnd w:id="40113"/>
            <w:bookmarkEnd w:id="40114"/>
            <w:bookmarkEnd w:id="40115"/>
            <w:bookmarkEnd w:id="40116"/>
            <w:bookmarkEnd w:id="40117"/>
            <w:bookmarkEnd w:id="40118"/>
            <w:bookmarkEnd w:id="40119"/>
            <w:bookmarkEnd w:id="40120"/>
            <w:bookmarkEnd w:id="40121"/>
            <w:bookmarkEnd w:id="40122"/>
            <w:bookmarkEnd w:id="40123"/>
            <w:bookmarkEnd w:id="40124"/>
            <w:bookmarkEnd w:id="40125"/>
            <w:bookmarkEnd w:id="40126"/>
            <w:bookmarkEnd w:id="40127"/>
            <w:bookmarkEnd w:id="40128"/>
            <w:bookmarkEnd w:id="40129"/>
            <w:bookmarkEnd w:id="40130"/>
            <w:bookmarkEnd w:id="40131"/>
            <w:bookmarkEnd w:id="40132"/>
            <w:bookmarkEnd w:id="40133"/>
            <w:bookmarkEnd w:id="40134"/>
            <w:bookmarkEnd w:id="40135"/>
            <w:bookmarkEnd w:id="40136"/>
            <w:bookmarkEnd w:id="40137"/>
            <w:bookmarkEnd w:id="40138"/>
            <w:bookmarkEnd w:id="40139"/>
            <w:bookmarkEnd w:id="40140"/>
            <w:bookmarkEnd w:id="40141"/>
            <w:bookmarkEnd w:id="40142"/>
            <w:bookmarkEnd w:id="40143"/>
            <w:bookmarkEnd w:id="40144"/>
            <w:bookmarkEnd w:id="40145"/>
            <w:bookmarkEnd w:id="40146"/>
            <w:bookmarkEnd w:id="40147"/>
            <w:bookmarkEnd w:id="40148"/>
            <w:bookmarkEnd w:id="40149"/>
            <w:bookmarkEnd w:id="40150"/>
            <w:bookmarkEnd w:id="40151"/>
            <w:bookmarkEnd w:id="40152"/>
            <w:bookmarkEnd w:id="40153"/>
            <w:bookmarkEnd w:id="40154"/>
            <w:bookmarkEnd w:id="40155"/>
            <w:bookmarkEnd w:id="40156"/>
            <w:bookmarkEnd w:id="40157"/>
            <w:bookmarkEnd w:id="40158"/>
            <w:bookmarkEnd w:id="40159"/>
            <w:bookmarkEnd w:id="40160"/>
            <w:bookmarkEnd w:id="40161"/>
            <w:bookmarkEnd w:id="40162"/>
            <w:bookmarkEnd w:id="40163"/>
            <w:bookmarkEnd w:id="40164"/>
            <w:bookmarkEnd w:id="40165"/>
            <w:bookmarkEnd w:id="40166"/>
            <w:bookmarkEnd w:id="40167"/>
            <w:bookmarkEnd w:id="40168"/>
            <w:bookmarkEnd w:id="40169"/>
            <w:bookmarkEnd w:id="40170"/>
            <w:bookmarkEnd w:id="40171"/>
            <w:bookmarkEnd w:id="40172"/>
            <w:bookmarkEnd w:id="40173"/>
            <w:bookmarkEnd w:id="40174"/>
            <w:bookmarkEnd w:id="40175"/>
            <w:bookmarkEnd w:id="40176"/>
            <w:bookmarkEnd w:id="40177"/>
            <w:bookmarkEnd w:id="40178"/>
            <w:bookmarkEnd w:id="40179"/>
            <w:bookmarkEnd w:id="40180"/>
            <w:bookmarkEnd w:id="40181"/>
            <w:bookmarkEnd w:id="40182"/>
            <w:bookmarkEnd w:id="40183"/>
            <w:bookmarkEnd w:id="40184"/>
            <w:bookmarkEnd w:id="40185"/>
            <w:bookmarkEnd w:id="40186"/>
            <w:bookmarkEnd w:id="40187"/>
            <w:bookmarkEnd w:id="40188"/>
            <w:bookmarkEnd w:id="40189"/>
            <w:bookmarkEnd w:id="40190"/>
            <w:bookmarkEnd w:id="40191"/>
            <w:bookmarkEnd w:id="40192"/>
            <w:bookmarkEnd w:id="40193"/>
            <w:bookmarkEnd w:id="40194"/>
            <w:bookmarkEnd w:id="40195"/>
            <w:bookmarkEnd w:id="40196"/>
            <w:bookmarkEnd w:id="40197"/>
            <w:bookmarkEnd w:id="40198"/>
            <w:bookmarkEnd w:id="40199"/>
            <w:bookmarkEnd w:id="40200"/>
            <w:bookmarkEnd w:id="40201"/>
            <w:bookmarkEnd w:id="40202"/>
            <w:bookmarkEnd w:id="40203"/>
            <w:bookmarkEnd w:id="40204"/>
            <w:bookmarkEnd w:id="40205"/>
            <w:bookmarkEnd w:id="40206"/>
            <w:bookmarkEnd w:id="40207"/>
            <w:bookmarkEnd w:id="40208"/>
            <w:bookmarkEnd w:id="40209"/>
            <w:bookmarkEnd w:id="40210"/>
            <w:bookmarkEnd w:id="40211"/>
            <w:bookmarkEnd w:id="40212"/>
            <w:bookmarkEnd w:id="40213"/>
            <w:bookmarkEnd w:id="40214"/>
            <w:bookmarkEnd w:id="40215"/>
            <w:bookmarkEnd w:id="40216"/>
            <w:bookmarkEnd w:id="40217"/>
            <w:bookmarkEnd w:id="40218"/>
            <w:bookmarkEnd w:id="40219"/>
            <w:bookmarkEnd w:id="40220"/>
            <w:bookmarkEnd w:id="40221"/>
            <w:bookmarkEnd w:id="40222"/>
            <w:bookmarkEnd w:id="40223"/>
            <w:bookmarkEnd w:id="40224"/>
            <w:bookmarkEnd w:id="40225"/>
            <w:bookmarkEnd w:id="40226"/>
            <w:bookmarkEnd w:id="40227"/>
            <w:bookmarkEnd w:id="40228"/>
            <w:bookmarkEnd w:id="40229"/>
            <w:bookmarkEnd w:id="40230"/>
            <w:bookmarkEnd w:id="40231"/>
            <w:bookmarkEnd w:id="40232"/>
            <w:bookmarkEnd w:id="40233"/>
            <w:bookmarkEnd w:id="40234"/>
            <w:bookmarkEnd w:id="40235"/>
            <w:bookmarkEnd w:id="40236"/>
            <w:bookmarkEnd w:id="40237"/>
            <w:bookmarkEnd w:id="40238"/>
            <w:bookmarkEnd w:id="40239"/>
            <w:bookmarkEnd w:id="40240"/>
            <w:bookmarkEnd w:id="40241"/>
            <w:bookmarkEnd w:id="40242"/>
            <w:bookmarkEnd w:id="40243"/>
            <w:bookmarkEnd w:id="40244"/>
            <w:bookmarkEnd w:id="40245"/>
            <w:bookmarkEnd w:id="40246"/>
            <w:bookmarkEnd w:id="40247"/>
            <w:bookmarkEnd w:id="40248"/>
            <w:bookmarkEnd w:id="40249"/>
            <w:bookmarkEnd w:id="40250"/>
            <w:bookmarkEnd w:id="40251"/>
            <w:bookmarkEnd w:id="40252"/>
            <w:bookmarkEnd w:id="40253"/>
            <w:bookmarkEnd w:id="40254"/>
            <w:bookmarkEnd w:id="40255"/>
            <w:bookmarkEnd w:id="40256"/>
            <w:bookmarkEnd w:id="40257"/>
            <w:bookmarkEnd w:id="40258"/>
            <w:bookmarkEnd w:id="40259"/>
            <w:bookmarkEnd w:id="40260"/>
            <w:bookmarkEnd w:id="40261"/>
            <w:bookmarkEnd w:id="40262"/>
            <w:bookmarkEnd w:id="40263"/>
            <w:bookmarkEnd w:id="40264"/>
            <w:bookmarkEnd w:id="40265"/>
            <w:bookmarkEnd w:id="40266"/>
            <w:bookmarkEnd w:id="40267"/>
            <w:bookmarkEnd w:id="40268"/>
            <w:bookmarkEnd w:id="40269"/>
            <w:bookmarkEnd w:id="40270"/>
            <w:bookmarkEnd w:id="40271"/>
            <w:bookmarkEnd w:id="40272"/>
            <w:bookmarkEnd w:id="40273"/>
            <w:bookmarkEnd w:id="40274"/>
            <w:bookmarkEnd w:id="40275"/>
            <w:bookmarkEnd w:id="40276"/>
            <w:bookmarkEnd w:id="40277"/>
            <w:bookmarkEnd w:id="40278"/>
            <w:bookmarkEnd w:id="40279"/>
            <w:bookmarkEnd w:id="40280"/>
            <w:bookmarkEnd w:id="40281"/>
            <w:bookmarkEnd w:id="40282"/>
            <w:bookmarkEnd w:id="40283"/>
            <w:bookmarkEnd w:id="40284"/>
            <w:bookmarkEnd w:id="40285"/>
            <w:bookmarkEnd w:id="40286"/>
            <w:bookmarkEnd w:id="40287"/>
            <w:bookmarkEnd w:id="40288"/>
            <w:bookmarkEnd w:id="40289"/>
            <w:bookmarkEnd w:id="40290"/>
            <w:bookmarkEnd w:id="40291"/>
            <w:bookmarkEnd w:id="40292"/>
            <w:bookmarkEnd w:id="40293"/>
            <w:bookmarkEnd w:id="40294"/>
            <w:bookmarkEnd w:id="40295"/>
            <w:bookmarkEnd w:id="40296"/>
            <w:bookmarkEnd w:id="40297"/>
            <w:bookmarkEnd w:id="40298"/>
            <w:bookmarkEnd w:id="40299"/>
            <w:bookmarkEnd w:id="40300"/>
            <w:bookmarkEnd w:id="40301"/>
            <w:bookmarkEnd w:id="40302"/>
            <w:bookmarkEnd w:id="40303"/>
            <w:bookmarkEnd w:id="40304"/>
            <w:bookmarkEnd w:id="40305"/>
            <w:bookmarkEnd w:id="40306"/>
            <w:bookmarkEnd w:id="40307"/>
            <w:bookmarkEnd w:id="40308"/>
            <w:bookmarkEnd w:id="40309"/>
            <w:bookmarkEnd w:id="40310"/>
            <w:bookmarkEnd w:id="40311"/>
            <w:bookmarkEnd w:id="40312"/>
            <w:bookmarkEnd w:id="40313"/>
            <w:bookmarkEnd w:id="40314"/>
            <w:bookmarkEnd w:id="40315"/>
            <w:bookmarkEnd w:id="40316"/>
            <w:bookmarkEnd w:id="40317"/>
            <w:bookmarkEnd w:id="40318"/>
            <w:bookmarkEnd w:id="40319"/>
            <w:bookmarkEnd w:id="40320"/>
            <w:bookmarkEnd w:id="40321"/>
            <w:bookmarkEnd w:id="40322"/>
            <w:bookmarkEnd w:id="40323"/>
            <w:bookmarkEnd w:id="40324"/>
            <w:bookmarkEnd w:id="40325"/>
            <w:bookmarkEnd w:id="40326"/>
            <w:bookmarkEnd w:id="40327"/>
            <w:bookmarkEnd w:id="40328"/>
            <w:bookmarkEnd w:id="40329"/>
            <w:bookmarkEnd w:id="40330"/>
            <w:bookmarkEnd w:id="40331"/>
            <w:bookmarkEnd w:id="40332"/>
            <w:bookmarkEnd w:id="40333"/>
            <w:bookmarkEnd w:id="40334"/>
            <w:bookmarkEnd w:id="40335"/>
            <w:bookmarkEnd w:id="40336"/>
            <w:bookmarkEnd w:id="40337"/>
            <w:bookmarkEnd w:id="40338"/>
            <w:bookmarkEnd w:id="40339"/>
            <w:bookmarkEnd w:id="40340"/>
            <w:bookmarkEnd w:id="40341"/>
            <w:bookmarkEnd w:id="40342"/>
            <w:bookmarkEnd w:id="40343"/>
            <w:bookmarkEnd w:id="40344"/>
            <w:bookmarkEnd w:id="40345"/>
            <w:bookmarkEnd w:id="40346"/>
            <w:bookmarkEnd w:id="40347"/>
            <w:bookmarkEnd w:id="40348"/>
            <w:bookmarkEnd w:id="40349"/>
            <w:bookmarkEnd w:id="40350"/>
            <w:bookmarkEnd w:id="40351"/>
            <w:bookmarkEnd w:id="40352"/>
            <w:bookmarkEnd w:id="40353"/>
            <w:bookmarkEnd w:id="40354"/>
            <w:bookmarkEnd w:id="40355"/>
            <w:bookmarkEnd w:id="40356"/>
            <w:bookmarkEnd w:id="40357"/>
            <w:bookmarkEnd w:id="40358"/>
            <w:bookmarkEnd w:id="40359"/>
            <w:bookmarkEnd w:id="40360"/>
            <w:bookmarkEnd w:id="40361"/>
            <w:bookmarkEnd w:id="40362"/>
            <w:bookmarkEnd w:id="40363"/>
            <w:bookmarkEnd w:id="40364"/>
            <w:bookmarkEnd w:id="40365"/>
            <w:bookmarkEnd w:id="40366"/>
            <w:bookmarkEnd w:id="40367"/>
            <w:bookmarkEnd w:id="40368"/>
            <w:bookmarkEnd w:id="40369"/>
            <w:bookmarkEnd w:id="40370"/>
            <w:bookmarkEnd w:id="40371"/>
            <w:bookmarkEnd w:id="40372"/>
            <w:bookmarkEnd w:id="40373"/>
            <w:bookmarkEnd w:id="40374"/>
            <w:bookmarkEnd w:id="40375"/>
            <w:bookmarkEnd w:id="40376"/>
            <w:bookmarkEnd w:id="40377"/>
            <w:bookmarkEnd w:id="40378"/>
            <w:bookmarkEnd w:id="40379"/>
            <w:bookmarkEnd w:id="40380"/>
            <w:bookmarkEnd w:id="40381"/>
            <w:bookmarkEnd w:id="40382"/>
            <w:bookmarkEnd w:id="40383"/>
            <w:bookmarkEnd w:id="40384"/>
            <w:bookmarkEnd w:id="40385"/>
            <w:bookmarkEnd w:id="40386"/>
            <w:bookmarkEnd w:id="40387"/>
            <w:bookmarkEnd w:id="40388"/>
            <w:bookmarkEnd w:id="40389"/>
            <w:bookmarkEnd w:id="40390"/>
            <w:bookmarkEnd w:id="40391"/>
            <w:bookmarkEnd w:id="40392"/>
            <w:bookmarkEnd w:id="40393"/>
            <w:bookmarkEnd w:id="40394"/>
            <w:bookmarkEnd w:id="40395"/>
            <w:bookmarkEnd w:id="40396"/>
            <w:bookmarkEnd w:id="40397"/>
            <w:bookmarkEnd w:id="40398"/>
            <w:bookmarkEnd w:id="40399"/>
            <w:bookmarkEnd w:id="40400"/>
            <w:bookmarkEnd w:id="40401"/>
            <w:bookmarkEnd w:id="40402"/>
            <w:bookmarkEnd w:id="40403"/>
            <w:bookmarkEnd w:id="40404"/>
            <w:bookmarkEnd w:id="40405"/>
            <w:bookmarkEnd w:id="40406"/>
            <w:bookmarkEnd w:id="40407"/>
            <w:bookmarkEnd w:id="40408"/>
            <w:bookmarkEnd w:id="40409"/>
            <w:bookmarkEnd w:id="40410"/>
            <w:bookmarkEnd w:id="40411"/>
            <w:bookmarkEnd w:id="40412"/>
            <w:bookmarkEnd w:id="40413"/>
            <w:bookmarkEnd w:id="40414"/>
            <w:bookmarkEnd w:id="40415"/>
            <w:bookmarkEnd w:id="40416"/>
            <w:bookmarkEnd w:id="40417"/>
            <w:bookmarkEnd w:id="40418"/>
            <w:bookmarkEnd w:id="40419"/>
            <w:bookmarkEnd w:id="40420"/>
            <w:bookmarkEnd w:id="40421"/>
            <w:bookmarkEnd w:id="40422"/>
            <w:bookmarkEnd w:id="40423"/>
            <w:bookmarkEnd w:id="40424"/>
            <w:bookmarkEnd w:id="40425"/>
            <w:bookmarkEnd w:id="40426"/>
            <w:bookmarkEnd w:id="40427"/>
            <w:bookmarkEnd w:id="40428"/>
            <w:bookmarkEnd w:id="40429"/>
            <w:bookmarkEnd w:id="40430"/>
            <w:bookmarkEnd w:id="40431"/>
            <w:bookmarkEnd w:id="40432"/>
            <w:bookmarkEnd w:id="40433"/>
            <w:bookmarkEnd w:id="40434"/>
            <w:bookmarkEnd w:id="40435"/>
            <w:bookmarkEnd w:id="40436"/>
            <w:bookmarkEnd w:id="40437"/>
            <w:bookmarkEnd w:id="40438"/>
            <w:bookmarkEnd w:id="40439"/>
            <w:bookmarkEnd w:id="40440"/>
            <w:bookmarkEnd w:id="40441"/>
            <w:bookmarkEnd w:id="40442"/>
            <w:bookmarkEnd w:id="40443"/>
            <w:bookmarkEnd w:id="40444"/>
            <w:bookmarkEnd w:id="40445"/>
            <w:bookmarkEnd w:id="40446"/>
            <w:bookmarkEnd w:id="40447"/>
            <w:bookmarkEnd w:id="40448"/>
            <w:bookmarkEnd w:id="40449"/>
            <w:bookmarkEnd w:id="40450"/>
            <w:bookmarkEnd w:id="40451"/>
            <w:bookmarkEnd w:id="40452"/>
            <w:bookmarkEnd w:id="40453"/>
            <w:bookmarkEnd w:id="40454"/>
            <w:bookmarkEnd w:id="40455"/>
            <w:bookmarkEnd w:id="40456"/>
            <w:bookmarkEnd w:id="40457"/>
            <w:bookmarkEnd w:id="40458"/>
            <w:bookmarkEnd w:id="40459"/>
            <w:bookmarkEnd w:id="40460"/>
            <w:bookmarkEnd w:id="40461"/>
            <w:bookmarkEnd w:id="40462"/>
            <w:bookmarkEnd w:id="40463"/>
            <w:bookmarkEnd w:id="40464"/>
            <w:bookmarkEnd w:id="40465"/>
            <w:bookmarkEnd w:id="40466"/>
            <w:bookmarkEnd w:id="40467"/>
            <w:bookmarkEnd w:id="40468"/>
            <w:bookmarkEnd w:id="40469"/>
            <w:bookmarkEnd w:id="40470"/>
            <w:bookmarkEnd w:id="40471"/>
            <w:bookmarkEnd w:id="40472"/>
            <w:bookmarkEnd w:id="40473"/>
            <w:bookmarkEnd w:id="40474"/>
            <w:bookmarkEnd w:id="40475"/>
            <w:bookmarkEnd w:id="40476"/>
            <w:bookmarkEnd w:id="40477"/>
            <w:bookmarkEnd w:id="40478"/>
            <w:bookmarkEnd w:id="40479"/>
            <w:bookmarkEnd w:id="40480"/>
            <w:bookmarkEnd w:id="40481"/>
            <w:bookmarkEnd w:id="40482"/>
            <w:bookmarkEnd w:id="40483"/>
            <w:bookmarkEnd w:id="40484"/>
            <w:bookmarkEnd w:id="40485"/>
            <w:bookmarkEnd w:id="40486"/>
            <w:bookmarkEnd w:id="40487"/>
            <w:bookmarkEnd w:id="40488"/>
            <w:bookmarkEnd w:id="40489"/>
            <w:bookmarkEnd w:id="40490"/>
            <w:bookmarkEnd w:id="40491"/>
            <w:bookmarkEnd w:id="40492"/>
            <w:bookmarkEnd w:id="40493"/>
            <w:bookmarkEnd w:id="40494"/>
            <w:bookmarkEnd w:id="40495"/>
            <w:bookmarkEnd w:id="40496"/>
            <w:bookmarkEnd w:id="40497"/>
            <w:bookmarkEnd w:id="40498"/>
            <w:bookmarkEnd w:id="40499"/>
            <w:bookmarkEnd w:id="40500"/>
            <w:bookmarkEnd w:id="40501"/>
            <w:bookmarkEnd w:id="40502"/>
            <w:bookmarkEnd w:id="40503"/>
            <w:bookmarkEnd w:id="40504"/>
            <w:bookmarkEnd w:id="40505"/>
            <w:bookmarkEnd w:id="40506"/>
            <w:bookmarkEnd w:id="40507"/>
            <w:bookmarkEnd w:id="40508"/>
            <w:bookmarkEnd w:id="40509"/>
            <w:bookmarkEnd w:id="40510"/>
            <w:bookmarkEnd w:id="40511"/>
            <w:bookmarkEnd w:id="40512"/>
            <w:bookmarkEnd w:id="40513"/>
            <w:bookmarkEnd w:id="40514"/>
            <w:bookmarkEnd w:id="40515"/>
            <w:bookmarkEnd w:id="40516"/>
            <w:bookmarkEnd w:id="40517"/>
            <w:bookmarkEnd w:id="40518"/>
            <w:bookmarkEnd w:id="40519"/>
            <w:bookmarkEnd w:id="40520"/>
            <w:bookmarkEnd w:id="40521"/>
            <w:bookmarkEnd w:id="40522"/>
            <w:bookmarkEnd w:id="40523"/>
            <w:bookmarkEnd w:id="40524"/>
            <w:bookmarkEnd w:id="40525"/>
            <w:bookmarkEnd w:id="40526"/>
            <w:bookmarkEnd w:id="40527"/>
            <w:bookmarkEnd w:id="40528"/>
            <w:bookmarkEnd w:id="40529"/>
            <w:bookmarkEnd w:id="40530"/>
            <w:bookmarkEnd w:id="40531"/>
            <w:bookmarkEnd w:id="40532"/>
            <w:bookmarkEnd w:id="40533"/>
            <w:bookmarkEnd w:id="40534"/>
            <w:bookmarkEnd w:id="40535"/>
            <w:bookmarkEnd w:id="40536"/>
            <w:bookmarkEnd w:id="40537"/>
            <w:bookmarkEnd w:id="40538"/>
            <w:bookmarkEnd w:id="40539"/>
            <w:bookmarkEnd w:id="40540"/>
            <w:bookmarkEnd w:id="40541"/>
            <w:bookmarkEnd w:id="40542"/>
            <w:bookmarkEnd w:id="40543"/>
            <w:bookmarkEnd w:id="40544"/>
            <w:bookmarkEnd w:id="40545"/>
            <w:bookmarkEnd w:id="40546"/>
            <w:bookmarkEnd w:id="40547"/>
            <w:bookmarkEnd w:id="40548"/>
            <w:bookmarkEnd w:id="40549"/>
            <w:bookmarkEnd w:id="40550"/>
            <w:bookmarkEnd w:id="40551"/>
            <w:bookmarkEnd w:id="40552"/>
            <w:bookmarkEnd w:id="40553"/>
            <w:bookmarkEnd w:id="40554"/>
            <w:bookmarkEnd w:id="40555"/>
            <w:bookmarkEnd w:id="40556"/>
            <w:bookmarkEnd w:id="40557"/>
            <w:bookmarkEnd w:id="40558"/>
            <w:bookmarkEnd w:id="40559"/>
            <w:bookmarkEnd w:id="40560"/>
            <w:bookmarkEnd w:id="40561"/>
            <w:bookmarkEnd w:id="40562"/>
            <w:bookmarkEnd w:id="40563"/>
            <w:bookmarkEnd w:id="40564"/>
            <w:bookmarkEnd w:id="40565"/>
            <w:bookmarkEnd w:id="40566"/>
            <w:bookmarkEnd w:id="40567"/>
            <w:bookmarkEnd w:id="40568"/>
            <w:bookmarkEnd w:id="40569"/>
            <w:bookmarkEnd w:id="40570"/>
            <w:bookmarkEnd w:id="40571"/>
            <w:bookmarkEnd w:id="40572"/>
            <w:bookmarkEnd w:id="40573"/>
            <w:bookmarkEnd w:id="40574"/>
            <w:bookmarkEnd w:id="40575"/>
            <w:bookmarkEnd w:id="40576"/>
            <w:bookmarkEnd w:id="40577"/>
            <w:bookmarkEnd w:id="40578"/>
            <w:bookmarkEnd w:id="40579"/>
            <w:bookmarkEnd w:id="40580"/>
            <w:bookmarkEnd w:id="40581"/>
            <w:bookmarkEnd w:id="40582"/>
            <w:bookmarkEnd w:id="40583"/>
            <w:bookmarkEnd w:id="40584"/>
            <w:bookmarkEnd w:id="40585"/>
            <w:bookmarkEnd w:id="40586"/>
            <w:bookmarkEnd w:id="40587"/>
            <w:bookmarkEnd w:id="40588"/>
            <w:bookmarkEnd w:id="40589"/>
            <w:bookmarkEnd w:id="40590"/>
            <w:bookmarkEnd w:id="40591"/>
            <w:bookmarkEnd w:id="40592"/>
            <w:bookmarkEnd w:id="40593"/>
            <w:bookmarkEnd w:id="40594"/>
            <w:bookmarkEnd w:id="40595"/>
            <w:bookmarkEnd w:id="40596"/>
            <w:bookmarkEnd w:id="40597"/>
            <w:bookmarkEnd w:id="40598"/>
            <w:bookmarkEnd w:id="40599"/>
            <w:bookmarkEnd w:id="40600"/>
            <w:bookmarkEnd w:id="40601"/>
            <w:bookmarkEnd w:id="40602"/>
            <w:bookmarkEnd w:id="40603"/>
            <w:bookmarkEnd w:id="40604"/>
            <w:bookmarkEnd w:id="40605"/>
            <w:bookmarkEnd w:id="40606"/>
            <w:bookmarkEnd w:id="40607"/>
            <w:bookmarkEnd w:id="40608"/>
            <w:bookmarkEnd w:id="40609"/>
            <w:bookmarkEnd w:id="40610"/>
            <w:bookmarkEnd w:id="40611"/>
            <w:bookmarkEnd w:id="40612"/>
            <w:bookmarkEnd w:id="40613"/>
            <w:bookmarkEnd w:id="40614"/>
            <w:bookmarkEnd w:id="40615"/>
            <w:bookmarkEnd w:id="40616"/>
            <w:bookmarkEnd w:id="40617"/>
            <w:bookmarkEnd w:id="40618"/>
            <w:bookmarkEnd w:id="40619"/>
            <w:bookmarkEnd w:id="40620"/>
            <w:bookmarkEnd w:id="40621"/>
            <w:bookmarkEnd w:id="40622"/>
            <w:bookmarkEnd w:id="40623"/>
            <w:bookmarkEnd w:id="40624"/>
            <w:bookmarkEnd w:id="40625"/>
            <w:bookmarkEnd w:id="40626"/>
            <w:bookmarkEnd w:id="40627"/>
            <w:bookmarkEnd w:id="40628"/>
            <w:bookmarkEnd w:id="40629"/>
            <w:bookmarkEnd w:id="40630"/>
            <w:bookmarkEnd w:id="40631"/>
            <w:bookmarkEnd w:id="40632"/>
            <w:bookmarkEnd w:id="40633"/>
            <w:bookmarkEnd w:id="40634"/>
            <w:bookmarkEnd w:id="40635"/>
            <w:bookmarkEnd w:id="40636"/>
            <w:bookmarkEnd w:id="40637"/>
            <w:bookmarkEnd w:id="40638"/>
            <w:bookmarkEnd w:id="40639"/>
            <w:bookmarkEnd w:id="40640"/>
            <w:bookmarkEnd w:id="40641"/>
            <w:bookmarkEnd w:id="40642"/>
            <w:bookmarkEnd w:id="40643"/>
            <w:bookmarkEnd w:id="40644"/>
            <w:bookmarkEnd w:id="40645"/>
            <w:bookmarkEnd w:id="40646"/>
            <w:bookmarkEnd w:id="40647"/>
            <w:bookmarkEnd w:id="40648"/>
            <w:bookmarkEnd w:id="40649"/>
            <w:bookmarkEnd w:id="40650"/>
            <w:bookmarkEnd w:id="40651"/>
            <w:bookmarkEnd w:id="40652"/>
            <w:bookmarkEnd w:id="40653"/>
            <w:bookmarkEnd w:id="40654"/>
            <w:bookmarkEnd w:id="40655"/>
            <w:bookmarkEnd w:id="40656"/>
            <w:bookmarkEnd w:id="40657"/>
            <w:bookmarkEnd w:id="40658"/>
            <w:bookmarkEnd w:id="40659"/>
            <w:bookmarkEnd w:id="40660"/>
            <w:bookmarkEnd w:id="40661"/>
            <w:bookmarkEnd w:id="40662"/>
            <w:bookmarkEnd w:id="40663"/>
            <w:bookmarkEnd w:id="40664"/>
            <w:bookmarkEnd w:id="40665"/>
            <w:bookmarkEnd w:id="40666"/>
            <w:bookmarkEnd w:id="40667"/>
            <w:bookmarkEnd w:id="40668"/>
            <w:bookmarkEnd w:id="40669"/>
            <w:bookmarkEnd w:id="40670"/>
            <w:bookmarkEnd w:id="40671"/>
            <w:bookmarkEnd w:id="40672"/>
            <w:bookmarkEnd w:id="40673"/>
            <w:bookmarkEnd w:id="40674"/>
            <w:bookmarkEnd w:id="40675"/>
            <w:bookmarkEnd w:id="40676"/>
            <w:bookmarkEnd w:id="40677"/>
            <w:bookmarkEnd w:id="40678"/>
            <w:bookmarkEnd w:id="40679"/>
            <w:bookmarkEnd w:id="40680"/>
            <w:bookmarkEnd w:id="40681"/>
            <w:bookmarkEnd w:id="40682"/>
            <w:bookmarkEnd w:id="40683"/>
            <w:bookmarkEnd w:id="40684"/>
            <w:bookmarkEnd w:id="40685"/>
            <w:bookmarkEnd w:id="40686"/>
            <w:bookmarkEnd w:id="40687"/>
            <w:bookmarkEnd w:id="40688"/>
            <w:bookmarkEnd w:id="40689"/>
            <w:bookmarkEnd w:id="40690"/>
            <w:bookmarkEnd w:id="40691"/>
            <w:bookmarkEnd w:id="40692"/>
            <w:bookmarkEnd w:id="40693"/>
            <w:bookmarkEnd w:id="40694"/>
            <w:bookmarkEnd w:id="40695"/>
            <w:bookmarkEnd w:id="40696"/>
            <w:bookmarkEnd w:id="40697"/>
            <w:bookmarkEnd w:id="40698"/>
            <w:bookmarkEnd w:id="40699"/>
            <w:bookmarkEnd w:id="40700"/>
            <w:bookmarkEnd w:id="40701"/>
            <w:bookmarkEnd w:id="40702"/>
            <w:bookmarkEnd w:id="40703"/>
            <w:bookmarkEnd w:id="40704"/>
            <w:bookmarkEnd w:id="40705"/>
            <w:bookmarkEnd w:id="40706"/>
            <w:bookmarkEnd w:id="40707"/>
            <w:bookmarkEnd w:id="40708"/>
            <w:bookmarkEnd w:id="40709"/>
            <w:bookmarkEnd w:id="40710"/>
            <w:bookmarkEnd w:id="40711"/>
            <w:bookmarkEnd w:id="40712"/>
            <w:bookmarkEnd w:id="40713"/>
            <w:bookmarkEnd w:id="40714"/>
            <w:bookmarkEnd w:id="40715"/>
            <w:bookmarkEnd w:id="40716"/>
            <w:bookmarkEnd w:id="40717"/>
            <w:bookmarkEnd w:id="40718"/>
            <w:bookmarkEnd w:id="40719"/>
            <w:bookmarkEnd w:id="40720"/>
            <w:bookmarkEnd w:id="40721"/>
            <w:bookmarkEnd w:id="40722"/>
            <w:bookmarkEnd w:id="40723"/>
            <w:bookmarkEnd w:id="40724"/>
            <w:bookmarkEnd w:id="40725"/>
            <w:bookmarkEnd w:id="40726"/>
            <w:bookmarkEnd w:id="40727"/>
            <w:bookmarkEnd w:id="40728"/>
            <w:bookmarkEnd w:id="40729"/>
            <w:bookmarkEnd w:id="40730"/>
            <w:bookmarkEnd w:id="40731"/>
            <w:bookmarkEnd w:id="40732"/>
            <w:bookmarkEnd w:id="40733"/>
            <w:bookmarkEnd w:id="40734"/>
            <w:bookmarkEnd w:id="40735"/>
            <w:bookmarkEnd w:id="40736"/>
            <w:bookmarkEnd w:id="40737"/>
            <w:bookmarkEnd w:id="40738"/>
            <w:bookmarkEnd w:id="40739"/>
            <w:bookmarkEnd w:id="40740"/>
            <w:bookmarkEnd w:id="40741"/>
            <w:bookmarkEnd w:id="40742"/>
            <w:bookmarkEnd w:id="40743"/>
            <w:bookmarkEnd w:id="40744"/>
            <w:bookmarkEnd w:id="40745"/>
            <w:bookmarkEnd w:id="40746"/>
            <w:bookmarkEnd w:id="40747"/>
            <w:bookmarkEnd w:id="40748"/>
            <w:bookmarkEnd w:id="40749"/>
            <w:bookmarkEnd w:id="40750"/>
            <w:bookmarkEnd w:id="40751"/>
            <w:bookmarkEnd w:id="40752"/>
            <w:bookmarkEnd w:id="40753"/>
            <w:bookmarkEnd w:id="40754"/>
            <w:bookmarkEnd w:id="40755"/>
            <w:bookmarkEnd w:id="40756"/>
            <w:bookmarkEnd w:id="40757"/>
            <w:bookmarkEnd w:id="40758"/>
            <w:bookmarkEnd w:id="40759"/>
            <w:bookmarkEnd w:id="40760"/>
            <w:bookmarkEnd w:id="40761"/>
            <w:bookmarkEnd w:id="40762"/>
            <w:bookmarkEnd w:id="40763"/>
            <w:bookmarkEnd w:id="40764"/>
            <w:bookmarkEnd w:id="40765"/>
            <w:bookmarkEnd w:id="40766"/>
            <w:bookmarkEnd w:id="40767"/>
            <w:bookmarkEnd w:id="40768"/>
            <w:bookmarkEnd w:id="40769"/>
            <w:bookmarkEnd w:id="40770"/>
            <w:bookmarkEnd w:id="40771"/>
            <w:bookmarkEnd w:id="40772"/>
            <w:bookmarkEnd w:id="40773"/>
            <w:bookmarkEnd w:id="40774"/>
            <w:bookmarkEnd w:id="40775"/>
            <w:bookmarkEnd w:id="40776"/>
            <w:bookmarkEnd w:id="40777"/>
            <w:bookmarkEnd w:id="40778"/>
            <w:bookmarkEnd w:id="40779"/>
            <w:bookmarkEnd w:id="40780"/>
            <w:bookmarkEnd w:id="40781"/>
            <w:bookmarkEnd w:id="40782"/>
            <w:bookmarkEnd w:id="40783"/>
            <w:bookmarkEnd w:id="40784"/>
            <w:bookmarkEnd w:id="40785"/>
            <w:bookmarkEnd w:id="40786"/>
            <w:bookmarkEnd w:id="40787"/>
            <w:bookmarkEnd w:id="40788"/>
            <w:bookmarkEnd w:id="40789"/>
            <w:bookmarkEnd w:id="40790"/>
            <w:bookmarkEnd w:id="40791"/>
            <w:bookmarkEnd w:id="40792"/>
            <w:bookmarkEnd w:id="40793"/>
            <w:bookmarkEnd w:id="40794"/>
            <w:bookmarkEnd w:id="40795"/>
            <w:bookmarkEnd w:id="40796"/>
            <w:bookmarkEnd w:id="40797"/>
            <w:bookmarkEnd w:id="40798"/>
            <w:bookmarkEnd w:id="40799"/>
            <w:bookmarkEnd w:id="40800"/>
            <w:bookmarkEnd w:id="40801"/>
            <w:bookmarkEnd w:id="40802"/>
            <w:bookmarkEnd w:id="40803"/>
            <w:bookmarkEnd w:id="40804"/>
            <w:bookmarkEnd w:id="40805"/>
            <w:bookmarkEnd w:id="40806"/>
            <w:bookmarkEnd w:id="40807"/>
            <w:bookmarkEnd w:id="40808"/>
            <w:bookmarkEnd w:id="40809"/>
            <w:bookmarkEnd w:id="40810"/>
            <w:bookmarkEnd w:id="40811"/>
            <w:bookmarkEnd w:id="40812"/>
            <w:bookmarkEnd w:id="40813"/>
            <w:bookmarkEnd w:id="40814"/>
            <w:bookmarkEnd w:id="40815"/>
            <w:bookmarkEnd w:id="40816"/>
            <w:bookmarkEnd w:id="40817"/>
            <w:bookmarkEnd w:id="40818"/>
            <w:bookmarkEnd w:id="40819"/>
            <w:bookmarkEnd w:id="40820"/>
            <w:bookmarkEnd w:id="40821"/>
            <w:bookmarkEnd w:id="40822"/>
            <w:bookmarkEnd w:id="40823"/>
            <w:bookmarkEnd w:id="40824"/>
            <w:bookmarkEnd w:id="40825"/>
            <w:bookmarkEnd w:id="40826"/>
            <w:bookmarkEnd w:id="40827"/>
            <w:bookmarkEnd w:id="40828"/>
            <w:bookmarkEnd w:id="40829"/>
            <w:bookmarkEnd w:id="40830"/>
            <w:bookmarkEnd w:id="40831"/>
            <w:bookmarkEnd w:id="40832"/>
            <w:bookmarkEnd w:id="40833"/>
            <w:bookmarkEnd w:id="40834"/>
            <w:bookmarkEnd w:id="40835"/>
            <w:bookmarkEnd w:id="40836"/>
            <w:bookmarkEnd w:id="40837"/>
            <w:bookmarkEnd w:id="40838"/>
            <w:bookmarkEnd w:id="40839"/>
            <w:bookmarkEnd w:id="40840"/>
            <w:bookmarkEnd w:id="40841"/>
            <w:bookmarkEnd w:id="40842"/>
            <w:bookmarkEnd w:id="40843"/>
            <w:bookmarkEnd w:id="40844"/>
            <w:bookmarkEnd w:id="40845"/>
            <w:bookmarkEnd w:id="40846"/>
            <w:bookmarkEnd w:id="40847"/>
            <w:bookmarkEnd w:id="40848"/>
            <w:bookmarkEnd w:id="40849"/>
            <w:bookmarkEnd w:id="40850"/>
            <w:bookmarkEnd w:id="40851"/>
            <w:bookmarkEnd w:id="40852"/>
            <w:bookmarkEnd w:id="40853"/>
            <w:bookmarkEnd w:id="40854"/>
            <w:bookmarkEnd w:id="40855"/>
            <w:bookmarkEnd w:id="40856"/>
            <w:bookmarkEnd w:id="40857"/>
            <w:bookmarkEnd w:id="40858"/>
            <w:bookmarkEnd w:id="40859"/>
            <w:bookmarkEnd w:id="40860"/>
            <w:bookmarkEnd w:id="40861"/>
            <w:bookmarkEnd w:id="40862"/>
            <w:bookmarkEnd w:id="40863"/>
            <w:bookmarkEnd w:id="40864"/>
            <w:bookmarkEnd w:id="40865"/>
            <w:bookmarkEnd w:id="40866"/>
            <w:bookmarkEnd w:id="40867"/>
            <w:bookmarkEnd w:id="40868"/>
            <w:bookmarkEnd w:id="40869"/>
            <w:bookmarkEnd w:id="40870"/>
            <w:bookmarkEnd w:id="40871"/>
            <w:bookmarkEnd w:id="40872"/>
            <w:bookmarkEnd w:id="40873"/>
            <w:bookmarkEnd w:id="40874"/>
            <w:bookmarkEnd w:id="40875"/>
            <w:bookmarkEnd w:id="40876"/>
            <w:bookmarkEnd w:id="40877"/>
            <w:bookmarkEnd w:id="40878"/>
            <w:bookmarkEnd w:id="40879"/>
            <w:bookmarkEnd w:id="40880"/>
            <w:bookmarkEnd w:id="40881"/>
            <w:bookmarkEnd w:id="40882"/>
            <w:bookmarkEnd w:id="40883"/>
            <w:bookmarkEnd w:id="40884"/>
            <w:bookmarkEnd w:id="40885"/>
            <w:bookmarkEnd w:id="40886"/>
            <w:bookmarkEnd w:id="40887"/>
            <w:bookmarkEnd w:id="40888"/>
            <w:bookmarkEnd w:id="40889"/>
            <w:bookmarkEnd w:id="40890"/>
            <w:bookmarkEnd w:id="40891"/>
            <w:bookmarkEnd w:id="40892"/>
            <w:bookmarkEnd w:id="40893"/>
            <w:bookmarkEnd w:id="40894"/>
            <w:bookmarkEnd w:id="40895"/>
            <w:bookmarkEnd w:id="40896"/>
            <w:bookmarkEnd w:id="40897"/>
            <w:bookmarkEnd w:id="40898"/>
            <w:bookmarkEnd w:id="40899"/>
            <w:bookmarkEnd w:id="40900"/>
            <w:bookmarkEnd w:id="40901"/>
            <w:bookmarkEnd w:id="40902"/>
            <w:bookmarkEnd w:id="40903"/>
            <w:bookmarkEnd w:id="40904"/>
            <w:bookmarkEnd w:id="40905"/>
            <w:bookmarkEnd w:id="40906"/>
            <w:bookmarkEnd w:id="40907"/>
            <w:bookmarkEnd w:id="40908"/>
            <w:bookmarkEnd w:id="40909"/>
            <w:bookmarkEnd w:id="40910"/>
            <w:bookmarkEnd w:id="40911"/>
            <w:bookmarkEnd w:id="40912"/>
            <w:bookmarkEnd w:id="40913"/>
            <w:bookmarkEnd w:id="40914"/>
            <w:bookmarkEnd w:id="40915"/>
            <w:bookmarkEnd w:id="40916"/>
            <w:bookmarkEnd w:id="40917"/>
            <w:bookmarkEnd w:id="40918"/>
            <w:bookmarkEnd w:id="40919"/>
            <w:bookmarkEnd w:id="40920"/>
            <w:bookmarkEnd w:id="40921"/>
            <w:bookmarkEnd w:id="40922"/>
            <w:bookmarkEnd w:id="40923"/>
            <w:bookmarkEnd w:id="40924"/>
            <w:bookmarkEnd w:id="40925"/>
            <w:bookmarkEnd w:id="40926"/>
            <w:bookmarkEnd w:id="40927"/>
            <w:bookmarkEnd w:id="40928"/>
            <w:bookmarkEnd w:id="40929"/>
            <w:bookmarkEnd w:id="40930"/>
            <w:bookmarkEnd w:id="40931"/>
            <w:bookmarkEnd w:id="40932"/>
            <w:bookmarkEnd w:id="40933"/>
            <w:bookmarkEnd w:id="40934"/>
            <w:bookmarkEnd w:id="40935"/>
            <w:bookmarkEnd w:id="40936"/>
            <w:bookmarkEnd w:id="40937"/>
            <w:bookmarkEnd w:id="40938"/>
            <w:bookmarkEnd w:id="40939"/>
            <w:bookmarkEnd w:id="40940"/>
            <w:bookmarkEnd w:id="40941"/>
            <w:bookmarkEnd w:id="40942"/>
            <w:bookmarkEnd w:id="40943"/>
            <w:bookmarkEnd w:id="40944"/>
            <w:bookmarkEnd w:id="40945"/>
            <w:bookmarkEnd w:id="40946"/>
            <w:bookmarkEnd w:id="40947"/>
            <w:bookmarkEnd w:id="40948"/>
            <w:bookmarkEnd w:id="40949"/>
            <w:bookmarkEnd w:id="40950"/>
            <w:bookmarkEnd w:id="40951"/>
            <w:bookmarkEnd w:id="40952"/>
            <w:bookmarkEnd w:id="40953"/>
            <w:bookmarkEnd w:id="40954"/>
            <w:bookmarkEnd w:id="40955"/>
            <w:bookmarkEnd w:id="40956"/>
            <w:bookmarkEnd w:id="40957"/>
            <w:bookmarkEnd w:id="40958"/>
            <w:bookmarkEnd w:id="40959"/>
            <w:bookmarkEnd w:id="40960"/>
            <w:bookmarkEnd w:id="40961"/>
            <w:bookmarkEnd w:id="40962"/>
            <w:bookmarkEnd w:id="40963"/>
            <w:bookmarkEnd w:id="40964"/>
            <w:bookmarkEnd w:id="40965"/>
            <w:bookmarkEnd w:id="40966"/>
            <w:bookmarkEnd w:id="40967"/>
            <w:bookmarkEnd w:id="40968"/>
            <w:bookmarkEnd w:id="40969"/>
            <w:bookmarkEnd w:id="40970"/>
            <w:bookmarkEnd w:id="40971"/>
            <w:bookmarkEnd w:id="40972"/>
            <w:bookmarkEnd w:id="40973"/>
            <w:bookmarkEnd w:id="40974"/>
            <w:bookmarkEnd w:id="40975"/>
            <w:bookmarkEnd w:id="40976"/>
            <w:bookmarkEnd w:id="40977"/>
            <w:bookmarkEnd w:id="40978"/>
            <w:bookmarkEnd w:id="40979"/>
            <w:bookmarkEnd w:id="40980"/>
            <w:bookmarkEnd w:id="40981"/>
            <w:bookmarkEnd w:id="40982"/>
            <w:bookmarkEnd w:id="40983"/>
            <w:bookmarkEnd w:id="40984"/>
            <w:bookmarkEnd w:id="40985"/>
            <w:bookmarkEnd w:id="40986"/>
            <w:bookmarkEnd w:id="40987"/>
            <w:bookmarkEnd w:id="40988"/>
            <w:bookmarkEnd w:id="40989"/>
            <w:bookmarkEnd w:id="40990"/>
            <w:bookmarkEnd w:id="40991"/>
            <w:bookmarkEnd w:id="40992"/>
            <w:bookmarkEnd w:id="40993"/>
            <w:bookmarkEnd w:id="40994"/>
            <w:bookmarkEnd w:id="40995"/>
            <w:bookmarkEnd w:id="40996"/>
            <w:bookmarkEnd w:id="40997"/>
            <w:bookmarkEnd w:id="40998"/>
            <w:bookmarkEnd w:id="40999"/>
            <w:bookmarkEnd w:id="41000"/>
            <w:bookmarkEnd w:id="41001"/>
            <w:bookmarkEnd w:id="41002"/>
            <w:bookmarkEnd w:id="41003"/>
            <w:bookmarkEnd w:id="41004"/>
            <w:bookmarkEnd w:id="41005"/>
            <w:bookmarkEnd w:id="41006"/>
            <w:bookmarkEnd w:id="41007"/>
            <w:bookmarkEnd w:id="41008"/>
            <w:bookmarkEnd w:id="41009"/>
            <w:bookmarkEnd w:id="41010"/>
            <w:bookmarkEnd w:id="41011"/>
            <w:bookmarkEnd w:id="41012"/>
            <w:bookmarkEnd w:id="41013"/>
            <w:bookmarkEnd w:id="41014"/>
            <w:bookmarkEnd w:id="41015"/>
            <w:bookmarkEnd w:id="41016"/>
            <w:bookmarkEnd w:id="41017"/>
            <w:bookmarkEnd w:id="41018"/>
            <w:bookmarkEnd w:id="41019"/>
            <w:bookmarkEnd w:id="41020"/>
            <w:bookmarkEnd w:id="41021"/>
            <w:bookmarkEnd w:id="41022"/>
            <w:bookmarkEnd w:id="41023"/>
            <w:bookmarkEnd w:id="41024"/>
            <w:bookmarkEnd w:id="41025"/>
            <w:bookmarkEnd w:id="41026"/>
            <w:bookmarkEnd w:id="41027"/>
            <w:bookmarkEnd w:id="41028"/>
            <w:bookmarkEnd w:id="41029"/>
            <w:bookmarkEnd w:id="41030"/>
            <w:bookmarkEnd w:id="41031"/>
            <w:bookmarkEnd w:id="41032"/>
            <w:bookmarkEnd w:id="41033"/>
            <w:bookmarkEnd w:id="41034"/>
            <w:bookmarkEnd w:id="41035"/>
            <w:bookmarkEnd w:id="41036"/>
            <w:bookmarkEnd w:id="41037"/>
            <w:bookmarkEnd w:id="41038"/>
            <w:bookmarkEnd w:id="41039"/>
            <w:bookmarkEnd w:id="41040"/>
            <w:bookmarkEnd w:id="41041"/>
            <w:bookmarkEnd w:id="41042"/>
            <w:bookmarkEnd w:id="41043"/>
            <w:bookmarkEnd w:id="41044"/>
            <w:bookmarkEnd w:id="41045"/>
            <w:bookmarkEnd w:id="41046"/>
            <w:bookmarkEnd w:id="41047"/>
            <w:bookmarkEnd w:id="41048"/>
            <w:bookmarkEnd w:id="41049"/>
            <w:bookmarkEnd w:id="41050"/>
            <w:bookmarkEnd w:id="41051"/>
            <w:bookmarkEnd w:id="41052"/>
            <w:bookmarkEnd w:id="41053"/>
            <w:bookmarkEnd w:id="41054"/>
            <w:bookmarkEnd w:id="41055"/>
            <w:bookmarkEnd w:id="41056"/>
            <w:bookmarkEnd w:id="41057"/>
            <w:bookmarkEnd w:id="41058"/>
            <w:bookmarkEnd w:id="41059"/>
            <w:bookmarkEnd w:id="41060"/>
            <w:bookmarkEnd w:id="41061"/>
            <w:bookmarkEnd w:id="41062"/>
            <w:bookmarkEnd w:id="41063"/>
            <w:bookmarkEnd w:id="41064"/>
            <w:bookmarkEnd w:id="41065"/>
            <w:bookmarkEnd w:id="41066"/>
            <w:bookmarkEnd w:id="41067"/>
            <w:bookmarkEnd w:id="41068"/>
            <w:bookmarkEnd w:id="41069"/>
            <w:bookmarkEnd w:id="41070"/>
            <w:bookmarkEnd w:id="41071"/>
            <w:bookmarkEnd w:id="41072"/>
            <w:bookmarkEnd w:id="41073"/>
            <w:bookmarkEnd w:id="41074"/>
            <w:bookmarkEnd w:id="41075"/>
            <w:bookmarkEnd w:id="41076"/>
            <w:bookmarkEnd w:id="41077"/>
            <w:bookmarkEnd w:id="41078"/>
            <w:bookmarkEnd w:id="41079"/>
            <w:bookmarkEnd w:id="41080"/>
            <w:bookmarkEnd w:id="41081"/>
            <w:bookmarkEnd w:id="41082"/>
            <w:bookmarkEnd w:id="41083"/>
            <w:bookmarkEnd w:id="41084"/>
            <w:bookmarkEnd w:id="41085"/>
            <w:bookmarkEnd w:id="41086"/>
            <w:bookmarkEnd w:id="41087"/>
            <w:bookmarkEnd w:id="41088"/>
            <w:bookmarkEnd w:id="41089"/>
            <w:bookmarkEnd w:id="41090"/>
            <w:bookmarkEnd w:id="41091"/>
            <w:bookmarkEnd w:id="41092"/>
            <w:bookmarkEnd w:id="41093"/>
            <w:bookmarkEnd w:id="41094"/>
            <w:bookmarkEnd w:id="41095"/>
            <w:bookmarkEnd w:id="41096"/>
            <w:bookmarkEnd w:id="41097"/>
            <w:bookmarkEnd w:id="41098"/>
            <w:bookmarkEnd w:id="41099"/>
            <w:bookmarkEnd w:id="41100"/>
            <w:bookmarkEnd w:id="41101"/>
            <w:bookmarkEnd w:id="41102"/>
            <w:bookmarkEnd w:id="41103"/>
            <w:bookmarkEnd w:id="41104"/>
            <w:bookmarkEnd w:id="41105"/>
            <w:bookmarkEnd w:id="41106"/>
            <w:bookmarkEnd w:id="41107"/>
            <w:bookmarkEnd w:id="41108"/>
            <w:bookmarkEnd w:id="41109"/>
            <w:bookmarkEnd w:id="41110"/>
            <w:bookmarkEnd w:id="41111"/>
            <w:bookmarkEnd w:id="41112"/>
            <w:bookmarkEnd w:id="41113"/>
            <w:bookmarkEnd w:id="41114"/>
            <w:bookmarkEnd w:id="41115"/>
            <w:bookmarkEnd w:id="41116"/>
            <w:bookmarkEnd w:id="41117"/>
            <w:bookmarkEnd w:id="41118"/>
            <w:bookmarkEnd w:id="41119"/>
            <w:bookmarkEnd w:id="41120"/>
            <w:bookmarkEnd w:id="41121"/>
            <w:bookmarkEnd w:id="41122"/>
            <w:bookmarkEnd w:id="41123"/>
            <w:bookmarkEnd w:id="41124"/>
            <w:bookmarkEnd w:id="41125"/>
            <w:bookmarkEnd w:id="41126"/>
            <w:bookmarkEnd w:id="41127"/>
            <w:bookmarkEnd w:id="41128"/>
            <w:bookmarkEnd w:id="41129"/>
            <w:bookmarkEnd w:id="41130"/>
            <w:bookmarkEnd w:id="41131"/>
            <w:bookmarkEnd w:id="41132"/>
            <w:bookmarkEnd w:id="41133"/>
            <w:bookmarkEnd w:id="41134"/>
            <w:bookmarkEnd w:id="41135"/>
            <w:bookmarkEnd w:id="41136"/>
            <w:bookmarkEnd w:id="41137"/>
            <w:bookmarkEnd w:id="41138"/>
            <w:bookmarkEnd w:id="41139"/>
            <w:bookmarkEnd w:id="41140"/>
            <w:bookmarkEnd w:id="41141"/>
            <w:bookmarkEnd w:id="41142"/>
            <w:bookmarkEnd w:id="41143"/>
            <w:bookmarkEnd w:id="41144"/>
            <w:bookmarkEnd w:id="41145"/>
            <w:bookmarkEnd w:id="41146"/>
            <w:bookmarkEnd w:id="41147"/>
            <w:bookmarkEnd w:id="41148"/>
            <w:bookmarkEnd w:id="41149"/>
            <w:bookmarkEnd w:id="41150"/>
            <w:bookmarkEnd w:id="41151"/>
            <w:bookmarkEnd w:id="41152"/>
            <w:bookmarkEnd w:id="41153"/>
            <w:bookmarkEnd w:id="41154"/>
            <w:bookmarkEnd w:id="41155"/>
            <w:bookmarkEnd w:id="41156"/>
            <w:bookmarkEnd w:id="41157"/>
            <w:bookmarkEnd w:id="41158"/>
            <w:bookmarkEnd w:id="41159"/>
            <w:bookmarkEnd w:id="41160"/>
            <w:bookmarkEnd w:id="41161"/>
            <w:bookmarkEnd w:id="41162"/>
            <w:bookmarkEnd w:id="41163"/>
            <w:bookmarkEnd w:id="41164"/>
            <w:bookmarkEnd w:id="41165"/>
            <w:bookmarkEnd w:id="41166"/>
            <w:bookmarkEnd w:id="41167"/>
            <w:bookmarkEnd w:id="41168"/>
            <w:bookmarkEnd w:id="41169"/>
            <w:bookmarkEnd w:id="41170"/>
            <w:bookmarkEnd w:id="41171"/>
            <w:bookmarkEnd w:id="41172"/>
            <w:bookmarkEnd w:id="41173"/>
            <w:bookmarkEnd w:id="41174"/>
            <w:bookmarkEnd w:id="41175"/>
            <w:bookmarkEnd w:id="41176"/>
            <w:bookmarkEnd w:id="41177"/>
            <w:bookmarkEnd w:id="41178"/>
            <w:bookmarkEnd w:id="41179"/>
            <w:bookmarkEnd w:id="41180"/>
            <w:bookmarkEnd w:id="41181"/>
            <w:bookmarkEnd w:id="41182"/>
            <w:bookmarkEnd w:id="41183"/>
            <w:bookmarkEnd w:id="41184"/>
            <w:bookmarkEnd w:id="41185"/>
            <w:bookmarkEnd w:id="41186"/>
            <w:bookmarkEnd w:id="41187"/>
            <w:bookmarkEnd w:id="41188"/>
            <w:bookmarkEnd w:id="41189"/>
            <w:bookmarkEnd w:id="41190"/>
            <w:bookmarkEnd w:id="41191"/>
            <w:bookmarkEnd w:id="41192"/>
            <w:bookmarkEnd w:id="41193"/>
            <w:bookmarkEnd w:id="41194"/>
            <w:bookmarkEnd w:id="41195"/>
            <w:bookmarkEnd w:id="41196"/>
            <w:bookmarkEnd w:id="41197"/>
            <w:bookmarkEnd w:id="41198"/>
            <w:bookmarkEnd w:id="41199"/>
            <w:bookmarkEnd w:id="41200"/>
            <w:bookmarkEnd w:id="41201"/>
            <w:bookmarkEnd w:id="41202"/>
            <w:bookmarkEnd w:id="41203"/>
            <w:bookmarkEnd w:id="41204"/>
            <w:bookmarkEnd w:id="41205"/>
            <w:bookmarkEnd w:id="41206"/>
            <w:bookmarkEnd w:id="41207"/>
            <w:bookmarkEnd w:id="41208"/>
            <w:bookmarkEnd w:id="41209"/>
            <w:bookmarkEnd w:id="41210"/>
            <w:bookmarkEnd w:id="41211"/>
            <w:bookmarkEnd w:id="41212"/>
            <w:bookmarkEnd w:id="41213"/>
            <w:bookmarkEnd w:id="41214"/>
            <w:bookmarkEnd w:id="41215"/>
            <w:bookmarkEnd w:id="41216"/>
            <w:bookmarkEnd w:id="41217"/>
            <w:bookmarkEnd w:id="41218"/>
            <w:bookmarkEnd w:id="41219"/>
            <w:bookmarkEnd w:id="41220"/>
            <w:bookmarkEnd w:id="41221"/>
            <w:bookmarkEnd w:id="41222"/>
            <w:bookmarkEnd w:id="41223"/>
            <w:bookmarkEnd w:id="41224"/>
            <w:bookmarkEnd w:id="41225"/>
            <w:bookmarkEnd w:id="41226"/>
            <w:bookmarkEnd w:id="41227"/>
            <w:bookmarkEnd w:id="41228"/>
            <w:bookmarkEnd w:id="41229"/>
            <w:bookmarkEnd w:id="41230"/>
            <w:bookmarkEnd w:id="41231"/>
            <w:bookmarkEnd w:id="41232"/>
            <w:bookmarkEnd w:id="41233"/>
            <w:bookmarkEnd w:id="41234"/>
            <w:bookmarkEnd w:id="41235"/>
            <w:bookmarkEnd w:id="41236"/>
            <w:bookmarkEnd w:id="41237"/>
            <w:bookmarkEnd w:id="41238"/>
            <w:bookmarkEnd w:id="41239"/>
            <w:bookmarkEnd w:id="41240"/>
            <w:bookmarkEnd w:id="41241"/>
            <w:bookmarkEnd w:id="41242"/>
            <w:bookmarkEnd w:id="41243"/>
            <w:bookmarkEnd w:id="41244"/>
            <w:bookmarkEnd w:id="41245"/>
            <w:bookmarkEnd w:id="41246"/>
            <w:bookmarkEnd w:id="41247"/>
            <w:bookmarkEnd w:id="41248"/>
            <w:bookmarkEnd w:id="41249"/>
            <w:bookmarkEnd w:id="41250"/>
            <w:bookmarkEnd w:id="41251"/>
            <w:bookmarkEnd w:id="41252"/>
            <w:bookmarkEnd w:id="41253"/>
            <w:bookmarkEnd w:id="41254"/>
            <w:bookmarkEnd w:id="41255"/>
            <w:bookmarkEnd w:id="41256"/>
            <w:bookmarkEnd w:id="41257"/>
            <w:bookmarkEnd w:id="41258"/>
            <w:bookmarkEnd w:id="41259"/>
            <w:bookmarkEnd w:id="41260"/>
            <w:bookmarkEnd w:id="41261"/>
            <w:bookmarkEnd w:id="41262"/>
            <w:bookmarkEnd w:id="41263"/>
            <w:bookmarkEnd w:id="41264"/>
            <w:bookmarkEnd w:id="41265"/>
            <w:bookmarkEnd w:id="41266"/>
            <w:bookmarkEnd w:id="41267"/>
            <w:bookmarkEnd w:id="41268"/>
            <w:bookmarkEnd w:id="41269"/>
            <w:bookmarkEnd w:id="41270"/>
            <w:bookmarkEnd w:id="41271"/>
            <w:bookmarkEnd w:id="41272"/>
            <w:bookmarkEnd w:id="41273"/>
            <w:bookmarkEnd w:id="41274"/>
            <w:bookmarkEnd w:id="41275"/>
            <w:bookmarkEnd w:id="41276"/>
            <w:bookmarkEnd w:id="41277"/>
            <w:bookmarkEnd w:id="41278"/>
            <w:bookmarkEnd w:id="41279"/>
            <w:bookmarkEnd w:id="41280"/>
            <w:bookmarkEnd w:id="41281"/>
            <w:bookmarkEnd w:id="41282"/>
            <w:bookmarkEnd w:id="41283"/>
            <w:bookmarkEnd w:id="41284"/>
            <w:bookmarkEnd w:id="41285"/>
            <w:bookmarkEnd w:id="41286"/>
            <w:bookmarkEnd w:id="41287"/>
            <w:bookmarkEnd w:id="41288"/>
            <w:bookmarkEnd w:id="41289"/>
            <w:bookmarkEnd w:id="41290"/>
            <w:bookmarkEnd w:id="41291"/>
            <w:bookmarkEnd w:id="41292"/>
            <w:bookmarkEnd w:id="41293"/>
            <w:bookmarkEnd w:id="41294"/>
            <w:bookmarkEnd w:id="41295"/>
            <w:bookmarkEnd w:id="41296"/>
            <w:bookmarkEnd w:id="41297"/>
            <w:bookmarkEnd w:id="41298"/>
            <w:bookmarkEnd w:id="41299"/>
            <w:bookmarkEnd w:id="41300"/>
            <w:bookmarkEnd w:id="41301"/>
            <w:bookmarkEnd w:id="41302"/>
            <w:bookmarkEnd w:id="41303"/>
            <w:bookmarkEnd w:id="41304"/>
            <w:bookmarkEnd w:id="41305"/>
            <w:bookmarkEnd w:id="41306"/>
            <w:bookmarkEnd w:id="41307"/>
            <w:bookmarkEnd w:id="41308"/>
            <w:bookmarkEnd w:id="41309"/>
            <w:bookmarkEnd w:id="41310"/>
            <w:bookmarkEnd w:id="41311"/>
            <w:bookmarkEnd w:id="41312"/>
            <w:bookmarkEnd w:id="41313"/>
            <w:bookmarkEnd w:id="41314"/>
            <w:bookmarkEnd w:id="41315"/>
            <w:bookmarkEnd w:id="41316"/>
            <w:bookmarkEnd w:id="41317"/>
            <w:bookmarkEnd w:id="41318"/>
            <w:bookmarkEnd w:id="41319"/>
            <w:bookmarkEnd w:id="41320"/>
            <w:bookmarkEnd w:id="41321"/>
            <w:bookmarkEnd w:id="41322"/>
            <w:bookmarkEnd w:id="41323"/>
            <w:bookmarkEnd w:id="41324"/>
            <w:bookmarkEnd w:id="41325"/>
            <w:bookmarkEnd w:id="41326"/>
            <w:bookmarkEnd w:id="41327"/>
            <w:bookmarkEnd w:id="41328"/>
            <w:bookmarkEnd w:id="41329"/>
            <w:bookmarkEnd w:id="41330"/>
            <w:bookmarkEnd w:id="41331"/>
            <w:bookmarkEnd w:id="41332"/>
            <w:bookmarkEnd w:id="41333"/>
            <w:bookmarkEnd w:id="41334"/>
            <w:bookmarkEnd w:id="41335"/>
            <w:bookmarkEnd w:id="41336"/>
            <w:bookmarkEnd w:id="41337"/>
            <w:bookmarkEnd w:id="41338"/>
            <w:bookmarkEnd w:id="41339"/>
            <w:bookmarkEnd w:id="41340"/>
            <w:bookmarkEnd w:id="41341"/>
            <w:bookmarkEnd w:id="41342"/>
            <w:bookmarkEnd w:id="41343"/>
            <w:bookmarkEnd w:id="41344"/>
            <w:bookmarkEnd w:id="41345"/>
            <w:bookmarkEnd w:id="41346"/>
            <w:bookmarkEnd w:id="41347"/>
            <w:bookmarkEnd w:id="41348"/>
            <w:bookmarkEnd w:id="41349"/>
            <w:bookmarkEnd w:id="41350"/>
            <w:bookmarkEnd w:id="41351"/>
            <w:bookmarkEnd w:id="41352"/>
            <w:bookmarkEnd w:id="41353"/>
            <w:bookmarkEnd w:id="41354"/>
            <w:bookmarkEnd w:id="41355"/>
            <w:bookmarkEnd w:id="41356"/>
            <w:bookmarkEnd w:id="41357"/>
            <w:bookmarkEnd w:id="41358"/>
            <w:bookmarkEnd w:id="41359"/>
            <w:bookmarkEnd w:id="41360"/>
            <w:bookmarkEnd w:id="41361"/>
            <w:bookmarkEnd w:id="41362"/>
            <w:bookmarkEnd w:id="41363"/>
            <w:bookmarkEnd w:id="41364"/>
            <w:bookmarkEnd w:id="41365"/>
            <w:bookmarkEnd w:id="41366"/>
            <w:bookmarkEnd w:id="41367"/>
            <w:bookmarkEnd w:id="41368"/>
            <w:bookmarkEnd w:id="41369"/>
            <w:bookmarkEnd w:id="41370"/>
            <w:bookmarkEnd w:id="41371"/>
            <w:bookmarkEnd w:id="41372"/>
            <w:bookmarkEnd w:id="41373"/>
            <w:bookmarkEnd w:id="41374"/>
            <w:bookmarkEnd w:id="41375"/>
            <w:bookmarkEnd w:id="41376"/>
            <w:bookmarkEnd w:id="41377"/>
            <w:bookmarkEnd w:id="41378"/>
            <w:bookmarkEnd w:id="41379"/>
            <w:bookmarkEnd w:id="41380"/>
            <w:bookmarkEnd w:id="41381"/>
            <w:bookmarkEnd w:id="41382"/>
            <w:bookmarkEnd w:id="41383"/>
            <w:bookmarkEnd w:id="41384"/>
            <w:bookmarkEnd w:id="41385"/>
            <w:bookmarkEnd w:id="41386"/>
            <w:bookmarkEnd w:id="41387"/>
            <w:bookmarkEnd w:id="41388"/>
            <w:bookmarkEnd w:id="41389"/>
            <w:bookmarkEnd w:id="41390"/>
            <w:bookmarkEnd w:id="41391"/>
            <w:bookmarkEnd w:id="41392"/>
            <w:bookmarkEnd w:id="41393"/>
            <w:bookmarkEnd w:id="41394"/>
            <w:bookmarkEnd w:id="41395"/>
            <w:bookmarkEnd w:id="41396"/>
            <w:bookmarkEnd w:id="41397"/>
            <w:bookmarkEnd w:id="41398"/>
            <w:bookmarkEnd w:id="41399"/>
            <w:bookmarkEnd w:id="41400"/>
            <w:bookmarkEnd w:id="41401"/>
            <w:bookmarkEnd w:id="41402"/>
            <w:bookmarkEnd w:id="41403"/>
            <w:bookmarkEnd w:id="41404"/>
            <w:bookmarkEnd w:id="41405"/>
            <w:bookmarkEnd w:id="41406"/>
            <w:bookmarkEnd w:id="41407"/>
            <w:bookmarkEnd w:id="41408"/>
            <w:bookmarkEnd w:id="41409"/>
            <w:bookmarkEnd w:id="41410"/>
            <w:bookmarkEnd w:id="41411"/>
            <w:bookmarkEnd w:id="41412"/>
            <w:bookmarkEnd w:id="41413"/>
            <w:bookmarkEnd w:id="41414"/>
            <w:bookmarkEnd w:id="41415"/>
            <w:bookmarkEnd w:id="41416"/>
            <w:bookmarkEnd w:id="41417"/>
            <w:bookmarkEnd w:id="41418"/>
            <w:bookmarkEnd w:id="41419"/>
            <w:bookmarkEnd w:id="41420"/>
            <w:bookmarkEnd w:id="41421"/>
            <w:bookmarkEnd w:id="41422"/>
            <w:bookmarkEnd w:id="41423"/>
            <w:bookmarkEnd w:id="41424"/>
            <w:bookmarkEnd w:id="41425"/>
            <w:bookmarkEnd w:id="41426"/>
            <w:bookmarkEnd w:id="41427"/>
            <w:bookmarkEnd w:id="41428"/>
            <w:bookmarkEnd w:id="41429"/>
            <w:bookmarkEnd w:id="41430"/>
            <w:bookmarkEnd w:id="41431"/>
            <w:bookmarkEnd w:id="41432"/>
            <w:bookmarkEnd w:id="41433"/>
            <w:bookmarkEnd w:id="41434"/>
            <w:bookmarkEnd w:id="41435"/>
            <w:bookmarkEnd w:id="41436"/>
            <w:bookmarkEnd w:id="41437"/>
            <w:bookmarkEnd w:id="41438"/>
            <w:bookmarkEnd w:id="41439"/>
            <w:bookmarkEnd w:id="41440"/>
            <w:bookmarkEnd w:id="41441"/>
            <w:bookmarkEnd w:id="41442"/>
            <w:bookmarkEnd w:id="41443"/>
            <w:bookmarkEnd w:id="41444"/>
            <w:bookmarkEnd w:id="41445"/>
            <w:bookmarkEnd w:id="41446"/>
            <w:bookmarkEnd w:id="41447"/>
            <w:bookmarkEnd w:id="41448"/>
            <w:bookmarkEnd w:id="41449"/>
            <w:bookmarkEnd w:id="41450"/>
            <w:bookmarkEnd w:id="41451"/>
            <w:bookmarkEnd w:id="41452"/>
            <w:bookmarkEnd w:id="41453"/>
            <w:bookmarkEnd w:id="41454"/>
            <w:bookmarkEnd w:id="41455"/>
            <w:bookmarkEnd w:id="41456"/>
            <w:bookmarkEnd w:id="41457"/>
            <w:bookmarkEnd w:id="41458"/>
            <w:bookmarkEnd w:id="41459"/>
            <w:bookmarkEnd w:id="41460"/>
            <w:bookmarkEnd w:id="41461"/>
            <w:bookmarkEnd w:id="41462"/>
            <w:bookmarkEnd w:id="41463"/>
            <w:bookmarkEnd w:id="41464"/>
            <w:bookmarkEnd w:id="41465"/>
            <w:bookmarkEnd w:id="41466"/>
            <w:bookmarkEnd w:id="41467"/>
            <w:bookmarkEnd w:id="41468"/>
            <w:bookmarkEnd w:id="41469"/>
            <w:bookmarkEnd w:id="41470"/>
            <w:bookmarkEnd w:id="41471"/>
            <w:bookmarkEnd w:id="41472"/>
            <w:bookmarkEnd w:id="41473"/>
            <w:bookmarkEnd w:id="41474"/>
            <w:bookmarkEnd w:id="41475"/>
            <w:bookmarkEnd w:id="41476"/>
            <w:bookmarkEnd w:id="41477"/>
            <w:bookmarkEnd w:id="41478"/>
            <w:bookmarkEnd w:id="41479"/>
            <w:bookmarkEnd w:id="41480"/>
            <w:bookmarkEnd w:id="41481"/>
            <w:bookmarkEnd w:id="41482"/>
            <w:bookmarkEnd w:id="41483"/>
            <w:bookmarkEnd w:id="41484"/>
            <w:bookmarkEnd w:id="41485"/>
            <w:bookmarkEnd w:id="41486"/>
            <w:bookmarkEnd w:id="41487"/>
            <w:bookmarkEnd w:id="41488"/>
            <w:bookmarkEnd w:id="41489"/>
            <w:bookmarkEnd w:id="41490"/>
            <w:bookmarkEnd w:id="41491"/>
            <w:bookmarkEnd w:id="41492"/>
            <w:bookmarkEnd w:id="41493"/>
            <w:bookmarkEnd w:id="41494"/>
            <w:bookmarkEnd w:id="41495"/>
            <w:bookmarkEnd w:id="41496"/>
            <w:bookmarkEnd w:id="41497"/>
            <w:bookmarkEnd w:id="41498"/>
            <w:bookmarkEnd w:id="41499"/>
            <w:bookmarkEnd w:id="41500"/>
            <w:bookmarkEnd w:id="41501"/>
            <w:bookmarkEnd w:id="41502"/>
            <w:bookmarkEnd w:id="41503"/>
            <w:bookmarkEnd w:id="41504"/>
            <w:bookmarkEnd w:id="41505"/>
            <w:bookmarkEnd w:id="41506"/>
            <w:bookmarkEnd w:id="41507"/>
            <w:bookmarkEnd w:id="41508"/>
            <w:bookmarkEnd w:id="41509"/>
            <w:bookmarkEnd w:id="41510"/>
            <w:bookmarkEnd w:id="41511"/>
            <w:bookmarkEnd w:id="41512"/>
            <w:bookmarkEnd w:id="41513"/>
            <w:bookmarkEnd w:id="41514"/>
            <w:bookmarkEnd w:id="41515"/>
            <w:bookmarkEnd w:id="41516"/>
            <w:bookmarkEnd w:id="41517"/>
            <w:bookmarkEnd w:id="41518"/>
            <w:bookmarkEnd w:id="41519"/>
            <w:bookmarkEnd w:id="41520"/>
            <w:bookmarkEnd w:id="41521"/>
            <w:bookmarkEnd w:id="41522"/>
            <w:bookmarkEnd w:id="41523"/>
            <w:bookmarkEnd w:id="41524"/>
            <w:bookmarkEnd w:id="41525"/>
            <w:bookmarkEnd w:id="41526"/>
            <w:bookmarkEnd w:id="41527"/>
            <w:bookmarkEnd w:id="41528"/>
            <w:bookmarkEnd w:id="41529"/>
            <w:bookmarkEnd w:id="41530"/>
            <w:bookmarkEnd w:id="41531"/>
            <w:bookmarkEnd w:id="41532"/>
            <w:bookmarkEnd w:id="41533"/>
            <w:bookmarkEnd w:id="41534"/>
            <w:bookmarkEnd w:id="41535"/>
            <w:bookmarkEnd w:id="41536"/>
            <w:bookmarkEnd w:id="41537"/>
            <w:bookmarkEnd w:id="41538"/>
            <w:bookmarkEnd w:id="41539"/>
            <w:bookmarkEnd w:id="41540"/>
            <w:bookmarkEnd w:id="41541"/>
            <w:bookmarkEnd w:id="41542"/>
            <w:bookmarkEnd w:id="41543"/>
            <w:bookmarkEnd w:id="41544"/>
            <w:bookmarkEnd w:id="41545"/>
            <w:bookmarkEnd w:id="41546"/>
            <w:bookmarkEnd w:id="41547"/>
            <w:bookmarkEnd w:id="41548"/>
            <w:bookmarkEnd w:id="41549"/>
            <w:bookmarkEnd w:id="41550"/>
            <w:bookmarkEnd w:id="41551"/>
            <w:bookmarkEnd w:id="41552"/>
            <w:bookmarkEnd w:id="41553"/>
            <w:bookmarkEnd w:id="41554"/>
            <w:bookmarkEnd w:id="41555"/>
            <w:bookmarkEnd w:id="41556"/>
            <w:bookmarkEnd w:id="41557"/>
            <w:bookmarkEnd w:id="41558"/>
            <w:bookmarkEnd w:id="41559"/>
            <w:bookmarkEnd w:id="41560"/>
            <w:bookmarkEnd w:id="41561"/>
            <w:bookmarkEnd w:id="41562"/>
            <w:bookmarkEnd w:id="41563"/>
            <w:bookmarkEnd w:id="41564"/>
            <w:bookmarkEnd w:id="41565"/>
            <w:bookmarkEnd w:id="41566"/>
            <w:bookmarkEnd w:id="41567"/>
            <w:bookmarkEnd w:id="41568"/>
            <w:bookmarkEnd w:id="41569"/>
            <w:bookmarkEnd w:id="41570"/>
            <w:bookmarkEnd w:id="41571"/>
            <w:bookmarkEnd w:id="41572"/>
            <w:bookmarkEnd w:id="41573"/>
            <w:bookmarkEnd w:id="41574"/>
            <w:bookmarkEnd w:id="41575"/>
            <w:bookmarkEnd w:id="41576"/>
            <w:bookmarkEnd w:id="41577"/>
            <w:bookmarkEnd w:id="41578"/>
            <w:bookmarkEnd w:id="41579"/>
            <w:bookmarkEnd w:id="41580"/>
            <w:bookmarkEnd w:id="41581"/>
            <w:bookmarkEnd w:id="41582"/>
            <w:bookmarkEnd w:id="41583"/>
            <w:bookmarkEnd w:id="41584"/>
            <w:bookmarkEnd w:id="41585"/>
            <w:bookmarkEnd w:id="41586"/>
            <w:bookmarkEnd w:id="41587"/>
            <w:bookmarkEnd w:id="41588"/>
            <w:bookmarkEnd w:id="41589"/>
            <w:bookmarkEnd w:id="41590"/>
            <w:bookmarkEnd w:id="41591"/>
            <w:bookmarkEnd w:id="41592"/>
            <w:bookmarkEnd w:id="41593"/>
            <w:bookmarkEnd w:id="41594"/>
            <w:bookmarkEnd w:id="41595"/>
            <w:bookmarkEnd w:id="41596"/>
            <w:bookmarkEnd w:id="41597"/>
            <w:bookmarkEnd w:id="41598"/>
            <w:bookmarkEnd w:id="41599"/>
            <w:bookmarkEnd w:id="41600"/>
            <w:bookmarkEnd w:id="41601"/>
            <w:bookmarkEnd w:id="41602"/>
            <w:bookmarkEnd w:id="41603"/>
            <w:bookmarkEnd w:id="41604"/>
            <w:r w:rsidRPr="004F012E">
              <w:rPr>
                <w:rFonts w:ascii="Times New Roman" w:eastAsia="Times New Roman" w:hAnsi="Times New Roman" w:cs="Times New Roman"/>
                <w:b/>
                <w:i/>
                <w:color w:val="22272F"/>
              </w:rPr>
              <w:t>Наименование организ</w:t>
            </w:r>
            <w:r w:rsidRPr="004F012E">
              <w:rPr>
                <w:rFonts w:ascii="Times New Roman" w:eastAsia="Times New Roman" w:hAnsi="Times New Roman" w:cs="Times New Roman"/>
                <w:b/>
                <w:i/>
                <w:color w:val="22272F"/>
              </w:rPr>
              <w:t>а</w:t>
            </w:r>
            <w:r w:rsidRPr="004F012E">
              <w:rPr>
                <w:rFonts w:ascii="Times New Roman" w:eastAsia="Times New Roman" w:hAnsi="Times New Roman" w:cs="Times New Roman"/>
                <w:b/>
                <w:i/>
                <w:color w:val="22272F"/>
              </w:rPr>
              <w:t>ций, осуществляющих функции приема докуме</w:t>
            </w:r>
            <w:r w:rsidRPr="004F012E">
              <w:rPr>
                <w:rFonts w:ascii="Times New Roman" w:eastAsia="Times New Roman" w:hAnsi="Times New Roman" w:cs="Times New Roman"/>
                <w:b/>
                <w:i/>
                <w:color w:val="22272F"/>
              </w:rPr>
              <w:t>н</w:t>
            </w:r>
            <w:r w:rsidRPr="004F012E">
              <w:rPr>
                <w:rFonts w:ascii="Times New Roman" w:eastAsia="Times New Roman" w:hAnsi="Times New Roman" w:cs="Times New Roman"/>
                <w:b/>
                <w:i/>
                <w:color w:val="22272F"/>
              </w:rPr>
              <w:t>тов и выдачи результатов предоставления муниц</w:t>
            </w:r>
            <w:r w:rsidRPr="004F012E">
              <w:rPr>
                <w:rFonts w:ascii="Times New Roman" w:eastAsia="Times New Roman" w:hAnsi="Times New Roman" w:cs="Times New Roman"/>
                <w:b/>
                <w:i/>
                <w:color w:val="22272F"/>
              </w:rPr>
              <w:t>и</w:t>
            </w:r>
            <w:r w:rsidRPr="004F012E">
              <w:rPr>
                <w:rFonts w:ascii="Times New Roman" w:eastAsia="Times New Roman" w:hAnsi="Times New Roman" w:cs="Times New Roman"/>
                <w:b/>
                <w:i/>
                <w:color w:val="22272F"/>
              </w:rPr>
              <w:t>пальной услуги</w:t>
            </w:r>
          </w:p>
        </w:tc>
        <w:tc>
          <w:tcPr>
            <w:tcW w:w="1779"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t>Адрес</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t>Контактные номера т</w:t>
            </w:r>
            <w:r w:rsidRPr="004F012E">
              <w:rPr>
                <w:rFonts w:ascii="Times New Roman" w:eastAsia="Times New Roman" w:hAnsi="Times New Roman" w:cs="Times New Roman"/>
                <w:b/>
                <w:i/>
                <w:color w:val="22272F"/>
              </w:rPr>
              <w:t>е</w:t>
            </w:r>
            <w:r w:rsidRPr="004F012E">
              <w:rPr>
                <w:rFonts w:ascii="Times New Roman" w:eastAsia="Times New Roman" w:hAnsi="Times New Roman" w:cs="Times New Roman"/>
                <w:b/>
                <w:i/>
                <w:color w:val="22272F"/>
              </w:rPr>
              <w:t>лефонов</w:t>
            </w:r>
          </w:p>
        </w:tc>
        <w:tc>
          <w:tcPr>
            <w:tcW w:w="1843"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t>График работы</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b/>
                <w:i/>
                <w:color w:val="22272F"/>
              </w:rPr>
            </w:pPr>
            <w:r w:rsidRPr="004F012E">
              <w:rPr>
                <w:rFonts w:ascii="Times New Roman" w:eastAsia="Times New Roman" w:hAnsi="Times New Roman" w:cs="Times New Roman"/>
                <w:b/>
                <w:i/>
                <w:color w:val="22272F"/>
              </w:rPr>
              <w:t>Адрес Инте</w:t>
            </w:r>
            <w:r w:rsidRPr="004F012E">
              <w:rPr>
                <w:rFonts w:ascii="Times New Roman" w:eastAsia="Times New Roman" w:hAnsi="Times New Roman" w:cs="Times New Roman"/>
                <w:b/>
                <w:i/>
                <w:color w:val="22272F"/>
              </w:rPr>
              <w:t>р</w:t>
            </w:r>
            <w:r w:rsidRPr="004F012E">
              <w:rPr>
                <w:rFonts w:ascii="Times New Roman" w:eastAsia="Times New Roman" w:hAnsi="Times New Roman" w:cs="Times New Roman"/>
                <w:b/>
                <w:i/>
                <w:color w:val="22272F"/>
              </w:rPr>
              <w:t>нет-сайта (страницы), адрес эле</w:t>
            </w:r>
            <w:r w:rsidRPr="004F012E">
              <w:rPr>
                <w:rFonts w:ascii="Times New Roman" w:eastAsia="Times New Roman" w:hAnsi="Times New Roman" w:cs="Times New Roman"/>
                <w:b/>
                <w:i/>
                <w:color w:val="22272F"/>
              </w:rPr>
              <w:t>к</w:t>
            </w:r>
            <w:r w:rsidRPr="004F012E">
              <w:rPr>
                <w:rFonts w:ascii="Times New Roman" w:eastAsia="Times New Roman" w:hAnsi="Times New Roman" w:cs="Times New Roman"/>
                <w:b/>
                <w:i/>
                <w:color w:val="22272F"/>
              </w:rPr>
              <w:t>тронной почты</w:t>
            </w:r>
          </w:p>
        </w:tc>
      </w:tr>
      <w:tr w:rsidR="004F012E" w:rsidRPr="004F012E" w:rsidTr="004F012E">
        <w:tc>
          <w:tcPr>
            <w:tcW w:w="2900"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Администрация Большеи</w:t>
            </w:r>
            <w:r w:rsidRPr="004F012E">
              <w:rPr>
                <w:rFonts w:ascii="Times New Roman" w:eastAsia="Times New Roman" w:hAnsi="Times New Roman" w:cs="Times New Roman"/>
                <w:color w:val="22272F"/>
              </w:rPr>
              <w:t>г</w:t>
            </w:r>
            <w:r w:rsidRPr="004F012E">
              <w:rPr>
                <w:rFonts w:ascii="Times New Roman" w:eastAsia="Times New Roman" w:hAnsi="Times New Roman" w:cs="Times New Roman"/>
                <w:color w:val="22272F"/>
              </w:rPr>
              <w:t>натовского муниципального района Республики Морд</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вия</w:t>
            </w:r>
          </w:p>
        </w:tc>
        <w:tc>
          <w:tcPr>
            <w:tcW w:w="1779"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431670, Респу</w:t>
            </w:r>
            <w:r w:rsidRPr="004F012E">
              <w:rPr>
                <w:rFonts w:ascii="Times New Roman" w:eastAsia="Times New Roman" w:hAnsi="Times New Roman" w:cs="Times New Roman"/>
                <w:color w:val="22272F"/>
              </w:rPr>
              <w:t>б</w:t>
            </w:r>
            <w:r w:rsidRPr="004F012E">
              <w:rPr>
                <w:rFonts w:ascii="Times New Roman" w:eastAsia="Times New Roman" w:hAnsi="Times New Roman" w:cs="Times New Roman"/>
                <w:color w:val="22272F"/>
              </w:rPr>
              <w:t>лика Мордовия, Большеигнато</w:t>
            </w:r>
            <w:r w:rsidRPr="004F012E">
              <w:rPr>
                <w:rFonts w:ascii="Times New Roman" w:eastAsia="Times New Roman" w:hAnsi="Times New Roman" w:cs="Times New Roman"/>
                <w:color w:val="22272F"/>
              </w:rPr>
              <w:t>в</w:t>
            </w:r>
            <w:r w:rsidRPr="004F012E">
              <w:rPr>
                <w:rFonts w:ascii="Times New Roman" w:eastAsia="Times New Roman" w:hAnsi="Times New Roman" w:cs="Times New Roman"/>
                <w:color w:val="22272F"/>
              </w:rPr>
              <w:t>ский район, с. Большое Игнат</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во, ул. Советская, д.40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8 (83442) 2-13-34</w:t>
            </w:r>
          </w:p>
        </w:tc>
        <w:tc>
          <w:tcPr>
            <w:tcW w:w="1843"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понедельник - пятница с 8.30 до 16.45 ч., перерыв на обед с 13.00 до 14.00 ч.; выхо</w:t>
            </w:r>
            <w:r w:rsidRPr="004F012E">
              <w:rPr>
                <w:rFonts w:ascii="Times New Roman" w:eastAsia="Times New Roman" w:hAnsi="Times New Roman" w:cs="Times New Roman"/>
                <w:color w:val="22272F"/>
              </w:rPr>
              <w:t>д</w:t>
            </w:r>
            <w:r w:rsidRPr="004F012E">
              <w:rPr>
                <w:rFonts w:ascii="Times New Roman" w:eastAsia="Times New Roman" w:hAnsi="Times New Roman" w:cs="Times New Roman"/>
                <w:color w:val="22272F"/>
              </w:rPr>
              <w:t>ные дни - субб</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та, воскресенье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pStyle w:val="27"/>
              <w:ind w:left="0" w:firstLine="0"/>
              <w:jc w:val="center"/>
              <w:rPr>
                <w:color w:val="0070C0"/>
                <w:sz w:val="22"/>
                <w:szCs w:val="22"/>
              </w:rPr>
            </w:pPr>
            <w:r w:rsidRPr="004F012E">
              <w:rPr>
                <w:sz w:val="22"/>
                <w:szCs w:val="22"/>
              </w:rPr>
              <w:t xml:space="preserve">адрес электронной почты: </w:t>
            </w:r>
            <w:hyperlink r:id="rId171" w:history="1">
              <w:r w:rsidRPr="004F012E">
                <w:rPr>
                  <w:rStyle w:val="af1"/>
                  <w:color w:val="0070C0"/>
                  <w:sz w:val="22"/>
                  <w:szCs w:val="22"/>
                  <w:shd w:val="clear" w:color="auto" w:fill="FFFFFF"/>
                  <w:lang w:val="en-US"/>
                </w:rPr>
                <w:t>adm</w:t>
              </w:r>
              <w:r w:rsidRPr="004F012E">
                <w:rPr>
                  <w:rStyle w:val="af1"/>
                  <w:color w:val="0070C0"/>
                  <w:sz w:val="22"/>
                  <w:szCs w:val="22"/>
                  <w:shd w:val="clear" w:color="auto" w:fill="FFFFFF"/>
                </w:rPr>
                <w:t>_</w:t>
              </w:r>
              <w:r w:rsidRPr="004F012E">
                <w:rPr>
                  <w:rStyle w:val="af1"/>
                  <w:color w:val="0070C0"/>
                  <w:sz w:val="22"/>
                  <w:szCs w:val="22"/>
                  <w:shd w:val="clear" w:color="auto" w:fill="FFFFFF"/>
                  <w:lang w:val="en-US"/>
                </w:rPr>
                <w:t>bign</w:t>
              </w:r>
              <w:r w:rsidRPr="004F012E">
                <w:rPr>
                  <w:rStyle w:val="af1"/>
                  <w:color w:val="0070C0"/>
                  <w:sz w:val="22"/>
                  <w:szCs w:val="22"/>
                  <w:shd w:val="clear" w:color="auto" w:fill="FFFFFF"/>
                </w:rPr>
                <w:t>@</w:t>
              </w:r>
              <w:r w:rsidRPr="004F012E">
                <w:rPr>
                  <w:rStyle w:val="af1"/>
                  <w:color w:val="0070C0"/>
                  <w:sz w:val="22"/>
                  <w:szCs w:val="22"/>
                  <w:shd w:val="clear" w:color="auto" w:fill="FFFFFF"/>
                  <w:lang w:val="en-US"/>
                </w:rPr>
                <w:t>bignatovo</w:t>
              </w:r>
              <w:r w:rsidRPr="004F012E">
                <w:rPr>
                  <w:rStyle w:val="af1"/>
                  <w:color w:val="0070C0"/>
                  <w:sz w:val="22"/>
                  <w:szCs w:val="22"/>
                  <w:shd w:val="clear" w:color="auto" w:fill="FFFFFF"/>
                </w:rPr>
                <w:t>.</w:t>
              </w:r>
              <w:r w:rsidRPr="004F012E">
                <w:rPr>
                  <w:rStyle w:val="af1"/>
                  <w:color w:val="0070C0"/>
                  <w:sz w:val="22"/>
                  <w:szCs w:val="22"/>
                  <w:shd w:val="clear" w:color="auto" w:fill="FFFFFF"/>
                  <w:lang w:val="en-US"/>
                </w:rPr>
                <w:t>e</w:t>
              </w:r>
              <w:r w:rsidRPr="004F012E">
                <w:rPr>
                  <w:rStyle w:val="af1"/>
                  <w:color w:val="0070C0"/>
                  <w:sz w:val="22"/>
                  <w:szCs w:val="22"/>
                  <w:shd w:val="clear" w:color="auto" w:fill="FFFFFF"/>
                </w:rPr>
                <w:t>-</w:t>
              </w:r>
              <w:r w:rsidRPr="004F012E">
                <w:rPr>
                  <w:rStyle w:val="af1"/>
                  <w:color w:val="0070C0"/>
                  <w:sz w:val="22"/>
                  <w:szCs w:val="22"/>
                  <w:shd w:val="clear" w:color="auto" w:fill="FFFFFF"/>
                  <w:lang w:val="en-US"/>
                </w:rPr>
                <w:t>mordovia</w:t>
              </w:r>
              <w:r w:rsidRPr="004F012E">
                <w:rPr>
                  <w:rStyle w:val="af1"/>
                  <w:color w:val="0070C0"/>
                  <w:sz w:val="22"/>
                  <w:szCs w:val="22"/>
                  <w:shd w:val="clear" w:color="auto" w:fill="FFFFFF"/>
                </w:rPr>
                <w:t>.</w:t>
              </w:r>
              <w:r w:rsidRPr="004F012E">
                <w:rPr>
                  <w:rStyle w:val="af1"/>
                  <w:color w:val="0070C0"/>
                  <w:sz w:val="22"/>
                  <w:szCs w:val="22"/>
                  <w:shd w:val="clear" w:color="auto" w:fill="FFFFFF"/>
                  <w:lang w:val="en-US"/>
                </w:rPr>
                <w:t>ru</w:t>
              </w:r>
            </w:hyperlink>
          </w:p>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hAnsi="Times New Roman" w:cs="Times New Roman"/>
              </w:rPr>
              <w:t xml:space="preserve">адрес интернет-сайта: </w:t>
            </w:r>
            <w:hyperlink r:id="rId172" w:history="1">
              <w:r w:rsidRPr="004F012E">
                <w:rPr>
                  <w:rStyle w:val="af1"/>
                  <w:rFonts w:ascii="Times New Roman" w:hAnsi="Times New Roman" w:cs="Times New Roman"/>
                  <w:color w:val="0070C0"/>
                  <w:lang w:val="en-US"/>
                </w:rPr>
                <w:t>http</w:t>
              </w:r>
              <w:r w:rsidRPr="004F012E">
                <w:rPr>
                  <w:rStyle w:val="af1"/>
                  <w:rFonts w:ascii="Times New Roman" w:hAnsi="Times New Roman" w:cs="Times New Roman"/>
                  <w:color w:val="0070C0"/>
                </w:rPr>
                <w:t>://</w:t>
              </w:r>
              <w:r w:rsidRPr="004F012E">
                <w:rPr>
                  <w:rStyle w:val="af1"/>
                  <w:rFonts w:ascii="Times New Roman" w:hAnsi="Times New Roman" w:cs="Times New Roman"/>
                  <w:color w:val="0070C0"/>
                  <w:lang w:val="en-US"/>
                </w:rPr>
                <w:t>bignatovo</w:t>
              </w:r>
              <w:r w:rsidRPr="004F012E">
                <w:rPr>
                  <w:rStyle w:val="af1"/>
                  <w:rFonts w:ascii="Times New Roman" w:hAnsi="Times New Roman" w:cs="Times New Roman"/>
                  <w:color w:val="0070C0"/>
                </w:rPr>
                <w:t>.</w:t>
              </w:r>
              <w:r w:rsidRPr="004F012E">
                <w:rPr>
                  <w:rStyle w:val="af1"/>
                  <w:rFonts w:ascii="Times New Roman" w:hAnsi="Times New Roman" w:cs="Times New Roman"/>
                  <w:color w:val="0070C0"/>
                  <w:lang w:val="en-US"/>
                </w:rPr>
                <w:t>e</w:t>
              </w:r>
              <w:r w:rsidRPr="004F012E">
                <w:rPr>
                  <w:rStyle w:val="af1"/>
                  <w:rFonts w:ascii="Times New Roman" w:hAnsi="Times New Roman" w:cs="Times New Roman"/>
                  <w:color w:val="0070C0"/>
                </w:rPr>
                <w:t>-</w:t>
              </w:r>
              <w:r w:rsidRPr="004F012E">
                <w:rPr>
                  <w:rStyle w:val="af1"/>
                  <w:rFonts w:ascii="Times New Roman" w:hAnsi="Times New Roman" w:cs="Times New Roman"/>
                  <w:color w:val="0070C0"/>
                  <w:lang w:val="en-US"/>
                </w:rPr>
                <w:t>mordovia</w:t>
              </w:r>
              <w:r w:rsidRPr="004F012E">
                <w:rPr>
                  <w:rStyle w:val="af1"/>
                  <w:rFonts w:ascii="Times New Roman" w:hAnsi="Times New Roman" w:cs="Times New Roman"/>
                  <w:color w:val="0070C0"/>
                </w:rPr>
                <w:t>.</w:t>
              </w:r>
              <w:r w:rsidRPr="004F012E">
                <w:rPr>
                  <w:rStyle w:val="af1"/>
                  <w:rFonts w:ascii="Times New Roman" w:hAnsi="Times New Roman" w:cs="Times New Roman"/>
                  <w:color w:val="0070C0"/>
                  <w:lang w:val="en-US"/>
                </w:rPr>
                <w:t>ru</w:t>
              </w:r>
            </w:hyperlink>
          </w:p>
        </w:tc>
      </w:tr>
      <w:tr w:rsidR="004F012E" w:rsidRPr="004F012E" w:rsidTr="004F012E">
        <w:tc>
          <w:tcPr>
            <w:tcW w:w="2900"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Филиал по Большеигнато</w:t>
            </w:r>
            <w:r w:rsidRPr="004F012E">
              <w:rPr>
                <w:rFonts w:ascii="Times New Roman" w:eastAsia="Times New Roman" w:hAnsi="Times New Roman" w:cs="Times New Roman"/>
                <w:color w:val="22272F"/>
              </w:rPr>
              <w:t>в</w:t>
            </w:r>
            <w:r w:rsidRPr="004F012E">
              <w:rPr>
                <w:rFonts w:ascii="Times New Roman" w:eastAsia="Times New Roman" w:hAnsi="Times New Roman" w:cs="Times New Roman"/>
                <w:color w:val="22272F"/>
              </w:rPr>
              <w:t>скому муниципальному ра</w:t>
            </w:r>
            <w:r w:rsidRPr="004F012E">
              <w:rPr>
                <w:rFonts w:ascii="Times New Roman" w:eastAsia="Times New Roman" w:hAnsi="Times New Roman" w:cs="Times New Roman"/>
                <w:color w:val="22272F"/>
              </w:rPr>
              <w:t>й</w:t>
            </w:r>
            <w:r w:rsidRPr="004F012E">
              <w:rPr>
                <w:rFonts w:ascii="Times New Roman" w:eastAsia="Times New Roman" w:hAnsi="Times New Roman" w:cs="Times New Roman"/>
                <w:color w:val="22272F"/>
              </w:rPr>
              <w:t>ону Государственное автономное учреждение Республики Мордовия "Мн</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гофункциональный центр предоставления госуда</w:t>
            </w:r>
            <w:r w:rsidRPr="004F012E">
              <w:rPr>
                <w:rFonts w:ascii="Times New Roman" w:eastAsia="Times New Roman" w:hAnsi="Times New Roman" w:cs="Times New Roman"/>
                <w:color w:val="22272F"/>
              </w:rPr>
              <w:t>р</w:t>
            </w:r>
            <w:r w:rsidRPr="004F012E">
              <w:rPr>
                <w:rFonts w:ascii="Times New Roman" w:eastAsia="Times New Roman" w:hAnsi="Times New Roman" w:cs="Times New Roman"/>
                <w:color w:val="22272F"/>
              </w:rPr>
              <w:t xml:space="preserve">ственных и </w:t>
            </w:r>
            <w:r w:rsidRPr="004F012E">
              <w:rPr>
                <w:rFonts w:ascii="Times New Roman" w:eastAsia="Times New Roman" w:hAnsi="Times New Roman" w:cs="Times New Roman"/>
                <w:color w:val="22272F"/>
              </w:rPr>
              <w:lastRenderedPageBreak/>
              <w:t>муниципальных услуг"</w:t>
            </w:r>
          </w:p>
        </w:tc>
        <w:tc>
          <w:tcPr>
            <w:tcW w:w="1779"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lastRenderedPageBreak/>
              <w:t>431670, Респу</w:t>
            </w:r>
            <w:r w:rsidRPr="004F012E">
              <w:rPr>
                <w:rFonts w:ascii="Times New Roman" w:eastAsia="Times New Roman" w:hAnsi="Times New Roman" w:cs="Times New Roman"/>
                <w:color w:val="22272F"/>
              </w:rPr>
              <w:t>б</w:t>
            </w:r>
            <w:r w:rsidRPr="004F012E">
              <w:rPr>
                <w:rFonts w:ascii="Times New Roman" w:eastAsia="Times New Roman" w:hAnsi="Times New Roman" w:cs="Times New Roman"/>
                <w:color w:val="22272F"/>
              </w:rPr>
              <w:t>лика Мордовия, Большеигнато</w:t>
            </w:r>
            <w:r w:rsidRPr="004F012E">
              <w:rPr>
                <w:rFonts w:ascii="Times New Roman" w:eastAsia="Times New Roman" w:hAnsi="Times New Roman" w:cs="Times New Roman"/>
                <w:color w:val="22272F"/>
              </w:rPr>
              <w:t>в</w:t>
            </w:r>
            <w:r w:rsidRPr="004F012E">
              <w:rPr>
                <w:rFonts w:ascii="Times New Roman" w:eastAsia="Times New Roman" w:hAnsi="Times New Roman" w:cs="Times New Roman"/>
                <w:color w:val="22272F"/>
              </w:rPr>
              <w:t>ский район, с. Большое Игнат</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во, ул. Советская, д.32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8 (83442) 2-10-39</w:t>
            </w:r>
          </w:p>
        </w:tc>
        <w:tc>
          <w:tcPr>
            <w:tcW w:w="1843"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jc w:val="center"/>
              <w:rPr>
                <w:rFonts w:ascii="Times New Roman" w:eastAsia="Times New Roman" w:hAnsi="Times New Roman" w:cs="Times New Roman"/>
                <w:color w:val="22272F"/>
              </w:rPr>
            </w:pPr>
            <w:r w:rsidRPr="004F012E">
              <w:rPr>
                <w:rFonts w:ascii="Times New Roman" w:eastAsia="Times New Roman" w:hAnsi="Times New Roman" w:cs="Times New Roman"/>
                <w:color w:val="22272F"/>
              </w:rPr>
              <w:t>понедельник – пятница с 8.30 до 17.30 ч., без пер</w:t>
            </w:r>
            <w:r w:rsidRPr="004F012E">
              <w:rPr>
                <w:rFonts w:ascii="Times New Roman" w:eastAsia="Times New Roman" w:hAnsi="Times New Roman" w:cs="Times New Roman"/>
                <w:color w:val="22272F"/>
              </w:rPr>
              <w:t>е</w:t>
            </w:r>
            <w:r w:rsidRPr="004F012E">
              <w:rPr>
                <w:rFonts w:ascii="Times New Roman" w:eastAsia="Times New Roman" w:hAnsi="Times New Roman" w:cs="Times New Roman"/>
                <w:color w:val="22272F"/>
              </w:rPr>
              <w:t>рыва на обед ; выходной- субб</w:t>
            </w:r>
            <w:r w:rsidRPr="004F012E">
              <w:rPr>
                <w:rFonts w:ascii="Times New Roman" w:eastAsia="Times New Roman" w:hAnsi="Times New Roman" w:cs="Times New Roman"/>
                <w:color w:val="22272F"/>
              </w:rPr>
              <w:t>о</w:t>
            </w:r>
            <w:r w:rsidRPr="004F012E">
              <w:rPr>
                <w:rFonts w:ascii="Times New Roman" w:eastAsia="Times New Roman" w:hAnsi="Times New Roman" w:cs="Times New Roman"/>
                <w:color w:val="22272F"/>
              </w:rPr>
              <w:t xml:space="preserve">та, воскресение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4F012E" w:rsidRPr="004F012E" w:rsidRDefault="004F012E" w:rsidP="004F012E">
            <w:pPr>
              <w:spacing w:after="0" w:line="240" w:lineRule="auto"/>
              <w:ind w:firstLine="183"/>
              <w:jc w:val="center"/>
              <w:rPr>
                <w:rFonts w:ascii="Times New Roman" w:hAnsi="Times New Roman" w:cs="Times New Roman"/>
              </w:rPr>
            </w:pPr>
            <w:r w:rsidRPr="004F012E">
              <w:rPr>
                <w:rFonts w:ascii="Times New Roman" w:hAnsi="Times New Roman" w:cs="Times New Roman"/>
              </w:rPr>
              <w:t xml:space="preserve">адрес электронной почты: </w:t>
            </w:r>
            <w:hyperlink r:id="rId173" w:history="1">
              <w:r w:rsidRPr="004F012E">
                <w:rPr>
                  <w:rStyle w:val="af1"/>
                  <w:rFonts w:ascii="Times New Roman" w:hAnsi="Times New Roman" w:cs="Times New Roman"/>
                  <w:lang w:val="en-US"/>
                </w:rPr>
                <w:t>bignmfc</w:t>
              </w:r>
              <w:r w:rsidRPr="004F012E">
                <w:rPr>
                  <w:rStyle w:val="af1"/>
                  <w:rFonts w:ascii="Times New Roman" w:hAnsi="Times New Roman" w:cs="Times New Roman"/>
                </w:rPr>
                <w:t>@</w:t>
              </w:r>
              <w:r w:rsidRPr="004F012E">
                <w:rPr>
                  <w:rStyle w:val="af1"/>
                  <w:rFonts w:ascii="Times New Roman" w:hAnsi="Times New Roman" w:cs="Times New Roman"/>
                  <w:lang w:val="en-US"/>
                </w:rPr>
                <w:t>bignatovo</w:t>
              </w:r>
              <w:r w:rsidRPr="004F012E">
                <w:rPr>
                  <w:rStyle w:val="af1"/>
                  <w:rFonts w:ascii="Times New Roman" w:hAnsi="Times New Roman" w:cs="Times New Roman"/>
                </w:rPr>
                <w:t>.</w:t>
              </w:r>
              <w:r w:rsidRPr="004F012E">
                <w:rPr>
                  <w:rStyle w:val="af1"/>
                  <w:rFonts w:ascii="Times New Roman" w:hAnsi="Times New Roman" w:cs="Times New Roman"/>
                  <w:lang w:val="en-US"/>
                </w:rPr>
                <w:t>e</w:t>
              </w:r>
              <w:r w:rsidRPr="004F012E">
                <w:rPr>
                  <w:rStyle w:val="af1"/>
                  <w:rFonts w:ascii="Times New Roman" w:hAnsi="Times New Roman" w:cs="Times New Roman"/>
                </w:rPr>
                <w:t>-</w:t>
              </w:r>
              <w:r w:rsidRPr="004F012E">
                <w:rPr>
                  <w:rStyle w:val="af1"/>
                  <w:rFonts w:ascii="Times New Roman" w:hAnsi="Times New Roman" w:cs="Times New Roman"/>
                  <w:lang w:val="en-US"/>
                </w:rPr>
                <w:t>mordovia</w:t>
              </w:r>
              <w:r w:rsidRPr="004F012E">
                <w:rPr>
                  <w:rStyle w:val="af1"/>
                  <w:rFonts w:ascii="Times New Roman" w:hAnsi="Times New Roman" w:cs="Times New Roman"/>
                </w:rPr>
                <w:t>.</w:t>
              </w:r>
              <w:r w:rsidRPr="004F012E">
                <w:rPr>
                  <w:rStyle w:val="af1"/>
                  <w:rFonts w:ascii="Times New Roman" w:hAnsi="Times New Roman" w:cs="Times New Roman"/>
                  <w:lang w:val="en-US"/>
                </w:rPr>
                <w:t>ru</w:t>
              </w:r>
            </w:hyperlink>
            <w:r w:rsidRPr="004F012E">
              <w:rPr>
                <w:rFonts w:ascii="Times New Roman" w:hAnsi="Times New Roman" w:cs="Times New Roman"/>
              </w:rPr>
              <w:t>;</w:t>
            </w:r>
          </w:p>
          <w:p w:rsidR="004F012E" w:rsidRPr="004F012E" w:rsidRDefault="004F012E" w:rsidP="004F012E">
            <w:pPr>
              <w:spacing w:after="0" w:line="240" w:lineRule="auto"/>
              <w:ind w:firstLine="183"/>
              <w:jc w:val="center"/>
              <w:rPr>
                <w:rFonts w:ascii="Times New Roman" w:hAnsi="Times New Roman" w:cs="Times New Roman"/>
              </w:rPr>
            </w:pPr>
            <w:r w:rsidRPr="004F012E">
              <w:rPr>
                <w:rFonts w:ascii="Times New Roman" w:hAnsi="Times New Roman" w:cs="Times New Roman"/>
              </w:rPr>
              <w:t xml:space="preserve">адрес интернет-сайта: </w:t>
            </w:r>
            <w:hyperlink r:id="rId174" w:history="1">
              <w:r w:rsidRPr="004F012E">
                <w:rPr>
                  <w:rStyle w:val="af1"/>
                  <w:rFonts w:ascii="Times New Roman" w:hAnsi="Times New Roman" w:cs="Times New Roman"/>
                  <w:lang w:val="en-US"/>
                </w:rPr>
                <w:t>http</w:t>
              </w:r>
              <w:r w:rsidRPr="004F012E">
                <w:rPr>
                  <w:rStyle w:val="af1"/>
                  <w:rFonts w:ascii="Times New Roman" w:hAnsi="Times New Roman" w:cs="Times New Roman"/>
                </w:rPr>
                <w:t>://</w:t>
              </w:r>
              <w:r w:rsidRPr="004F012E">
                <w:rPr>
                  <w:rStyle w:val="af1"/>
                  <w:rFonts w:ascii="Times New Roman" w:hAnsi="Times New Roman" w:cs="Times New Roman"/>
                  <w:lang w:val="en-US"/>
                </w:rPr>
                <w:t>bignatovo</w:t>
              </w:r>
              <w:r w:rsidRPr="004F012E">
                <w:rPr>
                  <w:rStyle w:val="af1"/>
                  <w:rFonts w:ascii="Times New Roman" w:hAnsi="Times New Roman" w:cs="Times New Roman"/>
                </w:rPr>
                <w:t>.</w:t>
              </w:r>
              <w:r w:rsidRPr="004F012E">
                <w:rPr>
                  <w:rStyle w:val="af1"/>
                  <w:rFonts w:ascii="Times New Roman" w:hAnsi="Times New Roman" w:cs="Times New Roman"/>
                  <w:lang w:val="en-US"/>
                </w:rPr>
                <w:t>e</w:t>
              </w:r>
              <w:r w:rsidRPr="004F012E">
                <w:rPr>
                  <w:rStyle w:val="af1"/>
                  <w:rFonts w:ascii="Times New Roman" w:hAnsi="Times New Roman" w:cs="Times New Roman"/>
                </w:rPr>
                <w:t>-</w:t>
              </w:r>
              <w:r w:rsidRPr="004F012E">
                <w:rPr>
                  <w:rStyle w:val="af1"/>
                  <w:rFonts w:ascii="Times New Roman" w:hAnsi="Times New Roman" w:cs="Times New Roman"/>
                  <w:lang w:val="en-US"/>
                </w:rPr>
                <w:t>mordovia</w:t>
              </w:r>
              <w:r w:rsidRPr="004F012E">
                <w:rPr>
                  <w:rStyle w:val="af1"/>
                  <w:rFonts w:ascii="Times New Roman" w:hAnsi="Times New Roman" w:cs="Times New Roman"/>
                </w:rPr>
                <w:t>.</w:t>
              </w:r>
              <w:r w:rsidRPr="004F012E">
                <w:rPr>
                  <w:rStyle w:val="af1"/>
                  <w:rFonts w:ascii="Times New Roman" w:hAnsi="Times New Roman" w:cs="Times New Roman"/>
                  <w:lang w:val="en-US"/>
                </w:rPr>
                <w:t>ru</w:t>
              </w:r>
            </w:hyperlink>
          </w:p>
          <w:p w:rsidR="004F012E" w:rsidRPr="004F012E" w:rsidRDefault="004F012E" w:rsidP="004F012E">
            <w:pPr>
              <w:spacing w:after="0" w:line="240" w:lineRule="auto"/>
              <w:jc w:val="center"/>
              <w:rPr>
                <w:rFonts w:ascii="Times New Roman" w:eastAsia="Times New Roman" w:hAnsi="Times New Roman" w:cs="Times New Roman"/>
                <w:color w:val="22272F"/>
              </w:rPr>
            </w:pPr>
          </w:p>
        </w:tc>
      </w:tr>
    </w:tbl>
    <w:p w:rsidR="004F012E" w:rsidRPr="004F012E" w:rsidRDefault="004F012E" w:rsidP="004F012E">
      <w:pPr>
        <w:pStyle w:val="Standard"/>
        <w:ind w:firstLine="0"/>
        <w:rPr>
          <w:rFonts w:ascii="Times New Roman" w:hAnsi="Times New Roman" w:cs="Times New Roman"/>
          <w:sz w:val="22"/>
          <w:szCs w:val="22"/>
        </w:rPr>
      </w:pPr>
      <w:bookmarkStart w:id="41605" w:name="sub_112231444"/>
      <w:bookmarkStart w:id="41606" w:name="sub_1122112442"/>
      <w:bookmarkStart w:id="41607" w:name="sub_1122211442"/>
      <w:bookmarkStart w:id="41608" w:name="sub_112112642"/>
      <w:bookmarkStart w:id="41609" w:name="sub_11211221242"/>
      <w:bookmarkStart w:id="41610" w:name="sub_1121113242"/>
      <w:bookmarkStart w:id="41611" w:name="sub_11211222242"/>
      <w:bookmarkStart w:id="41612" w:name="sub_1121114242"/>
      <w:bookmarkStart w:id="41613" w:name="sub_1122113342"/>
      <w:bookmarkStart w:id="41614" w:name="sub_1122112342"/>
      <w:bookmarkStart w:id="41615" w:name="sub_1122211342"/>
      <w:bookmarkStart w:id="41616" w:name="sub_112112542"/>
      <w:bookmarkStart w:id="41617" w:name="sub_11211221142"/>
      <w:bookmarkStart w:id="41618" w:name="sub_1121113142"/>
      <w:bookmarkStart w:id="41619" w:name="sub_11211222142"/>
      <w:bookmarkStart w:id="41620" w:name="sub_1121114142"/>
      <w:bookmarkStart w:id="41621" w:name="sub_112221382"/>
      <w:bookmarkStart w:id="41622" w:name="sub_112112282"/>
      <w:bookmarkStart w:id="41623" w:name="sub_112221282"/>
      <w:bookmarkStart w:id="41624" w:name="sub_112112182"/>
      <w:bookmarkStart w:id="41625" w:name="sub_11223382"/>
      <w:bookmarkStart w:id="41626" w:name="sub_112111102"/>
      <w:bookmarkStart w:id="41627" w:name="sub_112231102"/>
      <w:bookmarkStart w:id="41628" w:name="sub_112232102"/>
      <w:bookmarkStart w:id="41629" w:name="sub_1122213162"/>
      <w:bookmarkStart w:id="41630" w:name="sub_1122212162"/>
      <w:bookmarkStart w:id="41631" w:name="sub_112233162"/>
      <w:bookmarkStart w:id="41632" w:name="sub_112231362"/>
      <w:bookmarkStart w:id="41633" w:name="sub_1122213262"/>
      <w:bookmarkStart w:id="41634" w:name="sub_1122212262"/>
      <w:bookmarkStart w:id="41635" w:name="sub_112233262"/>
      <w:bookmarkStart w:id="41636" w:name="sub_112231462"/>
      <w:bookmarkStart w:id="41637" w:name="sub_11221134122"/>
      <w:bookmarkStart w:id="41638" w:name="sub_11222114122"/>
      <w:bookmarkStart w:id="41639" w:name="sub_112112212122"/>
      <w:bookmarkStart w:id="41640" w:name="sub_112112222122"/>
      <w:bookmarkStart w:id="41641" w:name="sub_11221133122"/>
      <w:bookmarkStart w:id="41642" w:name="sub_11222113122"/>
      <w:bookmarkStart w:id="41643" w:name="sub_112112211122"/>
      <w:bookmarkStart w:id="41644" w:name="sub_112112221122"/>
      <w:bookmarkStart w:id="41645" w:name="sub_1122213522"/>
      <w:bookmarkStart w:id="41646" w:name="sub_1122212522"/>
      <w:bookmarkStart w:id="41647" w:name="sub_112233522"/>
      <w:bookmarkStart w:id="41648" w:name="sub_112231722"/>
      <w:bookmarkStart w:id="41649" w:name="sub_11222131322"/>
      <w:bookmarkStart w:id="41650" w:name="sub_1122331322"/>
      <w:bookmarkStart w:id="41651" w:name="sub_11222132322"/>
      <w:bookmarkStart w:id="41652" w:name="sub_1122332322"/>
      <w:bookmarkStart w:id="41653" w:name="sub_11221134222"/>
      <w:bookmarkStart w:id="41654" w:name="sub_11222114222"/>
      <w:bookmarkStart w:id="41655" w:name="sub_112112212222"/>
      <w:bookmarkStart w:id="41656" w:name="sub_112112222222"/>
      <w:bookmarkStart w:id="41657" w:name="sub_11221133222"/>
      <w:bookmarkStart w:id="41658" w:name="sub_11222113222"/>
      <w:bookmarkStart w:id="41659" w:name="sub_112112211222"/>
      <w:bookmarkStart w:id="41660" w:name="sub_112112221222"/>
      <w:bookmarkStart w:id="41661" w:name="sub_1122213622"/>
      <w:bookmarkStart w:id="41662" w:name="sub_1122212622"/>
      <w:bookmarkStart w:id="41663" w:name="sub_112233622"/>
      <w:bookmarkStart w:id="41664" w:name="sub_112231822"/>
      <w:bookmarkStart w:id="41665" w:name="sub_11222131422"/>
      <w:bookmarkStart w:id="41666" w:name="sub_1122331422"/>
      <w:bookmarkStart w:id="41667" w:name="sub_11222132422"/>
      <w:bookmarkStart w:id="41668" w:name="sub_1122332422"/>
      <w:bookmarkStart w:id="41669" w:name="sub_1122113432"/>
      <w:bookmarkStart w:id="41670" w:name="sub_1122112432"/>
      <w:bookmarkStart w:id="41671" w:name="sub_1122211432"/>
      <w:bookmarkStart w:id="41672" w:name="sub_112112632"/>
      <w:bookmarkStart w:id="41673" w:name="sub_11211221232"/>
      <w:bookmarkStart w:id="41674" w:name="sub_1121113232"/>
      <w:bookmarkStart w:id="41675" w:name="sub_11211222232"/>
      <w:bookmarkStart w:id="41676" w:name="sub_1121114232"/>
      <w:bookmarkStart w:id="41677" w:name="sub_1122113333"/>
      <w:bookmarkStart w:id="41678" w:name="sub_1122112332"/>
      <w:bookmarkStart w:id="41679" w:name="sub_1122211332"/>
      <w:bookmarkStart w:id="41680" w:name="sub_112112532"/>
      <w:bookmarkStart w:id="41681" w:name="sub_11211221132"/>
      <w:bookmarkStart w:id="41682" w:name="sub_1121113132"/>
      <w:bookmarkStart w:id="41683" w:name="sub_11211222132"/>
      <w:bookmarkStart w:id="41684" w:name="sub_1121114132"/>
      <w:bookmarkStart w:id="41685" w:name="sub_112221372"/>
      <w:bookmarkStart w:id="41686" w:name="sub_112112272"/>
      <w:bookmarkStart w:id="41687" w:name="sub_112221272"/>
      <w:bookmarkStart w:id="41688" w:name="sub_112112172"/>
      <w:bookmarkStart w:id="41689" w:name="sub_11223372"/>
      <w:bookmarkStart w:id="41690" w:name="sub_11211192"/>
      <w:bookmarkStart w:id="41691" w:name="sub_11223192"/>
      <w:bookmarkStart w:id="41692" w:name="sub_11223292"/>
      <w:bookmarkStart w:id="41693" w:name="sub_1122213152"/>
      <w:bookmarkStart w:id="41694" w:name="sub_1122212152"/>
      <w:bookmarkStart w:id="41695" w:name="sub_112233152"/>
      <w:bookmarkStart w:id="41696" w:name="sub_112231352"/>
      <w:bookmarkStart w:id="41697" w:name="sub_1122213252"/>
      <w:bookmarkStart w:id="41698" w:name="sub_1122212252"/>
      <w:bookmarkStart w:id="41699" w:name="sub_112233252"/>
      <w:bookmarkStart w:id="41700" w:name="sub_112231452"/>
      <w:bookmarkStart w:id="41701" w:name="sub_11221134112"/>
      <w:bookmarkStart w:id="41702" w:name="sub_11222114112"/>
      <w:bookmarkStart w:id="41703" w:name="sub_112112212112"/>
      <w:bookmarkStart w:id="41704" w:name="sub_112112222112"/>
      <w:bookmarkStart w:id="41705" w:name="sub_11221133112"/>
      <w:bookmarkStart w:id="41706" w:name="sub_11222113112"/>
      <w:bookmarkStart w:id="41707" w:name="sub_112112211112"/>
      <w:bookmarkStart w:id="41708" w:name="sub_112112221112"/>
      <w:bookmarkStart w:id="41709" w:name="sub_1122213512"/>
      <w:bookmarkStart w:id="41710" w:name="sub_1122212512"/>
      <w:bookmarkStart w:id="41711" w:name="sub_112233512"/>
      <w:bookmarkStart w:id="41712" w:name="sub_112231712"/>
      <w:bookmarkStart w:id="41713" w:name="sub_11222131312"/>
      <w:bookmarkStart w:id="41714" w:name="sub_1122331312"/>
      <w:bookmarkStart w:id="41715" w:name="sub_11222132312"/>
      <w:bookmarkStart w:id="41716" w:name="sub_1122332312"/>
      <w:bookmarkStart w:id="41717" w:name="sub_11221134212"/>
      <w:bookmarkStart w:id="41718" w:name="sub_11222114212"/>
      <w:bookmarkStart w:id="41719" w:name="sub_112112212212"/>
      <w:bookmarkStart w:id="41720" w:name="sub_112112222212"/>
      <w:bookmarkStart w:id="41721" w:name="sub_11221133212"/>
      <w:bookmarkStart w:id="41722" w:name="sub_11222113212"/>
      <w:bookmarkStart w:id="41723" w:name="sub_112112211212"/>
      <w:bookmarkStart w:id="41724" w:name="sub_112112221212"/>
      <w:bookmarkStart w:id="41725" w:name="sub_1122213612"/>
      <w:bookmarkStart w:id="41726" w:name="sub_1122212612"/>
      <w:bookmarkStart w:id="41727" w:name="sub_112233612"/>
      <w:bookmarkStart w:id="41728" w:name="sub_112231812"/>
      <w:bookmarkStart w:id="41729" w:name="sub_11222131412"/>
      <w:bookmarkStart w:id="41730" w:name="sub_1122331412"/>
      <w:bookmarkStart w:id="41731" w:name="sub_11222132412"/>
      <w:bookmarkStart w:id="41732" w:name="sub_1122332412"/>
      <w:bookmarkStart w:id="41733" w:name="sub_112232442"/>
      <w:bookmarkStart w:id="41734" w:name="sub_112112242"/>
      <w:bookmarkStart w:id="41735" w:name="sub_112221242"/>
      <w:bookmarkStart w:id="41736" w:name="sub_112112142"/>
      <w:bookmarkStart w:id="41737" w:name="sub_11223342"/>
      <w:bookmarkStart w:id="41738" w:name="sub_11211162"/>
      <w:bookmarkStart w:id="41739" w:name="sub_11223162"/>
      <w:bookmarkStart w:id="41740" w:name="sub_11223262"/>
      <w:bookmarkStart w:id="41741" w:name="sub_1122213122"/>
      <w:bookmarkStart w:id="41742" w:name="sub_1122212122"/>
      <w:bookmarkStart w:id="41743" w:name="sub_112233122"/>
      <w:bookmarkStart w:id="41744" w:name="sub_112231322"/>
      <w:bookmarkStart w:id="41745" w:name="sub_1122213222"/>
      <w:bookmarkStart w:id="41746" w:name="sub_1122212222"/>
      <w:bookmarkStart w:id="41747" w:name="sub_112233222"/>
      <w:bookmarkStart w:id="41748" w:name="sub_112231422"/>
      <w:bookmarkStart w:id="41749" w:name="sub_112221333"/>
      <w:bookmarkStart w:id="41750" w:name="sub_112112232"/>
      <w:bookmarkStart w:id="41751" w:name="sub_112221232"/>
      <w:bookmarkStart w:id="41752" w:name="sub_1121121312"/>
      <w:bookmarkStart w:id="41753" w:name="sub_11223333"/>
      <w:bookmarkStart w:id="41754" w:name="sub_11211152"/>
      <w:bookmarkStart w:id="41755" w:name="sub_11223152"/>
      <w:bookmarkStart w:id="41756" w:name="sub_11223252"/>
      <w:bookmarkStart w:id="41757" w:name="sub_1122213112"/>
      <w:bookmarkStart w:id="41758" w:name="sub_1122212112"/>
      <w:bookmarkStart w:id="41759" w:name="sub_112233112"/>
      <w:bookmarkStart w:id="41760" w:name="sub_112231312"/>
      <w:bookmarkStart w:id="41761" w:name="sub_1122213212"/>
      <w:bookmarkStart w:id="41762" w:name="sub_1122212212"/>
      <w:bookmarkStart w:id="41763" w:name="sub_112233212"/>
      <w:bookmarkStart w:id="41764" w:name="sub_112231412"/>
      <w:bookmarkStart w:id="41765" w:name="sub_11211342"/>
      <w:bookmarkStart w:id="41766" w:name="sub_112111212"/>
      <w:bookmarkStart w:id="41767" w:name="sub_11223122"/>
      <w:bookmarkStart w:id="41768" w:name="sub_11223222"/>
      <w:bookmarkStart w:id="41769" w:name="sub_1122343"/>
      <w:bookmarkStart w:id="41770" w:name="sub_112111112"/>
      <w:bookmarkStart w:id="41771" w:name="sub_11223114"/>
      <w:bookmarkStart w:id="41772" w:name="sub_11223214"/>
      <w:bookmarkStart w:id="41773" w:name="sub_112213113"/>
      <w:bookmarkStart w:id="41774" w:name="sub_1121213"/>
      <w:bookmarkStart w:id="41775" w:name="sub_11231113"/>
      <w:bookmarkStart w:id="41776" w:name="sub_11313"/>
      <w:bookmarkStart w:id="41777" w:name="sub_112131113"/>
      <w:bookmarkStart w:id="41778" w:name="sub_11222213"/>
      <w:bookmarkStart w:id="41779" w:name="sub_11221213"/>
      <w:bookmarkStart w:id="41780" w:name="sub_1122231113"/>
      <w:bookmarkStart w:id="41781" w:name="sub_1122352"/>
      <w:bookmarkStart w:id="41782" w:name="sub_112211312"/>
      <w:bookmarkStart w:id="41783" w:name="sub_112113212"/>
      <w:bookmarkStart w:id="41784" w:name="sub_1122112112"/>
      <w:bookmarkStart w:id="41785" w:name="sub_112113112"/>
      <w:bookmarkStart w:id="41786" w:name="sub_1122211112"/>
      <w:bookmarkStart w:id="41787" w:name="sub_1122111112"/>
      <w:bookmarkStart w:id="41788" w:name="sub_11211232"/>
      <w:bookmarkStart w:id="41789" w:name="sub_112113312"/>
      <w:bookmarkStart w:id="41790" w:name="sub_112211322"/>
      <w:bookmarkStart w:id="41791" w:name="sub_112113222"/>
      <w:bookmarkStart w:id="41792" w:name="sub_112211222"/>
      <w:bookmarkStart w:id="41793" w:name="sub_112113122"/>
      <w:bookmarkStart w:id="41794" w:name="sub_112221122"/>
      <w:bookmarkStart w:id="41795" w:name="sub_112211122"/>
      <w:bookmarkStart w:id="41796" w:name="sub_11211242"/>
      <w:bookmarkStart w:id="41797" w:name="sub_112221342"/>
      <w:bookmarkStart w:id="41798" w:name="sub_1121132412"/>
      <w:bookmarkStart w:id="41799" w:name="sub_1121131412"/>
      <w:bookmarkStart w:id="41800" w:name="sub_1122111412"/>
      <w:bookmarkStart w:id="41801" w:name="sub_112113612"/>
      <w:bookmarkStart w:id="41802" w:name="sub_11211211212"/>
      <w:bookmarkStart w:id="41803" w:name="sub_1122323212"/>
      <w:bookmarkStart w:id="41804" w:name="sub_11211212212"/>
      <w:bookmarkStart w:id="41805" w:name="sub_1122324212"/>
      <w:bookmarkStart w:id="41806" w:name="sub_1121132312"/>
      <w:bookmarkStart w:id="41807" w:name="sub_1121131312"/>
      <w:bookmarkStart w:id="41808" w:name="sub_1122111312"/>
      <w:bookmarkStart w:id="41809" w:name="sub_112113512"/>
      <w:bookmarkStart w:id="41810" w:name="sub_11211211112"/>
      <w:bookmarkStart w:id="41811" w:name="sub_1122323112"/>
      <w:bookmarkStart w:id="41812" w:name="sub_11211212112"/>
      <w:bookmarkStart w:id="41813" w:name="sub_1122324112"/>
      <w:bookmarkStart w:id="41814" w:name="sub_112211352"/>
      <w:bookmarkStart w:id="41815" w:name="sub_112113252"/>
      <w:bookmarkStart w:id="41816" w:name="sub_112211252"/>
      <w:bookmarkStart w:id="41817" w:name="sub_112113152"/>
      <w:bookmarkStart w:id="41818" w:name="sub_112221152"/>
      <w:bookmarkStart w:id="41819" w:name="sub_112211152"/>
      <w:bookmarkStart w:id="41820" w:name="sub_11211272"/>
      <w:bookmarkStart w:id="41821" w:name="sub_11211372"/>
      <w:bookmarkStart w:id="41822" w:name="sub_11211221312"/>
      <w:bookmarkStart w:id="41823" w:name="sub_11211211312"/>
      <w:bookmarkStart w:id="41824" w:name="sub_112111332"/>
      <w:bookmarkStart w:id="41825" w:name="sub_1122323312"/>
      <w:bookmarkStart w:id="41826" w:name="sub_1121122232"/>
      <w:bookmarkStart w:id="41827" w:name="sub_1121121232"/>
      <w:bookmarkStart w:id="41828" w:name="sub_112111432"/>
      <w:bookmarkStart w:id="41829" w:name="sub_112232432"/>
      <w:bookmarkStart w:id="41830" w:name="sub_1121132422"/>
      <w:bookmarkStart w:id="41831" w:name="sub_1121131422"/>
      <w:bookmarkStart w:id="41832" w:name="sub_1122111422"/>
      <w:bookmarkStart w:id="41833" w:name="sub_112113622"/>
      <w:bookmarkStart w:id="41834" w:name="sub_11211211222"/>
      <w:bookmarkStart w:id="41835" w:name="sub_1122323222"/>
      <w:bookmarkStart w:id="41836" w:name="sub_11211212222"/>
      <w:bookmarkStart w:id="41837" w:name="sub_1122324222"/>
      <w:bookmarkStart w:id="41838" w:name="sub_1121132322"/>
      <w:bookmarkStart w:id="41839" w:name="sub_1121131322"/>
      <w:bookmarkStart w:id="41840" w:name="sub_1122111322"/>
      <w:bookmarkStart w:id="41841" w:name="sub_112113522"/>
      <w:bookmarkStart w:id="41842" w:name="sub_11211211122"/>
      <w:bookmarkStart w:id="41843" w:name="sub_1122323122"/>
      <w:bookmarkStart w:id="41844" w:name="sub_11211212122"/>
      <w:bookmarkStart w:id="41845" w:name="sub_1122324122"/>
      <w:bookmarkStart w:id="41846" w:name="sub_112211362"/>
      <w:bookmarkStart w:id="41847" w:name="sub_112113262"/>
      <w:bookmarkStart w:id="41848" w:name="sub_112211262"/>
      <w:bookmarkStart w:id="41849" w:name="sub_112113162"/>
      <w:bookmarkStart w:id="41850" w:name="sub_112221162"/>
      <w:bookmarkStart w:id="41851" w:name="sub_112211162"/>
      <w:bookmarkStart w:id="41852" w:name="sub_11211282"/>
      <w:bookmarkStart w:id="41853" w:name="sub_11211382"/>
      <w:bookmarkStart w:id="41854" w:name="sub_1121122142"/>
      <w:bookmarkStart w:id="41855" w:name="sub_1121121142"/>
      <w:bookmarkStart w:id="41856" w:name="sub_112111342"/>
      <w:bookmarkStart w:id="41857" w:name="sub_112232342"/>
      <w:bookmarkStart w:id="41858" w:name="sub_1121122242"/>
      <w:bookmarkStart w:id="41859" w:name="sub_1121121242"/>
      <w:bookmarkStart w:id="41860" w:name="sub_112111442"/>
      <w:bookmarkStart w:id="41861" w:name="sub_1122113442"/>
      <w:bookmarkStart w:id="41862" w:name="sub_11211314412"/>
      <w:bookmarkStart w:id="41863" w:name="sub_1121136412"/>
      <w:bookmarkStart w:id="41864" w:name="sub_11223232412"/>
      <w:bookmarkStart w:id="41865" w:name="sub_11223242412"/>
      <w:bookmarkStart w:id="41866" w:name="sub_11211313412"/>
      <w:bookmarkStart w:id="41867" w:name="sub_1121135412"/>
      <w:bookmarkStart w:id="41868" w:name="sub_11223231412"/>
      <w:bookmarkStart w:id="41869" w:name="sub_11223241412"/>
      <w:bookmarkStart w:id="41870" w:name="sub_1121132812"/>
      <w:bookmarkStart w:id="41871" w:name="sub_1121131812"/>
      <w:bookmarkStart w:id="41872" w:name="sub_1122111812"/>
      <w:bookmarkStart w:id="41873" w:name="sub_1121131012"/>
      <w:bookmarkStart w:id="41874" w:name="sub_11211211612"/>
      <w:bookmarkStart w:id="41875" w:name="sub_1122323612"/>
      <w:bookmarkStart w:id="41876" w:name="sub_11211212612"/>
      <w:bookmarkStart w:id="41877" w:name="sub_1122324612"/>
      <w:bookmarkStart w:id="41878" w:name="sub_11211261212"/>
      <w:bookmarkStart w:id="41879" w:name="sub_112111421212"/>
      <w:bookmarkStart w:id="41880" w:name="sub_11211251212"/>
      <w:bookmarkStart w:id="41881" w:name="sub_112111411212"/>
      <w:bookmarkStart w:id="41882" w:name="sub_11211215212"/>
      <w:bookmarkStart w:id="41883" w:name="sub_1122327212"/>
      <w:bookmarkStart w:id="41884" w:name="sub_11223133212"/>
      <w:bookmarkStart w:id="41885" w:name="sub_11223143212"/>
      <w:bookmarkStart w:id="41886" w:name="sub_11211262212"/>
      <w:bookmarkStart w:id="41887" w:name="sub_112111422212"/>
      <w:bookmarkStart w:id="41888" w:name="sub_11211252212"/>
      <w:bookmarkStart w:id="41889" w:name="sub_112111412212"/>
      <w:bookmarkStart w:id="41890" w:name="sub_11211216212"/>
      <w:bookmarkStart w:id="41891" w:name="sub_1122328212"/>
      <w:bookmarkStart w:id="41892" w:name="sub_11223134212"/>
      <w:bookmarkStart w:id="41893" w:name="sub_11223144212"/>
      <w:bookmarkStart w:id="41894" w:name="sub_11211314312"/>
      <w:bookmarkStart w:id="41895" w:name="sub_1121136312"/>
      <w:bookmarkStart w:id="41896" w:name="sub_11223232312"/>
      <w:bookmarkStart w:id="41897" w:name="sub_11223242312"/>
      <w:bookmarkStart w:id="41898" w:name="sub_11211313312"/>
      <w:bookmarkStart w:id="41899" w:name="sub_1121135312"/>
      <w:bookmarkStart w:id="41900" w:name="sub_11223231312"/>
      <w:bookmarkStart w:id="41901" w:name="sub_11223241312"/>
      <w:bookmarkStart w:id="41902" w:name="sub_1121132712"/>
      <w:bookmarkStart w:id="41903" w:name="sub_1121131712"/>
      <w:bookmarkStart w:id="41904" w:name="sub_1122111712"/>
      <w:bookmarkStart w:id="41905" w:name="sub_112113912"/>
      <w:bookmarkStart w:id="41906" w:name="sub_11211211512"/>
      <w:bookmarkStart w:id="41907" w:name="sub_1122323512"/>
      <w:bookmarkStart w:id="41908" w:name="sub_11211212512"/>
      <w:bookmarkStart w:id="41909" w:name="sub_1122324512"/>
      <w:bookmarkStart w:id="41910" w:name="sub_11211261112"/>
      <w:bookmarkStart w:id="41911" w:name="sub_112111421112"/>
      <w:bookmarkStart w:id="41912" w:name="sub_11211251112"/>
      <w:bookmarkStart w:id="41913" w:name="sub_112111411112"/>
      <w:bookmarkStart w:id="41914" w:name="sub_11211215112"/>
      <w:bookmarkStart w:id="41915" w:name="sub_1122327112"/>
      <w:bookmarkStart w:id="41916" w:name="sub_11223133112"/>
      <w:bookmarkStart w:id="41917" w:name="sub_11223143112"/>
      <w:bookmarkStart w:id="41918" w:name="sub_11211262112"/>
      <w:bookmarkStart w:id="41919" w:name="sub_112111422112"/>
      <w:bookmarkStart w:id="41920" w:name="sub_11211252112"/>
      <w:bookmarkStart w:id="41921" w:name="sub_112111412112"/>
      <w:bookmarkStart w:id="41922" w:name="sub_11211216112"/>
      <w:bookmarkStart w:id="41923" w:name="sub_1122328112"/>
      <w:bookmarkStart w:id="41924" w:name="sub_11223134112"/>
      <w:bookmarkStart w:id="41925" w:name="sub_11223144112"/>
      <w:bookmarkStart w:id="41926" w:name="sub_1121132452"/>
      <w:bookmarkStart w:id="41927" w:name="sub_1121131452"/>
      <w:bookmarkStart w:id="41928" w:name="sub_1122111452"/>
      <w:bookmarkStart w:id="41929" w:name="sub_112113652"/>
      <w:bookmarkStart w:id="41930" w:name="sub_11211211252"/>
      <w:bookmarkStart w:id="41931" w:name="sub_1122323252"/>
      <w:bookmarkStart w:id="41932" w:name="sub_11211212252"/>
      <w:bookmarkStart w:id="41933" w:name="sub_1122324252"/>
      <w:bookmarkStart w:id="41934" w:name="sub_1121132352"/>
      <w:bookmarkStart w:id="41935" w:name="sub_1121131352"/>
      <w:bookmarkStart w:id="41936" w:name="sub_1122111352"/>
      <w:bookmarkStart w:id="41937" w:name="sub_112113552"/>
      <w:bookmarkStart w:id="41938" w:name="sub_11211211152"/>
      <w:bookmarkStart w:id="41939" w:name="sub_1122323152"/>
      <w:bookmarkStart w:id="41940" w:name="sub_11211212152"/>
      <w:bookmarkStart w:id="41941" w:name="sub_1122324152"/>
      <w:bookmarkStart w:id="41942" w:name="sub_112211392"/>
      <w:bookmarkStart w:id="41943" w:name="sub_112113292"/>
      <w:bookmarkStart w:id="41944" w:name="sub_112211292"/>
      <w:bookmarkStart w:id="41945" w:name="sub_112113192"/>
      <w:bookmarkStart w:id="41946" w:name="sub_112221192"/>
      <w:bookmarkStart w:id="41947" w:name="sub_112211192"/>
      <w:bookmarkStart w:id="41948" w:name="sub_112112192"/>
      <w:bookmarkStart w:id="41949" w:name="sub_112113202"/>
      <w:bookmarkStart w:id="41950" w:name="sub_1121122172"/>
      <w:bookmarkStart w:id="41951" w:name="sub_1121121172"/>
      <w:bookmarkStart w:id="41952" w:name="sub_112111372"/>
      <w:bookmarkStart w:id="41953" w:name="sub_112232372"/>
      <w:bookmarkStart w:id="41954" w:name="sub_1121122272"/>
      <w:bookmarkStart w:id="41955" w:name="sub_1121121272"/>
      <w:bookmarkStart w:id="41956" w:name="sub_112111472"/>
      <w:bookmarkStart w:id="41957" w:name="sub_112232472"/>
      <w:bookmarkStart w:id="41958" w:name="sub_11221124132"/>
      <w:bookmarkStart w:id="41959" w:name="sub_1121126132"/>
      <w:bookmarkStart w:id="41960" w:name="sub_11211132132"/>
      <w:bookmarkStart w:id="41961" w:name="sub_11211142132"/>
      <w:bookmarkStart w:id="41962" w:name="sub_11221123132"/>
      <w:bookmarkStart w:id="41963" w:name="sub_1121125132"/>
      <w:bookmarkStart w:id="41964" w:name="sub_11211131132"/>
      <w:bookmarkStart w:id="41965" w:name="sub_11211141132"/>
      <w:bookmarkStart w:id="41966" w:name="sub_1121122532"/>
      <w:bookmarkStart w:id="41967" w:name="sub_1121121532"/>
      <w:bookmarkStart w:id="41968" w:name="sub_112111732"/>
      <w:bookmarkStart w:id="41969" w:name="sub_112232732"/>
      <w:bookmarkStart w:id="41970" w:name="sub_11222121342"/>
      <w:bookmarkStart w:id="41971" w:name="sub_1122313342"/>
      <w:bookmarkStart w:id="41972" w:name="sub_11222122332"/>
      <w:bookmarkStart w:id="41973" w:name="sub_1122314332"/>
      <w:bookmarkStart w:id="41974" w:name="sub_11221124232"/>
      <w:bookmarkStart w:id="41975" w:name="sub_1121126232"/>
      <w:bookmarkStart w:id="41976" w:name="sub_11211132232"/>
      <w:bookmarkStart w:id="41977" w:name="sub_11211142232"/>
      <w:bookmarkStart w:id="41978" w:name="sub_11221123232"/>
      <w:bookmarkStart w:id="41979" w:name="sub_1121125232"/>
      <w:bookmarkStart w:id="41980" w:name="sub_11211131232"/>
      <w:bookmarkStart w:id="41981" w:name="sub_11211141232"/>
      <w:bookmarkStart w:id="41982" w:name="sub_1121122632"/>
      <w:bookmarkStart w:id="41983" w:name="sub_1121121632"/>
      <w:bookmarkStart w:id="41984" w:name="sub_112111832"/>
      <w:bookmarkStart w:id="41985" w:name="sub_112232832"/>
      <w:bookmarkStart w:id="41986" w:name="sub_11222121432"/>
      <w:bookmarkStart w:id="41987" w:name="sub_1122313432"/>
      <w:bookmarkStart w:id="41988" w:name="sub_11222122432"/>
      <w:bookmarkStart w:id="41989" w:name="sub_1122314432"/>
      <w:bookmarkStart w:id="41990" w:name="sub_11211314422"/>
      <w:bookmarkStart w:id="41991" w:name="sub_1121136422"/>
      <w:bookmarkStart w:id="41992" w:name="sub_11223232422"/>
      <w:bookmarkStart w:id="41993" w:name="sub_11223242422"/>
      <w:bookmarkStart w:id="41994" w:name="sub_11211313422"/>
      <w:bookmarkStart w:id="41995" w:name="sub_1121135422"/>
      <w:bookmarkStart w:id="41996" w:name="sub_11223231422"/>
      <w:bookmarkStart w:id="41997" w:name="sub_11223241422"/>
      <w:bookmarkStart w:id="41998" w:name="sub_1121132822"/>
      <w:bookmarkStart w:id="41999" w:name="sub_1121131822"/>
      <w:bookmarkStart w:id="42000" w:name="sub_1122111822"/>
      <w:bookmarkStart w:id="42001" w:name="sub_1121131022"/>
      <w:bookmarkStart w:id="42002" w:name="sub_11211211622"/>
      <w:bookmarkStart w:id="42003" w:name="sub_1122323622"/>
      <w:bookmarkStart w:id="42004" w:name="sub_11211212622"/>
      <w:bookmarkStart w:id="42005" w:name="sub_1122324622"/>
      <w:bookmarkStart w:id="42006" w:name="sub_11211261222"/>
      <w:bookmarkStart w:id="42007" w:name="sub_112111421222"/>
      <w:bookmarkStart w:id="42008" w:name="sub_11211251222"/>
      <w:bookmarkStart w:id="42009" w:name="sub_112111411222"/>
      <w:bookmarkStart w:id="42010" w:name="sub_11211215222"/>
      <w:bookmarkStart w:id="42011" w:name="sub_1122327222"/>
      <w:bookmarkStart w:id="42012" w:name="sub_11223133222"/>
      <w:bookmarkStart w:id="42013" w:name="sub_11223143222"/>
      <w:bookmarkStart w:id="42014" w:name="sub_11211262222"/>
      <w:bookmarkStart w:id="42015" w:name="sub_112111422222"/>
      <w:bookmarkStart w:id="42016" w:name="sub_11211252222"/>
      <w:bookmarkStart w:id="42017" w:name="sub_112111412222"/>
      <w:bookmarkStart w:id="42018" w:name="sub_11211216222"/>
      <w:bookmarkStart w:id="42019" w:name="sub_1122328222"/>
      <w:bookmarkStart w:id="42020" w:name="sub_11223134222"/>
      <w:bookmarkStart w:id="42021" w:name="sub_11223144222"/>
      <w:bookmarkStart w:id="42022" w:name="sub_11211314322"/>
      <w:bookmarkStart w:id="42023" w:name="sub_1121136322"/>
      <w:bookmarkStart w:id="42024" w:name="sub_11223232322"/>
      <w:bookmarkStart w:id="42025" w:name="sub_11223242322"/>
      <w:bookmarkStart w:id="42026" w:name="sub_11211313322"/>
      <w:bookmarkStart w:id="42027" w:name="sub_1121135322"/>
      <w:bookmarkStart w:id="42028" w:name="sub_11223231322"/>
      <w:bookmarkStart w:id="42029" w:name="sub_11223241322"/>
      <w:bookmarkStart w:id="42030" w:name="sub_1121132722"/>
      <w:bookmarkStart w:id="42031" w:name="sub_1121131722"/>
      <w:bookmarkStart w:id="42032" w:name="sub_1122111722"/>
      <w:bookmarkStart w:id="42033" w:name="sub_112113922"/>
      <w:bookmarkStart w:id="42034" w:name="sub_11211211522"/>
      <w:bookmarkStart w:id="42035" w:name="sub_1122323522"/>
      <w:bookmarkStart w:id="42036" w:name="sub_11211212522"/>
      <w:bookmarkStart w:id="42037" w:name="sub_1122324522"/>
      <w:bookmarkStart w:id="42038" w:name="sub_11211261122"/>
      <w:bookmarkStart w:id="42039" w:name="sub_112111421122"/>
      <w:bookmarkStart w:id="42040" w:name="sub_11211251122"/>
      <w:bookmarkStart w:id="42041" w:name="sub_112111411122"/>
      <w:bookmarkStart w:id="42042" w:name="sub_11211215122"/>
      <w:bookmarkStart w:id="42043" w:name="sub_1122327122"/>
      <w:bookmarkStart w:id="42044" w:name="sub_11223133122"/>
      <w:bookmarkStart w:id="42045" w:name="sub_11223143122"/>
      <w:bookmarkStart w:id="42046" w:name="sub_11211262122"/>
      <w:bookmarkStart w:id="42047" w:name="sub_112111422122"/>
      <w:bookmarkStart w:id="42048" w:name="sub_11211252122"/>
      <w:bookmarkStart w:id="42049" w:name="sub_112111412122"/>
      <w:bookmarkStart w:id="42050" w:name="sub_11211216122"/>
      <w:bookmarkStart w:id="42051" w:name="sub_1122328122"/>
      <w:bookmarkStart w:id="42052" w:name="sub_11223134122"/>
      <w:bookmarkStart w:id="42053" w:name="sub_11223144122"/>
      <w:bookmarkStart w:id="42054" w:name="sub_1121132462"/>
      <w:bookmarkStart w:id="42055" w:name="sub_1121131462"/>
      <w:bookmarkStart w:id="42056" w:name="sub_1122111462"/>
      <w:bookmarkStart w:id="42057" w:name="sub_112113662"/>
      <w:bookmarkStart w:id="42058" w:name="sub_11211211262"/>
      <w:bookmarkStart w:id="42059" w:name="sub_1122323262"/>
      <w:bookmarkStart w:id="42060" w:name="sub_11211212262"/>
      <w:bookmarkStart w:id="42061" w:name="sub_1122324262"/>
      <w:bookmarkStart w:id="42062" w:name="sub_1121132362"/>
      <w:bookmarkStart w:id="42063" w:name="sub_1121131362"/>
      <w:bookmarkStart w:id="42064" w:name="sub_1122111362"/>
      <w:bookmarkStart w:id="42065" w:name="sub_112113562"/>
      <w:bookmarkStart w:id="42066" w:name="sub_11211211162"/>
      <w:bookmarkStart w:id="42067" w:name="sub_1122323162"/>
      <w:bookmarkStart w:id="42068" w:name="sub_11211212162"/>
      <w:bookmarkStart w:id="42069" w:name="sub_1122324162"/>
      <w:bookmarkStart w:id="42070" w:name="sub_1122113102"/>
      <w:bookmarkStart w:id="42071" w:name="sub_1121132102"/>
      <w:bookmarkStart w:id="42072" w:name="sub_1122112102"/>
      <w:bookmarkStart w:id="42073" w:name="sub_1121131102"/>
      <w:bookmarkStart w:id="42074" w:name="sub_1122211102"/>
      <w:bookmarkStart w:id="42075" w:name="sub_1122111102"/>
      <w:bookmarkStart w:id="42076" w:name="sub_1121121102"/>
      <w:bookmarkStart w:id="42077" w:name="sub_112113302"/>
      <w:bookmarkStart w:id="42078" w:name="sub_1121122182"/>
      <w:bookmarkStart w:id="42079" w:name="sub_1121121182"/>
      <w:bookmarkStart w:id="42080" w:name="sub_112111382"/>
      <w:bookmarkStart w:id="42081" w:name="sub_112232382"/>
      <w:bookmarkStart w:id="42082" w:name="sub_1121122282"/>
      <w:bookmarkStart w:id="42083" w:name="sub_1121121282"/>
      <w:bookmarkStart w:id="42084" w:name="sub_112111482"/>
      <w:bookmarkStart w:id="42085" w:name="sub_112232482"/>
      <w:bookmarkStart w:id="42086" w:name="sub_11221124142"/>
      <w:bookmarkStart w:id="42087" w:name="sub_1121126142"/>
      <w:bookmarkStart w:id="42088" w:name="sub_11211132142"/>
      <w:bookmarkStart w:id="42089" w:name="sub_11211142142"/>
      <w:bookmarkStart w:id="42090" w:name="sub_11221123142"/>
      <w:bookmarkStart w:id="42091" w:name="sub_1121125142"/>
      <w:bookmarkStart w:id="42092" w:name="sub_11211131142"/>
      <w:bookmarkStart w:id="42093" w:name="sub_11211141142"/>
      <w:bookmarkStart w:id="42094" w:name="sub_1121122542"/>
      <w:bookmarkStart w:id="42095" w:name="sub_1121121542"/>
      <w:bookmarkStart w:id="42096" w:name="sub_112111742"/>
      <w:bookmarkStart w:id="42097" w:name="sub_112232742"/>
      <w:bookmarkStart w:id="42098" w:name="sub_11222121352"/>
      <w:bookmarkStart w:id="42099" w:name="sub_1122313352"/>
      <w:bookmarkStart w:id="42100" w:name="sub_11222122342"/>
      <w:bookmarkStart w:id="42101" w:name="sub_1122314342"/>
      <w:bookmarkStart w:id="42102" w:name="sub_11221124242"/>
      <w:bookmarkStart w:id="42103" w:name="sub_1121126242"/>
      <w:bookmarkStart w:id="42104" w:name="sub_11211132242"/>
      <w:bookmarkStart w:id="42105" w:name="sub_11211142242"/>
      <w:bookmarkStart w:id="42106" w:name="sub_11221123242"/>
      <w:bookmarkStart w:id="42107" w:name="sub_1121125242"/>
      <w:bookmarkStart w:id="42108" w:name="sub_11211131242"/>
      <w:bookmarkStart w:id="42109" w:name="sub_11211141242"/>
      <w:bookmarkStart w:id="42110" w:name="sub_1121122642"/>
      <w:bookmarkStart w:id="42111" w:name="sub_1121121642"/>
      <w:bookmarkStart w:id="42112" w:name="sub_112111842"/>
      <w:bookmarkStart w:id="42113" w:name="sub_112232842"/>
      <w:bookmarkStart w:id="42114" w:name="sub_11222121442"/>
      <w:bookmarkStart w:id="42115" w:name="sub_1122313442"/>
      <w:bookmarkStart w:id="42116" w:name="sub_11222122442"/>
      <w:bookmarkStart w:id="42117" w:name="sub_1122314442"/>
      <w:bookmarkStart w:id="42118" w:name="sub_1122112441"/>
      <w:bookmarkStart w:id="42119" w:name="sub_1122211441"/>
      <w:bookmarkStart w:id="42120" w:name="sub_112112641"/>
      <w:bookmarkStart w:id="42121" w:name="sub_11211221241"/>
      <w:bookmarkStart w:id="42122" w:name="sub_1121113241"/>
      <w:bookmarkStart w:id="42123" w:name="sub_11211222241"/>
      <w:bookmarkStart w:id="42124" w:name="sub_1121114241"/>
      <w:bookmarkStart w:id="42125" w:name="sub_1122113341"/>
      <w:bookmarkStart w:id="42126" w:name="sub_1122112341"/>
      <w:bookmarkStart w:id="42127" w:name="sub_1122211341"/>
      <w:bookmarkStart w:id="42128" w:name="sub_112112541"/>
      <w:bookmarkStart w:id="42129" w:name="sub_11211221141"/>
      <w:bookmarkStart w:id="42130" w:name="sub_1121113141"/>
      <w:bookmarkStart w:id="42131" w:name="sub_11211222141"/>
      <w:bookmarkStart w:id="42132" w:name="sub_1121114141"/>
      <w:bookmarkStart w:id="42133" w:name="sub_112221381"/>
      <w:bookmarkStart w:id="42134" w:name="sub_112112281"/>
      <w:bookmarkStart w:id="42135" w:name="sub_112221281"/>
      <w:bookmarkStart w:id="42136" w:name="sub_112112181"/>
      <w:bookmarkStart w:id="42137" w:name="sub_11223381"/>
      <w:bookmarkStart w:id="42138" w:name="sub_112111101"/>
      <w:bookmarkStart w:id="42139" w:name="sub_112231101"/>
      <w:bookmarkStart w:id="42140" w:name="sub_112232101"/>
      <w:bookmarkStart w:id="42141" w:name="sub_1122213161"/>
      <w:bookmarkStart w:id="42142" w:name="sub_1122212161"/>
      <w:bookmarkStart w:id="42143" w:name="sub_112233161"/>
      <w:bookmarkStart w:id="42144" w:name="sub_112231361"/>
      <w:bookmarkStart w:id="42145" w:name="sub_1122213261"/>
      <w:bookmarkStart w:id="42146" w:name="sub_1122212261"/>
      <w:bookmarkStart w:id="42147" w:name="sub_112233261"/>
      <w:bookmarkStart w:id="42148" w:name="sub_112231461"/>
      <w:bookmarkStart w:id="42149" w:name="sub_11221134121"/>
      <w:bookmarkStart w:id="42150" w:name="sub_11222114121"/>
      <w:bookmarkStart w:id="42151" w:name="sub_112112212121"/>
      <w:bookmarkStart w:id="42152" w:name="sub_112112222121"/>
      <w:bookmarkStart w:id="42153" w:name="sub_11221133121"/>
      <w:bookmarkStart w:id="42154" w:name="sub_11222113121"/>
      <w:bookmarkStart w:id="42155" w:name="sub_112112211121"/>
      <w:bookmarkStart w:id="42156" w:name="sub_112112221121"/>
      <w:bookmarkStart w:id="42157" w:name="sub_1122213521"/>
      <w:bookmarkStart w:id="42158" w:name="sub_1122212521"/>
      <w:bookmarkStart w:id="42159" w:name="sub_112233521"/>
      <w:bookmarkStart w:id="42160" w:name="sub_112231721"/>
      <w:bookmarkStart w:id="42161" w:name="sub_11222131321"/>
      <w:bookmarkStart w:id="42162" w:name="sub_1122331321"/>
      <w:bookmarkStart w:id="42163" w:name="sub_11222132321"/>
      <w:bookmarkStart w:id="42164" w:name="sub_1122332321"/>
      <w:bookmarkStart w:id="42165" w:name="sub_11221134221"/>
      <w:bookmarkStart w:id="42166" w:name="sub_11222114221"/>
      <w:bookmarkStart w:id="42167" w:name="sub_112112212221"/>
      <w:bookmarkStart w:id="42168" w:name="sub_112112222221"/>
      <w:bookmarkStart w:id="42169" w:name="sub_11221133221"/>
      <w:bookmarkStart w:id="42170" w:name="sub_11222113221"/>
      <w:bookmarkStart w:id="42171" w:name="sub_112112211221"/>
      <w:bookmarkStart w:id="42172" w:name="sub_112112221221"/>
      <w:bookmarkStart w:id="42173" w:name="sub_1122213621"/>
      <w:bookmarkStart w:id="42174" w:name="sub_1122212621"/>
      <w:bookmarkStart w:id="42175" w:name="sub_112233621"/>
      <w:bookmarkStart w:id="42176" w:name="sub_112231821"/>
      <w:bookmarkStart w:id="42177" w:name="sub_11222131421"/>
      <w:bookmarkStart w:id="42178" w:name="sub_1122331421"/>
      <w:bookmarkStart w:id="42179" w:name="sub_11222132421"/>
      <w:bookmarkStart w:id="42180" w:name="sub_1122332421"/>
      <w:bookmarkStart w:id="42181" w:name="sub_1122113431"/>
      <w:bookmarkStart w:id="42182" w:name="sub_1122112431"/>
      <w:bookmarkStart w:id="42183" w:name="sub_1122211431"/>
      <w:bookmarkStart w:id="42184" w:name="sub_112112631"/>
      <w:bookmarkStart w:id="42185" w:name="sub_11211221231"/>
      <w:bookmarkStart w:id="42186" w:name="sub_1121113231"/>
      <w:bookmarkStart w:id="42187" w:name="sub_11211222231"/>
      <w:bookmarkStart w:id="42188" w:name="sub_1121114231"/>
      <w:bookmarkStart w:id="42189" w:name="sub_1122113332"/>
      <w:bookmarkStart w:id="42190" w:name="sub_1122112331"/>
      <w:bookmarkStart w:id="42191" w:name="sub_1122211331"/>
      <w:bookmarkStart w:id="42192" w:name="sub_112112531"/>
      <w:bookmarkStart w:id="42193" w:name="sub_11211221131"/>
      <w:bookmarkStart w:id="42194" w:name="sub_1121113131"/>
      <w:bookmarkStart w:id="42195" w:name="sub_11211222131"/>
      <w:bookmarkStart w:id="42196" w:name="sub_1121114131"/>
      <w:bookmarkStart w:id="42197" w:name="sub_112221371"/>
      <w:bookmarkStart w:id="42198" w:name="sub_112112271"/>
      <w:bookmarkStart w:id="42199" w:name="sub_112221271"/>
      <w:bookmarkStart w:id="42200" w:name="sub_112112171"/>
      <w:bookmarkStart w:id="42201" w:name="sub_11223371"/>
      <w:bookmarkStart w:id="42202" w:name="sub_11211191"/>
      <w:bookmarkStart w:id="42203" w:name="sub_11223191"/>
      <w:bookmarkStart w:id="42204" w:name="sub_11223291"/>
      <w:bookmarkStart w:id="42205" w:name="sub_1122213151"/>
      <w:bookmarkStart w:id="42206" w:name="sub_1122212151"/>
      <w:bookmarkStart w:id="42207" w:name="sub_112233151"/>
      <w:bookmarkStart w:id="42208" w:name="sub_112231351"/>
      <w:bookmarkStart w:id="42209" w:name="sub_1122213251"/>
      <w:bookmarkStart w:id="42210" w:name="sub_1122212251"/>
      <w:bookmarkStart w:id="42211" w:name="sub_112233251"/>
      <w:bookmarkStart w:id="42212" w:name="sub_112231451"/>
      <w:bookmarkStart w:id="42213" w:name="sub_11221134111"/>
      <w:bookmarkStart w:id="42214" w:name="sub_11222114111"/>
      <w:bookmarkStart w:id="42215" w:name="sub_112112212111"/>
      <w:bookmarkStart w:id="42216" w:name="sub_112112222111"/>
      <w:bookmarkStart w:id="42217" w:name="sub_11221133111"/>
      <w:bookmarkStart w:id="42218" w:name="sub_11222113111"/>
      <w:bookmarkStart w:id="42219" w:name="sub_112112211111"/>
      <w:bookmarkStart w:id="42220" w:name="sub_112112221111"/>
      <w:bookmarkStart w:id="42221" w:name="sub_1122213511"/>
      <w:bookmarkStart w:id="42222" w:name="sub_1122212511"/>
      <w:bookmarkStart w:id="42223" w:name="sub_112233511"/>
      <w:bookmarkStart w:id="42224" w:name="sub_112231711"/>
      <w:bookmarkStart w:id="42225" w:name="sub_11222131311"/>
      <w:bookmarkStart w:id="42226" w:name="sub_1122331311"/>
      <w:bookmarkStart w:id="42227" w:name="sub_11222132311"/>
      <w:bookmarkStart w:id="42228" w:name="sub_1122332311"/>
      <w:bookmarkStart w:id="42229" w:name="sub_11221134211"/>
      <w:bookmarkStart w:id="42230" w:name="sub_11222114211"/>
      <w:bookmarkStart w:id="42231" w:name="sub_112112212211"/>
      <w:bookmarkStart w:id="42232" w:name="sub_112112222211"/>
      <w:bookmarkStart w:id="42233" w:name="sub_11221133211"/>
      <w:bookmarkStart w:id="42234" w:name="sub_11222113211"/>
      <w:bookmarkStart w:id="42235" w:name="sub_112112211211"/>
      <w:bookmarkStart w:id="42236" w:name="sub_112112221211"/>
      <w:bookmarkStart w:id="42237" w:name="sub_1122213611"/>
      <w:bookmarkStart w:id="42238" w:name="sub_1122212611"/>
      <w:bookmarkStart w:id="42239" w:name="sub_112233611"/>
      <w:bookmarkStart w:id="42240" w:name="sub_112231811"/>
      <w:bookmarkStart w:id="42241" w:name="sub_11222131411"/>
      <w:bookmarkStart w:id="42242" w:name="sub_1122331411"/>
      <w:bookmarkStart w:id="42243" w:name="sub_11222132411"/>
      <w:bookmarkStart w:id="42244" w:name="sub_1122332411"/>
      <w:bookmarkStart w:id="42245" w:name="sub_112232441"/>
      <w:bookmarkStart w:id="42246" w:name="sub_112112241"/>
      <w:bookmarkStart w:id="42247" w:name="sub_112221241"/>
      <w:bookmarkStart w:id="42248" w:name="sub_112112141"/>
      <w:bookmarkStart w:id="42249" w:name="sub_11223341"/>
      <w:bookmarkStart w:id="42250" w:name="sub_11211161"/>
      <w:bookmarkStart w:id="42251" w:name="sub_11223161"/>
      <w:bookmarkStart w:id="42252" w:name="sub_11223261"/>
      <w:bookmarkStart w:id="42253" w:name="sub_1122213121"/>
      <w:bookmarkStart w:id="42254" w:name="sub_1122212121"/>
      <w:bookmarkStart w:id="42255" w:name="sub_112233121"/>
      <w:bookmarkStart w:id="42256" w:name="sub_112231321"/>
      <w:bookmarkStart w:id="42257" w:name="sub_1122213221"/>
      <w:bookmarkStart w:id="42258" w:name="sub_1122212221"/>
      <w:bookmarkStart w:id="42259" w:name="sub_112233221"/>
      <w:bookmarkStart w:id="42260" w:name="sub_112231421"/>
      <w:bookmarkStart w:id="42261" w:name="sub_112221332"/>
      <w:bookmarkStart w:id="42262" w:name="sub_112112231"/>
      <w:bookmarkStart w:id="42263" w:name="sub_112221231"/>
      <w:bookmarkStart w:id="42264" w:name="sub_1121121311"/>
      <w:bookmarkStart w:id="42265" w:name="sub_11223332"/>
      <w:bookmarkStart w:id="42266" w:name="sub_11211151"/>
      <w:bookmarkStart w:id="42267" w:name="sub_11223151"/>
      <w:bookmarkStart w:id="42268" w:name="sub_11223251"/>
      <w:bookmarkStart w:id="42269" w:name="sub_1122213111"/>
      <w:bookmarkStart w:id="42270" w:name="sub_1122212111"/>
      <w:bookmarkStart w:id="42271" w:name="sub_112233111"/>
      <w:bookmarkStart w:id="42272" w:name="sub_112231311"/>
      <w:bookmarkStart w:id="42273" w:name="sub_1122213211"/>
      <w:bookmarkStart w:id="42274" w:name="sub_1122212211"/>
      <w:bookmarkStart w:id="42275" w:name="sub_112233211"/>
      <w:bookmarkStart w:id="42276" w:name="sub_112231411"/>
      <w:bookmarkStart w:id="42277" w:name="sub_11211341"/>
      <w:bookmarkStart w:id="42278" w:name="sub_112111211"/>
      <w:bookmarkStart w:id="42279" w:name="sub_11223121"/>
      <w:bookmarkStart w:id="42280" w:name="sub_11223221"/>
      <w:bookmarkStart w:id="42281" w:name="sub_1122342"/>
      <w:bookmarkStart w:id="42282" w:name="sub_112111111"/>
      <w:bookmarkStart w:id="42283" w:name="sub_11223113"/>
      <w:bookmarkStart w:id="42284" w:name="sub_11223213"/>
      <w:bookmarkStart w:id="42285" w:name="sub_112213112"/>
      <w:bookmarkStart w:id="42286" w:name="sub_1121212"/>
      <w:bookmarkStart w:id="42287" w:name="sub_11231112"/>
      <w:bookmarkStart w:id="42288" w:name="sub_11312"/>
      <w:bookmarkStart w:id="42289" w:name="sub_112131112"/>
      <w:bookmarkStart w:id="42290" w:name="sub_11222212"/>
      <w:bookmarkStart w:id="42291" w:name="sub_11221212"/>
      <w:bookmarkStart w:id="42292" w:name="sub_1122231112"/>
      <w:bookmarkStart w:id="42293" w:name="sub_1122351"/>
      <w:bookmarkStart w:id="42294" w:name="sub_112211311"/>
      <w:bookmarkStart w:id="42295" w:name="sub_112113211"/>
      <w:bookmarkStart w:id="42296" w:name="sub_1122112111"/>
      <w:bookmarkStart w:id="42297" w:name="sub_112113111"/>
      <w:bookmarkStart w:id="42298" w:name="sub_1122211111"/>
      <w:bookmarkStart w:id="42299" w:name="sub_1122111111"/>
      <w:bookmarkStart w:id="42300" w:name="sub_11211231"/>
      <w:bookmarkStart w:id="42301" w:name="sub_112113311"/>
      <w:bookmarkStart w:id="42302" w:name="sub_112211321"/>
      <w:bookmarkStart w:id="42303" w:name="sub_112113221"/>
      <w:bookmarkStart w:id="42304" w:name="sub_112211221"/>
      <w:bookmarkStart w:id="42305" w:name="sub_112113121"/>
      <w:bookmarkStart w:id="42306" w:name="sub_112221121"/>
      <w:bookmarkStart w:id="42307" w:name="sub_112211121"/>
      <w:bookmarkStart w:id="42308" w:name="sub_11211241"/>
      <w:bookmarkStart w:id="42309" w:name="sub_112221341"/>
      <w:bookmarkStart w:id="42310" w:name="sub_1121132411"/>
      <w:bookmarkStart w:id="42311" w:name="sub_1121131411"/>
      <w:bookmarkStart w:id="42312" w:name="sub_1122111411"/>
      <w:bookmarkStart w:id="42313" w:name="sub_112113611"/>
      <w:bookmarkStart w:id="42314" w:name="sub_11211211211"/>
      <w:bookmarkStart w:id="42315" w:name="sub_1122323211"/>
      <w:bookmarkStart w:id="42316" w:name="sub_11211212211"/>
      <w:bookmarkStart w:id="42317" w:name="sub_1122324211"/>
      <w:bookmarkStart w:id="42318" w:name="sub_1121132311"/>
      <w:bookmarkStart w:id="42319" w:name="sub_1121131311"/>
      <w:bookmarkStart w:id="42320" w:name="sub_1122111311"/>
      <w:bookmarkStart w:id="42321" w:name="sub_112113511"/>
      <w:bookmarkStart w:id="42322" w:name="sub_11211211111"/>
      <w:bookmarkStart w:id="42323" w:name="sub_1122323111"/>
      <w:bookmarkStart w:id="42324" w:name="sub_11211212111"/>
      <w:bookmarkStart w:id="42325" w:name="sub_1122324111"/>
      <w:bookmarkStart w:id="42326" w:name="sub_112211351"/>
      <w:bookmarkStart w:id="42327" w:name="sub_112113251"/>
      <w:bookmarkStart w:id="42328" w:name="sub_112211251"/>
      <w:bookmarkStart w:id="42329" w:name="sub_112113151"/>
      <w:bookmarkStart w:id="42330" w:name="sub_112221151"/>
      <w:bookmarkStart w:id="42331" w:name="sub_112211151"/>
      <w:bookmarkStart w:id="42332" w:name="sub_11211271"/>
      <w:bookmarkStart w:id="42333" w:name="sub_11211371"/>
      <w:bookmarkStart w:id="42334" w:name="sub_11211221311"/>
      <w:bookmarkStart w:id="42335" w:name="sub_11211211311"/>
      <w:bookmarkStart w:id="42336" w:name="sub_112111331"/>
      <w:bookmarkStart w:id="42337" w:name="sub_1122323311"/>
      <w:bookmarkStart w:id="42338" w:name="sub_1121122231"/>
      <w:bookmarkStart w:id="42339" w:name="sub_1121121231"/>
      <w:bookmarkStart w:id="42340" w:name="sub_112111431"/>
      <w:bookmarkStart w:id="42341" w:name="sub_112232431"/>
      <w:bookmarkStart w:id="42342" w:name="sub_1121132421"/>
      <w:bookmarkStart w:id="42343" w:name="sub_1121131421"/>
      <w:bookmarkStart w:id="42344" w:name="sub_1122111421"/>
      <w:bookmarkStart w:id="42345" w:name="sub_112113621"/>
      <w:bookmarkStart w:id="42346" w:name="sub_11211211221"/>
      <w:bookmarkStart w:id="42347" w:name="sub_1122323221"/>
      <w:bookmarkStart w:id="42348" w:name="sub_11211212221"/>
      <w:bookmarkStart w:id="42349" w:name="sub_1122324221"/>
      <w:bookmarkStart w:id="42350" w:name="sub_1121132321"/>
      <w:bookmarkStart w:id="42351" w:name="sub_1121131321"/>
      <w:bookmarkStart w:id="42352" w:name="sub_1122111321"/>
      <w:bookmarkStart w:id="42353" w:name="sub_112113521"/>
      <w:bookmarkStart w:id="42354" w:name="sub_11211211121"/>
      <w:bookmarkStart w:id="42355" w:name="sub_1122323121"/>
      <w:bookmarkStart w:id="42356" w:name="sub_11211212121"/>
      <w:bookmarkStart w:id="42357" w:name="sub_1122324121"/>
      <w:bookmarkStart w:id="42358" w:name="sub_112211361"/>
      <w:bookmarkStart w:id="42359" w:name="sub_112113261"/>
      <w:bookmarkStart w:id="42360" w:name="sub_112211261"/>
      <w:bookmarkStart w:id="42361" w:name="sub_112113161"/>
      <w:bookmarkStart w:id="42362" w:name="sub_112221161"/>
      <w:bookmarkStart w:id="42363" w:name="sub_112211161"/>
      <w:bookmarkStart w:id="42364" w:name="sub_11211281"/>
      <w:bookmarkStart w:id="42365" w:name="sub_11211381"/>
      <w:bookmarkStart w:id="42366" w:name="sub_1121122141"/>
      <w:bookmarkStart w:id="42367" w:name="sub_1121121141"/>
      <w:bookmarkStart w:id="42368" w:name="sub_112111341"/>
      <w:bookmarkStart w:id="42369" w:name="sub_112232341"/>
      <w:bookmarkStart w:id="42370" w:name="sub_1121122241"/>
      <w:bookmarkStart w:id="42371" w:name="sub_1121121241"/>
      <w:bookmarkStart w:id="42372" w:name="sub_112111441"/>
      <w:bookmarkStart w:id="42373" w:name="sub_1122113441"/>
      <w:bookmarkStart w:id="42374" w:name="sub_11211314411"/>
      <w:bookmarkStart w:id="42375" w:name="sub_1121136411"/>
      <w:bookmarkStart w:id="42376" w:name="sub_11223232411"/>
      <w:bookmarkStart w:id="42377" w:name="sub_11223242411"/>
      <w:bookmarkStart w:id="42378" w:name="sub_11211313411"/>
      <w:bookmarkStart w:id="42379" w:name="sub_1121135411"/>
      <w:bookmarkStart w:id="42380" w:name="sub_11223231411"/>
      <w:bookmarkStart w:id="42381" w:name="sub_11223241411"/>
      <w:bookmarkStart w:id="42382" w:name="sub_1121132811"/>
      <w:bookmarkStart w:id="42383" w:name="sub_1121131811"/>
      <w:bookmarkStart w:id="42384" w:name="sub_1122111811"/>
      <w:bookmarkStart w:id="42385" w:name="sub_1121131011"/>
      <w:bookmarkStart w:id="42386" w:name="sub_11211211611"/>
      <w:bookmarkStart w:id="42387" w:name="sub_1122323611"/>
      <w:bookmarkStart w:id="42388" w:name="sub_11211212611"/>
      <w:bookmarkStart w:id="42389" w:name="sub_1122324611"/>
      <w:bookmarkStart w:id="42390" w:name="sub_11211261211"/>
      <w:bookmarkStart w:id="42391" w:name="sub_112111421211"/>
      <w:bookmarkStart w:id="42392" w:name="sub_11211251211"/>
      <w:bookmarkStart w:id="42393" w:name="sub_112111411211"/>
      <w:bookmarkStart w:id="42394" w:name="sub_11211215211"/>
      <w:bookmarkStart w:id="42395" w:name="sub_1122327211"/>
      <w:bookmarkStart w:id="42396" w:name="sub_11223133211"/>
      <w:bookmarkStart w:id="42397" w:name="sub_11223143211"/>
      <w:bookmarkStart w:id="42398" w:name="sub_11211262211"/>
      <w:bookmarkStart w:id="42399" w:name="sub_112111422211"/>
      <w:bookmarkStart w:id="42400" w:name="sub_11211252211"/>
      <w:bookmarkStart w:id="42401" w:name="sub_112111412211"/>
      <w:bookmarkStart w:id="42402" w:name="sub_11211216211"/>
      <w:bookmarkStart w:id="42403" w:name="sub_1122328211"/>
      <w:bookmarkStart w:id="42404" w:name="sub_11223134211"/>
      <w:bookmarkStart w:id="42405" w:name="sub_11223144211"/>
      <w:bookmarkStart w:id="42406" w:name="sub_11211314311"/>
      <w:bookmarkStart w:id="42407" w:name="sub_1121136311"/>
      <w:bookmarkStart w:id="42408" w:name="sub_11223232311"/>
      <w:bookmarkStart w:id="42409" w:name="sub_11223242311"/>
      <w:bookmarkStart w:id="42410" w:name="sub_11211313311"/>
      <w:bookmarkStart w:id="42411" w:name="sub_1121135311"/>
      <w:bookmarkStart w:id="42412" w:name="sub_11223231311"/>
      <w:bookmarkStart w:id="42413" w:name="sub_11223241311"/>
      <w:bookmarkStart w:id="42414" w:name="sub_1121132711"/>
      <w:bookmarkStart w:id="42415" w:name="sub_1121131711"/>
      <w:bookmarkStart w:id="42416" w:name="sub_1122111711"/>
      <w:bookmarkStart w:id="42417" w:name="sub_112113911"/>
      <w:bookmarkStart w:id="42418" w:name="sub_11211211511"/>
      <w:bookmarkStart w:id="42419" w:name="sub_1122323511"/>
      <w:bookmarkStart w:id="42420" w:name="sub_11211212511"/>
      <w:bookmarkStart w:id="42421" w:name="sub_1122324511"/>
      <w:bookmarkStart w:id="42422" w:name="sub_11211261111"/>
      <w:bookmarkStart w:id="42423" w:name="sub_112111421111"/>
      <w:bookmarkStart w:id="42424" w:name="sub_11211251111"/>
      <w:bookmarkStart w:id="42425" w:name="sub_112111411111"/>
      <w:bookmarkStart w:id="42426" w:name="sub_11211215111"/>
      <w:bookmarkStart w:id="42427" w:name="sub_1122327111"/>
      <w:bookmarkStart w:id="42428" w:name="sub_11223133111"/>
      <w:bookmarkStart w:id="42429" w:name="sub_11223143111"/>
      <w:bookmarkStart w:id="42430" w:name="sub_11211262111"/>
      <w:bookmarkStart w:id="42431" w:name="sub_112111422111"/>
      <w:bookmarkStart w:id="42432" w:name="sub_11211252111"/>
      <w:bookmarkStart w:id="42433" w:name="sub_112111412111"/>
      <w:bookmarkStart w:id="42434" w:name="sub_11211216111"/>
      <w:bookmarkStart w:id="42435" w:name="sub_1122328111"/>
      <w:bookmarkStart w:id="42436" w:name="sub_11223134111"/>
      <w:bookmarkStart w:id="42437" w:name="sub_11223144111"/>
      <w:bookmarkStart w:id="42438" w:name="sub_1121132451"/>
      <w:bookmarkStart w:id="42439" w:name="sub_1121131451"/>
      <w:bookmarkStart w:id="42440" w:name="sub_1122111451"/>
      <w:bookmarkStart w:id="42441" w:name="sub_112113651"/>
      <w:bookmarkStart w:id="42442" w:name="sub_11211211251"/>
      <w:bookmarkStart w:id="42443" w:name="sub_1122323251"/>
      <w:bookmarkStart w:id="42444" w:name="sub_11211212251"/>
      <w:bookmarkStart w:id="42445" w:name="sub_1122324251"/>
      <w:bookmarkStart w:id="42446" w:name="sub_1121132351"/>
      <w:bookmarkStart w:id="42447" w:name="sub_1121131351"/>
      <w:bookmarkStart w:id="42448" w:name="sub_1122111351"/>
      <w:bookmarkStart w:id="42449" w:name="sub_112113551"/>
      <w:bookmarkStart w:id="42450" w:name="sub_11211211151"/>
      <w:bookmarkStart w:id="42451" w:name="sub_1122323151"/>
      <w:bookmarkStart w:id="42452" w:name="sub_11211212151"/>
      <w:bookmarkStart w:id="42453" w:name="sub_1122324151"/>
      <w:bookmarkStart w:id="42454" w:name="sub_112211391"/>
      <w:bookmarkStart w:id="42455" w:name="sub_112113291"/>
      <w:bookmarkStart w:id="42456" w:name="sub_112211291"/>
      <w:bookmarkStart w:id="42457" w:name="sub_112113191"/>
      <w:bookmarkStart w:id="42458" w:name="sub_112221191"/>
      <w:bookmarkStart w:id="42459" w:name="sub_112211191"/>
      <w:bookmarkStart w:id="42460" w:name="sub_112112191"/>
      <w:bookmarkStart w:id="42461" w:name="sub_112113201"/>
      <w:bookmarkStart w:id="42462" w:name="sub_1121122171"/>
      <w:bookmarkStart w:id="42463" w:name="sub_1121121171"/>
      <w:bookmarkStart w:id="42464" w:name="sub_112111371"/>
      <w:bookmarkStart w:id="42465" w:name="sub_112232371"/>
      <w:bookmarkStart w:id="42466" w:name="sub_1121122271"/>
      <w:bookmarkStart w:id="42467" w:name="sub_1121121271"/>
      <w:bookmarkStart w:id="42468" w:name="sub_112111471"/>
      <w:bookmarkStart w:id="42469" w:name="sub_112232471"/>
      <w:bookmarkStart w:id="42470" w:name="sub_11221124131"/>
      <w:bookmarkStart w:id="42471" w:name="sub_1121126131"/>
      <w:bookmarkStart w:id="42472" w:name="sub_11211132131"/>
      <w:bookmarkStart w:id="42473" w:name="sub_11211142131"/>
      <w:bookmarkStart w:id="42474" w:name="sub_11221123131"/>
      <w:bookmarkStart w:id="42475" w:name="sub_1121125131"/>
      <w:bookmarkStart w:id="42476" w:name="sub_11211131131"/>
      <w:bookmarkStart w:id="42477" w:name="sub_11211141131"/>
      <w:bookmarkStart w:id="42478" w:name="sub_1121122531"/>
      <w:bookmarkStart w:id="42479" w:name="sub_1121121531"/>
      <w:bookmarkStart w:id="42480" w:name="sub_112111731"/>
      <w:bookmarkStart w:id="42481" w:name="sub_112232731"/>
      <w:bookmarkStart w:id="42482" w:name="sub_11222121341"/>
      <w:bookmarkStart w:id="42483" w:name="sub_1122313341"/>
      <w:bookmarkStart w:id="42484" w:name="sub_11222122331"/>
      <w:bookmarkStart w:id="42485" w:name="sub_1122314331"/>
      <w:bookmarkStart w:id="42486" w:name="sub_11221124231"/>
      <w:bookmarkStart w:id="42487" w:name="sub_1121126231"/>
      <w:bookmarkStart w:id="42488" w:name="sub_11211132231"/>
      <w:bookmarkStart w:id="42489" w:name="sub_11211142231"/>
      <w:bookmarkStart w:id="42490" w:name="sub_11221123231"/>
      <w:bookmarkStart w:id="42491" w:name="sub_1121125231"/>
      <w:bookmarkStart w:id="42492" w:name="sub_11211131231"/>
      <w:bookmarkStart w:id="42493" w:name="sub_11211141231"/>
      <w:bookmarkStart w:id="42494" w:name="sub_1121122631"/>
      <w:bookmarkStart w:id="42495" w:name="sub_1121121631"/>
      <w:bookmarkStart w:id="42496" w:name="sub_112111831"/>
      <w:bookmarkStart w:id="42497" w:name="sub_112232831"/>
      <w:bookmarkStart w:id="42498" w:name="sub_11222121431"/>
      <w:bookmarkStart w:id="42499" w:name="sub_1122313431"/>
      <w:bookmarkStart w:id="42500" w:name="sub_11222122431"/>
      <w:bookmarkStart w:id="42501" w:name="sub_1122314431"/>
      <w:bookmarkStart w:id="42502" w:name="sub_11211314421"/>
      <w:bookmarkStart w:id="42503" w:name="sub_1121136421"/>
      <w:bookmarkStart w:id="42504" w:name="sub_11223232421"/>
      <w:bookmarkStart w:id="42505" w:name="sub_11223242421"/>
      <w:bookmarkStart w:id="42506" w:name="sub_11211313421"/>
      <w:bookmarkStart w:id="42507" w:name="sub_1121135421"/>
      <w:bookmarkStart w:id="42508" w:name="sub_11223231421"/>
      <w:bookmarkStart w:id="42509" w:name="sub_11223241421"/>
      <w:bookmarkStart w:id="42510" w:name="sub_1121132821"/>
      <w:bookmarkStart w:id="42511" w:name="sub_1121131821"/>
      <w:bookmarkStart w:id="42512" w:name="sub_1122111821"/>
      <w:bookmarkStart w:id="42513" w:name="sub_1121131021"/>
      <w:bookmarkStart w:id="42514" w:name="sub_11211211621"/>
      <w:bookmarkStart w:id="42515" w:name="sub_1122323621"/>
      <w:bookmarkStart w:id="42516" w:name="sub_11211212621"/>
      <w:bookmarkStart w:id="42517" w:name="sub_1122324621"/>
      <w:bookmarkStart w:id="42518" w:name="sub_11211261221"/>
      <w:bookmarkStart w:id="42519" w:name="sub_112111421221"/>
      <w:bookmarkStart w:id="42520" w:name="sub_11211251221"/>
      <w:bookmarkStart w:id="42521" w:name="sub_112111411221"/>
      <w:bookmarkStart w:id="42522" w:name="sub_11211215221"/>
      <w:bookmarkStart w:id="42523" w:name="sub_1122327221"/>
      <w:bookmarkStart w:id="42524" w:name="sub_11223133221"/>
      <w:bookmarkStart w:id="42525" w:name="sub_11223143221"/>
      <w:bookmarkStart w:id="42526" w:name="sub_11211262221"/>
      <w:bookmarkStart w:id="42527" w:name="sub_112111422221"/>
      <w:bookmarkStart w:id="42528" w:name="sub_11211252221"/>
      <w:bookmarkStart w:id="42529" w:name="sub_112111412221"/>
      <w:bookmarkStart w:id="42530" w:name="sub_11211216221"/>
      <w:bookmarkStart w:id="42531" w:name="sub_1122328221"/>
      <w:bookmarkStart w:id="42532" w:name="sub_11223134221"/>
      <w:bookmarkStart w:id="42533" w:name="sub_11223144221"/>
      <w:bookmarkStart w:id="42534" w:name="sub_11211314321"/>
      <w:bookmarkStart w:id="42535" w:name="sub_1121136321"/>
      <w:bookmarkStart w:id="42536" w:name="sub_11223232321"/>
      <w:bookmarkStart w:id="42537" w:name="sub_11223242321"/>
      <w:bookmarkStart w:id="42538" w:name="sub_11211313321"/>
      <w:bookmarkStart w:id="42539" w:name="sub_1121135321"/>
      <w:bookmarkStart w:id="42540" w:name="sub_11223231321"/>
      <w:bookmarkStart w:id="42541" w:name="sub_11223241321"/>
      <w:bookmarkStart w:id="42542" w:name="sub_1121132721"/>
      <w:bookmarkStart w:id="42543" w:name="sub_1121131721"/>
      <w:bookmarkStart w:id="42544" w:name="sub_1122111721"/>
      <w:bookmarkStart w:id="42545" w:name="sub_112113921"/>
      <w:bookmarkStart w:id="42546" w:name="sub_11211211521"/>
      <w:bookmarkStart w:id="42547" w:name="sub_1122323521"/>
      <w:bookmarkStart w:id="42548" w:name="sub_11211212521"/>
      <w:bookmarkStart w:id="42549" w:name="sub_1122324521"/>
      <w:bookmarkStart w:id="42550" w:name="sub_11211261121"/>
      <w:bookmarkStart w:id="42551" w:name="sub_112111421121"/>
      <w:bookmarkStart w:id="42552" w:name="sub_11211251121"/>
      <w:bookmarkStart w:id="42553" w:name="sub_112111411121"/>
      <w:bookmarkStart w:id="42554" w:name="sub_11211215121"/>
      <w:bookmarkStart w:id="42555" w:name="sub_1122327121"/>
      <w:bookmarkStart w:id="42556" w:name="sub_11223133121"/>
      <w:bookmarkStart w:id="42557" w:name="sub_11223143121"/>
      <w:bookmarkStart w:id="42558" w:name="sub_11211262121"/>
      <w:bookmarkStart w:id="42559" w:name="sub_112111422121"/>
      <w:bookmarkStart w:id="42560" w:name="sub_11211252121"/>
      <w:bookmarkStart w:id="42561" w:name="sub_112111412121"/>
      <w:bookmarkStart w:id="42562" w:name="sub_11211216121"/>
      <w:bookmarkStart w:id="42563" w:name="sub_1122328121"/>
      <w:bookmarkStart w:id="42564" w:name="sub_11223134121"/>
      <w:bookmarkStart w:id="42565" w:name="sub_11223144121"/>
      <w:bookmarkStart w:id="42566" w:name="sub_1121132461"/>
      <w:bookmarkStart w:id="42567" w:name="sub_1121131461"/>
      <w:bookmarkStart w:id="42568" w:name="sub_1122111461"/>
      <w:bookmarkStart w:id="42569" w:name="sub_112113661"/>
      <w:bookmarkStart w:id="42570" w:name="sub_11211211261"/>
      <w:bookmarkStart w:id="42571" w:name="sub_1122323261"/>
      <w:bookmarkStart w:id="42572" w:name="sub_11211212261"/>
      <w:bookmarkStart w:id="42573" w:name="sub_1122324261"/>
      <w:bookmarkStart w:id="42574" w:name="sub_1121132361"/>
      <w:bookmarkStart w:id="42575" w:name="sub_1121131361"/>
      <w:bookmarkStart w:id="42576" w:name="sub_1122111361"/>
      <w:bookmarkStart w:id="42577" w:name="sub_112113561"/>
      <w:bookmarkStart w:id="42578" w:name="sub_11211211161"/>
      <w:bookmarkStart w:id="42579" w:name="sub_1122323161"/>
      <w:bookmarkStart w:id="42580" w:name="sub_11211212161"/>
      <w:bookmarkStart w:id="42581" w:name="sub_1122324161"/>
      <w:bookmarkStart w:id="42582" w:name="sub_1122113101"/>
      <w:bookmarkStart w:id="42583" w:name="sub_1121132101"/>
      <w:bookmarkStart w:id="42584" w:name="sub_1122112101"/>
      <w:bookmarkStart w:id="42585" w:name="sub_1121131101"/>
      <w:bookmarkStart w:id="42586" w:name="sub_1122211101"/>
      <w:bookmarkStart w:id="42587" w:name="sub_1122111101"/>
      <w:bookmarkStart w:id="42588" w:name="sub_1121121101"/>
      <w:bookmarkStart w:id="42589" w:name="sub_112113301"/>
      <w:bookmarkStart w:id="42590" w:name="sub_1121122181"/>
      <w:bookmarkStart w:id="42591" w:name="sub_1121121181"/>
      <w:bookmarkStart w:id="42592" w:name="sub_112111381"/>
      <w:bookmarkStart w:id="42593" w:name="sub_112232381"/>
      <w:bookmarkStart w:id="42594" w:name="sub_1121122281"/>
      <w:bookmarkStart w:id="42595" w:name="sub_1121121281"/>
      <w:bookmarkStart w:id="42596" w:name="sub_112111481"/>
      <w:bookmarkStart w:id="42597" w:name="sub_112232481"/>
      <w:bookmarkStart w:id="42598" w:name="sub_11221124141"/>
      <w:bookmarkStart w:id="42599" w:name="sub_1121126141"/>
      <w:bookmarkStart w:id="42600" w:name="sub_11211132141"/>
      <w:bookmarkStart w:id="42601" w:name="sub_11211142141"/>
      <w:bookmarkStart w:id="42602" w:name="sub_11221123141"/>
      <w:bookmarkStart w:id="42603" w:name="sub_1121125141"/>
      <w:bookmarkStart w:id="42604" w:name="sub_11211131141"/>
      <w:bookmarkStart w:id="42605" w:name="sub_11211141141"/>
      <w:bookmarkStart w:id="42606" w:name="sub_1121122541"/>
      <w:bookmarkStart w:id="42607" w:name="sub_1121121541"/>
      <w:bookmarkStart w:id="42608" w:name="sub_112111741"/>
      <w:bookmarkStart w:id="42609" w:name="sub_112232741"/>
      <w:bookmarkStart w:id="42610" w:name="sub_11222121351"/>
      <w:bookmarkStart w:id="42611" w:name="sub_1122313351"/>
      <w:bookmarkStart w:id="42612" w:name="sub_11222122341"/>
      <w:bookmarkStart w:id="42613" w:name="sub_1122314341"/>
      <w:bookmarkStart w:id="42614" w:name="sub_11221124241"/>
      <w:bookmarkStart w:id="42615" w:name="sub_1121126241"/>
      <w:bookmarkStart w:id="42616" w:name="sub_11211132241"/>
      <w:bookmarkStart w:id="42617" w:name="sub_11211142241"/>
      <w:bookmarkStart w:id="42618" w:name="sub_11221123241"/>
      <w:bookmarkStart w:id="42619" w:name="sub_1121125241"/>
      <w:bookmarkStart w:id="42620" w:name="sub_11211131241"/>
      <w:bookmarkStart w:id="42621" w:name="sub_11211141241"/>
      <w:bookmarkStart w:id="42622" w:name="sub_1121122641"/>
      <w:bookmarkStart w:id="42623" w:name="sub_1121121641"/>
      <w:bookmarkStart w:id="42624" w:name="sub_112111841"/>
      <w:bookmarkStart w:id="42625" w:name="sub_112232841"/>
      <w:bookmarkStart w:id="42626" w:name="sub_11222121441"/>
      <w:bookmarkStart w:id="42627" w:name="sub_1122313441"/>
      <w:bookmarkStart w:id="42628" w:name="sub_11222122441"/>
      <w:bookmarkStart w:id="42629" w:name="sub_1122314441"/>
      <w:bookmarkStart w:id="42630" w:name="sub_112113244"/>
      <w:bookmarkStart w:id="42631" w:name="sub_112211244"/>
      <w:bookmarkStart w:id="42632" w:name="sub_112113144"/>
      <w:bookmarkStart w:id="42633" w:name="sub_112221144"/>
      <w:bookmarkStart w:id="42634" w:name="sub_112211144"/>
      <w:bookmarkStart w:id="42635" w:name="sub_11211264"/>
      <w:bookmarkStart w:id="42636" w:name="sub_11211364"/>
      <w:bookmarkStart w:id="42637" w:name="sub_1121122124"/>
      <w:bookmarkStart w:id="42638" w:name="sub_1121121124"/>
      <w:bookmarkStart w:id="42639" w:name="sub_112111324"/>
      <w:bookmarkStart w:id="42640" w:name="sub_112232324"/>
      <w:bookmarkStart w:id="42641" w:name="sub_1121122224"/>
      <w:bookmarkStart w:id="42642" w:name="sub_1121121224"/>
      <w:bookmarkStart w:id="42643" w:name="sub_112111424"/>
      <w:bookmarkStart w:id="42644" w:name="sub_112232424"/>
      <w:bookmarkStart w:id="42645" w:name="sub_112211334"/>
      <w:bookmarkStart w:id="42646" w:name="sub_112113234"/>
      <w:bookmarkStart w:id="42647" w:name="sub_112211234"/>
      <w:bookmarkStart w:id="42648" w:name="sub_112113134"/>
      <w:bookmarkStart w:id="42649" w:name="sub_112221134"/>
      <w:bookmarkStart w:id="42650" w:name="sub_112211134"/>
      <w:bookmarkStart w:id="42651" w:name="sub_11211254"/>
      <w:bookmarkStart w:id="42652" w:name="sub_11211354"/>
      <w:bookmarkStart w:id="42653" w:name="sub_1121122114"/>
      <w:bookmarkStart w:id="42654" w:name="sub_1121121114"/>
      <w:bookmarkStart w:id="42655" w:name="sub_112111314"/>
      <w:bookmarkStart w:id="42656" w:name="sub_112232314"/>
      <w:bookmarkStart w:id="42657" w:name="sub_1121122214"/>
      <w:bookmarkStart w:id="42658" w:name="sub_1121121214"/>
      <w:bookmarkStart w:id="42659" w:name="sub_112111414"/>
      <w:bookmarkStart w:id="42660" w:name="sub_112232414"/>
      <w:bookmarkStart w:id="42661" w:name="sub_11222138"/>
      <w:bookmarkStart w:id="42662" w:name="sub_11221138"/>
      <w:bookmarkStart w:id="42663" w:name="sub_11211228"/>
      <w:bookmarkStart w:id="42664" w:name="sub_11211328"/>
      <w:bookmarkStart w:id="42665" w:name="sub_11222128"/>
      <w:bookmarkStart w:id="42666" w:name="sub_11221128"/>
      <w:bookmarkStart w:id="42667" w:name="sub_11211218"/>
      <w:bookmarkStart w:id="42668" w:name="sub_11211318"/>
      <w:bookmarkStart w:id="42669" w:name="sub_1122338"/>
      <w:bookmarkStart w:id="42670" w:name="sub_11222118"/>
      <w:bookmarkStart w:id="42671" w:name="sub_11211110"/>
      <w:bookmarkStart w:id="42672" w:name="sub_11221118"/>
      <w:bookmarkStart w:id="42673" w:name="sub_11223110"/>
      <w:bookmarkStart w:id="42674" w:name="sub_11211210"/>
      <w:bookmarkStart w:id="42675" w:name="sub_11223210"/>
      <w:bookmarkStart w:id="42676" w:name="sub_11211310"/>
      <w:bookmarkStart w:id="42677" w:name="sub_112221316"/>
      <w:bookmarkStart w:id="42678" w:name="sub_112112216"/>
      <w:bookmarkStart w:id="42679" w:name="sub_112221216"/>
      <w:bookmarkStart w:id="42680" w:name="sub_112112116"/>
      <w:bookmarkStart w:id="42681" w:name="sub_11223316"/>
      <w:bookmarkStart w:id="42682" w:name="sub_11211136"/>
      <w:bookmarkStart w:id="42683" w:name="sub_11223136"/>
      <w:bookmarkStart w:id="42684" w:name="sub_11223236"/>
      <w:bookmarkStart w:id="42685" w:name="sub_112221326"/>
      <w:bookmarkStart w:id="42686" w:name="sub_112112226"/>
      <w:bookmarkStart w:id="42687" w:name="sub_112221226"/>
      <w:bookmarkStart w:id="42688" w:name="sub_112112126"/>
      <w:bookmarkStart w:id="42689" w:name="sub_11223326"/>
      <w:bookmarkStart w:id="42690" w:name="sub_11211146"/>
      <w:bookmarkStart w:id="42691" w:name="sub_11223146"/>
      <w:bookmarkStart w:id="42692" w:name="sub_11223246"/>
      <w:bookmarkStart w:id="42693" w:name="sub_1122113412"/>
      <w:bookmarkStart w:id="42694" w:name="sub_1122112412"/>
      <w:bookmarkStart w:id="42695" w:name="sub_1122211412"/>
      <w:bookmarkStart w:id="42696" w:name="sub_112112612"/>
      <w:bookmarkStart w:id="42697" w:name="sub_11211221212"/>
      <w:bookmarkStart w:id="42698" w:name="sub_1121113212"/>
      <w:bookmarkStart w:id="42699" w:name="sub_11211222212"/>
      <w:bookmarkStart w:id="42700" w:name="sub_1121114212"/>
      <w:bookmarkStart w:id="42701" w:name="sub_1122113312"/>
      <w:bookmarkStart w:id="42702" w:name="sub_1122112312"/>
      <w:bookmarkStart w:id="42703" w:name="sub_1122211312"/>
      <w:bookmarkStart w:id="42704" w:name="sub_112112512"/>
      <w:bookmarkStart w:id="42705" w:name="sub_11211221112"/>
      <w:bookmarkStart w:id="42706" w:name="sub_1121113112"/>
      <w:bookmarkStart w:id="42707" w:name="sub_11211222112"/>
      <w:bookmarkStart w:id="42708" w:name="sub_1121114112"/>
      <w:bookmarkStart w:id="42709" w:name="sub_112221352"/>
      <w:bookmarkStart w:id="42710" w:name="sub_112112252"/>
      <w:bookmarkStart w:id="42711" w:name="sub_112221252"/>
      <w:bookmarkStart w:id="42712" w:name="sub_112112152"/>
      <w:bookmarkStart w:id="42713" w:name="sub_11223352"/>
      <w:bookmarkStart w:id="42714" w:name="sub_11211172"/>
      <w:bookmarkStart w:id="42715" w:name="sub_11223172"/>
      <w:bookmarkStart w:id="42716" w:name="sub_11223272"/>
      <w:bookmarkStart w:id="42717" w:name="sub_1122213132"/>
      <w:bookmarkStart w:id="42718" w:name="sub_1122212132"/>
      <w:bookmarkStart w:id="42719" w:name="sub_112233132"/>
      <w:bookmarkStart w:id="42720" w:name="sub_112231332"/>
      <w:bookmarkStart w:id="42721" w:name="sub_1122213232"/>
      <w:bookmarkStart w:id="42722" w:name="sub_1122212232"/>
      <w:bookmarkStart w:id="42723" w:name="sub_112233232"/>
      <w:bookmarkStart w:id="42724" w:name="sub_112231432"/>
      <w:bookmarkStart w:id="42725" w:name="sub_1122113422"/>
      <w:bookmarkStart w:id="42726" w:name="sub_1122112422"/>
      <w:bookmarkStart w:id="42727" w:name="sub_1122211422"/>
      <w:bookmarkStart w:id="42728" w:name="sub_112112622"/>
      <w:bookmarkStart w:id="42729" w:name="sub_11211221222"/>
      <w:bookmarkStart w:id="42730" w:name="sub_1121113222"/>
      <w:bookmarkStart w:id="42731" w:name="sub_11211222222"/>
      <w:bookmarkStart w:id="42732" w:name="sub_1121114222"/>
      <w:bookmarkStart w:id="42733" w:name="sub_1122113322"/>
      <w:bookmarkStart w:id="42734" w:name="sub_1122112322"/>
      <w:bookmarkStart w:id="42735" w:name="sub_1122211322"/>
      <w:bookmarkStart w:id="42736" w:name="sub_112112522"/>
      <w:bookmarkStart w:id="42737" w:name="sub_11211221122"/>
      <w:bookmarkStart w:id="42738" w:name="sub_1121113122"/>
      <w:bookmarkStart w:id="42739" w:name="sub_11211222122"/>
      <w:bookmarkStart w:id="42740" w:name="sub_1121114122"/>
      <w:bookmarkStart w:id="42741" w:name="sub_112221362"/>
      <w:bookmarkStart w:id="42742" w:name="sub_112112262"/>
      <w:bookmarkStart w:id="42743" w:name="sub_112221262"/>
      <w:bookmarkStart w:id="42744" w:name="sub_112112162"/>
      <w:bookmarkStart w:id="42745" w:name="sub_11223362"/>
      <w:bookmarkStart w:id="42746" w:name="sub_11211182"/>
      <w:bookmarkStart w:id="42747" w:name="sub_11223182"/>
      <w:bookmarkStart w:id="42748" w:name="sub_11223282"/>
      <w:bookmarkStart w:id="42749" w:name="sub_1122213142"/>
      <w:bookmarkStart w:id="42750" w:name="sub_1122212142"/>
      <w:bookmarkStart w:id="42751" w:name="sub_112233142"/>
      <w:bookmarkStart w:id="42752" w:name="sub_112231342"/>
      <w:bookmarkStart w:id="42753" w:name="sub_1122213242"/>
      <w:bookmarkStart w:id="42754" w:name="sub_1122212242"/>
      <w:bookmarkStart w:id="42755" w:name="sub_112233242"/>
      <w:bookmarkStart w:id="42756" w:name="sub_112231442"/>
      <w:bookmarkStart w:id="42757" w:name="sub_112211343"/>
      <w:bookmarkStart w:id="42758" w:name="sub_112113243"/>
      <w:bookmarkStart w:id="42759" w:name="sub_112211243"/>
      <w:bookmarkStart w:id="42760" w:name="sub_112113143"/>
      <w:bookmarkStart w:id="42761" w:name="sub_112221143"/>
      <w:bookmarkStart w:id="42762" w:name="sub_112211143"/>
      <w:bookmarkStart w:id="42763" w:name="sub_11211263"/>
      <w:bookmarkStart w:id="42764" w:name="sub_11211363"/>
      <w:bookmarkStart w:id="42765" w:name="sub_1121122123"/>
      <w:bookmarkStart w:id="42766" w:name="sub_1121121123"/>
      <w:bookmarkStart w:id="42767" w:name="sub_112111323"/>
      <w:bookmarkStart w:id="42768" w:name="sub_112232323"/>
      <w:bookmarkStart w:id="42769" w:name="sub_1121122223"/>
      <w:bookmarkStart w:id="42770" w:name="sub_1121121223"/>
      <w:bookmarkStart w:id="42771" w:name="sub_112111423"/>
      <w:bookmarkStart w:id="42772" w:name="sub_112232423"/>
      <w:bookmarkStart w:id="42773" w:name="sub_1122113331"/>
      <w:bookmarkStart w:id="42774" w:name="sub_1121132333"/>
      <w:bookmarkStart w:id="42775" w:name="sub_112211233"/>
      <w:bookmarkStart w:id="42776" w:name="sub_1121131333"/>
      <w:bookmarkStart w:id="42777" w:name="sub_112221133"/>
      <w:bookmarkStart w:id="42778" w:name="sub_112211133"/>
      <w:bookmarkStart w:id="42779" w:name="sub_11211253"/>
      <w:bookmarkStart w:id="42780" w:name="sub_11211353"/>
      <w:bookmarkStart w:id="42781" w:name="sub_1121122113"/>
      <w:bookmarkStart w:id="42782" w:name="sub_1121121113"/>
      <w:bookmarkStart w:id="42783" w:name="sub_112111313"/>
      <w:bookmarkStart w:id="42784" w:name="sub_112232313"/>
      <w:bookmarkStart w:id="42785" w:name="sub_1121122213"/>
      <w:bookmarkStart w:id="42786" w:name="sub_1121121213"/>
      <w:bookmarkStart w:id="42787" w:name="sub_112111413"/>
      <w:bookmarkStart w:id="42788" w:name="sub_112232413"/>
      <w:bookmarkStart w:id="42789" w:name="sub_11222137"/>
      <w:bookmarkStart w:id="42790" w:name="sub_11221137"/>
      <w:bookmarkStart w:id="42791" w:name="sub_11211227"/>
      <w:bookmarkStart w:id="42792" w:name="sub_11211327"/>
      <w:bookmarkStart w:id="42793" w:name="sub_11222127"/>
      <w:bookmarkStart w:id="42794" w:name="sub_11221127"/>
      <w:bookmarkStart w:id="42795" w:name="sub_11211217"/>
      <w:bookmarkStart w:id="42796" w:name="sub_11211317"/>
      <w:bookmarkStart w:id="42797" w:name="sub_1122337"/>
      <w:bookmarkStart w:id="42798" w:name="sub_11222117"/>
      <w:bookmarkStart w:id="42799" w:name="sub_1121119"/>
      <w:bookmarkStart w:id="42800" w:name="sub_11221117"/>
      <w:bookmarkStart w:id="42801" w:name="sub_1122319"/>
      <w:bookmarkStart w:id="42802" w:name="sub_1121129"/>
      <w:bookmarkStart w:id="42803" w:name="sub_1122329"/>
      <w:bookmarkStart w:id="42804" w:name="sub_1121139"/>
      <w:bookmarkStart w:id="42805" w:name="sub_112221315"/>
      <w:bookmarkStart w:id="42806" w:name="sub_112112215"/>
      <w:bookmarkStart w:id="42807" w:name="sub_112221215"/>
      <w:bookmarkStart w:id="42808" w:name="sub_112112115"/>
      <w:bookmarkStart w:id="42809" w:name="sub_11223315"/>
      <w:bookmarkStart w:id="42810" w:name="sub_11211135"/>
      <w:bookmarkStart w:id="42811" w:name="sub_11223135"/>
      <w:bookmarkStart w:id="42812" w:name="sub_11223235"/>
      <w:bookmarkStart w:id="42813" w:name="sub_112221325"/>
      <w:bookmarkStart w:id="42814" w:name="sub_112112225"/>
      <w:bookmarkStart w:id="42815" w:name="sub_112221225"/>
      <w:bookmarkStart w:id="42816" w:name="sub_112112125"/>
      <w:bookmarkStart w:id="42817" w:name="sub_11223325"/>
      <w:bookmarkStart w:id="42818" w:name="sub_11211145"/>
      <w:bookmarkStart w:id="42819" w:name="sub_11223145"/>
      <w:bookmarkStart w:id="42820" w:name="sub_11223245"/>
      <w:bookmarkStart w:id="42821" w:name="sub_1122113411"/>
      <w:bookmarkStart w:id="42822" w:name="sub_1122112411"/>
      <w:bookmarkStart w:id="42823" w:name="sub_1122211411"/>
      <w:bookmarkStart w:id="42824" w:name="sub_112112611"/>
      <w:bookmarkStart w:id="42825" w:name="sub_11211221211"/>
      <w:bookmarkStart w:id="42826" w:name="sub_1121113211"/>
      <w:bookmarkStart w:id="42827" w:name="sub_11211222211"/>
      <w:bookmarkStart w:id="42828" w:name="sub_1121114211"/>
      <w:bookmarkStart w:id="42829" w:name="sub_1122113311"/>
      <w:bookmarkStart w:id="42830" w:name="sub_1122112311"/>
      <w:bookmarkStart w:id="42831" w:name="sub_1122211311"/>
      <w:bookmarkStart w:id="42832" w:name="sub_112112511"/>
      <w:bookmarkStart w:id="42833" w:name="sub_11211221111"/>
      <w:bookmarkStart w:id="42834" w:name="sub_1121113111"/>
      <w:bookmarkStart w:id="42835" w:name="sub_11211222111"/>
      <w:bookmarkStart w:id="42836" w:name="sub_1121114111"/>
      <w:bookmarkStart w:id="42837" w:name="sub_112221351"/>
      <w:bookmarkStart w:id="42838" w:name="sub_112112251"/>
      <w:bookmarkStart w:id="42839" w:name="sub_112221251"/>
      <w:bookmarkStart w:id="42840" w:name="sub_112112151"/>
      <w:bookmarkStart w:id="42841" w:name="sub_11223351"/>
      <w:bookmarkStart w:id="42842" w:name="sub_11211171"/>
      <w:bookmarkStart w:id="42843" w:name="sub_11223171"/>
      <w:bookmarkStart w:id="42844" w:name="sub_11223271"/>
      <w:bookmarkStart w:id="42845" w:name="sub_1122213131"/>
      <w:bookmarkStart w:id="42846" w:name="sub_1122212131"/>
      <w:bookmarkStart w:id="42847" w:name="sub_112233131"/>
      <w:bookmarkStart w:id="42848" w:name="sub_112231331"/>
      <w:bookmarkStart w:id="42849" w:name="sub_1122213231"/>
      <w:bookmarkStart w:id="42850" w:name="sub_1122212231"/>
      <w:bookmarkStart w:id="42851" w:name="sub_112233231"/>
      <w:bookmarkStart w:id="42852" w:name="sub_112231431"/>
      <w:bookmarkStart w:id="42853" w:name="sub_1122113421"/>
      <w:bookmarkStart w:id="42854" w:name="sub_1122112421"/>
      <w:bookmarkStart w:id="42855" w:name="sub_1122211421"/>
      <w:bookmarkStart w:id="42856" w:name="sub_112112621"/>
      <w:bookmarkStart w:id="42857" w:name="sub_11211221221"/>
      <w:bookmarkStart w:id="42858" w:name="sub_1121113221"/>
      <w:bookmarkStart w:id="42859" w:name="sub_11211222221"/>
      <w:bookmarkStart w:id="42860" w:name="sub_1121114221"/>
      <w:bookmarkStart w:id="42861" w:name="sub_1122113321"/>
      <w:bookmarkStart w:id="42862" w:name="sub_1122112321"/>
      <w:bookmarkStart w:id="42863" w:name="sub_1122211321"/>
      <w:bookmarkStart w:id="42864" w:name="sub_112112521"/>
      <w:bookmarkStart w:id="42865" w:name="sub_11211221121"/>
      <w:bookmarkStart w:id="42866" w:name="sub_1121113121"/>
      <w:bookmarkStart w:id="42867" w:name="sub_11211222121"/>
      <w:bookmarkStart w:id="42868" w:name="sub_1121114121"/>
      <w:bookmarkStart w:id="42869" w:name="sub_112221361"/>
      <w:bookmarkStart w:id="42870" w:name="sub_112112261"/>
      <w:bookmarkStart w:id="42871" w:name="sub_112221261"/>
      <w:bookmarkStart w:id="42872" w:name="sub_112112161"/>
      <w:bookmarkStart w:id="42873" w:name="sub_11223361"/>
      <w:bookmarkStart w:id="42874" w:name="sub_11211181"/>
      <w:bookmarkStart w:id="42875" w:name="sub_11223181"/>
      <w:bookmarkStart w:id="42876" w:name="sub_11223281"/>
      <w:bookmarkStart w:id="42877" w:name="sub_1122213141"/>
      <w:bookmarkStart w:id="42878" w:name="sub_1122212141"/>
      <w:bookmarkStart w:id="42879" w:name="sub_112233141"/>
      <w:bookmarkStart w:id="42880" w:name="sub_112231341"/>
      <w:bookmarkStart w:id="42881" w:name="sub_1122213241"/>
      <w:bookmarkStart w:id="42882" w:name="sub_1122212241"/>
      <w:bookmarkStart w:id="42883" w:name="sub_112233241"/>
      <w:bookmarkStart w:id="42884" w:name="sub_112231441"/>
      <w:bookmarkStart w:id="42885" w:name="sub_11223244"/>
      <w:bookmarkStart w:id="42886" w:name="sub_11221134"/>
      <w:bookmarkStart w:id="42887" w:name="sub_11211224"/>
      <w:bookmarkStart w:id="42888" w:name="sub_11211324"/>
      <w:bookmarkStart w:id="42889" w:name="sub_11222124"/>
      <w:bookmarkStart w:id="42890" w:name="sub_11221124"/>
      <w:bookmarkStart w:id="42891" w:name="sub_11211214"/>
      <w:bookmarkStart w:id="42892" w:name="sub_11211314"/>
      <w:bookmarkStart w:id="42893" w:name="sub_1122334"/>
      <w:bookmarkStart w:id="42894" w:name="sub_11222114"/>
      <w:bookmarkStart w:id="42895" w:name="sub_1121116"/>
      <w:bookmarkStart w:id="42896" w:name="sub_11221114"/>
      <w:bookmarkStart w:id="42897" w:name="sub_1122316"/>
      <w:bookmarkStart w:id="42898" w:name="sub_1121126"/>
      <w:bookmarkStart w:id="42899" w:name="sub_1122326"/>
      <w:bookmarkStart w:id="42900" w:name="sub_1121136"/>
      <w:bookmarkStart w:id="42901" w:name="sub_112221312"/>
      <w:bookmarkStart w:id="42902" w:name="sub_112112212"/>
      <w:bookmarkStart w:id="42903" w:name="sub_112221212"/>
      <w:bookmarkStart w:id="42904" w:name="sub_112112112"/>
      <w:bookmarkStart w:id="42905" w:name="sub_11223312"/>
      <w:bookmarkStart w:id="42906" w:name="sub_11211132"/>
      <w:bookmarkStart w:id="42907" w:name="sub_11223132"/>
      <w:bookmarkStart w:id="42908" w:name="sub_11223232"/>
      <w:bookmarkStart w:id="42909" w:name="sub_112221322"/>
      <w:bookmarkStart w:id="42910" w:name="sub_112112222"/>
      <w:bookmarkStart w:id="42911" w:name="sub_112221222"/>
      <w:bookmarkStart w:id="42912" w:name="sub_112112122"/>
      <w:bookmarkStart w:id="42913" w:name="sub_11223322"/>
      <w:bookmarkStart w:id="42914" w:name="sub_11211142"/>
      <w:bookmarkStart w:id="42915" w:name="sub_11223142"/>
      <w:bookmarkStart w:id="42916" w:name="sub_11223242"/>
      <w:bookmarkStart w:id="42917" w:name="sub_112221331"/>
      <w:bookmarkStart w:id="42918" w:name="sub_112211333"/>
      <w:bookmarkStart w:id="42919" w:name="sub_11211223"/>
      <w:bookmarkStart w:id="42920" w:name="sub_112113233"/>
      <w:bookmarkStart w:id="42921" w:name="sub_11222123"/>
      <w:bookmarkStart w:id="42922" w:name="sub_11221123"/>
      <w:bookmarkStart w:id="42923" w:name="sub_112112131"/>
      <w:bookmarkStart w:id="42924" w:name="sub_112113133"/>
      <w:bookmarkStart w:id="42925" w:name="sub_11223331"/>
      <w:bookmarkStart w:id="42926" w:name="sub_11222113"/>
      <w:bookmarkStart w:id="42927" w:name="sub_1121115"/>
      <w:bookmarkStart w:id="42928" w:name="sub_11221113"/>
      <w:bookmarkStart w:id="42929" w:name="sub_1122315"/>
      <w:bookmarkStart w:id="42930" w:name="sub_1121125"/>
      <w:bookmarkStart w:id="42931" w:name="sub_1122325"/>
      <w:bookmarkStart w:id="42932" w:name="sub_1121135"/>
      <w:bookmarkStart w:id="42933" w:name="sub_112221311"/>
      <w:bookmarkStart w:id="42934" w:name="sub_112112211"/>
      <w:bookmarkStart w:id="42935" w:name="sub_112221211"/>
      <w:bookmarkStart w:id="42936" w:name="sub_112112111"/>
      <w:bookmarkStart w:id="42937" w:name="sub_11223311"/>
      <w:bookmarkStart w:id="42938" w:name="sub_11211131"/>
      <w:bookmarkStart w:id="42939" w:name="sub_11223131"/>
      <w:bookmarkStart w:id="42940" w:name="sub_11223231"/>
      <w:bookmarkStart w:id="42941" w:name="sub_112221321"/>
      <w:bookmarkStart w:id="42942" w:name="sub_112112221"/>
      <w:bookmarkStart w:id="42943" w:name="sub_112221221"/>
      <w:bookmarkStart w:id="42944" w:name="sub_112112121"/>
      <w:bookmarkStart w:id="42945" w:name="sub_11223321"/>
      <w:bookmarkStart w:id="42946" w:name="sub_11211141"/>
      <w:bookmarkStart w:id="42947" w:name="sub_11223141"/>
      <w:bookmarkStart w:id="42948" w:name="sub_11223241"/>
      <w:bookmarkStart w:id="42949" w:name="sub_1121134"/>
      <w:bookmarkStart w:id="42950" w:name="sub_11222133"/>
      <w:bookmarkStart w:id="42951" w:name="sub_11211121"/>
      <w:bookmarkStart w:id="42952" w:name="sub_11221133"/>
      <w:bookmarkStart w:id="42953" w:name="sub_1122312"/>
      <w:bookmarkStart w:id="42954" w:name="sub_11211221"/>
      <w:bookmarkStart w:id="42955" w:name="sub_1122322"/>
      <w:bookmarkStart w:id="42956" w:name="sub_11211323"/>
      <w:bookmarkStart w:id="42957" w:name="sub_1122341"/>
      <w:bookmarkStart w:id="42958" w:name="sub_11222121"/>
      <w:bookmarkStart w:id="42959" w:name="sub_11211111"/>
      <w:bookmarkStart w:id="42960" w:name="sub_11221121"/>
      <w:bookmarkStart w:id="42961" w:name="sub_1122311"/>
      <w:bookmarkStart w:id="42962" w:name="sub_11211213"/>
      <w:bookmarkStart w:id="42963" w:name="sub_1122321"/>
      <w:bookmarkStart w:id="42964" w:name="sub_11211313"/>
      <w:bookmarkStart w:id="42965" w:name="sub_112213111"/>
      <w:bookmarkStart w:id="42966" w:name="sub_1122333"/>
      <w:bookmarkStart w:id="42967" w:name="sub_1121211"/>
      <w:bookmarkStart w:id="42968" w:name="sub_11222111"/>
      <w:bookmarkStart w:id="42969" w:name="sub_11231111"/>
      <w:bookmarkStart w:id="42970" w:name="sub_11211112"/>
      <w:bookmarkStart w:id="42971" w:name="sub_11311"/>
      <w:bookmarkStart w:id="42972" w:name="sub_11221111"/>
      <w:bookmarkStart w:id="42973" w:name="sub_112131111"/>
      <w:bookmarkStart w:id="42974" w:name="sub_1122313"/>
      <w:bookmarkStart w:id="42975" w:name="sub_11222211"/>
      <w:bookmarkStart w:id="42976" w:name="sub_11211211"/>
      <w:bookmarkStart w:id="42977" w:name="sub_11221211"/>
      <w:bookmarkStart w:id="42978" w:name="sub_1122323"/>
      <w:bookmarkStart w:id="42979" w:name="sub_1122231111"/>
      <w:bookmarkStart w:id="42980" w:name="sub_1121133"/>
      <w:bookmarkStart w:id="42981" w:name="sub_112235"/>
      <w:bookmarkStart w:id="42982" w:name="sub_11222131"/>
      <w:bookmarkStart w:id="42983" w:name="sub_11221131"/>
      <w:bookmarkStart w:id="42984" w:name="sub_112112213"/>
      <w:bookmarkStart w:id="42985" w:name="sub_11211321"/>
      <w:bookmarkStart w:id="42986" w:name="sub_112221213"/>
      <w:bookmarkStart w:id="42987" w:name="sub_112211211"/>
      <w:bookmarkStart w:id="42988" w:name="sub_112112113"/>
      <w:bookmarkStart w:id="42989" w:name="sub_11211311"/>
      <w:bookmarkStart w:id="42990" w:name="sub_1122331"/>
      <w:bookmarkStart w:id="42991" w:name="sub_112221111"/>
      <w:bookmarkStart w:id="42992" w:name="sub_1121113"/>
      <w:bookmarkStart w:id="42993" w:name="sub_112211111"/>
      <w:bookmarkStart w:id="42994" w:name="sub_11223133"/>
      <w:bookmarkStart w:id="42995" w:name="sub_1121123"/>
      <w:bookmarkStart w:id="42996" w:name="sub_11223233"/>
      <w:bookmarkStart w:id="42997" w:name="sub_11211331"/>
      <w:bookmarkStart w:id="42998" w:name="sub_11222132"/>
      <w:bookmarkStart w:id="42999" w:name="sub_11221132"/>
      <w:bookmarkStart w:id="43000" w:name="sub_11211222"/>
      <w:bookmarkStart w:id="43001" w:name="sub_11211322"/>
      <w:bookmarkStart w:id="43002" w:name="sub_11222122"/>
      <w:bookmarkStart w:id="43003" w:name="sub_11221122"/>
      <w:bookmarkStart w:id="43004" w:name="sub_11211212"/>
      <w:bookmarkStart w:id="43005" w:name="sub_11211312"/>
      <w:bookmarkStart w:id="43006" w:name="sub_1122332"/>
      <w:bookmarkStart w:id="43007" w:name="sub_11222112"/>
      <w:bookmarkStart w:id="43008" w:name="sub_1121114"/>
      <w:bookmarkStart w:id="43009" w:name="sub_11221112"/>
      <w:bookmarkStart w:id="43010" w:name="sub_1122314"/>
      <w:bookmarkStart w:id="43011" w:name="sub_1121124"/>
      <w:bookmarkStart w:id="43012" w:name="sub_1122324"/>
      <w:bookmarkStart w:id="43013" w:name="sub_11222134"/>
      <w:bookmarkStart w:id="43014" w:name="sub_112211341"/>
      <w:bookmarkStart w:id="43015" w:name="sub_112113241"/>
      <w:bookmarkStart w:id="43016" w:name="sub_112211241"/>
      <w:bookmarkStart w:id="43017" w:name="sub_112113141"/>
      <w:bookmarkStart w:id="43018" w:name="sub_112221141"/>
      <w:bookmarkStart w:id="43019" w:name="sub_112211141"/>
      <w:bookmarkStart w:id="43020" w:name="sub_11211261"/>
      <w:bookmarkStart w:id="43021" w:name="sub_11211361"/>
      <w:bookmarkStart w:id="43022" w:name="sub_1121122121"/>
      <w:bookmarkStart w:id="43023" w:name="sub_1121121121"/>
      <w:bookmarkStart w:id="43024" w:name="sub_112111321"/>
      <w:bookmarkStart w:id="43025" w:name="sub_112232321"/>
      <w:bookmarkStart w:id="43026" w:name="sub_1121122221"/>
      <w:bookmarkStart w:id="43027" w:name="sub_1121121221"/>
      <w:bookmarkStart w:id="43028" w:name="sub_112111421"/>
      <w:bookmarkStart w:id="43029" w:name="sub_112232421"/>
      <w:bookmarkStart w:id="43030" w:name="sub_112211331"/>
      <w:bookmarkStart w:id="43031" w:name="sub_112113231"/>
      <w:bookmarkStart w:id="43032" w:name="sub_112211231"/>
      <w:bookmarkStart w:id="43033" w:name="sub_112113131"/>
      <w:bookmarkStart w:id="43034" w:name="sub_112221131"/>
      <w:bookmarkStart w:id="43035" w:name="sub_112211131"/>
      <w:bookmarkStart w:id="43036" w:name="sub_11211251"/>
      <w:bookmarkStart w:id="43037" w:name="sub_11211351"/>
      <w:bookmarkStart w:id="43038" w:name="sub_1121122111"/>
      <w:bookmarkStart w:id="43039" w:name="sub_1121121111"/>
      <w:bookmarkStart w:id="43040" w:name="sub_112111311"/>
      <w:bookmarkStart w:id="43041" w:name="sub_112232311"/>
      <w:bookmarkStart w:id="43042" w:name="sub_1121122211"/>
      <w:bookmarkStart w:id="43043" w:name="sub_1121121211"/>
      <w:bookmarkStart w:id="43044" w:name="sub_112111411"/>
      <w:bookmarkStart w:id="43045" w:name="sub_112232411"/>
      <w:bookmarkStart w:id="43046" w:name="sub_11222135"/>
      <w:bookmarkStart w:id="43047" w:name="sub_11221135"/>
      <w:bookmarkStart w:id="43048" w:name="sub_11211225"/>
      <w:bookmarkStart w:id="43049" w:name="sub_11211325"/>
      <w:bookmarkStart w:id="43050" w:name="sub_11222125"/>
      <w:bookmarkStart w:id="43051" w:name="sub_11221125"/>
      <w:bookmarkStart w:id="43052" w:name="sub_11211215"/>
      <w:bookmarkStart w:id="43053" w:name="sub_11211315"/>
      <w:bookmarkStart w:id="43054" w:name="sub_1122335"/>
      <w:bookmarkStart w:id="43055" w:name="sub_11222115"/>
      <w:bookmarkStart w:id="43056" w:name="sub_1121117"/>
      <w:bookmarkStart w:id="43057" w:name="sub_11221115"/>
      <w:bookmarkStart w:id="43058" w:name="sub_1122317"/>
      <w:bookmarkStart w:id="43059" w:name="sub_1121127"/>
      <w:bookmarkStart w:id="43060" w:name="sub_1122327"/>
      <w:bookmarkStart w:id="43061" w:name="sub_1121137"/>
      <w:bookmarkStart w:id="43062" w:name="sub_112221313"/>
      <w:bookmarkStart w:id="43063" w:name="sub_1121122131"/>
      <w:bookmarkStart w:id="43064" w:name="sub_1122212133"/>
      <w:bookmarkStart w:id="43065" w:name="sub_1121121131"/>
      <w:bookmarkStart w:id="43066" w:name="sub_11223313"/>
      <w:bookmarkStart w:id="43067" w:name="sub_11211133"/>
      <w:bookmarkStart w:id="43068" w:name="sub_112231333"/>
      <w:bookmarkStart w:id="43069" w:name="sub_112232331"/>
      <w:bookmarkStart w:id="43070" w:name="sub_112221323"/>
      <w:bookmarkStart w:id="43071" w:name="sub_112112223"/>
      <w:bookmarkStart w:id="43072" w:name="sub_112221223"/>
      <w:bookmarkStart w:id="43073" w:name="sub_112112123"/>
      <w:bookmarkStart w:id="43074" w:name="sub_11223323"/>
      <w:bookmarkStart w:id="43075" w:name="sub_11211143"/>
      <w:bookmarkStart w:id="43076" w:name="sub_11223143"/>
      <w:bookmarkStart w:id="43077" w:name="sub_11223243"/>
      <w:bookmarkStart w:id="43078" w:name="sub_112211342"/>
      <w:bookmarkStart w:id="43079" w:name="sub_112113242"/>
      <w:bookmarkStart w:id="43080" w:name="sub_112211242"/>
      <w:bookmarkStart w:id="43081" w:name="sub_112113142"/>
      <w:bookmarkStart w:id="43082" w:name="sub_112221142"/>
      <w:bookmarkStart w:id="43083" w:name="sub_112211142"/>
      <w:bookmarkStart w:id="43084" w:name="sub_11211262"/>
      <w:bookmarkStart w:id="43085" w:name="sub_11211362"/>
      <w:bookmarkStart w:id="43086" w:name="sub_1121122122"/>
      <w:bookmarkStart w:id="43087" w:name="sub_1121121122"/>
      <w:bookmarkStart w:id="43088" w:name="sub_112111322"/>
      <w:bookmarkStart w:id="43089" w:name="sub_112232322"/>
      <w:bookmarkStart w:id="43090" w:name="sub_1121122222"/>
      <w:bookmarkStart w:id="43091" w:name="sub_1121121222"/>
      <w:bookmarkStart w:id="43092" w:name="sub_112111422"/>
      <w:bookmarkStart w:id="43093" w:name="sub_112232422"/>
      <w:bookmarkStart w:id="43094" w:name="sub_112211332"/>
      <w:bookmarkStart w:id="43095" w:name="sub_112113232"/>
      <w:bookmarkStart w:id="43096" w:name="sub_112211232"/>
      <w:bookmarkStart w:id="43097" w:name="sub_112113132"/>
      <w:bookmarkStart w:id="43098" w:name="sub_112221132"/>
      <w:bookmarkStart w:id="43099" w:name="sub_112211132"/>
      <w:bookmarkStart w:id="43100" w:name="sub_11211252"/>
      <w:bookmarkStart w:id="43101" w:name="sub_11211352"/>
      <w:bookmarkStart w:id="43102" w:name="sub_1121122112"/>
      <w:bookmarkStart w:id="43103" w:name="sub_1121121112"/>
      <w:bookmarkStart w:id="43104" w:name="sub_112111312"/>
      <w:bookmarkStart w:id="43105" w:name="sub_112232312"/>
      <w:bookmarkStart w:id="43106" w:name="sub_1121122212"/>
      <w:bookmarkStart w:id="43107" w:name="sub_1121121212"/>
      <w:bookmarkStart w:id="43108" w:name="sub_112111412"/>
      <w:bookmarkStart w:id="43109" w:name="sub_112232412"/>
      <w:bookmarkStart w:id="43110" w:name="sub_11222136"/>
      <w:bookmarkStart w:id="43111" w:name="sub_11221136"/>
      <w:bookmarkStart w:id="43112" w:name="sub_11211226"/>
      <w:bookmarkStart w:id="43113" w:name="sub_11211326"/>
      <w:bookmarkStart w:id="43114" w:name="sub_11222126"/>
      <w:bookmarkStart w:id="43115" w:name="sub_11221126"/>
      <w:bookmarkStart w:id="43116" w:name="sub_11211216"/>
      <w:bookmarkStart w:id="43117" w:name="sub_11211316"/>
      <w:bookmarkStart w:id="43118" w:name="sub_1122336"/>
      <w:bookmarkStart w:id="43119" w:name="sub_11222116"/>
      <w:bookmarkStart w:id="43120" w:name="sub_1121118"/>
      <w:bookmarkStart w:id="43121" w:name="sub_11221116"/>
      <w:bookmarkStart w:id="43122" w:name="sub_1122318"/>
      <w:bookmarkStart w:id="43123" w:name="sub_1121128"/>
      <w:bookmarkStart w:id="43124" w:name="sub_1122328"/>
      <w:bookmarkStart w:id="43125" w:name="sub_1121138"/>
      <w:bookmarkStart w:id="43126" w:name="sub_112221314"/>
      <w:bookmarkStart w:id="43127" w:name="sub_112112214"/>
      <w:bookmarkStart w:id="43128" w:name="sub_112221214"/>
      <w:bookmarkStart w:id="43129" w:name="sub_112112114"/>
      <w:bookmarkStart w:id="43130" w:name="sub_11223314"/>
      <w:bookmarkStart w:id="43131" w:name="sub_11211134"/>
      <w:bookmarkStart w:id="43132" w:name="sub_11223134"/>
      <w:bookmarkStart w:id="43133" w:name="sub_11223234"/>
      <w:bookmarkStart w:id="43134" w:name="sub_112221324"/>
      <w:bookmarkStart w:id="43135" w:name="sub_112112224"/>
      <w:bookmarkStart w:id="43136" w:name="sub_112221224"/>
      <w:bookmarkStart w:id="43137" w:name="sub_112112124"/>
      <w:bookmarkStart w:id="43138" w:name="sub_11223324"/>
      <w:bookmarkStart w:id="43139" w:name="sub_11211144"/>
      <w:bookmarkStart w:id="43140" w:name="sub_11223144"/>
      <w:bookmarkStart w:id="43141" w:name="sub_112211344"/>
      <w:bookmarkStart w:id="43142" w:name="sub_1121132441"/>
      <w:bookmarkStart w:id="43143" w:name="sub_1121131441"/>
      <w:bookmarkStart w:id="43144" w:name="sub_1122111441"/>
      <w:bookmarkStart w:id="43145" w:name="sub_112113641"/>
      <w:bookmarkStart w:id="43146" w:name="sub_11211211241"/>
      <w:bookmarkStart w:id="43147" w:name="sub_1122323241"/>
      <w:bookmarkStart w:id="43148" w:name="sub_11211212241"/>
      <w:bookmarkStart w:id="43149" w:name="sub_1122324241"/>
      <w:bookmarkStart w:id="43150" w:name="sub_1121132341"/>
      <w:bookmarkStart w:id="43151" w:name="sub_1121131341"/>
      <w:bookmarkStart w:id="43152" w:name="sub_1122111341"/>
      <w:bookmarkStart w:id="43153" w:name="sub_112113541"/>
      <w:bookmarkStart w:id="43154" w:name="sub_11211211141"/>
      <w:bookmarkStart w:id="43155" w:name="sub_1122323141"/>
      <w:bookmarkStart w:id="43156" w:name="sub_11211212141"/>
      <w:bookmarkStart w:id="43157" w:name="sub_1122324141"/>
      <w:bookmarkStart w:id="43158" w:name="sub_112211381"/>
      <w:bookmarkStart w:id="43159" w:name="sub_112113281"/>
      <w:bookmarkStart w:id="43160" w:name="sub_112211281"/>
      <w:bookmarkStart w:id="43161" w:name="sub_112113181"/>
      <w:bookmarkStart w:id="43162" w:name="sub_112221181"/>
      <w:bookmarkStart w:id="43163" w:name="sub_112211181"/>
      <w:bookmarkStart w:id="43164" w:name="sub_112112101"/>
      <w:bookmarkStart w:id="43165" w:name="sub_112113101"/>
      <w:bookmarkStart w:id="43166" w:name="sub_1121122161"/>
      <w:bookmarkStart w:id="43167" w:name="sub_1121121161"/>
      <w:bookmarkStart w:id="43168" w:name="sub_112111361"/>
      <w:bookmarkStart w:id="43169" w:name="sub_112232361"/>
      <w:bookmarkStart w:id="43170" w:name="sub_1121122261"/>
      <w:bookmarkStart w:id="43171" w:name="sub_1121121261"/>
      <w:bookmarkStart w:id="43172" w:name="sub_112111461"/>
      <w:bookmarkStart w:id="43173" w:name="sub_112232461"/>
      <w:bookmarkStart w:id="43174" w:name="sub_11221124121"/>
      <w:bookmarkStart w:id="43175" w:name="sub_1121126121"/>
      <w:bookmarkStart w:id="43176" w:name="sub_11211132121"/>
      <w:bookmarkStart w:id="43177" w:name="sub_11211142121"/>
      <w:bookmarkStart w:id="43178" w:name="sub_11221123121"/>
      <w:bookmarkStart w:id="43179" w:name="sub_1121125121"/>
      <w:bookmarkStart w:id="43180" w:name="sub_11211131121"/>
      <w:bookmarkStart w:id="43181" w:name="sub_11211141121"/>
      <w:bookmarkStart w:id="43182" w:name="sub_1121122521"/>
      <w:bookmarkStart w:id="43183" w:name="sub_1121121521"/>
      <w:bookmarkStart w:id="43184" w:name="sub_112111721"/>
      <w:bookmarkStart w:id="43185" w:name="sub_112232721"/>
      <w:bookmarkStart w:id="43186" w:name="sub_11222121321"/>
      <w:bookmarkStart w:id="43187" w:name="sub_1122313321"/>
      <w:bookmarkStart w:id="43188" w:name="sub_11222122321"/>
      <w:bookmarkStart w:id="43189" w:name="sub_1122314321"/>
      <w:bookmarkStart w:id="43190" w:name="sub_11221124221"/>
      <w:bookmarkStart w:id="43191" w:name="sub_1121126221"/>
      <w:bookmarkStart w:id="43192" w:name="sub_11211132221"/>
      <w:bookmarkStart w:id="43193" w:name="sub_11211142221"/>
      <w:bookmarkStart w:id="43194" w:name="sub_11221123221"/>
      <w:bookmarkStart w:id="43195" w:name="sub_1121125221"/>
      <w:bookmarkStart w:id="43196" w:name="sub_11211131221"/>
      <w:bookmarkStart w:id="43197" w:name="sub_11211141221"/>
      <w:bookmarkStart w:id="43198" w:name="sub_1121122621"/>
      <w:bookmarkStart w:id="43199" w:name="sub_1121121621"/>
      <w:bookmarkStart w:id="43200" w:name="sub_112111821"/>
      <w:bookmarkStart w:id="43201" w:name="sub_112232821"/>
      <w:bookmarkStart w:id="43202" w:name="sub_11222121421"/>
      <w:bookmarkStart w:id="43203" w:name="sub_1122313421"/>
      <w:bookmarkStart w:id="43204" w:name="sub_11222122421"/>
      <w:bookmarkStart w:id="43205" w:name="sub_1122314421"/>
      <w:bookmarkStart w:id="43206" w:name="sub_1121132431"/>
      <w:bookmarkStart w:id="43207" w:name="sub_1121131431"/>
      <w:bookmarkStart w:id="43208" w:name="sub_1122111431"/>
      <w:bookmarkStart w:id="43209" w:name="sub_112113631"/>
      <w:bookmarkStart w:id="43210" w:name="sub_11211211231"/>
      <w:bookmarkStart w:id="43211" w:name="sub_1122323231"/>
      <w:bookmarkStart w:id="43212" w:name="sub_11211212231"/>
      <w:bookmarkStart w:id="43213" w:name="sub_1122324231"/>
      <w:bookmarkStart w:id="43214" w:name="sub_1121132331"/>
      <w:bookmarkStart w:id="43215" w:name="sub_1121131331"/>
      <w:bookmarkStart w:id="43216" w:name="sub_1122111331"/>
      <w:bookmarkStart w:id="43217" w:name="sub_112113531"/>
      <w:bookmarkStart w:id="43218" w:name="sub_11211211131"/>
      <w:bookmarkStart w:id="43219" w:name="sub_1122323131"/>
      <w:bookmarkStart w:id="43220" w:name="sub_11211212131"/>
      <w:bookmarkStart w:id="43221" w:name="sub_1122324131"/>
      <w:bookmarkStart w:id="43222" w:name="sub_112211371"/>
      <w:bookmarkStart w:id="43223" w:name="sub_112113271"/>
      <w:bookmarkStart w:id="43224" w:name="sub_112211271"/>
      <w:bookmarkStart w:id="43225" w:name="sub_112113171"/>
      <w:bookmarkStart w:id="43226" w:name="sub_112221171"/>
      <w:bookmarkStart w:id="43227" w:name="sub_112211171"/>
      <w:bookmarkStart w:id="43228" w:name="sub_11211291"/>
      <w:bookmarkStart w:id="43229" w:name="sub_11211391"/>
      <w:bookmarkStart w:id="43230" w:name="sub_1121122151"/>
      <w:bookmarkStart w:id="43231" w:name="sub_1121121151"/>
      <w:bookmarkStart w:id="43232" w:name="sub_112111351"/>
      <w:bookmarkStart w:id="43233" w:name="sub_112232351"/>
      <w:bookmarkStart w:id="43234" w:name="sub_1121122251"/>
      <w:bookmarkStart w:id="43235" w:name="sub_1121121251"/>
      <w:bookmarkStart w:id="43236" w:name="sub_112111451"/>
      <w:bookmarkStart w:id="43237" w:name="sub_112232451"/>
      <w:bookmarkStart w:id="43238" w:name="sub_11221124111"/>
      <w:bookmarkStart w:id="43239" w:name="sub_1121126111"/>
      <w:bookmarkStart w:id="43240" w:name="sub_11211132111"/>
      <w:bookmarkStart w:id="43241" w:name="sub_11211142111"/>
      <w:bookmarkStart w:id="43242" w:name="sub_11221123111"/>
      <w:bookmarkStart w:id="43243" w:name="sub_1121125111"/>
      <w:bookmarkStart w:id="43244" w:name="sub_11211131111"/>
      <w:bookmarkStart w:id="43245" w:name="sub_11211141111"/>
      <w:bookmarkStart w:id="43246" w:name="sub_1121122511"/>
      <w:bookmarkStart w:id="43247" w:name="sub_1121121511"/>
      <w:bookmarkStart w:id="43248" w:name="sub_112111711"/>
      <w:bookmarkStart w:id="43249" w:name="sub_112232711"/>
      <w:bookmarkStart w:id="43250" w:name="sub_11222121311"/>
      <w:bookmarkStart w:id="43251" w:name="sub_1122313311"/>
      <w:bookmarkStart w:id="43252" w:name="sub_11222122311"/>
      <w:bookmarkStart w:id="43253" w:name="sub_1122314311"/>
      <w:bookmarkStart w:id="43254" w:name="sub_11221124211"/>
      <w:bookmarkStart w:id="43255" w:name="sub_1121126211"/>
      <w:bookmarkStart w:id="43256" w:name="sub_11211132211"/>
      <w:bookmarkStart w:id="43257" w:name="sub_11211142211"/>
      <w:bookmarkStart w:id="43258" w:name="sub_11221123211"/>
      <w:bookmarkStart w:id="43259" w:name="sub_1121125211"/>
      <w:bookmarkStart w:id="43260" w:name="sub_11211131211"/>
      <w:bookmarkStart w:id="43261" w:name="sub_11211141211"/>
      <w:bookmarkStart w:id="43262" w:name="sub_1121122611"/>
      <w:bookmarkStart w:id="43263" w:name="sub_1121121611"/>
      <w:bookmarkStart w:id="43264" w:name="sub_112111811"/>
      <w:bookmarkStart w:id="43265" w:name="sub_112232811"/>
      <w:bookmarkStart w:id="43266" w:name="sub_11222121411"/>
      <w:bookmarkStart w:id="43267" w:name="sub_1122313411"/>
      <w:bookmarkStart w:id="43268" w:name="sub_11222122411"/>
      <w:bookmarkStart w:id="43269" w:name="sub_1122314411"/>
      <w:bookmarkStart w:id="43270" w:name="sub_112211345"/>
      <w:bookmarkStart w:id="43271" w:name="sub_112113245"/>
      <w:bookmarkStart w:id="43272" w:name="sub_112211245"/>
      <w:bookmarkStart w:id="43273" w:name="sub_112113145"/>
      <w:bookmarkStart w:id="43274" w:name="sub_112221145"/>
      <w:bookmarkStart w:id="43275" w:name="sub_112211145"/>
      <w:bookmarkStart w:id="43276" w:name="sub_11211265"/>
      <w:bookmarkStart w:id="43277" w:name="sub_11211365"/>
      <w:bookmarkStart w:id="43278" w:name="sub_1121122125"/>
      <w:bookmarkStart w:id="43279" w:name="sub_1121121125"/>
      <w:bookmarkStart w:id="43280" w:name="sub_112111325"/>
      <w:bookmarkStart w:id="43281" w:name="sub_112232325"/>
      <w:bookmarkStart w:id="43282" w:name="sub_1121122225"/>
      <w:bookmarkStart w:id="43283" w:name="sub_1121121225"/>
      <w:bookmarkStart w:id="43284" w:name="sub_112111425"/>
      <w:bookmarkStart w:id="43285" w:name="sub_112232425"/>
      <w:bookmarkStart w:id="43286" w:name="sub_112211335"/>
      <w:bookmarkStart w:id="43287" w:name="sub_112113235"/>
      <w:bookmarkStart w:id="43288" w:name="sub_112211235"/>
      <w:bookmarkStart w:id="43289" w:name="sub_112113135"/>
      <w:bookmarkStart w:id="43290" w:name="sub_112221135"/>
      <w:bookmarkStart w:id="43291" w:name="sub_112211135"/>
      <w:bookmarkStart w:id="43292" w:name="sub_11211255"/>
      <w:bookmarkStart w:id="43293" w:name="sub_11211355"/>
      <w:bookmarkStart w:id="43294" w:name="sub_1121122115"/>
      <w:bookmarkStart w:id="43295" w:name="sub_1121121115"/>
      <w:bookmarkStart w:id="43296" w:name="sub_112111315"/>
      <w:bookmarkStart w:id="43297" w:name="sub_112232315"/>
      <w:bookmarkStart w:id="43298" w:name="sub_1121122215"/>
      <w:bookmarkStart w:id="43299" w:name="sub_1121121215"/>
      <w:bookmarkStart w:id="43300" w:name="sub_112111415"/>
      <w:bookmarkStart w:id="43301" w:name="sub_112232415"/>
      <w:bookmarkStart w:id="43302" w:name="sub_11222139"/>
      <w:bookmarkStart w:id="43303" w:name="sub_11221139"/>
      <w:bookmarkStart w:id="43304" w:name="sub_11211229"/>
      <w:bookmarkStart w:id="43305" w:name="sub_11211329"/>
      <w:bookmarkStart w:id="43306" w:name="sub_11222129"/>
      <w:bookmarkStart w:id="43307" w:name="sub_11221129"/>
      <w:bookmarkStart w:id="43308" w:name="sub_112112132"/>
      <w:bookmarkStart w:id="43309" w:name="sub_11211319"/>
      <w:bookmarkStart w:id="43310" w:name="sub_1122339"/>
      <w:bookmarkStart w:id="43311" w:name="sub_11222119"/>
      <w:bookmarkStart w:id="43312" w:name="sub_11211113"/>
      <w:bookmarkStart w:id="43313" w:name="sub_11221119"/>
      <w:bookmarkStart w:id="43314" w:name="sub_11223111"/>
      <w:bookmarkStart w:id="43315" w:name="sub_11211219"/>
      <w:bookmarkStart w:id="43316" w:name="sub_11223211"/>
      <w:bookmarkStart w:id="43317" w:name="sub_11211320"/>
      <w:bookmarkStart w:id="43318" w:name="sub_112221317"/>
      <w:bookmarkStart w:id="43319" w:name="sub_112112217"/>
      <w:bookmarkStart w:id="43320" w:name="sub_112221217"/>
      <w:bookmarkStart w:id="43321" w:name="sub_112112117"/>
      <w:bookmarkStart w:id="43322" w:name="sub_11223317"/>
      <w:bookmarkStart w:id="43323" w:name="sub_11211137"/>
      <w:bookmarkStart w:id="43324" w:name="sub_11223137"/>
      <w:bookmarkStart w:id="43325" w:name="sub_11223237"/>
      <w:bookmarkStart w:id="43326" w:name="sub_112221327"/>
      <w:bookmarkStart w:id="43327" w:name="sub_112112227"/>
      <w:bookmarkStart w:id="43328" w:name="sub_112221227"/>
      <w:bookmarkStart w:id="43329" w:name="sub_112112127"/>
      <w:bookmarkStart w:id="43330" w:name="sub_11223327"/>
      <w:bookmarkStart w:id="43331" w:name="sub_11211147"/>
      <w:bookmarkStart w:id="43332" w:name="sub_11223147"/>
      <w:bookmarkStart w:id="43333" w:name="sub_11223247"/>
      <w:bookmarkStart w:id="43334" w:name="sub_1122113413"/>
      <w:bookmarkStart w:id="43335" w:name="sub_1122112413"/>
      <w:bookmarkStart w:id="43336" w:name="sub_1122211413"/>
      <w:bookmarkStart w:id="43337" w:name="sub_112112613"/>
      <w:bookmarkStart w:id="43338" w:name="sub_11211221213"/>
      <w:bookmarkStart w:id="43339" w:name="sub_1121113213"/>
      <w:bookmarkStart w:id="43340" w:name="sub_11211222213"/>
      <w:bookmarkStart w:id="43341" w:name="sub_1121114213"/>
      <w:bookmarkStart w:id="43342" w:name="sub_1122113313"/>
      <w:bookmarkStart w:id="43343" w:name="sub_1122112313"/>
      <w:bookmarkStart w:id="43344" w:name="sub_1122211313"/>
      <w:bookmarkStart w:id="43345" w:name="sub_112112513"/>
      <w:bookmarkStart w:id="43346" w:name="sub_11211221113"/>
      <w:bookmarkStart w:id="43347" w:name="sub_1121113113"/>
      <w:bookmarkStart w:id="43348" w:name="sub_11211222113"/>
      <w:bookmarkStart w:id="43349" w:name="sub_1121114113"/>
      <w:bookmarkStart w:id="43350" w:name="sub_112221353"/>
      <w:bookmarkStart w:id="43351" w:name="sub_112112253"/>
      <w:bookmarkStart w:id="43352" w:name="sub_112221253"/>
      <w:bookmarkStart w:id="43353" w:name="sub_112112153"/>
      <w:bookmarkStart w:id="43354" w:name="sub_11223353"/>
      <w:bookmarkStart w:id="43355" w:name="sub_11211173"/>
      <w:bookmarkStart w:id="43356" w:name="sub_11223173"/>
      <w:bookmarkStart w:id="43357" w:name="sub_11223273"/>
      <w:bookmarkStart w:id="43358" w:name="sub_1122213133"/>
      <w:bookmarkStart w:id="43359" w:name="sub_1122212134"/>
      <w:bookmarkStart w:id="43360" w:name="sub_112233133"/>
      <w:bookmarkStart w:id="43361" w:name="sub_112231334"/>
      <w:bookmarkStart w:id="43362" w:name="sub_1122213233"/>
      <w:bookmarkStart w:id="43363" w:name="sub_1122212233"/>
      <w:bookmarkStart w:id="43364" w:name="sub_112233233"/>
      <w:bookmarkStart w:id="43365" w:name="sub_112231433"/>
      <w:bookmarkStart w:id="43366" w:name="sub_1122113423"/>
      <w:bookmarkStart w:id="43367" w:name="sub_1122112423"/>
      <w:bookmarkStart w:id="43368" w:name="sub_1122211423"/>
      <w:bookmarkStart w:id="43369" w:name="sub_112112623"/>
      <w:bookmarkStart w:id="43370" w:name="sub_11211221223"/>
      <w:bookmarkStart w:id="43371" w:name="sub_1121113223"/>
      <w:bookmarkStart w:id="43372" w:name="sub_11211222223"/>
      <w:bookmarkStart w:id="43373" w:name="sub_1121114223"/>
      <w:bookmarkStart w:id="43374" w:name="sub_1122113323"/>
      <w:bookmarkStart w:id="43375" w:name="sub_1122112323"/>
      <w:bookmarkStart w:id="43376" w:name="sub_1122211323"/>
      <w:bookmarkStart w:id="43377" w:name="sub_112112523"/>
      <w:bookmarkStart w:id="43378" w:name="sub_11211221123"/>
      <w:bookmarkStart w:id="43379" w:name="sub_1121113123"/>
      <w:bookmarkStart w:id="43380" w:name="sub_11211222123"/>
      <w:bookmarkStart w:id="43381" w:name="sub_1121114123"/>
      <w:bookmarkStart w:id="43382" w:name="sub_112221363"/>
      <w:bookmarkStart w:id="43383" w:name="sub_112112263"/>
      <w:bookmarkStart w:id="43384" w:name="sub_112221263"/>
      <w:bookmarkStart w:id="43385" w:name="sub_112112163"/>
      <w:bookmarkStart w:id="43386" w:name="sub_11223363"/>
      <w:bookmarkStart w:id="43387" w:name="sub_11211183"/>
      <w:bookmarkStart w:id="43388" w:name="sub_11223183"/>
      <w:bookmarkStart w:id="43389" w:name="sub_11223283"/>
      <w:bookmarkStart w:id="43390" w:name="sub_1122213143"/>
      <w:bookmarkStart w:id="43391" w:name="sub_1122212143"/>
      <w:bookmarkStart w:id="43392" w:name="sub_112233143"/>
      <w:bookmarkStart w:id="43393" w:name="sub_112231343"/>
      <w:bookmarkStart w:id="43394" w:name="sub_1122213243"/>
      <w:bookmarkStart w:id="43395" w:name="sub_1122212243"/>
      <w:bookmarkStart w:id="43396" w:name="sub_112233243"/>
      <w:bookmarkStart w:id="43397" w:name="sub_112231443"/>
      <w:bookmarkStart w:id="43398" w:name="sub_1121132442"/>
      <w:bookmarkStart w:id="43399" w:name="sub_1121131442"/>
      <w:bookmarkStart w:id="43400" w:name="sub_1122111442"/>
      <w:bookmarkStart w:id="43401" w:name="sub_112113642"/>
      <w:bookmarkStart w:id="43402" w:name="sub_11211211242"/>
      <w:bookmarkStart w:id="43403" w:name="sub_1122323242"/>
      <w:bookmarkStart w:id="43404" w:name="sub_11211212242"/>
      <w:bookmarkStart w:id="43405" w:name="sub_1122324242"/>
      <w:bookmarkStart w:id="43406" w:name="sub_1121132342"/>
      <w:bookmarkStart w:id="43407" w:name="sub_1121131342"/>
      <w:bookmarkStart w:id="43408" w:name="sub_1122111342"/>
      <w:bookmarkStart w:id="43409" w:name="sub_112113542"/>
      <w:bookmarkStart w:id="43410" w:name="sub_11211211142"/>
      <w:bookmarkStart w:id="43411" w:name="sub_1122323142"/>
      <w:bookmarkStart w:id="43412" w:name="sub_11211212142"/>
      <w:bookmarkStart w:id="43413" w:name="sub_1122324142"/>
      <w:bookmarkStart w:id="43414" w:name="sub_112211382"/>
      <w:bookmarkStart w:id="43415" w:name="sub_112113282"/>
      <w:bookmarkStart w:id="43416" w:name="sub_112211282"/>
      <w:bookmarkStart w:id="43417" w:name="sub_112113182"/>
      <w:bookmarkStart w:id="43418" w:name="sub_112221182"/>
      <w:bookmarkStart w:id="43419" w:name="sub_112211182"/>
      <w:bookmarkStart w:id="43420" w:name="sub_112112102"/>
      <w:bookmarkStart w:id="43421" w:name="sub_112113102"/>
      <w:bookmarkStart w:id="43422" w:name="sub_1121122162"/>
      <w:bookmarkStart w:id="43423" w:name="sub_1121121162"/>
      <w:bookmarkStart w:id="43424" w:name="sub_112111362"/>
      <w:bookmarkStart w:id="43425" w:name="sub_112232362"/>
      <w:bookmarkStart w:id="43426" w:name="sub_1121122262"/>
      <w:bookmarkStart w:id="43427" w:name="sub_1121121262"/>
      <w:bookmarkStart w:id="43428" w:name="sub_112111462"/>
      <w:bookmarkStart w:id="43429" w:name="sub_112232462"/>
      <w:bookmarkStart w:id="43430" w:name="sub_11221124122"/>
      <w:bookmarkStart w:id="43431" w:name="sub_1121126122"/>
      <w:bookmarkStart w:id="43432" w:name="sub_11211132122"/>
      <w:bookmarkStart w:id="43433" w:name="sub_11211142122"/>
      <w:bookmarkStart w:id="43434" w:name="sub_11221123122"/>
      <w:bookmarkStart w:id="43435" w:name="sub_1121125122"/>
      <w:bookmarkStart w:id="43436" w:name="sub_11211131122"/>
      <w:bookmarkStart w:id="43437" w:name="sub_11211141122"/>
      <w:bookmarkStart w:id="43438" w:name="sub_1121122522"/>
      <w:bookmarkStart w:id="43439" w:name="sub_1121121522"/>
      <w:bookmarkStart w:id="43440" w:name="sub_112111722"/>
      <w:bookmarkStart w:id="43441" w:name="sub_112232722"/>
      <w:bookmarkStart w:id="43442" w:name="sub_11222121322"/>
      <w:bookmarkStart w:id="43443" w:name="sub_1122313322"/>
      <w:bookmarkStart w:id="43444" w:name="sub_11222122322"/>
      <w:bookmarkStart w:id="43445" w:name="sub_1122314322"/>
      <w:bookmarkStart w:id="43446" w:name="sub_11221124222"/>
      <w:bookmarkStart w:id="43447" w:name="sub_1121126222"/>
      <w:bookmarkStart w:id="43448" w:name="sub_11211132222"/>
      <w:bookmarkStart w:id="43449" w:name="sub_11211142222"/>
      <w:bookmarkStart w:id="43450" w:name="sub_11221123222"/>
      <w:bookmarkStart w:id="43451" w:name="sub_1121125222"/>
      <w:bookmarkStart w:id="43452" w:name="sub_11211131222"/>
      <w:bookmarkStart w:id="43453" w:name="sub_11211141222"/>
      <w:bookmarkStart w:id="43454" w:name="sub_1121122622"/>
      <w:bookmarkStart w:id="43455" w:name="sub_1121121622"/>
      <w:bookmarkStart w:id="43456" w:name="sub_112111822"/>
      <w:bookmarkStart w:id="43457" w:name="sub_112232822"/>
      <w:bookmarkStart w:id="43458" w:name="sub_11222121422"/>
      <w:bookmarkStart w:id="43459" w:name="sub_1122313422"/>
      <w:bookmarkStart w:id="43460" w:name="sub_11222122422"/>
      <w:bookmarkStart w:id="43461" w:name="sub_1122314422"/>
      <w:bookmarkStart w:id="43462" w:name="sub_1121132432"/>
      <w:bookmarkStart w:id="43463" w:name="sub_1121131432"/>
      <w:bookmarkStart w:id="43464" w:name="sub_1122111432"/>
      <w:bookmarkStart w:id="43465" w:name="sub_112113632"/>
      <w:bookmarkStart w:id="43466" w:name="sub_11211211232"/>
      <w:bookmarkStart w:id="43467" w:name="sub_1122323232"/>
      <w:bookmarkStart w:id="43468" w:name="sub_11211212232"/>
      <w:bookmarkStart w:id="43469" w:name="sub_1122324232"/>
      <w:bookmarkStart w:id="43470" w:name="sub_1121132332"/>
      <w:bookmarkStart w:id="43471" w:name="sub_1121131332"/>
      <w:bookmarkStart w:id="43472" w:name="sub_1122111332"/>
      <w:bookmarkStart w:id="43473" w:name="sub_112113532"/>
      <w:bookmarkStart w:id="43474" w:name="sub_11211211132"/>
      <w:bookmarkStart w:id="43475" w:name="sub_1122323132"/>
      <w:bookmarkStart w:id="43476" w:name="sub_11211212132"/>
      <w:bookmarkStart w:id="43477" w:name="sub_1122324132"/>
      <w:bookmarkStart w:id="43478" w:name="sub_112211372"/>
      <w:bookmarkStart w:id="43479" w:name="sub_112113272"/>
      <w:bookmarkStart w:id="43480" w:name="sub_112211272"/>
      <w:bookmarkStart w:id="43481" w:name="sub_112113172"/>
      <w:bookmarkStart w:id="43482" w:name="sub_112221172"/>
      <w:bookmarkStart w:id="43483" w:name="sub_112211172"/>
      <w:bookmarkStart w:id="43484" w:name="sub_11211292"/>
      <w:bookmarkStart w:id="43485" w:name="sub_11211392"/>
      <w:bookmarkStart w:id="43486" w:name="sub_1121122152"/>
      <w:bookmarkStart w:id="43487" w:name="sub_1121121152"/>
      <w:bookmarkStart w:id="43488" w:name="sub_112111352"/>
      <w:bookmarkStart w:id="43489" w:name="sub_112232352"/>
      <w:bookmarkStart w:id="43490" w:name="sub_1121122252"/>
      <w:bookmarkStart w:id="43491" w:name="sub_1121121252"/>
      <w:bookmarkStart w:id="43492" w:name="sub_112111452"/>
      <w:bookmarkStart w:id="43493" w:name="sub_112232452"/>
      <w:bookmarkStart w:id="43494" w:name="sub_11221124112"/>
      <w:bookmarkStart w:id="43495" w:name="sub_1121126112"/>
      <w:bookmarkStart w:id="43496" w:name="sub_11211132112"/>
      <w:bookmarkStart w:id="43497" w:name="sub_11211142112"/>
      <w:bookmarkStart w:id="43498" w:name="sub_11221123112"/>
      <w:bookmarkStart w:id="43499" w:name="sub_1121125112"/>
      <w:bookmarkStart w:id="43500" w:name="sub_11211131112"/>
      <w:bookmarkStart w:id="43501" w:name="sub_11211141112"/>
      <w:bookmarkStart w:id="43502" w:name="sub_1121122512"/>
      <w:bookmarkStart w:id="43503" w:name="sub_1121121512"/>
      <w:bookmarkStart w:id="43504" w:name="sub_112111712"/>
      <w:bookmarkStart w:id="43505" w:name="sub_112232712"/>
      <w:bookmarkStart w:id="43506" w:name="sub_11222121312"/>
      <w:bookmarkStart w:id="43507" w:name="sub_1122313312"/>
      <w:bookmarkStart w:id="43508" w:name="sub_11222122312"/>
      <w:bookmarkStart w:id="43509" w:name="sub_1122314312"/>
      <w:bookmarkStart w:id="43510" w:name="sub_11221124212"/>
      <w:bookmarkStart w:id="43511" w:name="sub_1121126212"/>
      <w:bookmarkStart w:id="43512" w:name="sub_11211132212"/>
      <w:bookmarkStart w:id="43513" w:name="sub_11211142212"/>
      <w:bookmarkStart w:id="43514" w:name="sub_11221123212"/>
      <w:bookmarkStart w:id="43515" w:name="sub_1121125212"/>
      <w:bookmarkStart w:id="43516" w:name="sub_11211131212"/>
      <w:bookmarkStart w:id="43517" w:name="sub_11211141212"/>
      <w:bookmarkStart w:id="43518" w:name="sub_1121122612"/>
      <w:bookmarkStart w:id="43519" w:name="sub_1121121612"/>
      <w:bookmarkStart w:id="43520" w:name="sub_112111812"/>
      <w:bookmarkStart w:id="43521" w:name="sub_112232812"/>
      <w:bookmarkStart w:id="43522" w:name="sub_11222121412"/>
      <w:bookmarkStart w:id="43523" w:name="sub_1122313412"/>
      <w:bookmarkStart w:id="43524" w:name="sub_11222122412"/>
      <w:bookmarkStart w:id="43525" w:name="sub_1122314412"/>
      <w:bookmarkStart w:id="43526" w:name="sub_112211346"/>
      <w:bookmarkStart w:id="43527" w:name="sub_112113246"/>
      <w:bookmarkStart w:id="43528" w:name="sub_112211246"/>
      <w:bookmarkStart w:id="43529" w:name="sub_112113146"/>
      <w:bookmarkStart w:id="43530" w:name="sub_112221146"/>
      <w:bookmarkStart w:id="43531" w:name="sub_112211146"/>
      <w:bookmarkStart w:id="43532" w:name="sub_11211266"/>
      <w:bookmarkStart w:id="43533" w:name="sub_11211366"/>
      <w:bookmarkStart w:id="43534" w:name="sub_1121122126"/>
      <w:bookmarkStart w:id="43535" w:name="sub_1121121126"/>
      <w:bookmarkStart w:id="43536" w:name="sub_112111326"/>
      <w:bookmarkStart w:id="43537" w:name="sub_112232326"/>
      <w:bookmarkStart w:id="43538" w:name="sub_1121122226"/>
      <w:bookmarkStart w:id="43539" w:name="sub_1121121226"/>
      <w:bookmarkStart w:id="43540" w:name="sub_112111426"/>
      <w:bookmarkStart w:id="43541" w:name="sub_112232426"/>
      <w:bookmarkStart w:id="43542" w:name="sub_112211336"/>
      <w:bookmarkStart w:id="43543" w:name="sub_112113236"/>
      <w:bookmarkStart w:id="43544" w:name="sub_112211236"/>
      <w:bookmarkStart w:id="43545" w:name="sub_112113136"/>
      <w:bookmarkStart w:id="43546" w:name="sub_112221136"/>
      <w:bookmarkStart w:id="43547" w:name="sub_112211136"/>
      <w:bookmarkStart w:id="43548" w:name="sub_11211256"/>
      <w:bookmarkStart w:id="43549" w:name="sub_11211356"/>
      <w:bookmarkStart w:id="43550" w:name="sub_1121122116"/>
      <w:bookmarkStart w:id="43551" w:name="sub_1121121116"/>
      <w:bookmarkStart w:id="43552" w:name="sub_112111316"/>
      <w:bookmarkStart w:id="43553" w:name="sub_112232316"/>
      <w:bookmarkStart w:id="43554" w:name="sub_1121122216"/>
      <w:bookmarkStart w:id="43555" w:name="sub_1121121216"/>
      <w:bookmarkStart w:id="43556" w:name="sub_112111416"/>
      <w:bookmarkStart w:id="43557" w:name="sub_112232416"/>
      <w:bookmarkStart w:id="43558" w:name="sub_112221310"/>
      <w:bookmarkStart w:id="43559" w:name="sub_112211310"/>
      <w:bookmarkStart w:id="43560" w:name="sub_112112210"/>
      <w:bookmarkStart w:id="43561" w:name="sub_112113210"/>
      <w:bookmarkStart w:id="43562" w:name="sub_112221210"/>
      <w:bookmarkStart w:id="43563" w:name="sub_112211210"/>
      <w:bookmarkStart w:id="43564" w:name="sub_112112133"/>
      <w:bookmarkStart w:id="43565" w:name="sub_112113110"/>
      <w:bookmarkStart w:id="43566" w:name="sub_11223310"/>
      <w:bookmarkStart w:id="43567" w:name="sub_112221110"/>
      <w:bookmarkStart w:id="43568" w:name="sub_11211114"/>
      <w:bookmarkStart w:id="43569" w:name="sub_112211110"/>
      <w:bookmarkStart w:id="43570" w:name="sub_11223112"/>
      <w:bookmarkStart w:id="43571" w:name="sub_112112110"/>
      <w:bookmarkStart w:id="43572" w:name="sub_11223212"/>
      <w:bookmarkStart w:id="43573" w:name="sub_11211330"/>
      <w:bookmarkStart w:id="43574" w:name="sub_112221318"/>
      <w:bookmarkStart w:id="43575" w:name="sub_112112218"/>
      <w:bookmarkStart w:id="43576" w:name="sub_112221218"/>
      <w:bookmarkStart w:id="43577" w:name="sub_112112118"/>
      <w:bookmarkStart w:id="43578" w:name="sub_11223318"/>
      <w:bookmarkStart w:id="43579" w:name="sub_11211138"/>
      <w:bookmarkStart w:id="43580" w:name="sub_11223138"/>
      <w:bookmarkStart w:id="43581" w:name="sub_11223238"/>
      <w:bookmarkStart w:id="43582" w:name="sub_112221328"/>
      <w:bookmarkStart w:id="43583" w:name="sub_112112228"/>
      <w:bookmarkStart w:id="43584" w:name="sub_112221228"/>
      <w:bookmarkStart w:id="43585" w:name="sub_112112128"/>
      <w:bookmarkStart w:id="43586" w:name="sub_11223328"/>
      <w:bookmarkStart w:id="43587" w:name="sub_11211148"/>
      <w:bookmarkStart w:id="43588" w:name="sub_11223148"/>
      <w:bookmarkStart w:id="43589" w:name="sub_11223248"/>
      <w:bookmarkStart w:id="43590" w:name="sub_1122113414"/>
      <w:bookmarkStart w:id="43591" w:name="sub_1122112414"/>
      <w:bookmarkStart w:id="43592" w:name="sub_1122211414"/>
      <w:bookmarkStart w:id="43593" w:name="sub_112112614"/>
      <w:bookmarkStart w:id="43594" w:name="sub_11211221214"/>
      <w:bookmarkStart w:id="43595" w:name="sub_1121113214"/>
      <w:bookmarkStart w:id="43596" w:name="sub_11211222214"/>
      <w:bookmarkStart w:id="43597" w:name="sub_1121114214"/>
      <w:bookmarkStart w:id="43598" w:name="sub_1122113314"/>
      <w:bookmarkStart w:id="43599" w:name="sub_1122112314"/>
      <w:bookmarkStart w:id="43600" w:name="sub_1122211314"/>
      <w:bookmarkStart w:id="43601" w:name="sub_112112514"/>
      <w:bookmarkStart w:id="43602" w:name="sub_11211221114"/>
      <w:bookmarkStart w:id="43603" w:name="sub_1121113114"/>
      <w:bookmarkStart w:id="43604" w:name="sub_11211222114"/>
      <w:bookmarkStart w:id="43605" w:name="sub_1121114114"/>
      <w:bookmarkStart w:id="43606" w:name="sub_112221354"/>
      <w:bookmarkStart w:id="43607" w:name="sub_112112254"/>
      <w:bookmarkStart w:id="43608" w:name="sub_112221254"/>
      <w:bookmarkStart w:id="43609" w:name="sub_112112154"/>
      <w:bookmarkStart w:id="43610" w:name="sub_11223354"/>
      <w:bookmarkStart w:id="43611" w:name="sub_11211174"/>
      <w:bookmarkStart w:id="43612" w:name="sub_11223174"/>
      <w:bookmarkStart w:id="43613" w:name="sub_11223274"/>
      <w:bookmarkStart w:id="43614" w:name="sub_1122213134"/>
      <w:bookmarkStart w:id="43615" w:name="sub_1122212135"/>
      <w:bookmarkStart w:id="43616" w:name="sub_112233134"/>
      <w:bookmarkStart w:id="43617" w:name="sub_112231335"/>
      <w:bookmarkStart w:id="43618" w:name="sub_1122213234"/>
      <w:bookmarkStart w:id="43619" w:name="sub_1122212234"/>
      <w:bookmarkStart w:id="43620" w:name="sub_112233234"/>
      <w:bookmarkStart w:id="43621" w:name="sub_112231434"/>
      <w:bookmarkStart w:id="43622" w:name="sub_1122113424"/>
      <w:bookmarkStart w:id="43623" w:name="sub_1122112424"/>
      <w:bookmarkStart w:id="43624" w:name="sub_1122211424"/>
      <w:bookmarkStart w:id="43625" w:name="sub_112112624"/>
      <w:bookmarkStart w:id="43626" w:name="sub_11211221224"/>
      <w:bookmarkStart w:id="43627" w:name="sub_1121113224"/>
      <w:bookmarkStart w:id="43628" w:name="sub_11211222224"/>
      <w:bookmarkStart w:id="43629" w:name="sub_1121114224"/>
      <w:bookmarkStart w:id="43630" w:name="sub_1122113324"/>
      <w:bookmarkStart w:id="43631" w:name="sub_1122112324"/>
      <w:bookmarkStart w:id="43632" w:name="sub_1122211324"/>
      <w:bookmarkStart w:id="43633" w:name="sub_112112524"/>
      <w:bookmarkStart w:id="43634" w:name="sub_11211221124"/>
      <w:bookmarkStart w:id="43635" w:name="sub_1121113124"/>
      <w:bookmarkStart w:id="43636" w:name="sub_11211222124"/>
      <w:bookmarkStart w:id="43637" w:name="sub_1121114124"/>
      <w:bookmarkStart w:id="43638" w:name="sub_112221364"/>
      <w:bookmarkStart w:id="43639" w:name="sub_112112264"/>
      <w:bookmarkStart w:id="43640" w:name="sub_112221264"/>
      <w:bookmarkStart w:id="43641" w:name="sub_112112164"/>
      <w:bookmarkStart w:id="43642" w:name="sub_11223364"/>
      <w:bookmarkStart w:id="43643" w:name="sub_11211184"/>
      <w:bookmarkStart w:id="43644" w:name="sub_11223184"/>
      <w:bookmarkStart w:id="43645" w:name="sub_11223284"/>
      <w:bookmarkStart w:id="43646" w:name="sub_1122213144"/>
      <w:bookmarkStart w:id="43647" w:name="sub_1122212144"/>
      <w:bookmarkStart w:id="43648" w:name="sub_112233144"/>
      <w:bookmarkStart w:id="43649" w:name="sub_112231344"/>
      <w:bookmarkStart w:id="43650" w:name="sub_1122213244"/>
      <w:bookmarkStart w:id="43651" w:name="sub_1122212244"/>
      <w:bookmarkStart w:id="43652" w:name="sub_112233244"/>
      <w:bookmarkEnd w:id="41605"/>
      <w:bookmarkEnd w:id="41606"/>
      <w:bookmarkEnd w:id="41607"/>
      <w:bookmarkEnd w:id="41608"/>
      <w:bookmarkEnd w:id="41609"/>
      <w:bookmarkEnd w:id="41610"/>
      <w:bookmarkEnd w:id="41611"/>
      <w:bookmarkEnd w:id="41612"/>
      <w:bookmarkEnd w:id="41613"/>
      <w:bookmarkEnd w:id="41614"/>
      <w:bookmarkEnd w:id="41615"/>
      <w:bookmarkEnd w:id="41616"/>
      <w:bookmarkEnd w:id="41617"/>
      <w:bookmarkEnd w:id="41618"/>
      <w:bookmarkEnd w:id="41619"/>
      <w:bookmarkEnd w:id="41620"/>
      <w:bookmarkEnd w:id="41621"/>
      <w:bookmarkEnd w:id="41622"/>
      <w:bookmarkEnd w:id="41623"/>
      <w:bookmarkEnd w:id="41624"/>
      <w:bookmarkEnd w:id="41625"/>
      <w:bookmarkEnd w:id="41626"/>
      <w:bookmarkEnd w:id="41627"/>
      <w:bookmarkEnd w:id="41628"/>
      <w:bookmarkEnd w:id="41629"/>
      <w:bookmarkEnd w:id="41630"/>
      <w:bookmarkEnd w:id="41631"/>
      <w:bookmarkEnd w:id="41632"/>
      <w:bookmarkEnd w:id="41633"/>
      <w:bookmarkEnd w:id="41634"/>
      <w:bookmarkEnd w:id="41635"/>
      <w:bookmarkEnd w:id="41636"/>
      <w:bookmarkEnd w:id="41637"/>
      <w:bookmarkEnd w:id="41638"/>
      <w:bookmarkEnd w:id="41639"/>
      <w:bookmarkEnd w:id="41640"/>
      <w:bookmarkEnd w:id="41641"/>
      <w:bookmarkEnd w:id="41642"/>
      <w:bookmarkEnd w:id="41643"/>
      <w:bookmarkEnd w:id="41644"/>
      <w:bookmarkEnd w:id="41645"/>
      <w:bookmarkEnd w:id="41646"/>
      <w:bookmarkEnd w:id="41647"/>
      <w:bookmarkEnd w:id="41648"/>
      <w:bookmarkEnd w:id="41649"/>
      <w:bookmarkEnd w:id="41650"/>
      <w:bookmarkEnd w:id="41651"/>
      <w:bookmarkEnd w:id="41652"/>
      <w:bookmarkEnd w:id="41653"/>
      <w:bookmarkEnd w:id="41654"/>
      <w:bookmarkEnd w:id="41655"/>
      <w:bookmarkEnd w:id="41656"/>
      <w:bookmarkEnd w:id="41657"/>
      <w:bookmarkEnd w:id="41658"/>
      <w:bookmarkEnd w:id="41659"/>
      <w:bookmarkEnd w:id="41660"/>
      <w:bookmarkEnd w:id="41661"/>
      <w:bookmarkEnd w:id="41662"/>
      <w:bookmarkEnd w:id="41663"/>
      <w:bookmarkEnd w:id="41664"/>
      <w:bookmarkEnd w:id="41665"/>
      <w:bookmarkEnd w:id="41666"/>
      <w:bookmarkEnd w:id="41667"/>
      <w:bookmarkEnd w:id="41668"/>
      <w:bookmarkEnd w:id="41669"/>
      <w:bookmarkEnd w:id="41670"/>
      <w:bookmarkEnd w:id="41671"/>
      <w:bookmarkEnd w:id="41672"/>
      <w:bookmarkEnd w:id="41673"/>
      <w:bookmarkEnd w:id="41674"/>
      <w:bookmarkEnd w:id="41675"/>
      <w:bookmarkEnd w:id="41676"/>
      <w:bookmarkEnd w:id="41677"/>
      <w:bookmarkEnd w:id="41678"/>
      <w:bookmarkEnd w:id="41679"/>
      <w:bookmarkEnd w:id="41680"/>
      <w:bookmarkEnd w:id="41681"/>
      <w:bookmarkEnd w:id="41682"/>
      <w:bookmarkEnd w:id="41683"/>
      <w:bookmarkEnd w:id="41684"/>
      <w:bookmarkEnd w:id="41685"/>
      <w:bookmarkEnd w:id="41686"/>
      <w:bookmarkEnd w:id="41687"/>
      <w:bookmarkEnd w:id="41688"/>
      <w:bookmarkEnd w:id="41689"/>
      <w:bookmarkEnd w:id="41690"/>
      <w:bookmarkEnd w:id="41691"/>
      <w:bookmarkEnd w:id="41692"/>
      <w:bookmarkEnd w:id="41693"/>
      <w:bookmarkEnd w:id="41694"/>
      <w:bookmarkEnd w:id="41695"/>
      <w:bookmarkEnd w:id="41696"/>
      <w:bookmarkEnd w:id="41697"/>
      <w:bookmarkEnd w:id="41698"/>
      <w:bookmarkEnd w:id="41699"/>
      <w:bookmarkEnd w:id="41700"/>
      <w:bookmarkEnd w:id="41701"/>
      <w:bookmarkEnd w:id="41702"/>
      <w:bookmarkEnd w:id="41703"/>
      <w:bookmarkEnd w:id="41704"/>
      <w:bookmarkEnd w:id="41705"/>
      <w:bookmarkEnd w:id="41706"/>
      <w:bookmarkEnd w:id="41707"/>
      <w:bookmarkEnd w:id="41708"/>
      <w:bookmarkEnd w:id="41709"/>
      <w:bookmarkEnd w:id="41710"/>
      <w:bookmarkEnd w:id="41711"/>
      <w:bookmarkEnd w:id="41712"/>
      <w:bookmarkEnd w:id="41713"/>
      <w:bookmarkEnd w:id="41714"/>
      <w:bookmarkEnd w:id="41715"/>
      <w:bookmarkEnd w:id="41716"/>
      <w:bookmarkEnd w:id="41717"/>
      <w:bookmarkEnd w:id="41718"/>
      <w:bookmarkEnd w:id="41719"/>
      <w:bookmarkEnd w:id="41720"/>
      <w:bookmarkEnd w:id="41721"/>
      <w:bookmarkEnd w:id="41722"/>
      <w:bookmarkEnd w:id="41723"/>
      <w:bookmarkEnd w:id="41724"/>
      <w:bookmarkEnd w:id="41725"/>
      <w:bookmarkEnd w:id="41726"/>
      <w:bookmarkEnd w:id="41727"/>
      <w:bookmarkEnd w:id="41728"/>
      <w:bookmarkEnd w:id="41729"/>
      <w:bookmarkEnd w:id="41730"/>
      <w:bookmarkEnd w:id="41731"/>
      <w:bookmarkEnd w:id="41732"/>
      <w:bookmarkEnd w:id="41733"/>
      <w:bookmarkEnd w:id="41734"/>
      <w:bookmarkEnd w:id="41735"/>
      <w:bookmarkEnd w:id="41736"/>
      <w:bookmarkEnd w:id="41737"/>
      <w:bookmarkEnd w:id="41738"/>
      <w:bookmarkEnd w:id="41739"/>
      <w:bookmarkEnd w:id="41740"/>
      <w:bookmarkEnd w:id="41741"/>
      <w:bookmarkEnd w:id="41742"/>
      <w:bookmarkEnd w:id="41743"/>
      <w:bookmarkEnd w:id="41744"/>
      <w:bookmarkEnd w:id="41745"/>
      <w:bookmarkEnd w:id="41746"/>
      <w:bookmarkEnd w:id="41747"/>
      <w:bookmarkEnd w:id="41748"/>
      <w:bookmarkEnd w:id="41749"/>
      <w:bookmarkEnd w:id="41750"/>
      <w:bookmarkEnd w:id="41751"/>
      <w:bookmarkEnd w:id="41752"/>
      <w:bookmarkEnd w:id="41753"/>
      <w:bookmarkEnd w:id="41754"/>
      <w:bookmarkEnd w:id="41755"/>
      <w:bookmarkEnd w:id="41756"/>
      <w:bookmarkEnd w:id="41757"/>
      <w:bookmarkEnd w:id="41758"/>
      <w:bookmarkEnd w:id="41759"/>
      <w:bookmarkEnd w:id="41760"/>
      <w:bookmarkEnd w:id="41761"/>
      <w:bookmarkEnd w:id="41762"/>
      <w:bookmarkEnd w:id="41763"/>
      <w:bookmarkEnd w:id="41764"/>
      <w:bookmarkEnd w:id="41765"/>
      <w:bookmarkEnd w:id="41766"/>
      <w:bookmarkEnd w:id="41767"/>
      <w:bookmarkEnd w:id="41768"/>
      <w:bookmarkEnd w:id="41769"/>
      <w:bookmarkEnd w:id="41770"/>
      <w:bookmarkEnd w:id="41771"/>
      <w:bookmarkEnd w:id="41772"/>
      <w:bookmarkEnd w:id="41773"/>
      <w:bookmarkEnd w:id="41774"/>
      <w:bookmarkEnd w:id="41775"/>
      <w:bookmarkEnd w:id="41776"/>
      <w:bookmarkEnd w:id="41777"/>
      <w:bookmarkEnd w:id="41778"/>
      <w:bookmarkEnd w:id="41779"/>
      <w:bookmarkEnd w:id="41780"/>
      <w:bookmarkEnd w:id="41781"/>
      <w:bookmarkEnd w:id="41782"/>
      <w:bookmarkEnd w:id="41783"/>
      <w:bookmarkEnd w:id="41784"/>
      <w:bookmarkEnd w:id="41785"/>
      <w:bookmarkEnd w:id="41786"/>
      <w:bookmarkEnd w:id="41787"/>
      <w:bookmarkEnd w:id="41788"/>
      <w:bookmarkEnd w:id="41789"/>
      <w:bookmarkEnd w:id="41790"/>
      <w:bookmarkEnd w:id="41791"/>
      <w:bookmarkEnd w:id="41792"/>
      <w:bookmarkEnd w:id="41793"/>
      <w:bookmarkEnd w:id="41794"/>
      <w:bookmarkEnd w:id="41795"/>
      <w:bookmarkEnd w:id="41796"/>
      <w:bookmarkEnd w:id="41797"/>
      <w:bookmarkEnd w:id="41798"/>
      <w:bookmarkEnd w:id="41799"/>
      <w:bookmarkEnd w:id="41800"/>
      <w:bookmarkEnd w:id="41801"/>
      <w:bookmarkEnd w:id="41802"/>
      <w:bookmarkEnd w:id="41803"/>
      <w:bookmarkEnd w:id="41804"/>
      <w:bookmarkEnd w:id="41805"/>
      <w:bookmarkEnd w:id="41806"/>
      <w:bookmarkEnd w:id="41807"/>
      <w:bookmarkEnd w:id="41808"/>
      <w:bookmarkEnd w:id="41809"/>
      <w:bookmarkEnd w:id="41810"/>
      <w:bookmarkEnd w:id="41811"/>
      <w:bookmarkEnd w:id="41812"/>
      <w:bookmarkEnd w:id="41813"/>
      <w:bookmarkEnd w:id="41814"/>
      <w:bookmarkEnd w:id="41815"/>
      <w:bookmarkEnd w:id="41816"/>
      <w:bookmarkEnd w:id="41817"/>
      <w:bookmarkEnd w:id="41818"/>
      <w:bookmarkEnd w:id="41819"/>
      <w:bookmarkEnd w:id="41820"/>
      <w:bookmarkEnd w:id="41821"/>
      <w:bookmarkEnd w:id="41822"/>
      <w:bookmarkEnd w:id="41823"/>
      <w:bookmarkEnd w:id="41824"/>
      <w:bookmarkEnd w:id="41825"/>
      <w:bookmarkEnd w:id="41826"/>
      <w:bookmarkEnd w:id="41827"/>
      <w:bookmarkEnd w:id="41828"/>
      <w:bookmarkEnd w:id="41829"/>
      <w:bookmarkEnd w:id="41830"/>
      <w:bookmarkEnd w:id="41831"/>
      <w:bookmarkEnd w:id="41832"/>
      <w:bookmarkEnd w:id="41833"/>
      <w:bookmarkEnd w:id="41834"/>
      <w:bookmarkEnd w:id="41835"/>
      <w:bookmarkEnd w:id="41836"/>
      <w:bookmarkEnd w:id="41837"/>
      <w:bookmarkEnd w:id="41838"/>
      <w:bookmarkEnd w:id="41839"/>
      <w:bookmarkEnd w:id="41840"/>
      <w:bookmarkEnd w:id="41841"/>
      <w:bookmarkEnd w:id="41842"/>
      <w:bookmarkEnd w:id="41843"/>
      <w:bookmarkEnd w:id="41844"/>
      <w:bookmarkEnd w:id="41845"/>
      <w:bookmarkEnd w:id="41846"/>
      <w:bookmarkEnd w:id="41847"/>
      <w:bookmarkEnd w:id="41848"/>
      <w:bookmarkEnd w:id="41849"/>
      <w:bookmarkEnd w:id="41850"/>
      <w:bookmarkEnd w:id="41851"/>
      <w:bookmarkEnd w:id="41852"/>
      <w:bookmarkEnd w:id="41853"/>
      <w:bookmarkEnd w:id="41854"/>
      <w:bookmarkEnd w:id="41855"/>
      <w:bookmarkEnd w:id="41856"/>
      <w:bookmarkEnd w:id="41857"/>
      <w:bookmarkEnd w:id="41858"/>
      <w:bookmarkEnd w:id="41859"/>
      <w:bookmarkEnd w:id="41860"/>
      <w:bookmarkEnd w:id="41861"/>
      <w:bookmarkEnd w:id="41862"/>
      <w:bookmarkEnd w:id="41863"/>
      <w:bookmarkEnd w:id="41864"/>
      <w:bookmarkEnd w:id="41865"/>
      <w:bookmarkEnd w:id="41866"/>
      <w:bookmarkEnd w:id="41867"/>
      <w:bookmarkEnd w:id="41868"/>
      <w:bookmarkEnd w:id="41869"/>
      <w:bookmarkEnd w:id="41870"/>
      <w:bookmarkEnd w:id="41871"/>
      <w:bookmarkEnd w:id="41872"/>
      <w:bookmarkEnd w:id="41873"/>
      <w:bookmarkEnd w:id="41874"/>
      <w:bookmarkEnd w:id="41875"/>
      <w:bookmarkEnd w:id="41876"/>
      <w:bookmarkEnd w:id="41877"/>
      <w:bookmarkEnd w:id="41878"/>
      <w:bookmarkEnd w:id="41879"/>
      <w:bookmarkEnd w:id="41880"/>
      <w:bookmarkEnd w:id="41881"/>
      <w:bookmarkEnd w:id="41882"/>
      <w:bookmarkEnd w:id="41883"/>
      <w:bookmarkEnd w:id="41884"/>
      <w:bookmarkEnd w:id="41885"/>
      <w:bookmarkEnd w:id="41886"/>
      <w:bookmarkEnd w:id="41887"/>
      <w:bookmarkEnd w:id="41888"/>
      <w:bookmarkEnd w:id="41889"/>
      <w:bookmarkEnd w:id="41890"/>
      <w:bookmarkEnd w:id="41891"/>
      <w:bookmarkEnd w:id="41892"/>
      <w:bookmarkEnd w:id="41893"/>
      <w:bookmarkEnd w:id="41894"/>
      <w:bookmarkEnd w:id="41895"/>
      <w:bookmarkEnd w:id="41896"/>
      <w:bookmarkEnd w:id="41897"/>
      <w:bookmarkEnd w:id="41898"/>
      <w:bookmarkEnd w:id="41899"/>
      <w:bookmarkEnd w:id="41900"/>
      <w:bookmarkEnd w:id="41901"/>
      <w:bookmarkEnd w:id="41902"/>
      <w:bookmarkEnd w:id="41903"/>
      <w:bookmarkEnd w:id="41904"/>
      <w:bookmarkEnd w:id="41905"/>
      <w:bookmarkEnd w:id="41906"/>
      <w:bookmarkEnd w:id="41907"/>
      <w:bookmarkEnd w:id="41908"/>
      <w:bookmarkEnd w:id="41909"/>
      <w:bookmarkEnd w:id="41910"/>
      <w:bookmarkEnd w:id="41911"/>
      <w:bookmarkEnd w:id="41912"/>
      <w:bookmarkEnd w:id="41913"/>
      <w:bookmarkEnd w:id="41914"/>
      <w:bookmarkEnd w:id="41915"/>
      <w:bookmarkEnd w:id="41916"/>
      <w:bookmarkEnd w:id="41917"/>
      <w:bookmarkEnd w:id="41918"/>
      <w:bookmarkEnd w:id="41919"/>
      <w:bookmarkEnd w:id="41920"/>
      <w:bookmarkEnd w:id="41921"/>
      <w:bookmarkEnd w:id="41922"/>
      <w:bookmarkEnd w:id="41923"/>
      <w:bookmarkEnd w:id="41924"/>
      <w:bookmarkEnd w:id="41925"/>
      <w:bookmarkEnd w:id="41926"/>
      <w:bookmarkEnd w:id="41927"/>
      <w:bookmarkEnd w:id="41928"/>
      <w:bookmarkEnd w:id="41929"/>
      <w:bookmarkEnd w:id="41930"/>
      <w:bookmarkEnd w:id="41931"/>
      <w:bookmarkEnd w:id="41932"/>
      <w:bookmarkEnd w:id="41933"/>
      <w:bookmarkEnd w:id="41934"/>
      <w:bookmarkEnd w:id="41935"/>
      <w:bookmarkEnd w:id="41936"/>
      <w:bookmarkEnd w:id="41937"/>
      <w:bookmarkEnd w:id="41938"/>
      <w:bookmarkEnd w:id="41939"/>
      <w:bookmarkEnd w:id="41940"/>
      <w:bookmarkEnd w:id="41941"/>
      <w:bookmarkEnd w:id="41942"/>
      <w:bookmarkEnd w:id="41943"/>
      <w:bookmarkEnd w:id="41944"/>
      <w:bookmarkEnd w:id="41945"/>
      <w:bookmarkEnd w:id="41946"/>
      <w:bookmarkEnd w:id="41947"/>
      <w:bookmarkEnd w:id="41948"/>
      <w:bookmarkEnd w:id="41949"/>
      <w:bookmarkEnd w:id="41950"/>
      <w:bookmarkEnd w:id="41951"/>
      <w:bookmarkEnd w:id="41952"/>
      <w:bookmarkEnd w:id="41953"/>
      <w:bookmarkEnd w:id="41954"/>
      <w:bookmarkEnd w:id="41955"/>
      <w:bookmarkEnd w:id="41956"/>
      <w:bookmarkEnd w:id="41957"/>
      <w:bookmarkEnd w:id="41958"/>
      <w:bookmarkEnd w:id="41959"/>
      <w:bookmarkEnd w:id="41960"/>
      <w:bookmarkEnd w:id="41961"/>
      <w:bookmarkEnd w:id="41962"/>
      <w:bookmarkEnd w:id="41963"/>
      <w:bookmarkEnd w:id="41964"/>
      <w:bookmarkEnd w:id="41965"/>
      <w:bookmarkEnd w:id="41966"/>
      <w:bookmarkEnd w:id="41967"/>
      <w:bookmarkEnd w:id="41968"/>
      <w:bookmarkEnd w:id="41969"/>
      <w:bookmarkEnd w:id="41970"/>
      <w:bookmarkEnd w:id="41971"/>
      <w:bookmarkEnd w:id="41972"/>
      <w:bookmarkEnd w:id="41973"/>
      <w:bookmarkEnd w:id="41974"/>
      <w:bookmarkEnd w:id="41975"/>
      <w:bookmarkEnd w:id="41976"/>
      <w:bookmarkEnd w:id="41977"/>
      <w:bookmarkEnd w:id="41978"/>
      <w:bookmarkEnd w:id="41979"/>
      <w:bookmarkEnd w:id="41980"/>
      <w:bookmarkEnd w:id="41981"/>
      <w:bookmarkEnd w:id="41982"/>
      <w:bookmarkEnd w:id="41983"/>
      <w:bookmarkEnd w:id="41984"/>
      <w:bookmarkEnd w:id="41985"/>
      <w:bookmarkEnd w:id="41986"/>
      <w:bookmarkEnd w:id="41987"/>
      <w:bookmarkEnd w:id="41988"/>
      <w:bookmarkEnd w:id="41989"/>
      <w:bookmarkEnd w:id="41990"/>
      <w:bookmarkEnd w:id="41991"/>
      <w:bookmarkEnd w:id="41992"/>
      <w:bookmarkEnd w:id="41993"/>
      <w:bookmarkEnd w:id="41994"/>
      <w:bookmarkEnd w:id="41995"/>
      <w:bookmarkEnd w:id="41996"/>
      <w:bookmarkEnd w:id="41997"/>
      <w:bookmarkEnd w:id="41998"/>
      <w:bookmarkEnd w:id="41999"/>
      <w:bookmarkEnd w:id="42000"/>
      <w:bookmarkEnd w:id="42001"/>
      <w:bookmarkEnd w:id="42002"/>
      <w:bookmarkEnd w:id="42003"/>
      <w:bookmarkEnd w:id="42004"/>
      <w:bookmarkEnd w:id="42005"/>
      <w:bookmarkEnd w:id="42006"/>
      <w:bookmarkEnd w:id="42007"/>
      <w:bookmarkEnd w:id="42008"/>
      <w:bookmarkEnd w:id="42009"/>
      <w:bookmarkEnd w:id="42010"/>
      <w:bookmarkEnd w:id="42011"/>
      <w:bookmarkEnd w:id="42012"/>
      <w:bookmarkEnd w:id="42013"/>
      <w:bookmarkEnd w:id="42014"/>
      <w:bookmarkEnd w:id="42015"/>
      <w:bookmarkEnd w:id="42016"/>
      <w:bookmarkEnd w:id="42017"/>
      <w:bookmarkEnd w:id="42018"/>
      <w:bookmarkEnd w:id="42019"/>
      <w:bookmarkEnd w:id="42020"/>
      <w:bookmarkEnd w:id="42021"/>
      <w:bookmarkEnd w:id="42022"/>
      <w:bookmarkEnd w:id="42023"/>
      <w:bookmarkEnd w:id="42024"/>
      <w:bookmarkEnd w:id="42025"/>
      <w:bookmarkEnd w:id="42026"/>
      <w:bookmarkEnd w:id="42027"/>
      <w:bookmarkEnd w:id="42028"/>
      <w:bookmarkEnd w:id="42029"/>
      <w:bookmarkEnd w:id="42030"/>
      <w:bookmarkEnd w:id="42031"/>
      <w:bookmarkEnd w:id="42032"/>
      <w:bookmarkEnd w:id="42033"/>
      <w:bookmarkEnd w:id="42034"/>
      <w:bookmarkEnd w:id="42035"/>
      <w:bookmarkEnd w:id="42036"/>
      <w:bookmarkEnd w:id="42037"/>
      <w:bookmarkEnd w:id="42038"/>
      <w:bookmarkEnd w:id="42039"/>
      <w:bookmarkEnd w:id="42040"/>
      <w:bookmarkEnd w:id="42041"/>
      <w:bookmarkEnd w:id="42042"/>
      <w:bookmarkEnd w:id="42043"/>
      <w:bookmarkEnd w:id="42044"/>
      <w:bookmarkEnd w:id="42045"/>
      <w:bookmarkEnd w:id="42046"/>
      <w:bookmarkEnd w:id="42047"/>
      <w:bookmarkEnd w:id="42048"/>
      <w:bookmarkEnd w:id="42049"/>
      <w:bookmarkEnd w:id="42050"/>
      <w:bookmarkEnd w:id="42051"/>
      <w:bookmarkEnd w:id="42052"/>
      <w:bookmarkEnd w:id="42053"/>
      <w:bookmarkEnd w:id="42054"/>
      <w:bookmarkEnd w:id="42055"/>
      <w:bookmarkEnd w:id="42056"/>
      <w:bookmarkEnd w:id="42057"/>
      <w:bookmarkEnd w:id="42058"/>
      <w:bookmarkEnd w:id="42059"/>
      <w:bookmarkEnd w:id="42060"/>
      <w:bookmarkEnd w:id="42061"/>
      <w:bookmarkEnd w:id="42062"/>
      <w:bookmarkEnd w:id="42063"/>
      <w:bookmarkEnd w:id="42064"/>
      <w:bookmarkEnd w:id="42065"/>
      <w:bookmarkEnd w:id="42066"/>
      <w:bookmarkEnd w:id="42067"/>
      <w:bookmarkEnd w:id="42068"/>
      <w:bookmarkEnd w:id="42069"/>
      <w:bookmarkEnd w:id="42070"/>
      <w:bookmarkEnd w:id="42071"/>
      <w:bookmarkEnd w:id="42072"/>
      <w:bookmarkEnd w:id="42073"/>
      <w:bookmarkEnd w:id="42074"/>
      <w:bookmarkEnd w:id="42075"/>
      <w:bookmarkEnd w:id="42076"/>
      <w:bookmarkEnd w:id="42077"/>
      <w:bookmarkEnd w:id="42078"/>
      <w:bookmarkEnd w:id="42079"/>
      <w:bookmarkEnd w:id="42080"/>
      <w:bookmarkEnd w:id="42081"/>
      <w:bookmarkEnd w:id="42082"/>
      <w:bookmarkEnd w:id="42083"/>
      <w:bookmarkEnd w:id="42084"/>
      <w:bookmarkEnd w:id="42085"/>
      <w:bookmarkEnd w:id="42086"/>
      <w:bookmarkEnd w:id="42087"/>
      <w:bookmarkEnd w:id="42088"/>
      <w:bookmarkEnd w:id="42089"/>
      <w:bookmarkEnd w:id="42090"/>
      <w:bookmarkEnd w:id="42091"/>
      <w:bookmarkEnd w:id="42092"/>
      <w:bookmarkEnd w:id="42093"/>
      <w:bookmarkEnd w:id="42094"/>
      <w:bookmarkEnd w:id="42095"/>
      <w:bookmarkEnd w:id="42096"/>
      <w:bookmarkEnd w:id="42097"/>
      <w:bookmarkEnd w:id="42098"/>
      <w:bookmarkEnd w:id="42099"/>
      <w:bookmarkEnd w:id="42100"/>
      <w:bookmarkEnd w:id="42101"/>
      <w:bookmarkEnd w:id="42102"/>
      <w:bookmarkEnd w:id="42103"/>
      <w:bookmarkEnd w:id="42104"/>
      <w:bookmarkEnd w:id="42105"/>
      <w:bookmarkEnd w:id="42106"/>
      <w:bookmarkEnd w:id="42107"/>
      <w:bookmarkEnd w:id="42108"/>
      <w:bookmarkEnd w:id="42109"/>
      <w:bookmarkEnd w:id="42110"/>
      <w:bookmarkEnd w:id="42111"/>
      <w:bookmarkEnd w:id="42112"/>
      <w:bookmarkEnd w:id="42113"/>
      <w:bookmarkEnd w:id="42114"/>
      <w:bookmarkEnd w:id="42115"/>
      <w:bookmarkEnd w:id="42116"/>
      <w:bookmarkEnd w:id="42117"/>
      <w:bookmarkEnd w:id="42118"/>
      <w:bookmarkEnd w:id="42119"/>
      <w:bookmarkEnd w:id="42120"/>
      <w:bookmarkEnd w:id="42121"/>
      <w:bookmarkEnd w:id="42122"/>
      <w:bookmarkEnd w:id="42123"/>
      <w:bookmarkEnd w:id="42124"/>
      <w:bookmarkEnd w:id="42125"/>
      <w:bookmarkEnd w:id="42126"/>
      <w:bookmarkEnd w:id="42127"/>
      <w:bookmarkEnd w:id="42128"/>
      <w:bookmarkEnd w:id="42129"/>
      <w:bookmarkEnd w:id="42130"/>
      <w:bookmarkEnd w:id="42131"/>
      <w:bookmarkEnd w:id="42132"/>
      <w:bookmarkEnd w:id="42133"/>
      <w:bookmarkEnd w:id="42134"/>
      <w:bookmarkEnd w:id="42135"/>
      <w:bookmarkEnd w:id="42136"/>
      <w:bookmarkEnd w:id="42137"/>
      <w:bookmarkEnd w:id="42138"/>
      <w:bookmarkEnd w:id="42139"/>
      <w:bookmarkEnd w:id="42140"/>
      <w:bookmarkEnd w:id="42141"/>
      <w:bookmarkEnd w:id="42142"/>
      <w:bookmarkEnd w:id="42143"/>
      <w:bookmarkEnd w:id="42144"/>
      <w:bookmarkEnd w:id="42145"/>
      <w:bookmarkEnd w:id="42146"/>
      <w:bookmarkEnd w:id="42147"/>
      <w:bookmarkEnd w:id="42148"/>
      <w:bookmarkEnd w:id="42149"/>
      <w:bookmarkEnd w:id="42150"/>
      <w:bookmarkEnd w:id="42151"/>
      <w:bookmarkEnd w:id="42152"/>
      <w:bookmarkEnd w:id="42153"/>
      <w:bookmarkEnd w:id="42154"/>
      <w:bookmarkEnd w:id="42155"/>
      <w:bookmarkEnd w:id="42156"/>
      <w:bookmarkEnd w:id="42157"/>
      <w:bookmarkEnd w:id="42158"/>
      <w:bookmarkEnd w:id="42159"/>
      <w:bookmarkEnd w:id="42160"/>
      <w:bookmarkEnd w:id="42161"/>
      <w:bookmarkEnd w:id="42162"/>
      <w:bookmarkEnd w:id="42163"/>
      <w:bookmarkEnd w:id="42164"/>
      <w:bookmarkEnd w:id="42165"/>
      <w:bookmarkEnd w:id="42166"/>
      <w:bookmarkEnd w:id="42167"/>
      <w:bookmarkEnd w:id="42168"/>
      <w:bookmarkEnd w:id="42169"/>
      <w:bookmarkEnd w:id="42170"/>
      <w:bookmarkEnd w:id="42171"/>
      <w:bookmarkEnd w:id="42172"/>
      <w:bookmarkEnd w:id="42173"/>
      <w:bookmarkEnd w:id="42174"/>
      <w:bookmarkEnd w:id="42175"/>
      <w:bookmarkEnd w:id="42176"/>
      <w:bookmarkEnd w:id="42177"/>
      <w:bookmarkEnd w:id="42178"/>
      <w:bookmarkEnd w:id="42179"/>
      <w:bookmarkEnd w:id="42180"/>
      <w:bookmarkEnd w:id="42181"/>
      <w:bookmarkEnd w:id="42182"/>
      <w:bookmarkEnd w:id="42183"/>
      <w:bookmarkEnd w:id="42184"/>
      <w:bookmarkEnd w:id="42185"/>
      <w:bookmarkEnd w:id="42186"/>
      <w:bookmarkEnd w:id="42187"/>
      <w:bookmarkEnd w:id="42188"/>
      <w:bookmarkEnd w:id="42189"/>
      <w:bookmarkEnd w:id="42190"/>
      <w:bookmarkEnd w:id="42191"/>
      <w:bookmarkEnd w:id="42192"/>
      <w:bookmarkEnd w:id="42193"/>
      <w:bookmarkEnd w:id="42194"/>
      <w:bookmarkEnd w:id="42195"/>
      <w:bookmarkEnd w:id="42196"/>
      <w:bookmarkEnd w:id="42197"/>
      <w:bookmarkEnd w:id="42198"/>
      <w:bookmarkEnd w:id="42199"/>
      <w:bookmarkEnd w:id="42200"/>
      <w:bookmarkEnd w:id="42201"/>
      <w:bookmarkEnd w:id="42202"/>
      <w:bookmarkEnd w:id="42203"/>
      <w:bookmarkEnd w:id="42204"/>
      <w:bookmarkEnd w:id="42205"/>
      <w:bookmarkEnd w:id="42206"/>
      <w:bookmarkEnd w:id="42207"/>
      <w:bookmarkEnd w:id="42208"/>
      <w:bookmarkEnd w:id="42209"/>
      <w:bookmarkEnd w:id="42210"/>
      <w:bookmarkEnd w:id="42211"/>
      <w:bookmarkEnd w:id="42212"/>
      <w:bookmarkEnd w:id="42213"/>
      <w:bookmarkEnd w:id="42214"/>
      <w:bookmarkEnd w:id="42215"/>
      <w:bookmarkEnd w:id="42216"/>
      <w:bookmarkEnd w:id="42217"/>
      <w:bookmarkEnd w:id="42218"/>
      <w:bookmarkEnd w:id="42219"/>
      <w:bookmarkEnd w:id="42220"/>
      <w:bookmarkEnd w:id="42221"/>
      <w:bookmarkEnd w:id="42222"/>
      <w:bookmarkEnd w:id="42223"/>
      <w:bookmarkEnd w:id="42224"/>
      <w:bookmarkEnd w:id="42225"/>
      <w:bookmarkEnd w:id="42226"/>
      <w:bookmarkEnd w:id="42227"/>
      <w:bookmarkEnd w:id="42228"/>
      <w:bookmarkEnd w:id="42229"/>
      <w:bookmarkEnd w:id="42230"/>
      <w:bookmarkEnd w:id="42231"/>
      <w:bookmarkEnd w:id="42232"/>
      <w:bookmarkEnd w:id="42233"/>
      <w:bookmarkEnd w:id="42234"/>
      <w:bookmarkEnd w:id="42235"/>
      <w:bookmarkEnd w:id="42236"/>
      <w:bookmarkEnd w:id="42237"/>
      <w:bookmarkEnd w:id="42238"/>
      <w:bookmarkEnd w:id="42239"/>
      <w:bookmarkEnd w:id="42240"/>
      <w:bookmarkEnd w:id="42241"/>
      <w:bookmarkEnd w:id="42242"/>
      <w:bookmarkEnd w:id="42243"/>
      <w:bookmarkEnd w:id="42244"/>
      <w:bookmarkEnd w:id="42245"/>
      <w:bookmarkEnd w:id="42246"/>
      <w:bookmarkEnd w:id="42247"/>
      <w:bookmarkEnd w:id="42248"/>
      <w:bookmarkEnd w:id="42249"/>
      <w:bookmarkEnd w:id="42250"/>
      <w:bookmarkEnd w:id="42251"/>
      <w:bookmarkEnd w:id="42252"/>
      <w:bookmarkEnd w:id="42253"/>
      <w:bookmarkEnd w:id="42254"/>
      <w:bookmarkEnd w:id="42255"/>
      <w:bookmarkEnd w:id="42256"/>
      <w:bookmarkEnd w:id="42257"/>
      <w:bookmarkEnd w:id="42258"/>
      <w:bookmarkEnd w:id="42259"/>
      <w:bookmarkEnd w:id="42260"/>
      <w:bookmarkEnd w:id="42261"/>
      <w:bookmarkEnd w:id="42262"/>
      <w:bookmarkEnd w:id="42263"/>
      <w:bookmarkEnd w:id="42264"/>
      <w:bookmarkEnd w:id="42265"/>
      <w:bookmarkEnd w:id="42266"/>
      <w:bookmarkEnd w:id="42267"/>
      <w:bookmarkEnd w:id="42268"/>
      <w:bookmarkEnd w:id="42269"/>
      <w:bookmarkEnd w:id="42270"/>
      <w:bookmarkEnd w:id="42271"/>
      <w:bookmarkEnd w:id="42272"/>
      <w:bookmarkEnd w:id="42273"/>
      <w:bookmarkEnd w:id="42274"/>
      <w:bookmarkEnd w:id="42275"/>
      <w:bookmarkEnd w:id="42276"/>
      <w:bookmarkEnd w:id="42277"/>
      <w:bookmarkEnd w:id="42278"/>
      <w:bookmarkEnd w:id="42279"/>
      <w:bookmarkEnd w:id="42280"/>
      <w:bookmarkEnd w:id="42281"/>
      <w:bookmarkEnd w:id="42282"/>
      <w:bookmarkEnd w:id="42283"/>
      <w:bookmarkEnd w:id="42284"/>
      <w:bookmarkEnd w:id="42285"/>
      <w:bookmarkEnd w:id="42286"/>
      <w:bookmarkEnd w:id="42287"/>
      <w:bookmarkEnd w:id="42288"/>
      <w:bookmarkEnd w:id="42289"/>
      <w:bookmarkEnd w:id="42290"/>
      <w:bookmarkEnd w:id="42291"/>
      <w:bookmarkEnd w:id="42292"/>
      <w:bookmarkEnd w:id="42293"/>
      <w:bookmarkEnd w:id="42294"/>
      <w:bookmarkEnd w:id="42295"/>
      <w:bookmarkEnd w:id="42296"/>
      <w:bookmarkEnd w:id="42297"/>
      <w:bookmarkEnd w:id="42298"/>
      <w:bookmarkEnd w:id="42299"/>
      <w:bookmarkEnd w:id="42300"/>
      <w:bookmarkEnd w:id="42301"/>
      <w:bookmarkEnd w:id="42302"/>
      <w:bookmarkEnd w:id="42303"/>
      <w:bookmarkEnd w:id="42304"/>
      <w:bookmarkEnd w:id="42305"/>
      <w:bookmarkEnd w:id="42306"/>
      <w:bookmarkEnd w:id="42307"/>
      <w:bookmarkEnd w:id="42308"/>
      <w:bookmarkEnd w:id="42309"/>
      <w:bookmarkEnd w:id="42310"/>
      <w:bookmarkEnd w:id="42311"/>
      <w:bookmarkEnd w:id="42312"/>
      <w:bookmarkEnd w:id="42313"/>
      <w:bookmarkEnd w:id="42314"/>
      <w:bookmarkEnd w:id="42315"/>
      <w:bookmarkEnd w:id="42316"/>
      <w:bookmarkEnd w:id="42317"/>
      <w:bookmarkEnd w:id="42318"/>
      <w:bookmarkEnd w:id="42319"/>
      <w:bookmarkEnd w:id="42320"/>
      <w:bookmarkEnd w:id="42321"/>
      <w:bookmarkEnd w:id="42322"/>
      <w:bookmarkEnd w:id="42323"/>
      <w:bookmarkEnd w:id="42324"/>
      <w:bookmarkEnd w:id="42325"/>
      <w:bookmarkEnd w:id="42326"/>
      <w:bookmarkEnd w:id="42327"/>
      <w:bookmarkEnd w:id="42328"/>
      <w:bookmarkEnd w:id="42329"/>
      <w:bookmarkEnd w:id="42330"/>
      <w:bookmarkEnd w:id="42331"/>
      <w:bookmarkEnd w:id="42332"/>
      <w:bookmarkEnd w:id="42333"/>
      <w:bookmarkEnd w:id="42334"/>
      <w:bookmarkEnd w:id="42335"/>
      <w:bookmarkEnd w:id="42336"/>
      <w:bookmarkEnd w:id="42337"/>
      <w:bookmarkEnd w:id="42338"/>
      <w:bookmarkEnd w:id="42339"/>
      <w:bookmarkEnd w:id="42340"/>
      <w:bookmarkEnd w:id="42341"/>
      <w:bookmarkEnd w:id="42342"/>
      <w:bookmarkEnd w:id="42343"/>
      <w:bookmarkEnd w:id="42344"/>
      <w:bookmarkEnd w:id="42345"/>
      <w:bookmarkEnd w:id="42346"/>
      <w:bookmarkEnd w:id="42347"/>
      <w:bookmarkEnd w:id="42348"/>
      <w:bookmarkEnd w:id="42349"/>
      <w:bookmarkEnd w:id="42350"/>
      <w:bookmarkEnd w:id="42351"/>
      <w:bookmarkEnd w:id="42352"/>
      <w:bookmarkEnd w:id="42353"/>
      <w:bookmarkEnd w:id="42354"/>
      <w:bookmarkEnd w:id="42355"/>
      <w:bookmarkEnd w:id="42356"/>
      <w:bookmarkEnd w:id="42357"/>
      <w:bookmarkEnd w:id="42358"/>
      <w:bookmarkEnd w:id="42359"/>
      <w:bookmarkEnd w:id="42360"/>
      <w:bookmarkEnd w:id="42361"/>
      <w:bookmarkEnd w:id="42362"/>
      <w:bookmarkEnd w:id="42363"/>
      <w:bookmarkEnd w:id="42364"/>
      <w:bookmarkEnd w:id="42365"/>
      <w:bookmarkEnd w:id="42366"/>
      <w:bookmarkEnd w:id="42367"/>
      <w:bookmarkEnd w:id="42368"/>
      <w:bookmarkEnd w:id="42369"/>
      <w:bookmarkEnd w:id="42370"/>
      <w:bookmarkEnd w:id="42371"/>
      <w:bookmarkEnd w:id="42372"/>
      <w:bookmarkEnd w:id="42373"/>
      <w:bookmarkEnd w:id="42374"/>
      <w:bookmarkEnd w:id="42375"/>
      <w:bookmarkEnd w:id="42376"/>
      <w:bookmarkEnd w:id="42377"/>
      <w:bookmarkEnd w:id="42378"/>
      <w:bookmarkEnd w:id="42379"/>
      <w:bookmarkEnd w:id="42380"/>
      <w:bookmarkEnd w:id="42381"/>
      <w:bookmarkEnd w:id="42382"/>
      <w:bookmarkEnd w:id="42383"/>
      <w:bookmarkEnd w:id="42384"/>
      <w:bookmarkEnd w:id="42385"/>
      <w:bookmarkEnd w:id="42386"/>
      <w:bookmarkEnd w:id="42387"/>
      <w:bookmarkEnd w:id="42388"/>
      <w:bookmarkEnd w:id="42389"/>
      <w:bookmarkEnd w:id="42390"/>
      <w:bookmarkEnd w:id="42391"/>
      <w:bookmarkEnd w:id="42392"/>
      <w:bookmarkEnd w:id="42393"/>
      <w:bookmarkEnd w:id="42394"/>
      <w:bookmarkEnd w:id="42395"/>
      <w:bookmarkEnd w:id="42396"/>
      <w:bookmarkEnd w:id="42397"/>
      <w:bookmarkEnd w:id="42398"/>
      <w:bookmarkEnd w:id="42399"/>
      <w:bookmarkEnd w:id="42400"/>
      <w:bookmarkEnd w:id="42401"/>
      <w:bookmarkEnd w:id="42402"/>
      <w:bookmarkEnd w:id="42403"/>
      <w:bookmarkEnd w:id="42404"/>
      <w:bookmarkEnd w:id="42405"/>
      <w:bookmarkEnd w:id="42406"/>
      <w:bookmarkEnd w:id="42407"/>
      <w:bookmarkEnd w:id="42408"/>
      <w:bookmarkEnd w:id="42409"/>
      <w:bookmarkEnd w:id="42410"/>
      <w:bookmarkEnd w:id="42411"/>
      <w:bookmarkEnd w:id="42412"/>
      <w:bookmarkEnd w:id="42413"/>
      <w:bookmarkEnd w:id="42414"/>
      <w:bookmarkEnd w:id="42415"/>
      <w:bookmarkEnd w:id="42416"/>
      <w:bookmarkEnd w:id="42417"/>
      <w:bookmarkEnd w:id="42418"/>
      <w:bookmarkEnd w:id="42419"/>
      <w:bookmarkEnd w:id="42420"/>
      <w:bookmarkEnd w:id="42421"/>
      <w:bookmarkEnd w:id="42422"/>
      <w:bookmarkEnd w:id="42423"/>
      <w:bookmarkEnd w:id="42424"/>
      <w:bookmarkEnd w:id="42425"/>
      <w:bookmarkEnd w:id="42426"/>
      <w:bookmarkEnd w:id="42427"/>
      <w:bookmarkEnd w:id="42428"/>
      <w:bookmarkEnd w:id="42429"/>
      <w:bookmarkEnd w:id="42430"/>
      <w:bookmarkEnd w:id="42431"/>
      <w:bookmarkEnd w:id="42432"/>
      <w:bookmarkEnd w:id="42433"/>
      <w:bookmarkEnd w:id="42434"/>
      <w:bookmarkEnd w:id="42435"/>
      <w:bookmarkEnd w:id="42436"/>
      <w:bookmarkEnd w:id="42437"/>
      <w:bookmarkEnd w:id="42438"/>
      <w:bookmarkEnd w:id="42439"/>
      <w:bookmarkEnd w:id="42440"/>
      <w:bookmarkEnd w:id="42441"/>
      <w:bookmarkEnd w:id="42442"/>
      <w:bookmarkEnd w:id="42443"/>
      <w:bookmarkEnd w:id="42444"/>
      <w:bookmarkEnd w:id="42445"/>
      <w:bookmarkEnd w:id="42446"/>
      <w:bookmarkEnd w:id="42447"/>
      <w:bookmarkEnd w:id="42448"/>
      <w:bookmarkEnd w:id="42449"/>
      <w:bookmarkEnd w:id="42450"/>
      <w:bookmarkEnd w:id="42451"/>
      <w:bookmarkEnd w:id="42452"/>
      <w:bookmarkEnd w:id="42453"/>
      <w:bookmarkEnd w:id="42454"/>
      <w:bookmarkEnd w:id="42455"/>
      <w:bookmarkEnd w:id="42456"/>
      <w:bookmarkEnd w:id="42457"/>
      <w:bookmarkEnd w:id="42458"/>
      <w:bookmarkEnd w:id="42459"/>
      <w:bookmarkEnd w:id="42460"/>
      <w:bookmarkEnd w:id="42461"/>
      <w:bookmarkEnd w:id="42462"/>
      <w:bookmarkEnd w:id="42463"/>
      <w:bookmarkEnd w:id="42464"/>
      <w:bookmarkEnd w:id="42465"/>
      <w:bookmarkEnd w:id="42466"/>
      <w:bookmarkEnd w:id="42467"/>
      <w:bookmarkEnd w:id="42468"/>
      <w:bookmarkEnd w:id="42469"/>
      <w:bookmarkEnd w:id="42470"/>
      <w:bookmarkEnd w:id="42471"/>
      <w:bookmarkEnd w:id="42472"/>
      <w:bookmarkEnd w:id="42473"/>
      <w:bookmarkEnd w:id="42474"/>
      <w:bookmarkEnd w:id="42475"/>
      <w:bookmarkEnd w:id="42476"/>
      <w:bookmarkEnd w:id="42477"/>
      <w:bookmarkEnd w:id="42478"/>
      <w:bookmarkEnd w:id="42479"/>
      <w:bookmarkEnd w:id="42480"/>
      <w:bookmarkEnd w:id="42481"/>
      <w:bookmarkEnd w:id="42482"/>
      <w:bookmarkEnd w:id="42483"/>
      <w:bookmarkEnd w:id="42484"/>
      <w:bookmarkEnd w:id="42485"/>
      <w:bookmarkEnd w:id="42486"/>
      <w:bookmarkEnd w:id="42487"/>
      <w:bookmarkEnd w:id="42488"/>
      <w:bookmarkEnd w:id="42489"/>
      <w:bookmarkEnd w:id="42490"/>
      <w:bookmarkEnd w:id="42491"/>
      <w:bookmarkEnd w:id="42492"/>
      <w:bookmarkEnd w:id="42493"/>
      <w:bookmarkEnd w:id="42494"/>
      <w:bookmarkEnd w:id="42495"/>
      <w:bookmarkEnd w:id="42496"/>
      <w:bookmarkEnd w:id="42497"/>
      <w:bookmarkEnd w:id="42498"/>
      <w:bookmarkEnd w:id="42499"/>
      <w:bookmarkEnd w:id="42500"/>
      <w:bookmarkEnd w:id="42501"/>
      <w:bookmarkEnd w:id="42502"/>
      <w:bookmarkEnd w:id="42503"/>
      <w:bookmarkEnd w:id="42504"/>
      <w:bookmarkEnd w:id="42505"/>
      <w:bookmarkEnd w:id="42506"/>
      <w:bookmarkEnd w:id="42507"/>
      <w:bookmarkEnd w:id="42508"/>
      <w:bookmarkEnd w:id="42509"/>
      <w:bookmarkEnd w:id="42510"/>
      <w:bookmarkEnd w:id="42511"/>
      <w:bookmarkEnd w:id="42512"/>
      <w:bookmarkEnd w:id="42513"/>
      <w:bookmarkEnd w:id="42514"/>
      <w:bookmarkEnd w:id="42515"/>
      <w:bookmarkEnd w:id="42516"/>
      <w:bookmarkEnd w:id="42517"/>
      <w:bookmarkEnd w:id="42518"/>
      <w:bookmarkEnd w:id="42519"/>
      <w:bookmarkEnd w:id="42520"/>
      <w:bookmarkEnd w:id="42521"/>
      <w:bookmarkEnd w:id="42522"/>
      <w:bookmarkEnd w:id="42523"/>
      <w:bookmarkEnd w:id="42524"/>
      <w:bookmarkEnd w:id="42525"/>
      <w:bookmarkEnd w:id="42526"/>
      <w:bookmarkEnd w:id="42527"/>
      <w:bookmarkEnd w:id="42528"/>
      <w:bookmarkEnd w:id="42529"/>
      <w:bookmarkEnd w:id="42530"/>
      <w:bookmarkEnd w:id="42531"/>
      <w:bookmarkEnd w:id="42532"/>
      <w:bookmarkEnd w:id="42533"/>
      <w:bookmarkEnd w:id="42534"/>
      <w:bookmarkEnd w:id="42535"/>
      <w:bookmarkEnd w:id="42536"/>
      <w:bookmarkEnd w:id="42537"/>
      <w:bookmarkEnd w:id="42538"/>
      <w:bookmarkEnd w:id="42539"/>
      <w:bookmarkEnd w:id="42540"/>
      <w:bookmarkEnd w:id="42541"/>
      <w:bookmarkEnd w:id="42542"/>
      <w:bookmarkEnd w:id="42543"/>
      <w:bookmarkEnd w:id="42544"/>
      <w:bookmarkEnd w:id="42545"/>
      <w:bookmarkEnd w:id="42546"/>
      <w:bookmarkEnd w:id="42547"/>
      <w:bookmarkEnd w:id="42548"/>
      <w:bookmarkEnd w:id="42549"/>
      <w:bookmarkEnd w:id="42550"/>
      <w:bookmarkEnd w:id="42551"/>
      <w:bookmarkEnd w:id="42552"/>
      <w:bookmarkEnd w:id="42553"/>
      <w:bookmarkEnd w:id="42554"/>
      <w:bookmarkEnd w:id="42555"/>
      <w:bookmarkEnd w:id="42556"/>
      <w:bookmarkEnd w:id="42557"/>
      <w:bookmarkEnd w:id="42558"/>
      <w:bookmarkEnd w:id="42559"/>
      <w:bookmarkEnd w:id="42560"/>
      <w:bookmarkEnd w:id="42561"/>
      <w:bookmarkEnd w:id="42562"/>
      <w:bookmarkEnd w:id="42563"/>
      <w:bookmarkEnd w:id="42564"/>
      <w:bookmarkEnd w:id="42565"/>
      <w:bookmarkEnd w:id="42566"/>
      <w:bookmarkEnd w:id="42567"/>
      <w:bookmarkEnd w:id="42568"/>
      <w:bookmarkEnd w:id="42569"/>
      <w:bookmarkEnd w:id="42570"/>
      <w:bookmarkEnd w:id="42571"/>
      <w:bookmarkEnd w:id="42572"/>
      <w:bookmarkEnd w:id="42573"/>
      <w:bookmarkEnd w:id="42574"/>
      <w:bookmarkEnd w:id="42575"/>
      <w:bookmarkEnd w:id="42576"/>
      <w:bookmarkEnd w:id="42577"/>
      <w:bookmarkEnd w:id="42578"/>
      <w:bookmarkEnd w:id="42579"/>
      <w:bookmarkEnd w:id="42580"/>
      <w:bookmarkEnd w:id="42581"/>
      <w:bookmarkEnd w:id="42582"/>
      <w:bookmarkEnd w:id="42583"/>
      <w:bookmarkEnd w:id="42584"/>
      <w:bookmarkEnd w:id="42585"/>
      <w:bookmarkEnd w:id="42586"/>
      <w:bookmarkEnd w:id="42587"/>
      <w:bookmarkEnd w:id="42588"/>
      <w:bookmarkEnd w:id="42589"/>
      <w:bookmarkEnd w:id="42590"/>
      <w:bookmarkEnd w:id="42591"/>
      <w:bookmarkEnd w:id="42592"/>
      <w:bookmarkEnd w:id="42593"/>
      <w:bookmarkEnd w:id="42594"/>
      <w:bookmarkEnd w:id="42595"/>
      <w:bookmarkEnd w:id="42596"/>
      <w:bookmarkEnd w:id="42597"/>
      <w:bookmarkEnd w:id="42598"/>
      <w:bookmarkEnd w:id="42599"/>
      <w:bookmarkEnd w:id="42600"/>
      <w:bookmarkEnd w:id="42601"/>
      <w:bookmarkEnd w:id="42602"/>
      <w:bookmarkEnd w:id="42603"/>
      <w:bookmarkEnd w:id="42604"/>
      <w:bookmarkEnd w:id="42605"/>
      <w:bookmarkEnd w:id="42606"/>
      <w:bookmarkEnd w:id="42607"/>
      <w:bookmarkEnd w:id="42608"/>
      <w:bookmarkEnd w:id="42609"/>
      <w:bookmarkEnd w:id="42610"/>
      <w:bookmarkEnd w:id="42611"/>
      <w:bookmarkEnd w:id="42612"/>
      <w:bookmarkEnd w:id="42613"/>
      <w:bookmarkEnd w:id="42614"/>
      <w:bookmarkEnd w:id="42615"/>
      <w:bookmarkEnd w:id="42616"/>
      <w:bookmarkEnd w:id="42617"/>
      <w:bookmarkEnd w:id="42618"/>
      <w:bookmarkEnd w:id="42619"/>
      <w:bookmarkEnd w:id="42620"/>
      <w:bookmarkEnd w:id="42621"/>
      <w:bookmarkEnd w:id="42622"/>
      <w:bookmarkEnd w:id="42623"/>
      <w:bookmarkEnd w:id="42624"/>
      <w:bookmarkEnd w:id="42625"/>
      <w:bookmarkEnd w:id="42626"/>
      <w:bookmarkEnd w:id="42627"/>
      <w:bookmarkEnd w:id="42628"/>
      <w:bookmarkEnd w:id="42629"/>
      <w:bookmarkEnd w:id="42630"/>
      <w:bookmarkEnd w:id="42631"/>
      <w:bookmarkEnd w:id="42632"/>
      <w:bookmarkEnd w:id="42633"/>
      <w:bookmarkEnd w:id="42634"/>
      <w:bookmarkEnd w:id="42635"/>
      <w:bookmarkEnd w:id="42636"/>
      <w:bookmarkEnd w:id="42637"/>
      <w:bookmarkEnd w:id="42638"/>
      <w:bookmarkEnd w:id="42639"/>
      <w:bookmarkEnd w:id="42640"/>
      <w:bookmarkEnd w:id="42641"/>
      <w:bookmarkEnd w:id="42642"/>
      <w:bookmarkEnd w:id="42643"/>
      <w:bookmarkEnd w:id="42644"/>
      <w:bookmarkEnd w:id="42645"/>
      <w:bookmarkEnd w:id="42646"/>
      <w:bookmarkEnd w:id="42647"/>
      <w:bookmarkEnd w:id="42648"/>
      <w:bookmarkEnd w:id="42649"/>
      <w:bookmarkEnd w:id="42650"/>
      <w:bookmarkEnd w:id="42651"/>
      <w:bookmarkEnd w:id="42652"/>
      <w:bookmarkEnd w:id="42653"/>
      <w:bookmarkEnd w:id="42654"/>
      <w:bookmarkEnd w:id="42655"/>
      <w:bookmarkEnd w:id="42656"/>
      <w:bookmarkEnd w:id="42657"/>
      <w:bookmarkEnd w:id="42658"/>
      <w:bookmarkEnd w:id="42659"/>
      <w:bookmarkEnd w:id="42660"/>
      <w:bookmarkEnd w:id="42661"/>
      <w:bookmarkEnd w:id="42662"/>
      <w:bookmarkEnd w:id="42663"/>
      <w:bookmarkEnd w:id="42664"/>
      <w:bookmarkEnd w:id="42665"/>
      <w:bookmarkEnd w:id="42666"/>
      <w:bookmarkEnd w:id="42667"/>
      <w:bookmarkEnd w:id="42668"/>
      <w:bookmarkEnd w:id="42669"/>
      <w:bookmarkEnd w:id="42670"/>
      <w:bookmarkEnd w:id="42671"/>
      <w:bookmarkEnd w:id="42672"/>
      <w:bookmarkEnd w:id="42673"/>
      <w:bookmarkEnd w:id="42674"/>
      <w:bookmarkEnd w:id="42675"/>
      <w:bookmarkEnd w:id="42676"/>
      <w:bookmarkEnd w:id="42677"/>
      <w:bookmarkEnd w:id="42678"/>
      <w:bookmarkEnd w:id="42679"/>
      <w:bookmarkEnd w:id="42680"/>
      <w:bookmarkEnd w:id="42681"/>
      <w:bookmarkEnd w:id="42682"/>
      <w:bookmarkEnd w:id="42683"/>
      <w:bookmarkEnd w:id="42684"/>
      <w:bookmarkEnd w:id="42685"/>
      <w:bookmarkEnd w:id="42686"/>
      <w:bookmarkEnd w:id="42687"/>
      <w:bookmarkEnd w:id="42688"/>
      <w:bookmarkEnd w:id="42689"/>
      <w:bookmarkEnd w:id="42690"/>
      <w:bookmarkEnd w:id="42691"/>
      <w:bookmarkEnd w:id="42692"/>
      <w:bookmarkEnd w:id="42693"/>
      <w:bookmarkEnd w:id="42694"/>
      <w:bookmarkEnd w:id="42695"/>
      <w:bookmarkEnd w:id="42696"/>
      <w:bookmarkEnd w:id="42697"/>
      <w:bookmarkEnd w:id="42698"/>
      <w:bookmarkEnd w:id="42699"/>
      <w:bookmarkEnd w:id="42700"/>
      <w:bookmarkEnd w:id="42701"/>
      <w:bookmarkEnd w:id="42702"/>
      <w:bookmarkEnd w:id="42703"/>
      <w:bookmarkEnd w:id="42704"/>
      <w:bookmarkEnd w:id="42705"/>
      <w:bookmarkEnd w:id="42706"/>
      <w:bookmarkEnd w:id="42707"/>
      <w:bookmarkEnd w:id="42708"/>
      <w:bookmarkEnd w:id="42709"/>
      <w:bookmarkEnd w:id="42710"/>
      <w:bookmarkEnd w:id="42711"/>
      <w:bookmarkEnd w:id="42712"/>
      <w:bookmarkEnd w:id="42713"/>
      <w:bookmarkEnd w:id="42714"/>
      <w:bookmarkEnd w:id="42715"/>
      <w:bookmarkEnd w:id="42716"/>
      <w:bookmarkEnd w:id="42717"/>
      <w:bookmarkEnd w:id="42718"/>
      <w:bookmarkEnd w:id="42719"/>
      <w:bookmarkEnd w:id="42720"/>
      <w:bookmarkEnd w:id="42721"/>
      <w:bookmarkEnd w:id="42722"/>
      <w:bookmarkEnd w:id="42723"/>
      <w:bookmarkEnd w:id="42724"/>
      <w:bookmarkEnd w:id="42725"/>
      <w:bookmarkEnd w:id="42726"/>
      <w:bookmarkEnd w:id="42727"/>
      <w:bookmarkEnd w:id="42728"/>
      <w:bookmarkEnd w:id="42729"/>
      <w:bookmarkEnd w:id="42730"/>
      <w:bookmarkEnd w:id="42731"/>
      <w:bookmarkEnd w:id="42732"/>
      <w:bookmarkEnd w:id="42733"/>
      <w:bookmarkEnd w:id="42734"/>
      <w:bookmarkEnd w:id="42735"/>
      <w:bookmarkEnd w:id="42736"/>
      <w:bookmarkEnd w:id="42737"/>
      <w:bookmarkEnd w:id="42738"/>
      <w:bookmarkEnd w:id="42739"/>
      <w:bookmarkEnd w:id="42740"/>
      <w:bookmarkEnd w:id="42741"/>
      <w:bookmarkEnd w:id="42742"/>
      <w:bookmarkEnd w:id="42743"/>
      <w:bookmarkEnd w:id="42744"/>
      <w:bookmarkEnd w:id="42745"/>
      <w:bookmarkEnd w:id="42746"/>
      <w:bookmarkEnd w:id="42747"/>
      <w:bookmarkEnd w:id="42748"/>
      <w:bookmarkEnd w:id="42749"/>
      <w:bookmarkEnd w:id="42750"/>
      <w:bookmarkEnd w:id="42751"/>
      <w:bookmarkEnd w:id="42752"/>
      <w:bookmarkEnd w:id="42753"/>
      <w:bookmarkEnd w:id="42754"/>
      <w:bookmarkEnd w:id="42755"/>
      <w:bookmarkEnd w:id="42756"/>
      <w:bookmarkEnd w:id="42757"/>
      <w:bookmarkEnd w:id="42758"/>
      <w:bookmarkEnd w:id="42759"/>
      <w:bookmarkEnd w:id="42760"/>
      <w:bookmarkEnd w:id="42761"/>
      <w:bookmarkEnd w:id="42762"/>
      <w:bookmarkEnd w:id="42763"/>
      <w:bookmarkEnd w:id="42764"/>
      <w:bookmarkEnd w:id="42765"/>
      <w:bookmarkEnd w:id="42766"/>
      <w:bookmarkEnd w:id="42767"/>
      <w:bookmarkEnd w:id="42768"/>
      <w:bookmarkEnd w:id="42769"/>
      <w:bookmarkEnd w:id="42770"/>
      <w:bookmarkEnd w:id="42771"/>
      <w:bookmarkEnd w:id="42772"/>
      <w:bookmarkEnd w:id="42773"/>
      <w:bookmarkEnd w:id="42774"/>
      <w:bookmarkEnd w:id="42775"/>
      <w:bookmarkEnd w:id="42776"/>
      <w:bookmarkEnd w:id="42777"/>
      <w:bookmarkEnd w:id="42778"/>
      <w:bookmarkEnd w:id="42779"/>
      <w:bookmarkEnd w:id="42780"/>
      <w:bookmarkEnd w:id="42781"/>
      <w:bookmarkEnd w:id="42782"/>
      <w:bookmarkEnd w:id="42783"/>
      <w:bookmarkEnd w:id="42784"/>
      <w:bookmarkEnd w:id="42785"/>
      <w:bookmarkEnd w:id="42786"/>
      <w:bookmarkEnd w:id="42787"/>
      <w:bookmarkEnd w:id="42788"/>
      <w:bookmarkEnd w:id="42789"/>
      <w:bookmarkEnd w:id="42790"/>
      <w:bookmarkEnd w:id="42791"/>
      <w:bookmarkEnd w:id="42792"/>
      <w:bookmarkEnd w:id="42793"/>
      <w:bookmarkEnd w:id="42794"/>
      <w:bookmarkEnd w:id="42795"/>
      <w:bookmarkEnd w:id="42796"/>
      <w:bookmarkEnd w:id="42797"/>
      <w:bookmarkEnd w:id="42798"/>
      <w:bookmarkEnd w:id="42799"/>
      <w:bookmarkEnd w:id="42800"/>
      <w:bookmarkEnd w:id="42801"/>
      <w:bookmarkEnd w:id="42802"/>
      <w:bookmarkEnd w:id="42803"/>
      <w:bookmarkEnd w:id="42804"/>
      <w:bookmarkEnd w:id="42805"/>
      <w:bookmarkEnd w:id="42806"/>
      <w:bookmarkEnd w:id="42807"/>
      <w:bookmarkEnd w:id="42808"/>
      <w:bookmarkEnd w:id="42809"/>
      <w:bookmarkEnd w:id="42810"/>
      <w:bookmarkEnd w:id="42811"/>
      <w:bookmarkEnd w:id="42812"/>
      <w:bookmarkEnd w:id="42813"/>
      <w:bookmarkEnd w:id="42814"/>
      <w:bookmarkEnd w:id="42815"/>
      <w:bookmarkEnd w:id="42816"/>
      <w:bookmarkEnd w:id="42817"/>
      <w:bookmarkEnd w:id="42818"/>
      <w:bookmarkEnd w:id="42819"/>
      <w:bookmarkEnd w:id="42820"/>
      <w:bookmarkEnd w:id="42821"/>
      <w:bookmarkEnd w:id="42822"/>
      <w:bookmarkEnd w:id="42823"/>
      <w:bookmarkEnd w:id="42824"/>
      <w:bookmarkEnd w:id="42825"/>
      <w:bookmarkEnd w:id="42826"/>
      <w:bookmarkEnd w:id="42827"/>
      <w:bookmarkEnd w:id="42828"/>
      <w:bookmarkEnd w:id="42829"/>
      <w:bookmarkEnd w:id="42830"/>
      <w:bookmarkEnd w:id="42831"/>
      <w:bookmarkEnd w:id="42832"/>
      <w:bookmarkEnd w:id="42833"/>
      <w:bookmarkEnd w:id="42834"/>
      <w:bookmarkEnd w:id="42835"/>
      <w:bookmarkEnd w:id="42836"/>
      <w:bookmarkEnd w:id="42837"/>
      <w:bookmarkEnd w:id="42838"/>
      <w:bookmarkEnd w:id="42839"/>
      <w:bookmarkEnd w:id="42840"/>
      <w:bookmarkEnd w:id="42841"/>
      <w:bookmarkEnd w:id="42842"/>
      <w:bookmarkEnd w:id="42843"/>
      <w:bookmarkEnd w:id="42844"/>
      <w:bookmarkEnd w:id="42845"/>
      <w:bookmarkEnd w:id="42846"/>
      <w:bookmarkEnd w:id="42847"/>
      <w:bookmarkEnd w:id="42848"/>
      <w:bookmarkEnd w:id="42849"/>
      <w:bookmarkEnd w:id="42850"/>
      <w:bookmarkEnd w:id="42851"/>
      <w:bookmarkEnd w:id="42852"/>
      <w:bookmarkEnd w:id="42853"/>
      <w:bookmarkEnd w:id="42854"/>
      <w:bookmarkEnd w:id="42855"/>
      <w:bookmarkEnd w:id="42856"/>
      <w:bookmarkEnd w:id="42857"/>
      <w:bookmarkEnd w:id="42858"/>
      <w:bookmarkEnd w:id="42859"/>
      <w:bookmarkEnd w:id="42860"/>
      <w:bookmarkEnd w:id="42861"/>
      <w:bookmarkEnd w:id="42862"/>
      <w:bookmarkEnd w:id="42863"/>
      <w:bookmarkEnd w:id="42864"/>
      <w:bookmarkEnd w:id="42865"/>
      <w:bookmarkEnd w:id="42866"/>
      <w:bookmarkEnd w:id="42867"/>
      <w:bookmarkEnd w:id="42868"/>
      <w:bookmarkEnd w:id="42869"/>
      <w:bookmarkEnd w:id="42870"/>
      <w:bookmarkEnd w:id="42871"/>
      <w:bookmarkEnd w:id="42872"/>
      <w:bookmarkEnd w:id="42873"/>
      <w:bookmarkEnd w:id="42874"/>
      <w:bookmarkEnd w:id="42875"/>
      <w:bookmarkEnd w:id="42876"/>
      <w:bookmarkEnd w:id="42877"/>
      <w:bookmarkEnd w:id="42878"/>
      <w:bookmarkEnd w:id="42879"/>
      <w:bookmarkEnd w:id="42880"/>
      <w:bookmarkEnd w:id="42881"/>
      <w:bookmarkEnd w:id="42882"/>
      <w:bookmarkEnd w:id="42883"/>
      <w:bookmarkEnd w:id="42884"/>
      <w:bookmarkEnd w:id="42885"/>
      <w:bookmarkEnd w:id="42886"/>
      <w:bookmarkEnd w:id="42887"/>
      <w:bookmarkEnd w:id="42888"/>
      <w:bookmarkEnd w:id="42889"/>
      <w:bookmarkEnd w:id="42890"/>
      <w:bookmarkEnd w:id="42891"/>
      <w:bookmarkEnd w:id="42892"/>
      <w:bookmarkEnd w:id="42893"/>
      <w:bookmarkEnd w:id="42894"/>
      <w:bookmarkEnd w:id="42895"/>
      <w:bookmarkEnd w:id="42896"/>
      <w:bookmarkEnd w:id="42897"/>
      <w:bookmarkEnd w:id="42898"/>
      <w:bookmarkEnd w:id="42899"/>
      <w:bookmarkEnd w:id="42900"/>
      <w:bookmarkEnd w:id="42901"/>
      <w:bookmarkEnd w:id="42902"/>
      <w:bookmarkEnd w:id="42903"/>
      <w:bookmarkEnd w:id="42904"/>
      <w:bookmarkEnd w:id="42905"/>
      <w:bookmarkEnd w:id="42906"/>
      <w:bookmarkEnd w:id="42907"/>
      <w:bookmarkEnd w:id="42908"/>
      <w:bookmarkEnd w:id="42909"/>
      <w:bookmarkEnd w:id="42910"/>
      <w:bookmarkEnd w:id="42911"/>
      <w:bookmarkEnd w:id="42912"/>
      <w:bookmarkEnd w:id="42913"/>
      <w:bookmarkEnd w:id="42914"/>
      <w:bookmarkEnd w:id="42915"/>
      <w:bookmarkEnd w:id="42916"/>
      <w:bookmarkEnd w:id="42917"/>
      <w:bookmarkEnd w:id="42918"/>
      <w:bookmarkEnd w:id="42919"/>
      <w:bookmarkEnd w:id="42920"/>
      <w:bookmarkEnd w:id="42921"/>
      <w:bookmarkEnd w:id="42922"/>
      <w:bookmarkEnd w:id="42923"/>
      <w:bookmarkEnd w:id="42924"/>
      <w:bookmarkEnd w:id="42925"/>
      <w:bookmarkEnd w:id="42926"/>
      <w:bookmarkEnd w:id="42927"/>
      <w:bookmarkEnd w:id="42928"/>
      <w:bookmarkEnd w:id="42929"/>
      <w:bookmarkEnd w:id="42930"/>
      <w:bookmarkEnd w:id="42931"/>
      <w:bookmarkEnd w:id="42932"/>
      <w:bookmarkEnd w:id="42933"/>
      <w:bookmarkEnd w:id="42934"/>
      <w:bookmarkEnd w:id="42935"/>
      <w:bookmarkEnd w:id="42936"/>
      <w:bookmarkEnd w:id="42937"/>
      <w:bookmarkEnd w:id="42938"/>
      <w:bookmarkEnd w:id="42939"/>
      <w:bookmarkEnd w:id="42940"/>
      <w:bookmarkEnd w:id="42941"/>
      <w:bookmarkEnd w:id="42942"/>
      <w:bookmarkEnd w:id="42943"/>
      <w:bookmarkEnd w:id="42944"/>
      <w:bookmarkEnd w:id="42945"/>
      <w:bookmarkEnd w:id="42946"/>
      <w:bookmarkEnd w:id="42947"/>
      <w:bookmarkEnd w:id="42948"/>
      <w:bookmarkEnd w:id="42949"/>
      <w:bookmarkEnd w:id="42950"/>
      <w:bookmarkEnd w:id="42951"/>
      <w:bookmarkEnd w:id="42952"/>
      <w:bookmarkEnd w:id="42953"/>
      <w:bookmarkEnd w:id="42954"/>
      <w:bookmarkEnd w:id="42955"/>
      <w:bookmarkEnd w:id="42956"/>
      <w:bookmarkEnd w:id="42957"/>
      <w:bookmarkEnd w:id="42958"/>
      <w:bookmarkEnd w:id="42959"/>
      <w:bookmarkEnd w:id="42960"/>
      <w:bookmarkEnd w:id="42961"/>
      <w:bookmarkEnd w:id="42962"/>
      <w:bookmarkEnd w:id="42963"/>
      <w:bookmarkEnd w:id="42964"/>
      <w:bookmarkEnd w:id="42965"/>
      <w:bookmarkEnd w:id="42966"/>
      <w:bookmarkEnd w:id="42967"/>
      <w:bookmarkEnd w:id="42968"/>
      <w:bookmarkEnd w:id="42969"/>
      <w:bookmarkEnd w:id="42970"/>
      <w:bookmarkEnd w:id="42971"/>
      <w:bookmarkEnd w:id="42972"/>
      <w:bookmarkEnd w:id="42973"/>
      <w:bookmarkEnd w:id="42974"/>
      <w:bookmarkEnd w:id="42975"/>
      <w:bookmarkEnd w:id="42976"/>
      <w:bookmarkEnd w:id="42977"/>
      <w:bookmarkEnd w:id="42978"/>
      <w:bookmarkEnd w:id="42979"/>
      <w:bookmarkEnd w:id="42980"/>
      <w:bookmarkEnd w:id="42981"/>
      <w:bookmarkEnd w:id="42982"/>
      <w:bookmarkEnd w:id="42983"/>
      <w:bookmarkEnd w:id="42984"/>
      <w:bookmarkEnd w:id="42985"/>
      <w:bookmarkEnd w:id="42986"/>
      <w:bookmarkEnd w:id="42987"/>
      <w:bookmarkEnd w:id="42988"/>
      <w:bookmarkEnd w:id="42989"/>
      <w:bookmarkEnd w:id="42990"/>
      <w:bookmarkEnd w:id="42991"/>
      <w:bookmarkEnd w:id="42992"/>
      <w:bookmarkEnd w:id="42993"/>
      <w:bookmarkEnd w:id="42994"/>
      <w:bookmarkEnd w:id="42995"/>
      <w:bookmarkEnd w:id="42996"/>
      <w:bookmarkEnd w:id="42997"/>
      <w:bookmarkEnd w:id="42998"/>
      <w:bookmarkEnd w:id="42999"/>
      <w:bookmarkEnd w:id="43000"/>
      <w:bookmarkEnd w:id="43001"/>
      <w:bookmarkEnd w:id="43002"/>
      <w:bookmarkEnd w:id="43003"/>
      <w:bookmarkEnd w:id="43004"/>
      <w:bookmarkEnd w:id="43005"/>
      <w:bookmarkEnd w:id="43006"/>
      <w:bookmarkEnd w:id="43007"/>
      <w:bookmarkEnd w:id="43008"/>
      <w:bookmarkEnd w:id="43009"/>
      <w:bookmarkEnd w:id="43010"/>
      <w:bookmarkEnd w:id="43011"/>
      <w:bookmarkEnd w:id="43012"/>
      <w:bookmarkEnd w:id="43013"/>
      <w:bookmarkEnd w:id="43014"/>
      <w:bookmarkEnd w:id="43015"/>
      <w:bookmarkEnd w:id="43016"/>
      <w:bookmarkEnd w:id="43017"/>
      <w:bookmarkEnd w:id="43018"/>
      <w:bookmarkEnd w:id="43019"/>
      <w:bookmarkEnd w:id="43020"/>
      <w:bookmarkEnd w:id="43021"/>
      <w:bookmarkEnd w:id="43022"/>
      <w:bookmarkEnd w:id="43023"/>
      <w:bookmarkEnd w:id="43024"/>
      <w:bookmarkEnd w:id="43025"/>
      <w:bookmarkEnd w:id="43026"/>
      <w:bookmarkEnd w:id="43027"/>
      <w:bookmarkEnd w:id="43028"/>
      <w:bookmarkEnd w:id="43029"/>
      <w:bookmarkEnd w:id="43030"/>
      <w:bookmarkEnd w:id="43031"/>
      <w:bookmarkEnd w:id="43032"/>
      <w:bookmarkEnd w:id="43033"/>
      <w:bookmarkEnd w:id="43034"/>
      <w:bookmarkEnd w:id="43035"/>
      <w:bookmarkEnd w:id="43036"/>
      <w:bookmarkEnd w:id="43037"/>
      <w:bookmarkEnd w:id="43038"/>
      <w:bookmarkEnd w:id="43039"/>
      <w:bookmarkEnd w:id="43040"/>
      <w:bookmarkEnd w:id="43041"/>
      <w:bookmarkEnd w:id="43042"/>
      <w:bookmarkEnd w:id="43043"/>
      <w:bookmarkEnd w:id="43044"/>
      <w:bookmarkEnd w:id="43045"/>
      <w:bookmarkEnd w:id="43046"/>
      <w:bookmarkEnd w:id="43047"/>
      <w:bookmarkEnd w:id="43048"/>
      <w:bookmarkEnd w:id="43049"/>
      <w:bookmarkEnd w:id="43050"/>
      <w:bookmarkEnd w:id="43051"/>
      <w:bookmarkEnd w:id="43052"/>
      <w:bookmarkEnd w:id="43053"/>
      <w:bookmarkEnd w:id="43054"/>
      <w:bookmarkEnd w:id="43055"/>
      <w:bookmarkEnd w:id="43056"/>
      <w:bookmarkEnd w:id="43057"/>
      <w:bookmarkEnd w:id="43058"/>
      <w:bookmarkEnd w:id="43059"/>
      <w:bookmarkEnd w:id="43060"/>
      <w:bookmarkEnd w:id="43061"/>
      <w:bookmarkEnd w:id="43062"/>
      <w:bookmarkEnd w:id="43063"/>
      <w:bookmarkEnd w:id="43064"/>
      <w:bookmarkEnd w:id="43065"/>
      <w:bookmarkEnd w:id="43066"/>
      <w:bookmarkEnd w:id="43067"/>
      <w:bookmarkEnd w:id="43068"/>
      <w:bookmarkEnd w:id="43069"/>
      <w:bookmarkEnd w:id="43070"/>
      <w:bookmarkEnd w:id="43071"/>
      <w:bookmarkEnd w:id="43072"/>
      <w:bookmarkEnd w:id="43073"/>
      <w:bookmarkEnd w:id="43074"/>
      <w:bookmarkEnd w:id="43075"/>
      <w:bookmarkEnd w:id="43076"/>
      <w:bookmarkEnd w:id="43077"/>
      <w:bookmarkEnd w:id="43078"/>
      <w:bookmarkEnd w:id="43079"/>
      <w:bookmarkEnd w:id="43080"/>
      <w:bookmarkEnd w:id="43081"/>
      <w:bookmarkEnd w:id="43082"/>
      <w:bookmarkEnd w:id="43083"/>
      <w:bookmarkEnd w:id="43084"/>
      <w:bookmarkEnd w:id="43085"/>
      <w:bookmarkEnd w:id="43086"/>
      <w:bookmarkEnd w:id="43087"/>
      <w:bookmarkEnd w:id="43088"/>
      <w:bookmarkEnd w:id="43089"/>
      <w:bookmarkEnd w:id="43090"/>
      <w:bookmarkEnd w:id="43091"/>
      <w:bookmarkEnd w:id="43092"/>
      <w:bookmarkEnd w:id="43093"/>
      <w:bookmarkEnd w:id="43094"/>
      <w:bookmarkEnd w:id="43095"/>
      <w:bookmarkEnd w:id="43096"/>
      <w:bookmarkEnd w:id="43097"/>
      <w:bookmarkEnd w:id="43098"/>
      <w:bookmarkEnd w:id="43099"/>
      <w:bookmarkEnd w:id="43100"/>
      <w:bookmarkEnd w:id="43101"/>
      <w:bookmarkEnd w:id="43102"/>
      <w:bookmarkEnd w:id="43103"/>
      <w:bookmarkEnd w:id="43104"/>
      <w:bookmarkEnd w:id="43105"/>
      <w:bookmarkEnd w:id="43106"/>
      <w:bookmarkEnd w:id="43107"/>
      <w:bookmarkEnd w:id="43108"/>
      <w:bookmarkEnd w:id="43109"/>
      <w:bookmarkEnd w:id="43110"/>
      <w:bookmarkEnd w:id="43111"/>
      <w:bookmarkEnd w:id="43112"/>
      <w:bookmarkEnd w:id="43113"/>
      <w:bookmarkEnd w:id="43114"/>
      <w:bookmarkEnd w:id="43115"/>
      <w:bookmarkEnd w:id="43116"/>
      <w:bookmarkEnd w:id="43117"/>
      <w:bookmarkEnd w:id="43118"/>
      <w:bookmarkEnd w:id="43119"/>
      <w:bookmarkEnd w:id="43120"/>
      <w:bookmarkEnd w:id="43121"/>
      <w:bookmarkEnd w:id="43122"/>
      <w:bookmarkEnd w:id="43123"/>
      <w:bookmarkEnd w:id="43124"/>
      <w:bookmarkEnd w:id="43125"/>
      <w:bookmarkEnd w:id="43126"/>
      <w:bookmarkEnd w:id="43127"/>
      <w:bookmarkEnd w:id="43128"/>
      <w:bookmarkEnd w:id="43129"/>
      <w:bookmarkEnd w:id="43130"/>
      <w:bookmarkEnd w:id="43131"/>
      <w:bookmarkEnd w:id="43132"/>
      <w:bookmarkEnd w:id="43133"/>
      <w:bookmarkEnd w:id="43134"/>
      <w:bookmarkEnd w:id="43135"/>
      <w:bookmarkEnd w:id="43136"/>
      <w:bookmarkEnd w:id="43137"/>
      <w:bookmarkEnd w:id="43138"/>
      <w:bookmarkEnd w:id="43139"/>
      <w:bookmarkEnd w:id="43140"/>
      <w:bookmarkEnd w:id="43141"/>
      <w:bookmarkEnd w:id="43142"/>
      <w:bookmarkEnd w:id="43143"/>
      <w:bookmarkEnd w:id="43144"/>
      <w:bookmarkEnd w:id="43145"/>
      <w:bookmarkEnd w:id="43146"/>
      <w:bookmarkEnd w:id="43147"/>
      <w:bookmarkEnd w:id="43148"/>
      <w:bookmarkEnd w:id="43149"/>
      <w:bookmarkEnd w:id="43150"/>
      <w:bookmarkEnd w:id="43151"/>
      <w:bookmarkEnd w:id="43152"/>
      <w:bookmarkEnd w:id="43153"/>
      <w:bookmarkEnd w:id="43154"/>
      <w:bookmarkEnd w:id="43155"/>
      <w:bookmarkEnd w:id="43156"/>
      <w:bookmarkEnd w:id="43157"/>
      <w:bookmarkEnd w:id="43158"/>
      <w:bookmarkEnd w:id="43159"/>
      <w:bookmarkEnd w:id="43160"/>
      <w:bookmarkEnd w:id="43161"/>
      <w:bookmarkEnd w:id="43162"/>
      <w:bookmarkEnd w:id="43163"/>
      <w:bookmarkEnd w:id="43164"/>
      <w:bookmarkEnd w:id="43165"/>
      <w:bookmarkEnd w:id="43166"/>
      <w:bookmarkEnd w:id="43167"/>
      <w:bookmarkEnd w:id="43168"/>
      <w:bookmarkEnd w:id="43169"/>
      <w:bookmarkEnd w:id="43170"/>
      <w:bookmarkEnd w:id="43171"/>
      <w:bookmarkEnd w:id="43172"/>
      <w:bookmarkEnd w:id="43173"/>
      <w:bookmarkEnd w:id="43174"/>
      <w:bookmarkEnd w:id="43175"/>
      <w:bookmarkEnd w:id="43176"/>
      <w:bookmarkEnd w:id="43177"/>
      <w:bookmarkEnd w:id="43178"/>
      <w:bookmarkEnd w:id="43179"/>
      <w:bookmarkEnd w:id="43180"/>
      <w:bookmarkEnd w:id="43181"/>
      <w:bookmarkEnd w:id="43182"/>
      <w:bookmarkEnd w:id="43183"/>
      <w:bookmarkEnd w:id="43184"/>
      <w:bookmarkEnd w:id="43185"/>
      <w:bookmarkEnd w:id="43186"/>
      <w:bookmarkEnd w:id="43187"/>
      <w:bookmarkEnd w:id="43188"/>
      <w:bookmarkEnd w:id="43189"/>
      <w:bookmarkEnd w:id="43190"/>
      <w:bookmarkEnd w:id="43191"/>
      <w:bookmarkEnd w:id="43192"/>
      <w:bookmarkEnd w:id="43193"/>
      <w:bookmarkEnd w:id="43194"/>
      <w:bookmarkEnd w:id="43195"/>
      <w:bookmarkEnd w:id="43196"/>
      <w:bookmarkEnd w:id="43197"/>
      <w:bookmarkEnd w:id="43198"/>
      <w:bookmarkEnd w:id="43199"/>
      <w:bookmarkEnd w:id="43200"/>
      <w:bookmarkEnd w:id="43201"/>
      <w:bookmarkEnd w:id="43202"/>
      <w:bookmarkEnd w:id="43203"/>
      <w:bookmarkEnd w:id="43204"/>
      <w:bookmarkEnd w:id="43205"/>
      <w:bookmarkEnd w:id="43206"/>
      <w:bookmarkEnd w:id="43207"/>
      <w:bookmarkEnd w:id="43208"/>
      <w:bookmarkEnd w:id="43209"/>
      <w:bookmarkEnd w:id="43210"/>
      <w:bookmarkEnd w:id="43211"/>
      <w:bookmarkEnd w:id="43212"/>
      <w:bookmarkEnd w:id="43213"/>
      <w:bookmarkEnd w:id="43214"/>
      <w:bookmarkEnd w:id="43215"/>
      <w:bookmarkEnd w:id="43216"/>
      <w:bookmarkEnd w:id="43217"/>
      <w:bookmarkEnd w:id="43218"/>
      <w:bookmarkEnd w:id="43219"/>
      <w:bookmarkEnd w:id="43220"/>
      <w:bookmarkEnd w:id="43221"/>
      <w:bookmarkEnd w:id="43222"/>
      <w:bookmarkEnd w:id="43223"/>
      <w:bookmarkEnd w:id="43224"/>
      <w:bookmarkEnd w:id="43225"/>
      <w:bookmarkEnd w:id="43226"/>
      <w:bookmarkEnd w:id="43227"/>
      <w:bookmarkEnd w:id="43228"/>
      <w:bookmarkEnd w:id="43229"/>
      <w:bookmarkEnd w:id="43230"/>
      <w:bookmarkEnd w:id="43231"/>
      <w:bookmarkEnd w:id="43232"/>
      <w:bookmarkEnd w:id="43233"/>
      <w:bookmarkEnd w:id="43234"/>
      <w:bookmarkEnd w:id="43235"/>
      <w:bookmarkEnd w:id="43236"/>
      <w:bookmarkEnd w:id="43237"/>
      <w:bookmarkEnd w:id="43238"/>
      <w:bookmarkEnd w:id="43239"/>
      <w:bookmarkEnd w:id="43240"/>
      <w:bookmarkEnd w:id="43241"/>
      <w:bookmarkEnd w:id="43242"/>
      <w:bookmarkEnd w:id="43243"/>
      <w:bookmarkEnd w:id="43244"/>
      <w:bookmarkEnd w:id="43245"/>
      <w:bookmarkEnd w:id="43246"/>
      <w:bookmarkEnd w:id="43247"/>
      <w:bookmarkEnd w:id="43248"/>
      <w:bookmarkEnd w:id="43249"/>
      <w:bookmarkEnd w:id="43250"/>
      <w:bookmarkEnd w:id="43251"/>
      <w:bookmarkEnd w:id="43252"/>
      <w:bookmarkEnd w:id="43253"/>
      <w:bookmarkEnd w:id="43254"/>
      <w:bookmarkEnd w:id="43255"/>
      <w:bookmarkEnd w:id="43256"/>
      <w:bookmarkEnd w:id="43257"/>
      <w:bookmarkEnd w:id="43258"/>
      <w:bookmarkEnd w:id="43259"/>
      <w:bookmarkEnd w:id="43260"/>
      <w:bookmarkEnd w:id="43261"/>
      <w:bookmarkEnd w:id="43262"/>
      <w:bookmarkEnd w:id="43263"/>
      <w:bookmarkEnd w:id="43264"/>
      <w:bookmarkEnd w:id="43265"/>
      <w:bookmarkEnd w:id="43266"/>
      <w:bookmarkEnd w:id="43267"/>
      <w:bookmarkEnd w:id="43268"/>
      <w:bookmarkEnd w:id="43269"/>
      <w:bookmarkEnd w:id="43270"/>
      <w:bookmarkEnd w:id="43271"/>
      <w:bookmarkEnd w:id="43272"/>
      <w:bookmarkEnd w:id="43273"/>
      <w:bookmarkEnd w:id="43274"/>
      <w:bookmarkEnd w:id="43275"/>
      <w:bookmarkEnd w:id="43276"/>
      <w:bookmarkEnd w:id="43277"/>
      <w:bookmarkEnd w:id="43278"/>
      <w:bookmarkEnd w:id="43279"/>
      <w:bookmarkEnd w:id="43280"/>
      <w:bookmarkEnd w:id="43281"/>
      <w:bookmarkEnd w:id="43282"/>
      <w:bookmarkEnd w:id="43283"/>
      <w:bookmarkEnd w:id="43284"/>
      <w:bookmarkEnd w:id="43285"/>
      <w:bookmarkEnd w:id="43286"/>
      <w:bookmarkEnd w:id="43287"/>
      <w:bookmarkEnd w:id="43288"/>
      <w:bookmarkEnd w:id="43289"/>
      <w:bookmarkEnd w:id="43290"/>
      <w:bookmarkEnd w:id="43291"/>
      <w:bookmarkEnd w:id="43292"/>
      <w:bookmarkEnd w:id="43293"/>
      <w:bookmarkEnd w:id="43294"/>
      <w:bookmarkEnd w:id="43295"/>
      <w:bookmarkEnd w:id="43296"/>
      <w:bookmarkEnd w:id="43297"/>
      <w:bookmarkEnd w:id="43298"/>
      <w:bookmarkEnd w:id="43299"/>
      <w:bookmarkEnd w:id="43300"/>
      <w:bookmarkEnd w:id="43301"/>
      <w:bookmarkEnd w:id="43302"/>
      <w:bookmarkEnd w:id="43303"/>
      <w:bookmarkEnd w:id="43304"/>
      <w:bookmarkEnd w:id="43305"/>
      <w:bookmarkEnd w:id="43306"/>
      <w:bookmarkEnd w:id="43307"/>
      <w:bookmarkEnd w:id="43308"/>
      <w:bookmarkEnd w:id="43309"/>
      <w:bookmarkEnd w:id="43310"/>
      <w:bookmarkEnd w:id="43311"/>
      <w:bookmarkEnd w:id="43312"/>
      <w:bookmarkEnd w:id="43313"/>
      <w:bookmarkEnd w:id="43314"/>
      <w:bookmarkEnd w:id="43315"/>
      <w:bookmarkEnd w:id="43316"/>
      <w:bookmarkEnd w:id="43317"/>
      <w:bookmarkEnd w:id="43318"/>
      <w:bookmarkEnd w:id="43319"/>
      <w:bookmarkEnd w:id="43320"/>
      <w:bookmarkEnd w:id="43321"/>
      <w:bookmarkEnd w:id="43322"/>
      <w:bookmarkEnd w:id="43323"/>
      <w:bookmarkEnd w:id="43324"/>
      <w:bookmarkEnd w:id="43325"/>
      <w:bookmarkEnd w:id="43326"/>
      <w:bookmarkEnd w:id="43327"/>
      <w:bookmarkEnd w:id="43328"/>
      <w:bookmarkEnd w:id="43329"/>
      <w:bookmarkEnd w:id="43330"/>
      <w:bookmarkEnd w:id="43331"/>
      <w:bookmarkEnd w:id="43332"/>
      <w:bookmarkEnd w:id="43333"/>
      <w:bookmarkEnd w:id="43334"/>
      <w:bookmarkEnd w:id="43335"/>
      <w:bookmarkEnd w:id="43336"/>
      <w:bookmarkEnd w:id="43337"/>
      <w:bookmarkEnd w:id="43338"/>
      <w:bookmarkEnd w:id="43339"/>
      <w:bookmarkEnd w:id="43340"/>
      <w:bookmarkEnd w:id="43341"/>
      <w:bookmarkEnd w:id="43342"/>
      <w:bookmarkEnd w:id="43343"/>
      <w:bookmarkEnd w:id="43344"/>
      <w:bookmarkEnd w:id="43345"/>
      <w:bookmarkEnd w:id="43346"/>
      <w:bookmarkEnd w:id="43347"/>
      <w:bookmarkEnd w:id="43348"/>
      <w:bookmarkEnd w:id="43349"/>
      <w:bookmarkEnd w:id="43350"/>
      <w:bookmarkEnd w:id="43351"/>
      <w:bookmarkEnd w:id="43352"/>
      <w:bookmarkEnd w:id="43353"/>
      <w:bookmarkEnd w:id="43354"/>
      <w:bookmarkEnd w:id="43355"/>
      <w:bookmarkEnd w:id="43356"/>
      <w:bookmarkEnd w:id="43357"/>
      <w:bookmarkEnd w:id="43358"/>
      <w:bookmarkEnd w:id="43359"/>
      <w:bookmarkEnd w:id="43360"/>
      <w:bookmarkEnd w:id="43361"/>
      <w:bookmarkEnd w:id="43362"/>
      <w:bookmarkEnd w:id="43363"/>
      <w:bookmarkEnd w:id="43364"/>
      <w:bookmarkEnd w:id="43365"/>
      <w:bookmarkEnd w:id="43366"/>
      <w:bookmarkEnd w:id="43367"/>
      <w:bookmarkEnd w:id="43368"/>
      <w:bookmarkEnd w:id="43369"/>
      <w:bookmarkEnd w:id="43370"/>
      <w:bookmarkEnd w:id="43371"/>
      <w:bookmarkEnd w:id="43372"/>
      <w:bookmarkEnd w:id="43373"/>
      <w:bookmarkEnd w:id="43374"/>
      <w:bookmarkEnd w:id="43375"/>
      <w:bookmarkEnd w:id="43376"/>
      <w:bookmarkEnd w:id="43377"/>
      <w:bookmarkEnd w:id="43378"/>
      <w:bookmarkEnd w:id="43379"/>
      <w:bookmarkEnd w:id="43380"/>
      <w:bookmarkEnd w:id="43381"/>
      <w:bookmarkEnd w:id="43382"/>
      <w:bookmarkEnd w:id="43383"/>
      <w:bookmarkEnd w:id="43384"/>
      <w:bookmarkEnd w:id="43385"/>
      <w:bookmarkEnd w:id="43386"/>
      <w:bookmarkEnd w:id="43387"/>
      <w:bookmarkEnd w:id="43388"/>
      <w:bookmarkEnd w:id="43389"/>
      <w:bookmarkEnd w:id="43390"/>
      <w:bookmarkEnd w:id="43391"/>
      <w:bookmarkEnd w:id="43392"/>
      <w:bookmarkEnd w:id="43393"/>
      <w:bookmarkEnd w:id="43394"/>
      <w:bookmarkEnd w:id="43395"/>
      <w:bookmarkEnd w:id="43396"/>
      <w:bookmarkEnd w:id="43397"/>
      <w:bookmarkEnd w:id="43398"/>
      <w:bookmarkEnd w:id="43399"/>
      <w:bookmarkEnd w:id="43400"/>
      <w:bookmarkEnd w:id="43401"/>
      <w:bookmarkEnd w:id="43402"/>
      <w:bookmarkEnd w:id="43403"/>
      <w:bookmarkEnd w:id="43404"/>
      <w:bookmarkEnd w:id="43405"/>
      <w:bookmarkEnd w:id="43406"/>
      <w:bookmarkEnd w:id="43407"/>
      <w:bookmarkEnd w:id="43408"/>
      <w:bookmarkEnd w:id="43409"/>
      <w:bookmarkEnd w:id="43410"/>
      <w:bookmarkEnd w:id="43411"/>
      <w:bookmarkEnd w:id="43412"/>
      <w:bookmarkEnd w:id="43413"/>
      <w:bookmarkEnd w:id="43414"/>
      <w:bookmarkEnd w:id="43415"/>
      <w:bookmarkEnd w:id="43416"/>
      <w:bookmarkEnd w:id="43417"/>
      <w:bookmarkEnd w:id="43418"/>
      <w:bookmarkEnd w:id="43419"/>
      <w:bookmarkEnd w:id="43420"/>
      <w:bookmarkEnd w:id="43421"/>
      <w:bookmarkEnd w:id="43422"/>
      <w:bookmarkEnd w:id="43423"/>
      <w:bookmarkEnd w:id="43424"/>
      <w:bookmarkEnd w:id="43425"/>
      <w:bookmarkEnd w:id="43426"/>
      <w:bookmarkEnd w:id="43427"/>
      <w:bookmarkEnd w:id="43428"/>
      <w:bookmarkEnd w:id="43429"/>
      <w:bookmarkEnd w:id="43430"/>
      <w:bookmarkEnd w:id="43431"/>
      <w:bookmarkEnd w:id="43432"/>
      <w:bookmarkEnd w:id="43433"/>
      <w:bookmarkEnd w:id="43434"/>
      <w:bookmarkEnd w:id="43435"/>
      <w:bookmarkEnd w:id="43436"/>
      <w:bookmarkEnd w:id="43437"/>
      <w:bookmarkEnd w:id="43438"/>
      <w:bookmarkEnd w:id="43439"/>
      <w:bookmarkEnd w:id="43440"/>
      <w:bookmarkEnd w:id="43441"/>
      <w:bookmarkEnd w:id="43442"/>
      <w:bookmarkEnd w:id="43443"/>
      <w:bookmarkEnd w:id="43444"/>
      <w:bookmarkEnd w:id="43445"/>
      <w:bookmarkEnd w:id="43446"/>
      <w:bookmarkEnd w:id="43447"/>
      <w:bookmarkEnd w:id="43448"/>
      <w:bookmarkEnd w:id="43449"/>
      <w:bookmarkEnd w:id="43450"/>
      <w:bookmarkEnd w:id="43451"/>
      <w:bookmarkEnd w:id="43452"/>
      <w:bookmarkEnd w:id="43453"/>
      <w:bookmarkEnd w:id="43454"/>
      <w:bookmarkEnd w:id="43455"/>
      <w:bookmarkEnd w:id="43456"/>
      <w:bookmarkEnd w:id="43457"/>
      <w:bookmarkEnd w:id="43458"/>
      <w:bookmarkEnd w:id="43459"/>
      <w:bookmarkEnd w:id="43460"/>
      <w:bookmarkEnd w:id="43461"/>
      <w:bookmarkEnd w:id="43462"/>
      <w:bookmarkEnd w:id="43463"/>
      <w:bookmarkEnd w:id="43464"/>
      <w:bookmarkEnd w:id="43465"/>
      <w:bookmarkEnd w:id="43466"/>
      <w:bookmarkEnd w:id="43467"/>
      <w:bookmarkEnd w:id="43468"/>
      <w:bookmarkEnd w:id="43469"/>
      <w:bookmarkEnd w:id="43470"/>
      <w:bookmarkEnd w:id="43471"/>
      <w:bookmarkEnd w:id="43472"/>
      <w:bookmarkEnd w:id="43473"/>
      <w:bookmarkEnd w:id="43474"/>
      <w:bookmarkEnd w:id="43475"/>
      <w:bookmarkEnd w:id="43476"/>
      <w:bookmarkEnd w:id="43477"/>
      <w:bookmarkEnd w:id="43478"/>
      <w:bookmarkEnd w:id="43479"/>
      <w:bookmarkEnd w:id="43480"/>
      <w:bookmarkEnd w:id="43481"/>
      <w:bookmarkEnd w:id="43482"/>
      <w:bookmarkEnd w:id="43483"/>
      <w:bookmarkEnd w:id="43484"/>
      <w:bookmarkEnd w:id="43485"/>
      <w:bookmarkEnd w:id="43486"/>
      <w:bookmarkEnd w:id="43487"/>
      <w:bookmarkEnd w:id="43488"/>
      <w:bookmarkEnd w:id="43489"/>
      <w:bookmarkEnd w:id="43490"/>
      <w:bookmarkEnd w:id="43491"/>
      <w:bookmarkEnd w:id="43492"/>
      <w:bookmarkEnd w:id="43493"/>
      <w:bookmarkEnd w:id="43494"/>
      <w:bookmarkEnd w:id="43495"/>
      <w:bookmarkEnd w:id="43496"/>
      <w:bookmarkEnd w:id="43497"/>
      <w:bookmarkEnd w:id="43498"/>
      <w:bookmarkEnd w:id="43499"/>
      <w:bookmarkEnd w:id="43500"/>
      <w:bookmarkEnd w:id="43501"/>
      <w:bookmarkEnd w:id="43502"/>
      <w:bookmarkEnd w:id="43503"/>
      <w:bookmarkEnd w:id="43504"/>
      <w:bookmarkEnd w:id="43505"/>
      <w:bookmarkEnd w:id="43506"/>
      <w:bookmarkEnd w:id="43507"/>
      <w:bookmarkEnd w:id="43508"/>
      <w:bookmarkEnd w:id="43509"/>
      <w:bookmarkEnd w:id="43510"/>
      <w:bookmarkEnd w:id="43511"/>
      <w:bookmarkEnd w:id="43512"/>
      <w:bookmarkEnd w:id="43513"/>
      <w:bookmarkEnd w:id="43514"/>
      <w:bookmarkEnd w:id="43515"/>
      <w:bookmarkEnd w:id="43516"/>
      <w:bookmarkEnd w:id="43517"/>
      <w:bookmarkEnd w:id="43518"/>
      <w:bookmarkEnd w:id="43519"/>
      <w:bookmarkEnd w:id="43520"/>
      <w:bookmarkEnd w:id="43521"/>
      <w:bookmarkEnd w:id="43522"/>
      <w:bookmarkEnd w:id="43523"/>
      <w:bookmarkEnd w:id="43524"/>
      <w:bookmarkEnd w:id="43525"/>
      <w:bookmarkEnd w:id="43526"/>
      <w:bookmarkEnd w:id="43527"/>
      <w:bookmarkEnd w:id="43528"/>
      <w:bookmarkEnd w:id="43529"/>
      <w:bookmarkEnd w:id="43530"/>
      <w:bookmarkEnd w:id="43531"/>
      <w:bookmarkEnd w:id="43532"/>
      <w:bookmarkEnd w:id="43533"/>
      <w:bookmarkEnd w:id="43534"/>
      <w:bookmarkEnd w:id="43535"/>
      <w:bookmarkEnd w:id="43536"/>
      <w:bookmarkEnd w:id="43537"/>
      <w:bookmarkEnd w:id="43538"/>
      <w:bookmarkEnd w:id="43539"/>
      <w:bookmarkEnd w:id="43540"/>
      <w:bookmarkEnd w:id="43541"/>
      <w:bookmarkEnd w:id="43542"/>
      <w:bookmarkEnd w:id="43543"/>
      <w:bookmarkEnd w:id="43544"/>
      <w:bookmarkEnd w:id="43545"/>
      <w:bookmarkEnd w:id="43546"/>
      <w:bookmarkEnd w:id="43547"/>
      <w:bookmarkEnd w:id="43548"/>
      <w:bookmarkEnd w:id="43549"/>
      <w:bookmarkEnd w:id="43550"/>
      <w:bookmarkEnd w:id="43551"/>
      <w:bookmarkEnd w:id="43552"/>
      <w:bookmarkEnd w:id="43553"/>
      <w:bookmarkEnd w:id="43554"/>
      <w:bookmarkEnd w:id="43555"/>
      <w:bookmarkEnd w:id="43556"/>
      <w:bookmarkEnd w:id="43557"/>
      <w:bookmarkEnd w:id="43558"/>
      <w:bookmarkEnd w:id="43559"/>
      <w:bookmarkEnd w:id="43560"/>
      <w:bookmarkEnd w:id="43561"/>
      <w:bookmarkEnd w:id="43562"/>
      <w:bookmarkEnd w:id="43563"/>
      <w:bookmarkEnd w:id="43564"/>
      <w:bookmarkEnd w:id="43565"/>
      <w:bookmarkEnd w:id="43566"/>
      <w:bookmarkEnd w:id="43567"/>
      <w:bookmarkEnd w:id="43568"/>
      <w:bookmarkEnd w:id="43569"/>
      <w:bookmarkEnd w:id="43570"/>
      <w:bookmarkEnd w:id="43571"/>
      <w:bookmarkEnd w:id="43572"/>
      <w:bookmarkEnd w:id="43573"/>
      <w:bookmarkEnd w:id="43574"/>
      <w:bookmarkEnd w:id="43575"/>
      <w:bookmarkEnd w:id="43576"/>
      <w:bookmarkEnd w:id="43577"/>
      <w:bookmarkEnd w:id="43578"/>
      <w:bookmarkEnd w:id="43579"/>
      <w:bookmarkEnd w:id="43580"/>
      <w:bookmarkEnd w:id="43581"/>
      <w:bookmarkEnd w:id="43582"/>
      <w:bookmarkEnd w:id="43583"/>
      <w:bookmarkEnd w:id="43584"/>
      <w:bookmarkEnd w:id="43585"/>
      <w:bookmarkEnd w:id="43586"/>
      <w:bookmarkEnd w:id="43587"/>
      <w:bookmarkEnd w:id="43588"/>
      <w:bookmarkEnd w:id="43589"/>
      <w:bookmarkEnd w:id="43590"/>
      <w:bookmarkEnd w:id="43591"/>
      <w:bookmarkEnd w:id="43592"/>
      <w:bookmarkEnd w:id="43593"/>
      <w:bookmarkEnd w:id="43594"/>
      <w:bookmarkEnd w:id="43595"/>
      <w:bookmarkEnd w:id="43596"/>
      <w:bookmarkEnd w:id="43597"/>
      <w:bookmarkEnd w:id="43598"/>
      <w:bookmarkEnd w:id="43599"/>
      <w:bookmarkEnd w:id="43600"/>
      <w:bookmarkEnd w:id="43601"/>
      <w:bookmarkEnd w:id="43602"/>
      <w:bookmarkEnd w:id="43603"/>
      <w:bookmarkEnd w:id="43604"/>
      <w:bookmarkEnd w:id="43605"/>
      <w:bookmarkEnd w:id="43606"/>
      <w:bookmarkEnd w:id="43607"/>
      <w:bookmarkEnd w:id="43608"/>
      <w:bookmarkEnd w:id="43609"/>
      <w:bookmarkEnd w:id="43610"/>
      <w:bookmarkEnd w:id="43611"/>
      <w:bookmarkEnd w:id="43612"/>
      <w:bookmarkEnd w:id="43613"/>
      <w:bookmarkEnd w:id="43614"/>
      <w:bookmarkEnd w:id="43615"/>
      <w:bookmarkEnd w:id="43616"/>
      <w:bookmarkEnd w:id="43617"/>
      <w:bookmarkEnd w:id="43618"/>
      <w:bookmarkEnd w:id="43619"/>
      <w:bookmarkEnd w:id="43620"/>
      <w:bookmarkEnd w:id="43621"/>
      <w:bookmarkEnd w:id="43622"/>
      <w:bookmarkEnd w:id="43623"/>
      <w:bookmarkEnd w:id="43624"/>
      <w:bookmarkEnd w:id="43625"/>
      <w:bookmarkEnd w:id="43626"/>
      <w:bookmarkEnd w:id="43627"/>
      <w:bookmarkEnd w:id="43628"/>
      <w:bookmarkEnd w:id="43629"/>
      <w:bookmarkEnd w:id="43630"/>
      <w:bookmarkEnd w:id="43631"/>
      <w:bookmarkEnd w:id="43632"/>
      <w:bookmarkEnd w:id="43633"/>
      <w:bookmarkEnd w:id="43634"/>
      <w:bookmarkEnd w:id="43635"/>
      <w:bookmarkEnd w:id="43636"/>
      <w:bookmarkEnd w:id="43637"/>
      <w:bookmarkEnd w:id="43638"/>
      <w:bookmarkEnd w:id="43639"/>
      <w:bookmarkEnd w:id="43640"/>
      <w:bookmarkEnd w:id="43641"/>
      <w:bookmarkEnd w:id="43642"/>
      <w:bookmarkEnd w:id="43643"/>
      <w:bookmarkEnd w:id="43644"/>
      <w:bookmarkEnd w:id="43645"/>
      <w:bookmarkEnd w:id="43646"/>
      <w:bookmarkEnd w:id="43647"/>
      <w:bookmarkEnd w:id="43648"/>
      <w:bookmarkEnd w:id="43649"/>
      <w:bookmarkEnd w:id="43650"/>
      <w:bookmarkEnd w:id="43651"/>
      <w:bookmarkEnd w:id="43652"/>
    </w:p>
    <w:p w:rsidR="004F012E" w:rsidRPr="004F012E" w:rsidRDefault="004F012E" w:rsidP="004F012E">
      <w:pPr>
        <w:pStyle w:val="Standard"/>
        <w:ind w:left="4111" w:firstLine="567"/>
        <w:jc w:val="right"/>
        <w:rPr>
          <w:rFonts w:ascii="Times New Roman" w:hAnsi="Times New Roman" w:cs="Times New Roman"/>
          <w:sz w:val="22"/>
          <w:szCs w:val="22"/>
        </w:rPr>
      </w:pPr>
      <w:r w:rsidRPr="004F012E">
        <w:rPr>
          <w:rFonts w:ascii="Times New Roman" w:hAnsi="Times New Roman" w:cs="Times New Roman"/>
          <w:b/>
          <w:color w:val="26282F"/>
          <w:sz w:val="22"/>
          <w:szCs w:val="22"/>
        </w:rPr>
        <w:t>Приложение 2</w:t>
      </w:r>
      <w:r w:rsidRPr="004F012E">
        <w:rPr>
          <w:rFonts w:ascii="Times New Roman" w:hAnsi="Times New Roman" w:cs="Times New Roman"/>
          <w:b/>
          <w:sz w:val="22"/>
          <w:szCs w:val="22"/>
        </w:rPr>
        <w:br/>
      </w:r>
      <w:r w:rsidRPr="004F012E">
        <w:rPr>
          <w:rFonts w:ascii="Times New Roman" w:hAnsi="Times New Roman" w:cs="Times New Roman"/>
          <w:color w:val="26282F"/>
          <w:sz w:val="22"/>
          <w:szCs w:val="22"/>
        </w:rPr>
        <w:t xml:space="preserve">к Административному регламенту </w:t>
      </w:r>
      <w:r w:rsidRPr="004F012E">
        <w:rPr>
          <w:rFonts w:ascii="Times New Roman" w:hAnsi="Times New Roman" w:cs="Times New Roman"/>
          <w:sz w:val="22"/>
          <w:szCs w:val="22"/>
        </w:rPr>
        <w:t>Администрации</w:t>
      </w:r>
    </w:p>
    <w:p w:rsidR="004F012E" w:rsidRPr="004F012E" w:rsidRDefault="004F012E" w:rsidP="004F012E">
      <w:pPr>
        <w:pStyle w:val="Standard"/>
        <w:ind w:left="4111"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Большеигнатовского муниципального района  предоставления муниципальной  услуги «</w:t>
      </w:r>
      <w:r w:rsidRPr="004F012E">
        <w:rPr>
          <w:rStyle w:val="aff2"/>
          <w:rFonts w:ascii="Times New Roman" w:hAnsi="Times New Roman" w:cs="Times New Roman"/>
          <w:sz w:val="22"/>
          <w:szCs w:val="22"/>
        </w:rPr>
        <w:t>Подготовка и выдача документа, подтверждающего проведение основных работ по строительству (реконструкции)</w:t>
      </w:r>
    </w:p>
    <w:p w:rsidR="004F012E" w:rsidRPr="004F012E" w:rsidRDefault="004F012E" w:rsidP="004F012E">
      <w:pPr>
        <w:pStyle w:val="Standard"/>
        <w:ind w:left="4111" w:firstLine="567"/>
        <w:jc w:val="right"/>
        <w:rPr>
          <w:rFonts w:ascii="Times New Roman" w:hAnsi="Times New Roman" w:cs="Times New Roman"/>
          <w:sz w:val="22"/>
          <w:szCs w:val="22"/>
        </w:rPr>
      </w:pPr>
      <w:r w:rsidRPr="004F012E">
        <w:rPr>
          <w:rStyle w:val="aff2"/>
          <w:rFonts w:ascii="Times New Roman" w:hAnsi="Times New Roman" w:cs="Times New Roman"/>
          <w:sz w:val="22"/>
          <w:szCs w:val="22"/>
        </w:rPr>
        <w:t xml:space="preserve"> объекта индивидуального жилищного строительства, осуществляемому с привлечением средств материнского (семейного) капитала</w:t>
      </w:r>
      <w:r w:rsidRPr="004F012E">
        <w:rPr>
          <w:rFonts w:ascii="Times New Roman" w:hAnsi="Times New Roman" w:cs="Times New Roman"/>
          <w:sz w:val="22"/>
          <w:szCs w:val="22"/>
        </w:rPr>
        <w:t>»</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Главе Большеигнатовского муниципального</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района Республики Мордовия</w:t>
      </w:r>
    </w:p>
    <w:p w:rsidR="004F012E" w:rsidRPr="004F012E" w:rsidRDefault="004F012E" w:rsidP="004F012E">
      <w:pPr>
        <w:pStyle w:val="af5"/>
        <w:tabs>
          <w:tab w:val="left" w:pos="5910"/>
          <w:tab w:val="right" w:pos="9355"/>
        </w:tabs>
        <w:ind w:firstLine="567"/>
        <w:rPr>
          <w:rFonts w:ascii="Times New Roman" w:hAnsi="Times New Roman" w:cs="Times New Roman"/>
          <w:sz w:val="22"/>
          <w:szCs w:val="22"/>
        </w:rPr>
      </w:pPr>
      <w:r w:rsidRPr="004F012E">
        <w:rPr>
          <w:rFonts w:ascii="Times New Roman" w:hAnsi="Times New Roman" w:cs="Times New Roman"/>
          <w:sz w:val="22"/>
          <w:szCs w:val="22"/>
        </w:rPr>
        <w:tab/>
        <w:t>_______________________</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(Ф.И.О. полностью, адрес,</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паспортные данные, телефон)</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w:t>
      </w:r>
    </w:p>
    <w:p w:rsidR="004F012E" w:rsidRPr="004F012E" w:rsidRDefault="004F012E" w:rsidP="004F012E">
      <w:pPr>
        <w:spacing w:after="0" w:line="240" w:lineRule="auto"/>
        <w:jc w:val="center"/>
        <w:rPr>
          <w:rFonts w:ascii="Times New Roman" w:hAnsi="Times New Roman" w:cs="Times New Roman"/>
          <w:b/>
        </w:rPr>
      </w:pPr>
      <w:r w:rsidRPr="004F012E">
        <w:rPr>
          <w:rFonts w:ascii="Times New Roman" w:hAnsi="Times New Roman" w:cs="Times New Roman"/>
        </w:rPr>
        <w:t xml:space="preserve">   </w:t>
      </w:r>
      <w:r w:rsidRPr="004F012E">
        <w:rPr>
          <w:rFonts w:ascii="Times New Roman" w:hAnsi="Times New Roman" w:cs="Times New Roman"/>
          <w:b/>
        </w:rPr>
        <w:t>Заявление</w:t>
      </w:r>
    </w:p>
    <w:p w:rsidR="004F012E" w:rsidRPr="004F012E" w:rsidRDefault="004F012E" w:rsidP="004F012E">
      <w:pPr>
        <w:spacing w:after="0" w:line="240" w:lineRule="auto"/>
        <w:jc w:val="center"/>
        <w:rPr>
          <w:rFonts w:ascii="Times New Roman" w:hAnsi="Times New Roman" w:cs="Times New Roman"/>
          <w:b/>
        </w:rPr>
      </w:pPr>
      <w:r w:rsidRPr="004F012E">
        <w:rPr>
          <w:rFonts w:ascii="Times New Roman" w:hAnsi="Times New Roman" w:cs="Times New Roman"/>
          <w:b/>
        </w:rPr>
        <w:t>о выдаче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4F012E" w:rsidRPr="004F012E" w:rsidRDefault="004F012E" w:rsidP="004F012E">
      <w:pPr>
        <w:spacing w:after="0" w:line="240" w:lineRule="auto"/>
        <w:ind w:firstLine="709"/>
        <w:jc w:val="both"/>
        <w:rPr>
          <w:rFonts w:ascii="Times New Roman" w:hAnsi="Times New Roman" w:cs="Times New Roman"/>
        </w:rPr>
      </w:pPr>
    </w:p>
    <w:tbl>
      <w:tblPr>
        <w:tblStyle w:val="af"/>
        <w:tblW w:w="0" w:type="auto"/>
        <w:tblLook w:val="04A0" w:firstRow="1" w:lastRow="0" w:firstColumn="1" w:lastColumn="0" w:noHBand="0" w:noVBand="1"/>
      </w:tblPr>
      <w:tblGrid>
        <w:gridCol w:w="634"/>
        <w:gridCol w:w="5003"/>
        <w:gridCol w:w="3934"/>
      </w:tblGrid>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1</w:t>
            </w:r>
          </w:p>
        </w:tc>
        <w:tc>
          <w:tcPr>
            <w:tcW w:w="8937" w:type="dxa"/>
            <w:gridSpan w:val="2"/>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Сведения о владельце сертификата материнского (семейного ) капитала</w:t>
            </w: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1.1.</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 xml:space="preserve">Фамилия </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1.2.</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 xml:space="preserve">Имя </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1.3.</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Отчество (при наличии)</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2.</w:t>
            </w:r>
          </w:p>
        </w:tc>
        <w:tc>
          <w:tcPr>
            <w:tcW w:w="8937" w:type="dxa"/>
            <w:gridSpan w:val="2"/>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Сведения о государственном сертификате на материнский (семейный) капитал</w:t>
            </w: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2.1.</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 xml:space="preserve">Серия и номер </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2.2.</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 xml:space="preserve">Дата выдачи </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2.3.</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Наименование территориального органа Пенсионного фонда Российской Федерации</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3.</w:t>
            </w:r>
          </w:p>
        </w:tc>
        <w:tc>
          <w:tcPr>
            <w:tcW w:w="8937" w:type="dxa"/>
            <w:gridSpan w:val="2"/>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Сведения о земельном участке</w:t>
            </w: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3.1.</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Кадастровый номер земельного участка</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3.2.</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Адрес земельного участка</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4.</w:t>
            </w:r>
          </w:p>
        </w:tc>
        <w:tc>
          <w:tcPr>
            <w:tcW w:w="8937" w:type="dxa"/>
            <w:gridSpan w:val="2"/>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Сведения об объекте индивидуального жилищного строительства</w:t>
            </w: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4.1.</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Кадастровый номер объекта индивидуального жилищного строительства</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4.2.</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Адрес объекта индивидуального жилищного строительства</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w:t>
            </w:r>
          </w:p>
        </w:tc>
        <w:tc>
          <w:tcPr>
            <w:tcW w:w="8937" w:type="dxa"/>
            <w:gridSpan w:val="2"/>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 xml:space="preserve">Сведения о документе, на основании которого проведены работы по строительству (реконструкции) </w:t>
            </w: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5.1.</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 xml:space="preserve">Вид документа </w:t>
            </w:r>
            <w:r w:rsidRPr="004F012E">
              <w:rPr>
                <w:rFonts w:ascii="Times New Roman" w:hAnsi="Times New Roman" w:cs="Times New Roman"/>
                <w:i/>
              </w:rPr>
              <w:t>(разрешение на строительство (реконструкцию)/ уведомление о соответствии указанных в уведомлении о планируемом строительстве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5.2.</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Номер документа</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5.3.</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Дата выдачи документа</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5.4.</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Наименование органа исполнительной власти или органа местного самоуправления, направившего уведомление или выдавшего разрешение на строительство</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5.5.</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Вид проведенных работ (строительство или реконструкция)</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5.6.</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Площадь объекта до реконструкции</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lastRenderedPageBreak/>
              <w:t>5.7.</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Площадь объекта после реконструкции</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5.8.</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Виды произведенных работ</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r w:rsidR="004F012E" w:rsidRPr="004F012E" w:rsidTr="004F012E">
        <w:tc>
          <w:tcPr>
            <w:tcW w:w="634"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5.9.</w:t>
            </w:r>
          </w:p>
        </w:tc>
        <w:tc>
          <w:tcPr>
            <w:tcW w:w="5003" w:type="dxa"/>
            <w:tcBorders>
              <w:top w:val="single" w:sz="4" w:space="0" w:color="auto"/>
              <w:left w:val="single" w:sz="4" w:space="0" w:color="auto"/>
              <w:bottom w:val="single" w:sz="4" w:space="0" w:color="auto"/>
              <w:right w:val="single" w:sz="4" w:space="0" w:color="auto"/>
            </w:tcBorders>
            <w:hideMark/>
          </w:tcPr>
          <w:p w:rsidR="004F012E" w:rsidRPr="004F012E" w:rsidRDefault="004F012E" w:rsidP="004F012E">
            <w:pPr>
              <w:jc w:val="both"/>
              <w:rPr>
                <w:rFonts w:ascii="Times New Roman" w:hAnsi="Times New Roman" w:cs="Times New Roman"/>
              </w:rPr>
            </w:pPr>
            <w:r w:rsidRPr="004F012E">
              <w:rPr>
                <w:rFonts w:ascii="Times New Roman" w:hAnsi="Times New Roman" w:cs="Times New Roman"/>
              </w:rPr>
              <w:t xml:space="preserve">Основные материалы </w:t>
            </w:r>
          </w:p>
        </w:tc>
        <w:tc>
          <w:tcPr>
            <w:tcW w:w="3934" w:type="dxa"/>
            <w:tcBorders>
              <w:top w:val="single" w:sz="4" w:space="0" w:color="auto"/>
              <w:left w:val="single" w:sz="4" w:space="0" w:color="auto"/>
              <w:bottom w:val="single" w:sz="4" w:space="0" w:color="auto"/>
              <w:right w:val="single" w:sz="4" w:space="0" w:color="auto"/>
            </w:tcBorders>
          </w:tcPr>
          <w:p w:rsidR="004F012E" w:rsidRPr="004F012E" w:rsidRDefault="004F012E" w:rsidP="004F012E">
            <w:pPr>
              <w:jc w:val="both"/>
              <w:rPr>
                <w:rFonts w:ascii="Times New Roman" w:hAnsi="Times New Roman" w:cs="Times New Roman"/>
              </w:rPr>
            </w:pPr>
          </w:p>
        </w:tc>
      </w:tr>
    </w:tbl>
    <w:p w:rsidR="004F012E" w:rsidRPr="004F012E" w:rsidRDefault="004F012E" w:rsidP="004F012E">
      <w:pPr>
        <w:spacing w:after="0" w:line="240" w:lineRule="auto"/>
        <w:jc w:val="both"/>
        <w:rPr>
          <w:rFonts w:ascii="Times New Roman" w:hAnsi="Times New Roman" w:cs="Times New Roman"/>
        </w:rPr>
      </w:pPr>
    </w:p>
    <w:p w:rsidR="004F012E" w:rsidRPr="004F012E" w:rsidRDefault="004F012E" w:rsidP="004F012E">
      <w:pPr>
        <w:spacing w:after="0" w:line="240" w:lineRule="auto"/>
        <w:ind w:firstLine="709"/>
        <w:rPr>
          <w:rFonts w:ascii="Times New Roman" w:hAnsi="Times New Roman" w:cs="Times New Roman"/>
        </w:rPr>
      </w:pPr>
      <w:r w:rsidRPr="004F012E">
        <w:rPr>
          <w:rFonts w:ascii="Times New Roman" w:hAnsi="Times New Roman" w:cs="Times New Roman"/>
        </w:rPr>
        <w:t>К заявлению прилагаются следующие документы:</w:t>
      </w:r>
    </w:p>
    <w:p w:rsidR="004F012E" w:rsidRPr="004F012E" w:rsidRDefault="004F012E" w:rsidP="004F012E">
      <w:pPr>
        <w:widowControl w:val="0"/>
        <w:autoSpaceDE w:val="0"/>
        <w:adjustRightInd w:val="0"/>
        <w:spacing w:after="0" w:line="240" w:lineRule="auto"/>
        <w:ind w:firstLine="851"/>
        <w:jc w:val="both"/>
        <w:rPr>
          <w:rFonts w:ascii="Times New Roman" w:hAnsi="Times New Roman" w:cs="Times New Roman"/>
          <w:i/>
        </w:rPr>
      </w:pPr>
      <w:r w:rsidRPr="004F012E">
        <w:rPr>
          <w:rFonts w:ascii="Times New Roman" w:hAnsi="Times New Roman" w:cs="Times New Roman"/>
          <w:i/>
        </w:rPr>
        <w:t>(указывается перечень прилагаемых документов)</w:t>
      </w:r>
    </w:p>
    <w:p w:rsidR="004F012E" w:rsidRPr="004F012E" w:rsidRDefault="004F012E" w:rsidP="004F012E">
      <w:pPr>
        <w:pStyle w:val="af5"/>
        <w:ind w:firstLine="567"/>
        <w:rPr>
          <w:rFonts w:ascii="Times New Roman" w:hAnsi="Times New Roman" w:cs="Times New Roman"/>
          <w:sz w:val="22"/>
          <w:szCs w:val="22"/>
        </w:rPr>
      </w:pP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Способ получения          на руки            по почте.</w:t>
      </w:r>
    </w:p>
    <w:p w:rsidR="004F012E" w:rsidRPr="004F012E" w:rsidRDefault="004F012E" w:rsidP="004F012E">
      <w:pPr>
        <w:pStyle w:val="Standard"/>
        <w:ind w:firstLine="567"/>
        <w:rPr>
          <w:rFonts w:ascii="Times New Roman" w:hAnsi="Times New Roman" w:cs="Times New Roman"/>
          <w:sz w:val="22"/>
          <w:szCs w:val="22"/>
        </w:rPr>
      </w:pP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Число          Подпись               Ф.И.О.</w:t>
      </w:r>
    </w:p>
    <w:p w:rsidR="004F012E" w:rsidRPr="004F012E" w:rsidRDefault="004F012E" w:rsidP="007F2237">
      <w:pPr>
        <w:pStyle w:val="Standard"/>
        <w:ind w:firstLine="0"/>
        <w:rPr>
          <w:rFonts w:ascii="Times New Roman" w:hAnsi="Times New Roman" w:cs="Times New Roman"/>
          <w:sz w:val="22"/>
          <w:szCs w:val="22"/>
        </w:rPr>
      </w:pP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 xml:space="preserve">     Согласие  на  обработку  и распространение своих персональных данных при   сохранении  их  конфиденциальности  в  соответствии  с  </w:t>
      </w:r>
      <w:hyperlink r:id="rId175" w:history="1">
        <w:r w:rsidRPr="004F012E">
          <w:rPr>
            <w:rFonts w:ascii="Times New Roman" w:hAnsi="Times New Roman" w:cs="Times New Roman"/>
            <w:sz w:val="22"/>
            <w:szCs w:val="22"/>
          </w:rPr>
          <w:t>Федеральным</w:t>
        </w:r>
      </w:hyperlink>
      <w:r w:rsidRPr="004F012E">
        <w:rPr>
          <w:rFonts w:ascii="Times New Roman" w:hAnsi="Times New Roman" w:cs="Times New Roman"/>
          <w:sz w:val="22"/>
          <w:szCs w:val="22"/>
        </w:rPr>
        <w:t xml:space="preserve"> </w:t>
      </w:r>
      <w:r w:rsidRPr="004F012E">
        <w:rPr>
          <w:rStyle w:val="affffff2"/>
          <w:rFonts w:ascii="Times New Roman" w:hAnsi="Times New Roman"/>
          <w:sz w:val="22"/>
          <w:szCs w:val="22"/>
        </w:rPr>
        <w:t>зак</w:t>
      </w:r>
      <w:r w:rsidRPr="004F012E">
        <w:rPr>
          <w:rStyle w:val="affffff2"/>
          <w:rFonts w:ascii="Times New Roman" w:hAnsi="Times New Roman"/>
          <w:sz w:val="22"/>
          <w:szCs w:val="22"/>
        </w:rPr>
        <w:t>о</w:t>
      </w:r>
      <w:r w:rsidRPr="004F012E">
        <w:rPr>
          <w:rStyle w:val="affffff2"/>
          <w:rFonts w:ascii="Times New Roman" w:hAnsi="Times New Roman"/>
          <w:sz w:val="22"/>
          <w:szCs w:val="22"/>
        </w:rPr>
        <w:t>ном</w:t>
      </w:r>
      <w:r w:rsidRPr="004F012E">
        <w:rPr>
          <w:rFonts w:ascii="Times New Roman" w:hAnsi="Times New Roman" w:cs="Times New Roman"/>
          <w:sz w:val="22"/>
          <w:szCs w:val="22"/>
        </w:rPr>
        <w:t xml:space="preserve"> от 27.07.2006 г. N 152-ФЗ "О персональных данных".</w:t>
      </w: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 xml:space="preserve">     Согласен _________                             Не согласен _________</w:t>
      </w:r>
    </w:p>
    <w:p w:rsidR="004F012E" w:rsidRPr="004F012E" w:rsidRDefault="004F012E" w:rsidP="007F2237">
      <w:pPr>
        <w:pStyle w:val="af5"/>
        <w:ind w:firstLine="567"/>
        <w:rPr>
          <w:rFonts w:ascii="Times New Roman" w:hAnsi="Times New Roman" w:cs="Times New Roman"/>
          <w:sz w:val="22"/>
          <w:szCs w:val="22"/>
        </w:rPr>
      </w:pPr>
      <w:r w:rsidRPr="004F012E">
        <w:rPr>
          <w:rFonts w:ascii="Times New Roman" w:hAnsi="Times New Roman" w:cs="Times New Roman"/>
          <w:sz w:val="22"/>
          <w:szCs w:val="22"/>
        </w:rPr>
        <w:t xml:space="preserve">                                 подпись                                 </w:t>
      </w:r>
      <w:r w:rsidR="007F2237">
        <w:rPr>
          <w:rFonts w:ascii="Times New Roman" w:hAnsi="Times New Roman" w:cs="Times New Roman"/>
          <w:sz w:val="22"/>
          <w:szCs w:val="22"/>
        </w:rPr>
        <w:t xml:space="preserve">                        подпись</w:t>
      </w: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 xml:space="preserve">     *Перечень  документов,  необходимых  для предоставления муниципальной услуги:</w:t>
      </w: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 xml:space="preserve">     1.    Копии    документов,    удостоверяющих    личность   заявителя (заявителей),  явля</w:t>
      </w:r>
      <w:r w:rsidRPr="004F012E">
        <w:rPr>
          <w:rFonts w:ascii="Times New Roman" w:hAnsi="Times New Roman" w:cs="Times New Roman"/>
          <w:sz w:val="22"/>
          <w:szCs w:val="22"/>
        </w:rPr>
        <w:t>ю</w:t>
      </w:r>
      <w:r w:rsidRPr="004F012E">
        <w:rPr>
          <w:rFonts w:ascii="Times New Roman" w:hAnsi="Times New Roman" w:cs="Times New Roman"/>
          <w:sz w:val="22"/>
          <w:szCs w:val="22"/>
        </w:rPr>
        <w:t>щегося  физическим лицом, либо личность представителя физического лица.</w:t>
      </w: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 xml:space="preserve">     2.    Копия    документа,    удостоверяющего    права   (полномочия) представителя  гра</w:t>
      </w:r>
      <w:r w:rsidRPr="004F012E">
        <w:rPr>
          <w:rFonts w:ascii="Times New Roman" w:hAnsi="Times New Roman" w:cs="Times New Roman"/>
          <w:sz w:val="22"/>
          <w:szCs w:val="22"/>
        </w:rPr>
        <w:t>ж</w:t>
      </w:r>
      <w:r w:rsidRPr="004F012E">
        <w:rPr>
          <w:rFonts w:ascii="Times New Roman" w:hAnsi="Times New Roman" w:cs="Times New Roman"/>
          <w:sz w:val="22"/>
          <w:szCs w:val="22"/>
        </w:rPr>
        <w:t>данина,  если  с  заявлением  обращается представитель заявителя (заявителей).</w:t>
      </w:r>
    </w:p>
    <w:p w:rsidR="004F012E" w:rsidRPr="004F012E" w:rsidRDefault="004F012E" w:rsidP="004F012E">
      <w:pPr>
        <w:pStyle w:val="af5"/>
        <w:ind w:firstLine="567"/>
        <w:rPr>
          <w:rFonts w:ascii="Times New Roman" w:hAnsi="Times New Roman" w:cs="Times New Roman"/>
          <w:sz w:val="22"/>
          <w:szCs w:val="22"/>
        </w:rPr>
      </w:pPr>
      <w:bookmarkStart w:id="43653" w:name="sub_103"/>
      <w:bookmarkEnd w:id="43653"/>
      <w:r w:rsidRPr="004F012E">
        <w:rPr>
          <w:rFonts w:ascii="Times New Roman" w:hAnsi="Times New Roman" w:cs="Times New Roman"/>
          <w:sz w:val="22"/>
          <w:szCs w:val="22"/>
        </w:rPr>
        <w:t xml:space="preserve">     3  Копия  государственного  сертификата  на  материнский  (семейный)</w:t>
      </w:r>
      <w:bookmarkStart w:id="43654" w:name="sub_10310"/>
      <w:bookmarkEnd w:id="43654"/>
      <w:r w:rsidRPr="004F012E">
        <w:rPr>
          <w:rFonts w:ascii="Times New Roman" w:hAnsi="Times New Roman" w:cs="Times New Roman"/>
          <w:sz w:val="22"/>
          <w:szCs w:val="22"/>
        </w:rPr>
        <w:t xml:space="preserve"> капитал.</w:t>
      </w: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 xml:space="preserve">     Дополнительно    к    заявлению   могут  быть  приложены:  документ, подтверждающий    факт    создания    объекта  индивидуального  жилищного строительства    (кадастровый    паспорт    здания,  сооружения,  объекта незавершенного    строительства    или    выписка   из  ЕГРН  об  объекте недвижимости)  и  правоустанавливающие  документы  на  земельный  участок (свид</w:t>
      </w:r>
      <w:r w:rsidRPr="004F012E">
        <w:rPr>
          <w:rFonts w:ascii="Times New Roman" w:hAnsi="Times New Roman" w:cs="Times New Roman"/>
          <w:sz w:val="22"/>
          <w:szCs w:val="22"/>
        </w:rPr>
        <w:t>е</w:t>
      </w:r>
      <w:r w:rsidRPr="004F012E">
        <w:rPr>
          <w:rFonts w:ascii="Times New Roman" w:hAnsi="Times New Roman" w:cs="Times New Roman"/>
          <w:sz w:val="22"/>
          <w:szCs w:val="22"/>
        </w:rPr>
        <w:t>тельство  о  государственной регистрации права на земельный участок либо    договора    аренды    земельного   участка  зарегистрированный  в установленном Порядке).</w:t>
      </w:r>
    </w:p>
    <w:p w:rsidR="004F012E" w:rsidRPr="004F012E" w:rsidRDefault="004F012E" w:rsidP="004F012E">
      <w:pPr>
        <w:pStyle w:val="af5"/>
        <w:ind w:firstLine="567"/>
        <w:rPr>
          <w:rFonts w:ascii="Times New Roman" w:hAnsi="Times New Roman" w:cs="Times New Roman"/>
          <w:sz w:val="22"/>
          <w:szCs w:val="22"/>
        </w:rPr>
      </w:pPr>
      <w:r w:rsidRPr="004F012E">
        <w:rPr>
          <w:rFonts w:ascii="Times New Roman" w:hAnsi="Times New Roman" w:cs="Times New Roman"/>
          <w:sz w:val="22"/>
          <w:szCs w:val="22"/>
        </w:rPr>
        <w:t xml:space="preserve">     Документ,  указанный  в </w:t>
      </w:r>
      <w:hyperlink w:anchor="sub_103" w:history="1">
        <w:r w:rsidRPr="004F012E">
          <w:rPr>
            <w:rFonts w:ascii="Times New Roman" w:hAnsi="Times New Roman" w:cs="Times New Roman"/>
            <w:sz w:val="22"/>
            <w:szCs w:val="22"/>
          </w:rPr>
          <w:t xml:space="preserve">пункте </w:t>
        </w:r>
      </w:hyperlink>
      <w:r w:rsidRPr="004F012E">
        <w:rPr>
          <w:rFonts w:ascii="Times New Roman" w:hAnsi="Times New Roman" w:cs="Times New Roman"/>
          <w:sz w:val="22"/>
          <w:szCs w:val="22"/>
        </w:rPr>
        <w:t>3, если он не представлен заявителем, запрашивается в Порядке межведомственного электронного взаимодействия.</w:t>
      </w:r>
    </w:p>
    <w:p w:rsidR="004F012E" w:rsidRPr="004F012E" w:rsidRDefault="004F012E" w:rsidP="009E77AA">
      <w:pPr>
        <w:pStyle w:val="Standard"/>
        <w:ind w:firstLine="0"/>
        <w:rPr>
          <w:rFonts w:ascii="Times New Roman" w:hAnsi="Times New Roman" w:cs="Times New Roman"/>
          <w:sz w:val="22"/>
          <w:szCs w:val="22"/>
        </w:rPr>
      </w:pPr>
    </w:p>
    <w:p w:rsidR="004F012E" w:rsidRPr="004F012E" w:rsidRDefault="004F012E" w:rsidP="004F012E">
      <w:pPr>
        <w:pStyle w:val="Standard"/>
        <w:ind w:left="3969" w:firstLine="567"/>
        <w:jc w:val="right"/>
        <w:rPr>
          <w:rFonts w:ascii="Times New Roman" w:hAnsi="Times New Roman" w:cs="Times New Roman"/>
          <w:sz w:val="22"/>
          <w:szCs w:val="22"/>
        </w:rPr>
      </w:pPr>
      <w:bookmarkStart w:id="43655" w:name="sub_4000"/>
      <w:bookmarkEnd w:id="43655"/>
      <w:r w:rsidRPr="004F012E">
        <w:rPr>
          <w:rFonts w:ascii="Times New Roman" w:hAnsi="Times New Roman" w:cs="Times New Roman"/>
          <w:b/>
          <w:color w:val="26282F"/>
          <w:sz w:val="22"/>
          <w:szCs w:val="22"/>
        </w:rPr>
        <w:t>Приложение 3</w:t>
      </w:r>
      <w:r w:rsidRPr="004F012E">
        <w:rPr>
          <w:rFonts w:ascii="Times New Roman" w:hAnsi="Times New Roman" w:cs="Times New Roman"/>
          <w:b/>
          <w:sz w:val="22"/>
          <w:szCs w:val="22"/>
        </w:rPr>
        <w:br/>
      </w:r>
      <w:r w:rsidRPr="004F012E">
        <w:rPr>
          <w:rFonts w:ascii="Times New Roman" w:hAnsi="Times New Roman" w:cs="Times New Roman"/>
          <w:color w:val="26282F"/>
          <w:sz w:val="22"/>
          <w:szCs w:val="22"/>
        </w:rPr>
        <w:t xml:space="preserve">к Административному регламенту </w:t>
      </w:r>
      <w:r w:rsidRPr="004F012E">
        <w:rPr>
          <w:rFonts w:ascii="Times New Roman" w:hAnsi="Times New Roman" w:cs="Times New Roman"/>
          <w:sz w:val="22"/>
          <w:szCs w:val="22"/>
        </w:rPr>
        <w:t>Администрации</w:t>
      </w:r>
    </w:p>
    <w:p w:rsidR="004F012E" w:rsidRPr="004F012E" w:rsidRDefault="004F012E" w:rsidP="004F012E">
      <w:pPr>
        <w:pStyle w:val="Standard"/>
        <w:ind w:left="3969"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Большеигнатовского муниципального района</w:t>
      </w:r>
    </w:p>
    <w:p w:rsidR="004F012E" w:rsidRPr="004F012E" w:rsidRDefault="004F012E" w:rsidP="004F012E">
      <w:pPr>
        <w:pStyle w:val="Standard"/>
        <w:ind w:left="3969" w:firstLine="567"/>
        <w:jc w:val="right"/>
        <w:rPr>
          <w:rFonts w:ascii="Times New Roman" w:hAnsi="Times New Roman" w:cs="Times New Roman"/>
          <w:sz w:val="22"/>
          <w:szCs w:val="22"/>
        </w:rPr>
      </w:pPr>
      <w:r w:rsidRPr="004F012E">
        <w:rPr>
          <w:rFonts w:ascii="Times New Roman" w:hAnsi="Times New Roman" w:cs="Times New Roman"/>
          <w:sz w:val="22"/>
          <w:szCs w:val="22"/>
        </w:rPr>
        <w:t xml:space="preserve">  предоставления муниципальной услуги «</w:t>
      </w:r>
      <w:r w:rsidRPr="004F012E">
        <w:rPr>
          <w:rStyle w:val="aff2"/>
          <w:rFonts w:ascii="Times New Roman" w:hAnsi="Times New Roman" w:cs="Times New Roman"/>
          <w:sz w:val="22"/>
          <w:szCs w:val="22"/>
        </w:rPr>
        <w:t xml:space="preserve">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w:t>
      </w:r>
    </w:p>
    <w:p w:rsidR="004F012E" w:rsidRPr="004F012E" w:rsidRDefault="004F012E" w:rsidP="004F012E">
      <w:pPr>
        <w:pStyle w:val="Standard"/>
        <w:ind w:left="3969" w:firstLine="567"/>
        <w:jc w:val="right"/>
        <w:rPr>
          <w:rFonts w:ascii="Times New Roman" w:hAnsi="Times New Roman" w:cs="Times New Roman"/>
          <w:sz w:val="22"/>
          <w:szCs w:val="22"/>
        </w:rPr>
      </w:pPr>
      <w:r w:rsidRPr="004F012E">
        <w:rPr>
          <w:rStyle w:val="aff2"/>
          <w:rFonts w:ascii="Times New Roman" w:hAnsi="Times New Roman" w:cs="Times New Roman"/>
          <w:sz w:val="22"/>
          <w:szCs w:val="22"/>
        </w:rPr>
        <w:t>материнского (семейного) капитала</w:t>
      </w:r>
      <w:r w:rsidRPr="004F012E">
        <w:rPr>
          <w:rFonts w:ascii="Times New Roman" w:hAnsi="Times New Roman" w:cs="Times New Roman"/>
          <w:sz w:val="22"/>
          <w:szCs w:val="22"/>
        </w:rPr>
        <w:t>»</w:t>
      </w:r>
    </w:p>
    <w:p w:rsidR="004F012E" w:rsidRPr="004F012E" w:rsidRDefault="004F012E" w:rsidP="004F012E">
      <w:pPr>
        <w:pStyle w:val="Standard"/>
        <w:ind w:firstLine="567"/>
        <w:jc w:val="right"/>
        <w:rPr>
          <w:rFonts w:ascii="Times New Roman" w:hAnsi="Times New Roman" w:cs="Times New Roman"/>
          <w:sz w:val="22"/>
          <w:szCs w:val="22"/>
        </w:rPr>
      </w:pPr>
      <w:bookmarkStart w:id="43656" w:name="sub_40002"/>
      <w:bookmarkStart w:id="43657" w:name="sub_40001"/>
      <w:bookmarkEnd w:id="43656"/>
      <w:bookmarkEnd w:id="43657"/>
    </w:p>
    <w:p w:rsidR="004F012E" w:rsidRPr="004F012E" w:rsidRDefault="004F012E" w:rsidP="004F012E">
      <w:pPr>
        <w:pStyle w:val="af5"/>
        <w:ind w:firstLine="567"/>
        <w:jc w:val="center"/>
        <w:rPr>
          <w:rFonts w:ascii="Times New Roman" w:hAnsi="Times New Roman" w:cs="Times New Roman"/>
          <w:sz w:val="22"/>
          <w:szCs w:val="22"/>
        </w:rPr>
      </w:pPr>
      <w:r w:rsidRPr="004F012E">
        <w:rPr>
          <w:rFonts w:ascii="Times New Roman" w:hAnsi="Times New Roman" w:cs="Times New Roman"/>
          <w:sz w:val="22"/>
          <w:szCs w:val="22"/>
        </w:rPr>
        <w:t>Форма акта освидетельствования проведения основных работ</w:t>
      </w:r>
    </w:p>
    <w:p w:rsidR="004F012E" w:rsidRPr="004F012E" w:rsidRDefault="004F012E" w:rsidP="004F012E">
      <w:pPr>
        <w:pStyle w:val="Standard"/>
        <w:ind w:firstLine="567"/>
        <w:jc w:val="center"/>
        <w:rPr>
          <w:rFonts w:ascii="Times New Roman" w:hAnsi="Times New Roman" w:cs="Times New Roman"/>
          <w:sz w:val="22"/>
          <w:szCs w:val="22"/>
        </w:rPr>
      </w:pP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УТВЕРЖДАЮ</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____________________________________________</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(наименование органа местного самоуправления)</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____________________________________________</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(уполномоченное лицо на проведение</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____________________________________________</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освидетельствования)</w:t>
      </w:r>
    </w:p>
    <w:p w:rsidR="004F012E" w:rsidRPr="004F012E" w:rsidRDefault="004F012E" w:rsidP="004F012E">
      <w:pPr>
        <w:pStyle w:val="af5"/>
        <w:ind w:firstLine="567"/>
        <w:jc w:val="right"/>
        <w:rPr>
          <w:rFonts w:ascii="Times New Roman" w:hAnsi="Times New Roman" w:cs="Times New Roman"/>
          <w:sz w:val="22"/>
          <w:szCs w:val="22"/>
        </w:rPr>
      </w:pPr>
      <w:r w:rsidRPr="004F012E">
        <w:rPr>
          <w:rFonts w:ascii="Times New Roman" w:hAnsi="Times New Roman" w:cs="Times New Roman"/>
          <w:sz w:val="22"/>
          <w:szCs w:val="22"/>
        </w:rPr>
        <w:t>_______________________________</w:t>
      </w:r>
    </w:p>
    <w:p w:rsidR="004F012E" w:rsidRPr="004F012E" w:rsidRDefault="004F012E" w:rsidP="004F012E">
      <w:pPr>
        <w:pStyle w:val="Standard"/>
        <w:ind w:firstLine="567"/>
        <w:jc w:val="right"/>
        <w:rPr>
          <w:rFonts w:ascii="Times New Roman" w:hAnsi="Times New Roman" w:cs="Times New Roman"/>
          <w:sz w:val="22"/>
          <w:szCs w:val="22"/>
        </w:rPr>
      </w:pPr>
    </w:p>
    <w:p w:rsidR="004F012E" w:rsidRPr="004F012E" w:rsidRDefault="009E77AA" w:rsidP="009E77AA">
      <w:pPr>
        <w:pStyle w:val="af5"/>
        <w:ind w:firstLine="567"/>
        <w:jc w:val="right"/>
        <w:rPr>
          <w:rFonts w:ascii="Times New Roman" w:hAnsi="Times New Roman" w:cs="Times New Roman"/>
          <w:sz w:val="22"/>
          <w:szCs w:val="22"/>
        </w:rPr>
      </w:pPr>
      <w:r>
        <w:rPr>
          <w:rFonts w:ascii="Times New Roman" w:hAnsi="Times New Roman" w:cs="Times New Roman"/>
          <w:sz w:val="22"/>
          <w:szCs w:val="22"/>
        </w:rPr>
        <w:t>"___" ____________ 20__ г.</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t>АКТ</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t>освидетельствования проведения основных работ по строительству объекта</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t>индивидуального жилищного строительства (монтаж фундамента, возведение</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t>стен и кровли) или проведение работ по реконструкции объекта</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t>индивидуального жилищного строительства, в результате которых общая</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t>площадь жилого помещения (жилых помещений) реконструируемого объекта</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t>увеличивается не менее чем на учетную норму площади жилого помещения,</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lastRenderedPageBreak/>
        <w:t>устанавливаемую в соответствии с жилищным законодательством Российской</w:t>
      </w:r>
    </w:p>
    <w:p w:rsidR="004F012E" w:rsidRPr="004F012E" w:rsidRDefault="004F012E" w:rsidP="009E77AA">
      <w:pPr>
        <w:pStyle w:val="HTML"/>
        <w:jc w:val="center"/>
        <w:rPr>
          <w:rFonts w:ascii="Times New Roman" w:hAnsi="Times New Roman" w:cs="Times New Roman"/>
          <w:b/>
          <w:sz w:val="22"/>
          <w:szCs w:val="22"/>
        </w:rPr>
      </w:pPr>
      <w:r w:rsidRPr="004F012E">
        <w:rPr>
          <w:rStyle w:val="s10"/>
          <w:rFonts w:ascii="Times New Roman" w:hAnsi="Times New Roman" w:cs="Times New Roman"/>
          <w:b/>
          <w:sz w:val="22"/>
          <w:szCs w:val="22"/>
        </w:rPr>
        <w:t>Федерации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 20__ г.                  (место составления акта)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Настоящий акт  освидетельствования   объекта  индивидуального  жилищного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(наименование, адрес (местоположение)</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или строительный адрес объекта индивидуального жилищного строительства</w:t>
      </w:r>
      <w:hyperlink r:id="rId176" w:anchor="/document/402676078/entry/111" w:history="1">
        <w:r w:rsidRPr="004F012E">
          <w:rPr>
            <w:rStyle w:val="af1"/>
            <w:rFonts w:ascii="Times New Roman" w:hAnsi="Times New Roman" w:cs="Times New Roman"/>
            <w:sz w:val="22"/>
            <w:szCs w:val="22"/>
          </w:rPr>
          <w:t>*</w:t>
        </w:r>
      </w:hyperlink>
      <w:r w:rsidRPr="004F012E">
        <w:rPr>
          <w:rFonts w:ascii="Times New Roman" w:hAnsi="Times New Roman" w:cs="Times New Roman"/>
          <w:sz w:val="22"/>
          <w:szCs w:val="22"/>
        </w:rPr>
        <w:t>)</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(степень готовности объекта индивидуального жилищного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монтаж фундамента, возведение стен, возведение кровли или проведение</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работ по реконструкции)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составлен  на  основании  заявления  лица,  получившего  государственный</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сертификат на материнский (семейный)  капитал  (далее - застройщик), его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представителя (нужное подчеркнуть)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(фамилия, имя, отчество (последнее - при наличии),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паспортные данные, место жительства, телефон/адрес электронной почты</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(последнее - при наличии)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(фамилия, имя, отчество (последнее - при наличии) представителя,</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реквизиты документа,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подтверждающего полномочия представителя - заполняется при наличии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представителя)</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осуществляющего   строительство   объекта    индивидуального   жилищного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строительства  на  основании  направленного  уведомления  о соответствии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указанных в уведомлении о планируемом строительстве  параметров  объекта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индивидуального   жилищного  строительства  установленным  параметрам  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допустимости размещения объекта  индивидуального жилищного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 земельном  участке  или выданного разрешения на строительство (нужное</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подчеркнуть)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(номер (при его наличии), дата направления уведомления, номер, дата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выдачи разрешения на строительство,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наименование органа исполнительной власти или органа местного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самоуправления, направившего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уведомление или выдавшего разрешение на строительство)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Осмотр  объекта  индивидуального жилищного  строительства проведен в</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присутствии следующих лиц:</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(фамилия, имя, отчество (последнее - при наличии), паспортные данные,</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место жительства, телефон - для физических лиц,</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фамилия, имя, отчество (последнее - при наличии) представителя,</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реквизиты документа,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подтверждающего полномочия представителя - заполняется при наличии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представителя)</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(фамилия, имя, отчество (последнее - при наличии), должность,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наименование, номер, дата записи 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государственной регистрации в Едином государственном реестре юридических</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лиц,</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lastRenderedPageBreak/>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идентификационный номер налогоплательщика, почтовый адрес, телефон/факс</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 для юридических лиц)</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Настоящий акт составлен о нижеследующем:</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1. К освидетельствованию предъявлены следующие конструкции: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(перечень и краткая характеристика конструкций объекта индивидуального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жилищного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В  ходе  осмотра  объекта  индивидуального  жилищного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проводились/ не проводились обмеры и обследования (нужное подчеркнуть)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(результаты проведенных обмеров и обследований)</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2. Наименование проведенных работ:</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2.1. Основные работы по строительству объекта индивидуального  жилищного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(степень готовности объекта индивидуального жилищного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монтаж фундамента, возведение стен, возведение кровли)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2.2. Проведенные  работы  по   реконструкции   объекта   индивидуального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жилищного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(степень готовности объекта индивидуального жилищного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монтаж фундамента,возведение стен, возведение кровли или изменение ее</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конфигурации, замена и (или) восстановление несущих строительных</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конструкций)</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В   результате    проведенных   работ   по   реконструкции   объекта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индивидуального жилищного строительства общая площадь  жилого  помещения</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(жилых помещений) увеличивается на ___________ кв. м. и после завершения</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работ по строительству или реконструкции должна составить _______ кв. м.</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3. Даты:</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начала работ "___"_______________ 20__ г.</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окончания работ "___"_______________ 20__ г.</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4. Документ составлен в _________ экземплярах.</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Приложения:</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________________________________________________________________________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5. Подписи:</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Застройщик или его представитель: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       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(фамилия, имя, отчество (последнее - при наличии)           (подпись)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Лица,   участвующие   в  осмотре   объекта   индивидуального   жилищного</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строительства:</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       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(наименование, должность, фамилия, инициалы)             (подпись)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       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(наименование, должность, фамилия, инициалы)             (подпись)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       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(наименование, должность, фамилия, инициалы)             (подпись)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_________________________________________________       ________________</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 xml:space="preserve">    (наименование, должность, фамилия, инициалы)             (подпись)</w:t>
      </w:r>
    </w:p>
    <w:p w:rsidR="004F012E" w:rsidRPr="004F012E" w:rsidRDefault="004F012E" w:rsidP="004F012E">
      <w:pPr>
        <w:pStyle w:val="HTML"/>
        <w:rPr>
          <w:rFonts w:ascii="Times New Roman" w:hAnsi="Times New Roman" w:cs="Times New Roman"/>
          <w:sz w:val="22"/>
          <w:szCs w:val="22"/>
        </w:rPr>
      </w:pPr>
      <w:r w:rsidRPr="004F012E">
        <w:rPr>
          <w:rFonts w:ascii="Times New Roman" w:hAnsi="Times New Roman" w:cs="Times New Roman"/>
          <w:sz w:val="22"/>
          <w:szCs w:val="22"/>
        </w:rPr>
        <w:t>──────────────────────────────</w:t>
      </w:r>
    </w:p>
    <w:p w:rsidR="00037738" w:rsidRPr="00037738" w:rsidRDefault="00037738" w:rsidP="00037738">
      <w:pPr>
        <w:tabs>
          <w:tab w:val="left" w:pos="5670"/>
          <w:tab w:val="left" w:pos="6663"/>
          <w:tab w:val="left" w:pos="7513"/>
          <w:tab w:val="left" w:pos="7938"/>
        </w:tabs>
        <w:suppressAutoHyphens/>
        <w:spacing w:after="0" w:line="240" w:lineRule="auto"/>
        <w:jc w:val="center"/>
        <w:rPr>
          <w:rFonts w:ascii="Times New Roman" w:hAnsi="Times New Roman" w:cs="Times New Roman"/>
          <w:b/>
          <w:noProof/>
        </w:rPr>
      </w:pPr>
      <w:r w:rsidRPr="00037738">
        <w:rPr>
          <w:rFonts w:ascii="Times New Roman" w:hAnsi="Times New Roman" w:cs="Times New Roman"/>
          <w:b/>
          <w:noProof/>
        </w:rPr>
        <w:drawing>
          <wp:inline distT="0" distB="0" distL="0" distR="0" wp14:anchorId="1B972ED8" wp14:editId="11ECD31D">
            <wp:extent cx="581025" cy="609600"/>
            <wp:effectExtent l="0" t="0" r="9525" b="0"/>
            <wp:docPr id="22" name="Рисунок 2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037738" w:rsidRPr="00037738" w:rsidRDefault="00037738" w:rsidP="00037738">
      <w:pPr>
        <w:tabs>
          <w:tab w:val="left" w:pos="5670"/>
          <w:tab w:val="left" w:pos="6663"/>
          <w:tab w:val="left" w:pos="7513"/>
          <w:tab w:val="left" w:pos="7938"/>
        </w:tabs>
        <w:suppressAutoHyphens/>
        <w:spacing w:after="0" w:line="240" w:lineRule="auto"/>
        <w:ind w:left="567"/>
        <w:rPr>
          <w:rFonts w:ascii="Times New Roman" w:hAnsi="Times New Roman" w:cs="Times New Roman"/>
          <w:b/>
          <w:lang w:eastAsia="ar-SA"/>
        </w:rPr>
      </w:pPr>
      <w:r w:rsidRPr="00037738">
        <w:rPr>
          <w:rFonts w:ascii="Times New Roman" w:hAnsi="Times New Roman" w:cs="Times New Roman"/>
          <w:b/>
          <w:lang w:eastAsia="ar-SA"/>
        </w:rPr>
        <w:lastRenderedPageBreak/>
        <w:t xml:space="preserve">                      </w:t>
      </w:r>
    </w:p>
    <w:p w:rsidR="00037738" w:rsidRPr="00037738" w:rsidRDefault="00037738" w:rsidP="00037738">
      <w:pPr>
        <w:tabs>
          <w:tab w:val="left" w:pos="5670"/>
          <w:tab w:val="left" w:pos="6663"/>
          <w:tab w:val="left" w:pos="7513"/>
          <w:tab w:val="left" w:pos="7938"/>
        </w:tabs>
        <w:suppressAutoHyphens/>
        <w:spacing w:after="0" w:line="240" w:lineRule="auto"/>
        <w:rPr>
          <w:rFonts w:ascii="Times New Roman" w:hAnsi="Times New Roman" w:cs="Times New Roman"/>
          <w:b/>
          <w:lang w:eastAsia="ar-SA"/>
        </w:rPr>
      </w:pPr>
      <w:r w:rsidRPr="00037738">
        <w:rPr>
          <w:rFonts w:ascii="Times New Roman" w:hAnsi="Times New Roman" w:cs="Times New Roman"/>
          <w:b/>
          <w:lang w:eastAsia="ar-SA"/>
        </w:rPr>
        <w:t>Администрация Большеигнатовского муниципального района Республики Мордовия</w:t>
      </w:r>
    </w:p>
    <w:p w:rsidR="00037738" w:rsidRPr="00037738" w:rsidRDefault="00037738" w:rsidP="00037738">
      <w:pPr>
        <w:keepNext/>
        <w:suppressAutoHyphens/>
        <w:spacing w:after="0" w:line="240" w:lineRule="auto"/>
        <w:ind w:left="567"/>
        <w:outlineLvl w:val="1"/>
        <w:rPr>
          <w:rFonts w:ascii="Times New Roman" w:hAnsi="Times New Roman" w:cs="Times New Roman"/>
          <w:b/>
          <w:bCs/>
          <w:lang w:eastAsia="ar-SA"/>
        </w:rPr>
      </w:pPr>
    </w:p>
    <w:p w:rsidR="00037738" w:rsidRPr="00037738" w:rsidRDefault="00037738" w:rsidP="00037738">
      <w:pPr>
        <w:keepNext/>
        <w:suppressAutoHyphens/>
        <w:spacing w:after="0" w:line="240" w:lineRule="auto"/>
        <w:jc w:val="center"/>
        <w:outlineLvl w:val="1"/>
        <w:rPr>
          <w:rFonts w:ascii="Times New Roman" w:hAnsi="Times New Roman" w:cs="Times New Roman"/>
          <w:b/>
          <w:bCs/>
          <w:lang w:eastAsia="ar-SA"/>
        </w:rPr>
      </w:pPr>
      <w:r w:rsidRPr="00037738">
        <w:rPr>
          <w:rFonts w:ascii="Times New Roman" w:hAnsi="Times New Roman" w:cs="Times New Roman"/>
          <w:b/>
          <w:bCs/>
          <w:lang w:eastAsia="ar-SA"/>
        </w:rPr>
        <w:t>ПОСТАНОВЛЕНИЕ</w:t>
      </w:r>
    </w:p>
    <w:p w:rsidR="00037738" w:rsidRPr="00037738" w:rsidRDefault="00037738" w:rsidP="00037738">
      <w:pPr>
        <w:tabs>
          <w:tab w:val="center" w:pos="4677"/>
        </w:tabs>
        <w:suppressAutoHyphens/>
        <w:spacing w:after="0" w:line="240" w:lineRule="auto"/>
        <w:ind w:left="567"/>
        <w:rPr>
          <w:rFonts w:ascii="Times New Roman" w:hAnsi="Times New Roman" w:cs="Times New Roman"/>
          <w:lang w:eastAsia="ar-SA"/>
        </w:rPr>
      </w:pPr>
      <w:r w:rsidRPr="00037738">
        <w:rPr>
          <w:rFonts w:ascii="Times New Roman" w:hAnsi="Times New Roman" w:cs="Times New Roman"/>
          <w:lang w:eastAsia="ar-SA"/>
        </w:rPr>
        <w:t xml:space="preserve">   </w:t>
      </w:r>
    </w:p>
    <w:p w:rsidR="00037738" w:rsidRPr="00037738" w:rsidRDefault="00037738" w:rsidP="00037738">
      <w:pPr>
        <w:tabs>
          <w:tab w:val="center" w:pos="4677"/>
        </w:tabs>
        <w:suppressAutoHyphens/>
        <w:spacing w:after="0" w:line="240" w:lineRule="auto"/>
        <w:ind w:left="567"/>
        <w:rPr>
          <w:rFonts w:ascii="Times New Roman" w:hAnsi="Times New Roman" w:cs="Times New Roman"/>
          <w:lang w:eastAsia="ar-SA"/>
        </w:rPr>
      </w:pPr>
    </w:p>
    <w:p w:rsidR="00037738" w:rsidRPr="00037738" w:rsidRDefault="00037738" w:rsidP="00037738">
      <w:pPr>
        <w:tabs>
          <w:tab w:val="center" w:pos="4677"/>
        </w:tabs>
        <w:suppressAutoHyphens/>
        <w:spacing w:after="0" w:line="240" w:lineRule="auto"/>
        <w:ind w:left="567"/>
        <w:rPr>
          <w:rFonts w:ascii="Times New Roman" w:hAnsi="Times New Roman" w:cs="Times New Roman"/>
          <w:lang w:eastAsia="ar-SA"/>
        </w:rPr>
      </w:pPr>
      <w:r w:rsidRPr="00037738">
        <w:rPr>
          <w:rFonts w:ascii="Times New Roman" w:hAnsi="Times New Roman" w:cs="Times New Roman"/>
          <w:lang w:eastAsia="ar-SA"/>
        </w:rPr>
        <w:t>«09» марта  2022 г.                                                                                          № 149</w:t>
      </w:r>
      <w:r w:rsidRPr="00037738">
        <w:rPr>
          <w:rFonts w:ascii="Times New Roman" w:hAnsi="Times New Roman" w:cs="Times New Roman"/>
          <w:lang w:eastAsia="ar-SA"/>
        </w:rPr>
        <w:br/>
      </w:r>
    </w:p>
    <w:p w:rsidR="00037738" w:rsidRPr="00037738" w:rsidRDefault="00037738" w:rsidP="00037738">
      <w:pPr>
        <w:suppressAutoHyphens/>
        <w:spacing w:after="0" w:line="240" w:lineRule="auto"/>
        <w:jc w:val="center"/>
        <w:rPr>
          <w:rFonts w:ascii="Times New Roman" w:hAnsi="Times New Roman" w:cs="Times New Roman"/>
          <w:lang w:eastAsia="ar-SA"/>
        </w:rPr>
      </w:pPr>
      <w:r w:rsidRPr="00037738">
        <w:rPr>
          <w:rFonts w:ascii="Times New Roman" w:hAnsi="Times New Roman" w:cs="Times New Roman"/>
          <w:lang w:eastAsia="ar-SA"/>
        </w:rPr>
        <w:t>с. Большое Игнатово</w:t>
      </w:r>
    </w:p>
    <w:p w:rsidR="00037738" w:rsidRPr="00037738" w:rsidRDefault="00037738" w:rsidP="00037738">
      <w:pPr>
        <w:widowControl w:val="0"/>
        <w:suppressAutoHyphens/>
        <w:spacing w:after="0" w:line="240" w:lineRule="auto"/>
        <w:ind w:left="567"/>
        <w:outlineLvl w:val="0"/>
        <w:rPr>
          <w:rFonts w:ascii="Times New Roman" w:eastAsia="Symbol" w:hAnsi="Times New Roman" w:cs="Times New Roman"/>
          <w:color w:val="26282F"/>
        </w:rPr>
      </w:pPr>
    </w:p>
    <w:p w:rsidR="00037738" w:rsidRPr="00037738" w:rsidRDefault="00037738" w:rsidP="00037738">
      <w:pPr>
        <w:widowControl w:val="0"/>
        <w:suppressAutoHyphens/>
        <w:spacing w:after="0" w:line="240" w:lineRule="auto"/>
        <w:ind w:right="1416"/>
        <w:jc w:val="both"/>
        <w:outlineLvl w:val="0"/>
        <w:rPr>
          <w:rStyle w:val="aff2"/>
          <w:rFonts w:ascii="Times New Roman" w:hAnsi="Times New Roman" w:cs="Times New Roman"/>
        </w:rPr>
      </w:pPr>
      <w:r w:rsidRPr="00037738">
        <w:rPr>
          <w:rFonts w:ascii="Times New Roman" w:eastAsia="Symbol" w:hAnsi="Times New Roman" w:cs="Times New Roman"/>
        </w:rPr>
        <w:t xml:space="preserve">Об утверждении Административного регламента Администрации </w:t>
      </w:r>
      <w:r w:rsidRPr="00037738">
        <w:rPr>
          <w:rFonts w:ascii="Times New Roman" w:eastAsia="Symbol" w:hAnsi="Times New Roman" w:cs="Times New Roman"/>
          <w:bCs/>
        </w:rPr>
        <w:t xml:space="preserve">Большеигнатовского муниципального  района </w:t>
      </w:r>
      <w:r w:rsidRPr="00037738">
        <w:rPr>
          <w:rFonts w:ascii="Times New Roman" w:eastAsia="Symbol" w:hAnsi="Times New Roman" w:cs="Times New Roman"/>
        </w:rPr>
        <w:t xml:space="preserve">предоставления муниципальной услуги </w:t>
      </w:r>
      <w:r w:rsidRPr="00037738">
        <w:rPr>
          <w:rStyle w:val="aff2"/>
          <w:rFonts w:ascii="Times New Roman" w:hAnsi="Times New Roman" w:cs="Times New Roman"/>
        </w:rPr>
        <w:t>«</w:t>
      </w:r>
      <w:r w:rsidRPr="00037738">
        <w:rPr>
          <w:rFonts w:ascii="Times New Roman" w:hAnsi="Times New Roman" w:cs="Times New Roman"/>
        </w:rPr>
        <w:t>Перевод жилого (нежилого) помещения в нежилое (жилое) помещение</w:t>
      </w:r>
      <w:r w:rsidRPr="00037738">
        <w:rPr>
          <w:rStyle w:val="aff2"/>
          <w:rFonts w:ascii="Times New Roman" w:hAnsi="Times New Roman" w:cs="Times New Roman"/>
        </w:rPr>
        <w:t>»</w:t>
      </w:r>
    </w:p>
    <w:p w:rsidR="00037738" w:rsidRPr="00037738" w:rsidRDefault="00037738" w:rsidP="00037738">
      <w:pPr>
        <w:spacing w:after="0" w:line="240" w:lineRule="auto"/>
        <w:ind w:right="1416" w:firstLine="567"/>
        <w:jc w:val="both"/>
        <w:rPr>
          <w:rFonts w:ascii="Times New Roman" w:hAnsi="Times New Roman" w:cs="Times New Roman"/>
        </w:rPr>
      </w:pPr>
    </w:p>
    <w:p w:rsidR="00037738" w:rsidRPr="00037738" w:rsidRDefault="00037738" w:rsidP="00037738">
      <w:pPr>
        <w:spacing w:after="0" w:line="240" w:lineRule="auto"/>
        <w:ind w:firstLine="567"/>
        <w:jc w:val="both"/>
        <w:rPr>
          <w:rFonts w:ascii="Times New Roman" w:hAnsi="Times New Roman" w:cs="Times New Roman"/>
          <w:lang w:eastAsia="ar-SA"/>
        </w:rPr>
      </w:pPr>
      <w:r w:rsidRPr="00037738">
        <w:rPr>
          <w:rFonts w:ascii="Times New Roman" w:hAnsi="Times New Roman" w:cs="Times New Roman"/>
        </w:rPr>
        <w:t xml:space="preserve">В </w:t>
      </w:r>
      <w:r w:rsidRPr="00037738">
        <w:rPr>
          <w:rFonts w:ascii="Times New Roman" w:hAnsi="Times New Roman" w:cs="Times New Roman"/>
          <w:bCs/>
        </w:rPr>
        <w:t xml:space="preserve"> соответствии с</w:t>
      </w:r>
      <w:r w:rsidRPr="00037738">
        <w:rPr>
          <w:rFonts w:ascii="Times New Roman" w:hAnsi="Times New Roman" w:cs="Times New Roman"/>
        </w:rPr>
        <w:t xml:space="preserve">  Федеральным законом от 2 мая 2006 г. № 59-ФЗ «О порядке рассмотрения обращений граждан Российской Федерации», </w:t>
      </w:r>
      <w:r w:rsidRPr="00037738">
        <w:rPr>
          <w:rFonts w:ascii="Times New Roman" w:hAnsi="Times New Roman" w:cs="Times New Roman"/>
          <w:bCs/>
        </w:rPr>
        <w:t xml:space="preserve">Постановлением Правительства Российской Федерации </w:t>
      </w:r>
      <w:hyperlink r:id="rId177" w:history="1">
        <w:r w:rsidRPr="00037738">
          <w:rPr>
            <w:rFonts w:ascii="Times New Roman" w:eastAsia="Times New Roman" w:hAnsi="Times New Roman" w:cs="Times New Roman"/>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hyperlink>
      <w:r w:rsidRPr="00037738">
        <w:rPr>
          <w:rFonts w:ascii="Times New Roman" w:eastAsia="Times New Roman" w:hAnsi="Times New Roman" w:cs="Times New Roman"/>
          <w:b/>
          <w:bCs/>
        </w:rPr>
        <w:t>»</w:t>
      </w:r>
      <w:r w:rsidRPr="00037738">
        <w:rPr>
          <w:rFonts w:ascii="Times New Roman" w:eastAsia="Times New Roman" w:hAnsi="Times New Roman" w:cs="Times New Roman"/>
        </w:rPr>
        <w:t xml:space="preserve">, </w:t>
      </w:r>
      <w:r w:rsidRPr="00037738">
        <w:rPr>
          <w:rFonts w:ascii="Times New Roman" w:hAnsi="Times New Roman" w:cs="Times New Roman"/>
          <w:lang w:eastAsia="ar-SA"/>
        </w:rPr>
        <w:t xml:space="preserve">Администрация Большеигнатовского муниципального района  </w:t>
      </w:r>
      <w:r w:rsidRPr="00037738">
        <w:rPr>
          <w:rFonts w:ascii="Times New Roman" w:hAnsi="Times New Roman" w:cs="Times New Roman"/>
          <w:b/>
          <w:lang w:eastAsia="ar-SA"/>
        </w:rPr>
        <w:t>п</w:t>
      </w:r>
      <w:r w:rsidRPr="00037738">
        <w:rPr>
          <w:rFonts w:ascii="Times New Roman" w:hAnsi="Times New Roman" w:cs="Times New Roman"/>
          <w:b/>
          <w:bCs/>
          <w:lang w:eastAsia="ar-SA"/>
        </w:rPr>
        <w:t>остановляет</w:t>
      </w:r>
      <w:r w:rsidRPr="00037738">
        <w:rPr>
          <w:rFonts w:ascii="Times New Roman" w:hAnsi="Times New Roman" w:cs="Times New Roman"/>
          <w:bCs/>
          <w:lang w:eastAsia="ar-SA"/>
        </w:rPr>
        <w:t>:</w:t>
      </w:r>
      <w:r w:rsidRPr="00037738">
        <w:rPr>
          <w:rFonts w:ascii="Times New Roman" w:hAnsi="Times New Roman" w:cs="Times New Roman"/>
          <w:lang w:eastAsia="ar-SA"/>
        </w:rPr>
        <w:t xml:space="preserve">   </w:t>
      </w:r>
    </w:p>
    <w:p w:rsidR="00037738" w:rsidRPr="00037738" w:rsidRDefault="00037738" w:rsidP="00037738">
      <w:pPr>
        <w:spacing w:after="0" w:line="240" w:lineRule="auto"/>
        <w:ind w:firstLine="567"/>
        <w:jc w:val="both"/>
        <w:rPr>
          <w:rFonts w:ascii="Times New Roman" w:eastAsia="Times New Roman" w:hAnsi="Times New Roman" w:cs="Times New Roman"/>
        </w:rPr>
      </w:pPr>
      <w:r w:rsidRPr="00037738">
        <w:rPr>
          <w:rFonts w:ascii="Times New Roman" w:hAnsi="Times New Roman" w:cs="Times New Roman"/>
          <w:lang w:eastAsia="ar-SA"/>
        </w:rPr>
        <w:t xml:space="preserve">  </w:t>
      </w:r>
    </w:p>
    <w:p w:rsidR="00037738" w:rsidRPr="00037738" w:rsidRDefault="00037738" w:rsidP="00037738">
      <w:pPr>
        <w:widowControl w:val="0"/>
        <w:spacing w:after="0" w:line="240" w:lineRule="auto"/>
        <w:ind w:firstLine="567"/>
        <w:jc w:val="both"/>
        <w:outlineLvl w:val="0"/>
        <w:rPr>
          <w:rStyle w:val="aff2"/>
          <w:rFonts w:ascii="Times New Roman" w:hAnsi="Times New Roman" w:cs="Times New Roman"/>
        </w:rPr>
      </w:pPr>
      <w:r w:rsidRPr="00037738">
        <w:rPr>
          <w:rFonts w:ascii="Times New Roman" w:eastAsia="Symbol" w:hAnsi="Times New Roman" w:cs="Times New Roman"/>
          <w:bCs/>
          <w:lang w:eastAsia="ar-SA"/>
        </w:rPr>
        <w:t xml:space="preserve">     1.Утвердить прилагаемый Административный регламент </w:t>
      </w:r>
      <w:r w:rsidRPr="00037738">
        <w:rPr>
          <w:rFonts w:ascii="Times New Roman" w:eastAsia="Symbol" w:hAnsi="Times New Roman" w:cs="Times New Roman"/>
        </w:rPr>
        <w:t xml:space="preserve">Администрации </w:t>
      </w:r>
      <w:r w:rsidRPr="00037738">
        <w:rPr>
          <w:rFonts w:ascii="Times New Roman" w:eastAsia="Symbol" w:hAnsi="Times New Roman" w:cs="Times New Roman"/>
          <w:bCs/>
        </w:rPr>
        <w:t xml:space="preserve">Большеигнатовского муниципального района </w:t>
      </w:r>
      <w:r w:rsidRPr="00037738">
        <w:rPr>
          <w:rFonts w:ascii="Times New Roman" w:eastAsia="Symbol" w:hAnsi="Times New Roman" w:cs="Times New Roman"/>
        </w:rPr>
        <w:t xml:space="preserve">предоставления муниципальной услуги </w:t>
      </w:r>
      <w:r w:rsidRPr="00037738">
        <w:rPr>
          <w:rStyle w:val="aff2"/>
          <w:rFonts w:ascii="Times New Roman" w:hAnsi="Times New Roman" w:cs="Times New Roman"/>
        </w:rPr>
        <w:t>«</w:t>
      </w:r>
      <w:r w:rsidRPr="00037738">
        <w:rPr>
          <w:rFonts w:ascii="Times New Roman" w:hAnsi="Times New Roman" w:cs="Times New Roman"/>
        </w:rPr>
        <w:t>Перевод жилого (нежилого) помещения в нежилое (жилое) помещение</w:t>
      </w:r>
      <w:r w:rsidRPr="00037738">
        <w:rPr>
          <w:rStyle w:val="aff2"/>
          <w:rFonts w:ascii="Times New Roman" w:hAnsi="Times New Roman" w:cs="Times New Roman"/>
        </w:rPr>
        <w:t>».</w:t>
      </w:r>
    </w:p>
    <w:p w:rsidR="00037738" w:rsidRPr="00037738" w:rsidRDefault="00037738" w:rsidP="00037738">
      <w:pPr>
        <w:pStyle w:val="1"/>
        <w:tabs>
          <w:tab w:val="right" w:pos="6379"/>
          <w:tab w:val="right" w:pos="9639"/>
        </w:tabs>
        <w:spacing w:before="0" w:after="0"/>
        <w:ind w:right="-1" w:firstLine="851"/>
        <w:jc w:val="both"/>
        <w:rPr>
          <w:rFonts w:ascii="Times New Roman" w:hAnsi="Times New Roman" w:cs="Times New Roman"/>
          <w:b w:val="0"/>
          <w:color w:val="auto"/>
          <w:sz w:val="22"/>
          <w:szCs w:val="22"/>
        </w:rPr>
      </w:pPr>
      <w:r w:rsidRPr="00037738">
        <w:rPr>
          <w:rFonts w:ascii="Times New Roman" w:hAnsi="Times New Roman" w:cs="Times New Roman"/>
          <w:b w:val="0"/>
          <w:color w:val="auto"/>
          <w:sz w:val="22"/>
          <w:szCs w:val="22"/>
          <w:lang w:eastAsia="ar-SA"/>
        </w:rPr>
        <w:t>2. Признать утратившим силу постановление Администрации Большеигнатовского муниципального района от 24.06.2013г. №314 «</w:t>
      </w:r>
      <w:hyperlink r:id="rId178" w:history="1">
        <w:r w:rsidRPr="00037738">
          <w:rPr>
            <w:rFonts w:ascii="Times New Roman" w:hAnsi="Times New Roman" w:cs="Times New Roman"/>
            <w:b w:val="0"/>
            <w:color w:val="auto"/>
            <w:sz w:val="22"/>
            <w:szCs w:val="22"/>
            <w:lang w:eastAsia="ar-SA"/>
          </w:rPr>
          <w:t xml:space="preserve">Об утверждении Административного регламента </w:t>
        </w:r>
        <w:r w:rsidRPr="00037738">
          <w:rPr>
            <w:rFonts w:ascii="Times New Roman" w:hAnsi="Times New Roman" w:cs="Times New Roman"/>
            <w:b w:val="0"/>
            <w:color w:val="auto"/>
            <w:sz w:val="22"/>
            <w:szCs w:val="22"/>
          </w:rPr>
          <w:t>Администрации Большеигнатовского муниципального района РМ по предоставлению муниципальной услуги по переводу жилого помещения в нежилое помещение и нежилого помещения в жилое помещение»</w:t>
        </w:r>
      </w:hyperlink>
      <w:r w:rsidRPr="00037738">
        <w:rPr>
          <w:rFonts w:ascii="Times New Roman" w:hAnsi="Times New Roman" w:cs="Times New Roman"/>
          <w:b w:val="0"/>
          <w:color w:val="auto"/>
          <w:sz w:val="22"/>
          <w:szCs w:val="22"/>
        </w:rPr>
        <w:t>.</w:t>
      </w:r>
    </w:p>
    <w:p w:rsidR="00037738" w:rsidRPr="00037738" w:rsidRDefault="00037738" w:rsidP="00037738">
      <w:pPr>
        <w:pStyle w:val="1"/>
        <w:tabs>
          <w:tab w:val="right" w:pos="6379"/>
          <w:tab w:val="right" w:pos="9639"/>
        </w:tabs>
        <w:spacing w:before="0" w:after="0"/>
        <w:ind w:right="-1" w:firstLine="851"/>
        <w:jc w:val="both"/>
        <w:rPr>
          <w:rFonts w:ascii="Times New Roman" w:hAnsi="Times New Roman" w:cs="Times New Roman"/>
          <w:b w:val="0"/>
          <w:color w:val="auto"/>
          <w:sz w:val="22"/>
          <w:szCs w:val="22"/>
        </w:rPr>
      </w:pPr>
      <w:r w:rsidRPr="00037738">
        <w:rPr>
          <w:rFonts w:ascii="Times New Roman" w:hAnsi="Times New Roman" w:cs="Times New Roman"/>
          <w:b w:val="0"/>
          <w:color w:val="auto"/>
          <w:sz w:val="22"/>
          <w:szCs w:val="22"/>
        </w:rPr>
        <w:t>3.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037738" w:rsidRPr="00037738" w:rsidRDefault="00037738" w:rsidP="00037738">
      <w:pPr>
        <w:widowControl w:val="0"/>
        <w:spacing w:after="0" w:line="240" w:lineRule="auto"/>
        <w:ind w:firstLine="567"/>
        <w:jc w:val="both"/>
        <w:outlineLvl w:val="0"/>
        <w:rPr>
          <w:rFonts w:ascii="Times New Roman" w:hAnsi="Times New Roman" w:cs="Times New Roman"/>
        </w:rPr>
      </w:pPr>
      <w:r w:rsidRPr="00037738">
        <w:rPr>
          <w:rFonts w:ascii="Times New Roman" w:hAnsi="Times New Roman" w:cs="Times New Roman"/>
          <w:lang w:eastAsia="ar-SA"/>
        </w:rPr>
        <w:t>4. Настоящее постановление вступает в силу после  его официального опубликования.</w:t>
      </w:r>
    </w:p>
    <w:p w:rsidR="00037738" w:rsidRPr="00037738" w:rsidRDefault="00037738" w:rsidP="00037738">
      <w:pPr>
        <w:widowControl w:val="0"/>
        <w:spacing w:after="0" w:line="240" w:lineRule="auto"/>
        <w:outlineLvl w:val="0"/>
        <w:rPr>
          <w:rFonts w:ascii="Times New Roman" w:hAnsi="Times New Roman" w:cs="Times New Roman"/>
        </w:rPr>
      </w:pPr>
    </w:p>
    <w:p w:rsidR="00037738" w:rsidRPr="00037738" w:rsidRDefault="00037738" w:rsidP="00037738">
      <w:pPr>
        <w:suppressAutoHyphens/>
        <w:spacing w:after="0" w:line="240" w:lineRule="auto"/>
        <w:jc w:val="both"/>
        <w:rPr>
          <w:rFonts w:ascii="Times New Roman" w:hAnsi="Times New Roman" w:cs="Times New Roman"/>
          <w:lang w:eastAsia="ar-SA"/>
        </w:rPr>
      </w:pPr>
    </w:p>
    <w:p w:rsidR="00037738" w:rsidRPr="00037738" w:rsidRDefault="00037738" w:rsidP="00037738">
      <w:pPr>
        <w:suppressAutoHyphens/>
        <w:spacing w:after="0" w:line="240" w:lineRule="auto"/>
        <w:jc w:val="both"/>
        <w:rPr>
          <w:rFonts w:ascii="Times New Roman" w:hAnsi="Times New Roman" w:cs="Times New Roman"/>
          <w:lang w:eastAsia="ar-SA"/>
        </w:rPr>
      </w:pPr>
      <w:r w:rsidRPr="00037738">
        <w:rPr>
          <w:rFonts w:ascii="Times New Roman" w:hAnsi="Times New Roman" w:cs="Times New Roman"/>
          <w:lang w:eastAsia="ar-SA"/>
        </w:rPr>
        <w:t>Глава Большеигнатовского</w:t>
      </w:r>
    </w:p>
    <w:p w:rsidR="00037738" w:rsidRPr="00037738" w:rsidRDefault="00037738" w:rsidP="00037738">
      <w:pPr>
        <w:suppressAutoHyphens/>
        <w:spacing w:after="0" w:line="240" w:lineRule="auto"/>
        <w:jc w:val="both"/>
        <w:rPr>
          <w:rFonts w:ascii="Times New Roman" w:hAnsi="Times New Roman" w:cs="Times New Roman"/>
          <w:lang w:eastAsia="ar-SA"/>
        </w:rPr>
      </w:pPr>
      <w:r w:rsidRPr="00037738">
        <w:rPr>
          <w:rFonts w:ascii="Times New Roman" w:hAnsi="Times New Roman" w:cs="Times New Roman"/>
          <w:lang w:eastAsia="ar-SA"/>
        </w:rPr>
        <w:t>муниципального района                                                                 Т.Н. Полозова</w:t>
      </w:r>
    </w:p>
    <w:p w:rsidR="00037738" w:rsidRPr="00037738" w:rsidRDefault="00037738" w:rsidP="00037738">
      <w:pPr>
        <w:spacing w:after="0" w:line="240" w:lineRule="auto"/>
        <w:ind w:firstLine="567"/>
        <w:rPr>
          <w:rFonts w:ascii="Times New Roman" w:hAnsi="Times New Roman" w:cs="Times New Roman"/>
        </w:rPr>
      </w:pPr>
    </w:p>
    <w:p w:rsidR="00037738" w:rsidRPr="00037738" w:rsidRDefault="00037738" w:rsidP="00037738">
      <w:pPr>
        <w:spacing w:after="0" w:line="240" w:lineRule="auto"/>
        <w:rPr>
          <w:rFonts w:ascii="Times New Roman" w:eastAsia="Times New Roman" w:hAnsi="Times New Roman" w:cs="Times New Roman"/>
          <w:lang w:eastAsia="ar-SA"/>
        </w:rPr>
      </w:pPr>
    </w:p>
    <w:p w:rsidR="00037738" w:rsidRPr="00037738" w:rsidRDefault="00037738" w:rsidP="00037738">
      <w:pPr>
        <w:spacing w:after="0" w:line="240" w:lineRule="auto"/>
        <w:ind w:firstLine="567"/>
        <w:jc w:val="right"/>
        <w:rPr>
          <w:rFonts w:ascii="Times New Roman" w:eastAsia="Times New Roman" w:hAnsi="Times New Roman" w:cs="Times New Roman"/>
          <w:lang w:eastAsia="ar-SA"/>
        </w:rPr>
      </w:pPr>
      <w:r w:rsidRPr="00037738">
        <w:rPr>
          <w:rFonts w:ascii="Times New Roman" w:eastAsia="Times New Roman" w:hAnsi="Times New Roman" w:cs="Times New Roman"/>
          <w:lang w:eastAsia="ar-SA"/>
        </w:rPr>
        <w:t>Утвержденный</w:t>
      </w:r>
    </w:p>
    <w:p w:rsidR="00037738" w:rsidRPr="00037738" w:rsidRDefault="00037738" w:rsidP="00037738">
      <w:pPr>
        <w:spacing w:after="0" w:line="240" w:lineRule="auto"/>
        <w:ind w:firstLine="567"/>
        <w:jc w:val="right"/>
        <w:rPr>
          <w:rFonts w:ascii="Times New Roman" w:eastAsia="Times New Roman" w:hAnsi="Times New Roman" w:cs="Times New Roman"/>
          <w:lang w:eastAsia="ar-SA"/>
        </w:rPr>
      </w:pPr>
      <w:r w:rsidRPr="00037738">
        <w:rPr>
          <w:rFonts w:ascii="Times New Roman" w:eastAsia="Times New Roman" w:hAnsi="Times New Roman" w:cs="Times New Roman"/>
          <w:lang w:eastAsia="ar-SA"/>
        </w:rPr>
        <w:t>постановлением Администрации</w:t>
      </w:r>
    </w:p>
    <w:p w:rsidR="00037738" w:rsidRPr="00037738" w:rsidRDefault="00037738" w:rsidP="00037738">
      <w:pPr>
        <w:spacing w:after="0" w:line="240" w:lineRule="auto"/>
        <w:ind w:firstLine="567"/>
        <w:jc w:val="right"/>
        <w:rPr>
          <w:rFonts w:ascii="Times New Roman" w:eastAsia="Times New Roman" w:hAnsi="Times New Roman" w:cs="Times New Roman"/>
          <w:lang w:eastAsia="ar-SA"/>
        </w:rPr>
      </w:pPr>
      <w:r w:rsidRPr="00037738">
        <w:rPr>
          <w:rFonts w:ascii="Times New Roman" w:eastAsia="Times New Roman" w:hAnsi="Times New Roman" w:cs="Times New Roman"/>
          <w:lang w:eastAsia="ar-SA"/>
        </w:rPr>
        <w:t>Большеигнатовского муниципального района</w:t>
      </w:r>
    </w:p>
    <w:p w:rsidR="00037738" w:rsidRPr="00037738" w:rsidRDefault="00037738" w:rsidP="00037738">
      <w:pPr>
        <w:widowControl w:val="0"/>
        <w:suppressAutoHyphens/>
        <w:spacing w:after="0" w:line="240" w:lineRule="auto"/>
        <w:ind w:left="567"/>
        <w:jc w:val="right"/>
        <w:outlineLvl w:val="0"/>
        <w:rPr>
          <w:rFonts w:ascii="Times New Roman" w:eastAsia="Symbol" w:hAnsi="Times New Roman" w:cs="Times New Roman"/>
          <w:color w:val="26282F"/>
        </w:rPr>
      </w:pPr>
      <w:r w:rsidRPr="00037738">
        <w:rPr>
          <w:rFonts w:ascii="Times New Roman" w:eastAsia="Symbol" w:hAnsi="Times New Roman" w:cs="Times New Roman"/>
          <w:color w:val="000000"/>
        </w:rPr>
        <w:t>«Об утверждении Административного регламента</w:t>
      </w:r>
    </w:p>
    <w:p w:rsidR="00037738" w:rsidRPr="00037738" w:rsidRDefault="00037738" w:rsidP="00037738">
      <w:pPr>
        <w:spacing w:after="0" w:line="240" w:lineRule="auto"/>
        <w:ind w:firstLine="567"/>
        <w:jc w:val="right"/>
        <w:outlineLvl w:val="0"/>
        <w:rPr>
          <w:rFonts w:ascii="Times New Roman" w:hAnsi="Times New Roman" w:cs="Times New Roman"/>
          <w:bCs/>
          <w:color w:val="000000"/>
        </w:rPr>
      </w:pPr>
      <w:r w:rsidRPr="00037738">
        <w:rPr>
          <w:rFonts w:ascii="Times New Roman" w:hAnsi="Times New Roman" w:cs="Times New Roman"/>
          <w:color w:val="26282F"/>
        </w:rPr>
        <w:t xml:space="preserve">Администрации  </w:t>
      </w:r>
      <w:r w:rsidRPr="00037738">
        <w:rPr>
          <w:rFonts w:ascii="Times New Roman" w:hAnsi="Times New Roman" w:cs="Times New Roman"/>
          <w:bCs/>
          <w:color w:val="000000"/>
        </w:rPr>
        <w:t>Большеигнатовского муниципального</w:t>
      </w:r>
    </w:p>
    <w:p w:rsidR="00037738" w:rsidRPr="00037738" w:rsidRDefault="00037738" w:rsidP="00037738">
      <w:pPr>
        <w:spacing w:after="0" w:line="240" w:lineRule="auto"/>
        <w:ind w:firstLine="567"/>
        <w:jc w:val="right"/>
        <w:rPr>
          <w:rFonts w:ascii="Times New Roman" w:hAnsi="Times New Roman" w:cs="Times New Roman"/>
        </w:rPr>
      </w:pPr>
      <w:r w:rsidRPr="00037738">
        <w:rPr>
          <w:rFonts w:ascii="Times New Roman" w:hAnsi="Times New Roman" w:cs="Times New Roman"/>
          <w:bCs/>
          <w:color w:val="000000"/>
        </w:rPr>
        <w:t xml:space="preserve">района </w:t>
      </w:r>
      <w:r w:rsidRPr="00037738">
        <w:rPr>
          <w:rFonts w:ascii="Times New Roman" w:hAnsi="Times New Roman" w:cs="Times New Roman"/>
        </w:rPr>
        <w:t xml:space="preserve">предоставления  муниципальной услуги </w:t>
      </w:r>
    </w:p>
    <w:p w:rsidR="00037738" w:rsidRPr="00037738" w:rsidRDefault="00037738" w:rsidP="00037738">
      <w:pPr>
        <w:spacing w:after="0" w:line="240" w:lineRule="auto"/>
        <w:ind w:left="3969" w:firstLine="567"/>
        <w:jc w:val="right"/>
        <w:rPr>
          <w:rStyle w:val="aff2"/>
          <w:rFonts w:ascii="Times New Roman" w:hAnsi="Times New Roman" w:cs="Times New Roman"/>
        </w:rPr>
      </w:pPr>
      <w:r w:rsidRPr="00037738">
        <w:rPr>
          <w:rStyle w:val="aff2"/>
          <w:rFonts w:ascii="Times New Roman" w:hAnsi="Times New Roman" w:cs="Times New Roman"/>
        </w:rPr>
        <w:t>«</w:t>
      </w:r>
      <w:r w:rsidRPr="00037738">
        <w:rPr>
          <w:rFonts w:ascii="Times New Roman" w:hAnsi="Times New Roman" w:cs="Times New Roman"/>
        </w:rPr>
        <w:t>Перевод жилого (нежилого) помещения в нежилое (жилое) помещение</w:t>
      </w:r>
      <w:r w:rsidRPr="00037738">
        <w:rPr>
          <w:rStyle w:val="aff2"/>
          <w:rFonts w:ascii="Times New Roman" w:hAnsi="Times New Roman" w:cs="Times New Roman"/>
        </w:rPr>
        <w:t>».</w:t>
      </w:r>
    </w:p>
    <w:p w:rsidR="00037738" w:rsidRPr="00037738" w:rsidRDefault="00037738" w:rsidP="00037738">
      <w:pPr>
        <w:widowControl w:val="0"/>
        <w:spacing w:after="0" w:line="240" w:lineRule="auto"/>
        <w:ind w:firstLine="567"/>
        <w:jc w:val="right"/>
        <w:outlineLvl w:val="0"/>
        <w:rPr>
          <w:rFonts w:ascii="Times New Roman" w:eastAsia="Times New Roman" w:hAnsi="Times New Roman" w:cs="Times New Roman"/>
          <w:lang w:eastAsia="ar-SA"/>
        </w:rPr>
      </w:pPr>
      <w:r w:rsidRPr="00037738">
        <w:rPr>
          <w:rFonts w:ascii="Times New Roman" w:eastAsia="Times New Roman" w:hAnsi="Times New Roman" w:cs="Times New Roman"/>
          <w:lang w:eastAsia="ar-SA"/>
        </w:rPr>
        <w:t xml:space="preserve"> от </w:t>
      </w:r>
      <w:r>
        <w:rPr>
          <w:rFonts w:ascii="Times New Roman" w:eastAsia="Times New Roman" w:hAnsi="Times New Roman" w:cs="Times New Roman"/>
          <w:lang w:eastAsia="ar-SA"/>
        </w:rPr>
        <w:t>09.03.</w:t>
      </w:r>
      <w:r w:rsidRPr="00037738">
        <w:rPr>
          <w:rFonts w:ascii="Times New Roman" w:eastAsia="Times New Roman" w:hAnsi="Times New Roman" w:cs="Times New Roman"/>
          <w:lang w:eastAsia="ar-SA"/>
        </w:rPr>
        <w:t xml:space="preserve">2022г. № </w:t>
      </w:r>
      <w:r>
        <w:rPr>
          <w:rFonts w:ascii="Times New Roman" w:eastAsia="Times New Roman" w:hAnsi="Times New Roman" w:cs="Times New Roman"/>
          <w:lang w:eastAsia="ar-SA"/>
        </w:rPr>
        <w:t>149</w:t>
      </w:r>
    </w:p>
    <w:p w:rsidR="00037738" w:rsidRPr="00037738" w:rsidRDefault="00037738" w:rsidP="00037738">
      <w:pPr>
        <w:pStyle w:val="1"/>
        <w:suppressAutoHyphens/>
        <w:spacing w:before="0" w:after="0"/>
        <w:rPr>
          <w:rFonts w:ascii="Times New Roman" w:hAnsi="Times New Roman" w:cs="Times New Roman"/>
          <w:sz w:val="22"/>
          <w:szCs w:val="22"/>
        </w:rPr>
      </w:pPr>
    </w:p>
    <w:p w:rsidR="00037738" w:rsidRPr="00037738" w:rsidRDefault="00037738" w:rsidP="00037738">
      <w:pPr>
        <w:pStyle w:val="1"/>
        <w:suppressAutoHyphens/>
        <w:spacing w:before="0" w:after="0"/>
        <w:rPr>
          <w:rFonts w:ascii="Times New Roman" w:hAnsi="Times New Roman" w:cs="Times New Roman"/>
          <w:sz w:val="22"/>
          <w:szCs w:val="22"/>
        </w:rPr>
      </w:pP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Административный регламент</w:t>
      </w:r>
      <w:r w:rsidRPr="00037738">
        <w:rPr>
          <w:rFonts w:ascii="Times New Roman" w:hAnsi="Times New Roman" w:cs="Times New Roman"/>
          <w:sz w:val="22"/>
          <w:szCs w:val="22"/>
        </w:rPr>
        <w:br/>
        <w:t xml:space="preserve">Администрации  </w:t>
      </w:r>
      <w:r w:rsidRPr="00037738">
        <w:rPr>
          <w:rFonts w:ascii="Times New Roman" w:hAnsi="Times New Roman" w:cs="Times New Roman"/>
          <w:iCs/>
          <w:color w:val="auto"/>
          <w:sz w:val="22"/>
          <w:szCs w:val="22"/>
        </w:rPr>
        <w:t>Большеигнатовского муниципального района</w:t>
      </w:r>
      <w:r w:rsidRPr="00037738">
        <w:rPr>
          <w:rFonts w:ascii="Times New Roman" w:hAnsi="Times New Roman" w:cs="Times New Roman"/>
          <w:sz w:val="22"/>
          <w:szCs w:val="22"/>
        </w:rPr>
        <w:t xml:space="preserve"> предоставления муниципальной услуги "Перевод жилого (нежилого) помещения в нежилое (жилое) помещение"</w:t>
      </w:r>
      <w:r w:rsidRPr="00037738">
        <w:rPr>
          <w:rFonts w:ascii="Times New Roman" w:hAnsi="Times New Roman" w:cs="Times New Roman"/>
          <w:sz w:val="22"/>
          <w:szCs w:val="22"/>
        </w:rPr>
        <w:br/>
      </w:r>
    </w:p>
    <w:p w:rsidR="00037738" w:rsidRPr="00037738" w:rsidRDefault="00037738" w:rsidP="00037738">
      <w:pPr>
        <w:pStyle w:val="1"/>
        <w:suppressAutoHyphens/>
        <w:spacing w:before="0" w:after="0"/>
        <w:ind w:firstLine="720"/>
        <w:rPr>
          <w:rFonts w:ascii="Times New Roman" w:hAnsi="Times New Roman" w:cs="Times New Roman"/>
          <w:sz w:val="22"/>
          <w:szCs w:val="22"/>
        </w:rPr>
      </w:pPr>
      <w:r w:rsidRPr="00037738">
        <w:rPr>
          <w:rFonts w:ascii="Times New Roman" w:hAnsi="Times New Roman" w:cs="Times New Roman"/>
          <w:sz w:val="22"/>
          <w:szCs w:val="22"/>
        </w:rPr>
        <w:t>Раздел 1. Общие положения</w:t>
      </w:r>
    </w:p>
    <w:p w:rsidR="00037738" w:rsidRPr="00037738" w:rsidRDefault="00037738" w:rsidP="00037738">
      <w:pPr>
        <w:pStyle w:val="1"/>
        <w:suppressAutoHyphens/>
        <w:spacing w:before="0" w:after="0"/>
        <w:ind w:firstLine="720"/>
        <w:rPr>
          <w:rFonts w:ascii="Times New Roman" w:hAnsi="Times New Roman" w:cs="Times New Roman"/>
          <w:sz w:val="22"/>
          <w:szCs w:val="22"/>
        </w:rPr>
      </w:pPr>
      <w:r w:rsidRPr="00037738">
        <w:rPr>
          <w:rFonts w:ascii="Times New Roman" w:hAnsi="Times New Roman" w:cs="Times New Roman"/>
          <w:sz w:val="22"/>
          <w:szCs w:val="22"/>
        </w:rPr>
        <w:t>Подраздел 1. Предмет регулирования административного регламента</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1. Административный регламент Администрации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rPr>
        <w:t xml:space="preserve"> </w:t>
      </w:r>
      <w:r w:rsidRPr="00037738">
        <w:rPr>
          <w:rStyle w:val="aff2"/>
          <w:rFonts w:ascii="Times New Roman" w:hAnsi="Times New Roman" w:cs="Times New Roman"/>
        </w:rPr>
        <w:t xml:space="preserve">предоставления муниципальной услуги «Перевод жилого (нежилого) помещения в </w:t>
      </w:r>
      <w:r w:rsidRPr="00037738">
        <w:rPr>
          <w:rStyle w:val="aff2"/>
          <w:rFonts w:ascii="Times New Roman" w:hAnsi="Times New Roman" w:cs="Times New Roman"/>
        </w:rPr>
        <w:lastRenderedPageBreak/>
        <w:t>нежилое (жилое) помещение"» (далее - регламент) разработан в  целях повышения качества исполнения и доступности муниципальной услуги.</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037738" w:rsidRPr="00037738" w:rsidRDefault="00037738" w:rsidP="00907A9F">
      <w:pPr>
        <w:pStyle w:val="1"/>
        <w:suppressAutoHyphens/>
        <w:spacing w:before="0" w:after="0"/>
        <w:rPr>
          <w:rFonts w:ascii="Times New Roman" w:hAnsi="Times New Roman" w:cs="Times New Roman"/>
          <w:sz w:val="22"/>
          <w:szCs w:val="22"/>
        </w:rPr>
      </w:pPr>
      <w:r w:rsidRPr="00037738">
        <w:rPr>
          <w:rFonts w:ascii="Times New Roman" w:hAnsi="Times New Roman" w:cs="Times New Roman"/>
          <w:color w:val="000000"/>
          <w:sz w:val="22"/>
          <w:szCs w:val="22"/>
        </w:rPr>
        <w:t>Подраздел 2. Круг заявителей</w:t>
      </w:r>
    </w:p>
    <w:p w:rsidR="00037738" w:rsidRPr="00037738" w:rsidRDefault="00037738" w:rsidP="00037738">
      <w:pPr>
        <w:spacing w:after="0" w:line="240" w:lineRule="auto"/>
        <w:ind w:firstLine="720"/>
        <w:jc w:val="both"/>
        <w:rPr>
          <w:rFonts w:ascii="Times New Roman" w:hAnsi="Times New Roman" w:cs="Times New Roman"/>
        </w:rPr>
      </w:pPr>
      <w:bookmarkStart w:id="43658" w:name="sub_100311"/>
      <w:bookmarkStart w:id="43659" w:name="sub_10034"/>
      <w:bookmarkEnd w:id="43658"/>
      <w:bookmarkEnd w:id="43659"/>
      <w:r w:rsidRPr="00037738">
        <w:rPr>
          <w:rStyle w:val="aff2"/>
          <w:rFonts w:ascii="Times New Roman" w:hAnsi="Times New Roman" w:cs="Times New Roman"/>
        </w:rPr>
        <w:t>3. Заявителями являются физические или юридические лица либо индивидуальные предприниматели, являющиеся собственниками таких помещений.</w:t>
      </w:r>
    </w:p>
    <w:p w:rsidR="00037738" w:rsidRPr="00037738" w:rsidRDefault="00037738" w:rsidP="00037738">
      <w:pPr>
        <w:spacing w:after="0" w:line="240" w:lineRule="auto"/>
        <w:jc w:val="center"/>
        <w:rPr>
          <w:rFonts w:ascii="Times New Roman" w:hAnsi="Times New Roman" w:cs="Times New Roman"/>
        </w:rPr>
      </w:pPr>
      <w:r w:rsidRPr="00037738">
        <w:rPr>
          <w:rFonts w:ascii="Times New Roman" w:hAnsi="Times New Roman" w:cs="Times New Roman"/>
          <w:b/>
        </w:rPr>
        <w:t>Раздел 2. Стандарт предоставления муниципальной услуги</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Подраздел 1. Наименование муниципальной  услуги</w:t>
      </w:r>
    </w:p>
    <w:p w:rsidR="00037738" w:rsidRPr="00037738" w:rsidRDefault="00037738" w:rsidP="00907A9F">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4. Муниципальная услуга Администрации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rPr>
        <w:t xml:space="preserve"> </w:t>
      </w:r>
      <w:r w:rsidRPr="00037738">
        <w:rPr>
          <w:rStyle w:val="aff2"/>
          <w:rFonts w:ascii="Times New Roman" w:hAnsi="Times New Roman" w:cs="Times New Roman"/>
        </w:rPr>
        <w:t>перевод жилого (нежилого) помещения в нежилое (жилое) помещение - (далее - муниципальная услуга).</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5. Муниципальная услуга предоставляется Администрацией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rPr>
        <w:t xml:space="preserve"> </w:t>
      </w:r>
      <w:r w:rsidRPr="00037738">
        <w:rPr>
          <w:rStyle w:val="aff2"/>
          <w:rFonts w:ascii="Times New Roman" w:hAnsi="Times New Roman" w:cs="Times New Roman"/>
        </w:rPr>
        <w:t xml:space="preserve">(далее - Администрация) </w:t>
      </w:r>
      <w:r w:rsidRPr="00037738">
        <w:rPr>
          <w:rStyle w:val="aff2"/>
          <w:rFonts w:ascii="Times New Roman" w:hAnsi="Times New Roman" w:cs="Times New Roman"/>
          <w:bCs/>
          <w:iCs/>
        </w:rPr>
        <w:t>отделом градостроительства, архитектуры, жилищно-коммунального хозяйства и вопросам гражданской обороны и чрезвычайных ситуаций.</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11111"/>
        </w:rPr>
        <w:t xml:space="preserve">6. </w:t>
      </w:r>
      <w:r w:rsidRPr="00037738">
        <w:rPr>
          <w:rStyle w:val="af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037738" w:rsidRPr="00037738" w:rsidRDefault="00037738" w:rsidP="00907A9F">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037738">
        <w:rPr>
          <w:rStyle w:val="aff2"/>
          <w:rFonts w:ascii="Times New Roman" w:hAnsi="Times New Roman" w:cs="Times New Roman"/>
          <w:b/>
          <w:bCs/>
          <w:color w:val="1C1C1C"/>
        </w:rPr>
        <w:t xml:space="preserve">в </w:t>
      </w:r>
      <w:hyperlink w:anchor="sub_1200" w:history="1">
        <w:r w:rsidRPr="00037738">
          <w:rPr>
            <w:rStyle w:val="af1"/>
            <w:rFonts w:ascii="Times New Roman" w:hAnsi="Times New Roman" w:cs="Times New Roman"/>
            <w:b/>
            <w:bCs/>
            <w:color w:val="1C1C1C"/>
          </w:rPr>
          <w:t xml:space="preserve">приложение </w:t>
        </w:r>
      </w:hyperlink>
      <w:r w:rsidRPr="00037738">
        <w:rPr>
          <w:rStyle w:val="aff2"/>
          <w:rFonts w:ascii="Times New Roman" w:hAnsi="Times New Roman" w:cs="Times New Roman"/>
          <w:b/>
          <w:bCs/>
          <w:color w:val="1C1C1C"/>
        </w:rPr>
        <w:t>1</w:t>
      </w:r>
      <w:r w:rsidRPr="00037738">
        <w:rPr>
          <w:rStyle w:val="aff2"/>
          <w:rFonts w:ascii="Times New Roman" w:hAnsi="Times New Roman" w:cs="Times New Roman"/>
          <w:color w:val="1C1C1C"/>
        </w:rPr>
        <w:t xml:space="preserve"> к настоящему  регламенту.</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Style w:val="aff2"/>
          <w:rFonts w:ascii="Times New Roman" w:hAnsi="Times New Roman" w:cs="Times New Roman"/>
          <w:sz w:val="22"/>
          <w:szCs w:val="22"/>
        </w:rPr>
        <w:t>Подраздел 3. Результат предоставления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8. Результатом предоставления муниципальной услуги является: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Fonts w:ascii="Times New Roman" w:hAnsi="Times New Roman" w:cs="Times New Roman"/>
        </w:rPr>
        <w:t xml:space="preserve">- постановление Администрации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rPr>
        <w:t xml:space="preserve"> о переводе жилого (нежилого) помещения в нежилое (жилое) помещение и уведомление о переводе жилого (нежилого) помещения в нежилое (жилое) помещение; </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Fonts w:ascii="Times New Roman" w:hAnsi="Times New Roman" w:cs="Times New Roman"/>
        </w:rPr>
        <w:t xml:space="preserve">- мотивированный отказ Администрации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rPr>
        <w:t xml:space="preserve"> </w:t>
      </w:r>
      <w:r w:rsidRPr="00037738">
        <w:rPr>
          <w:rFonts w:ascii="Times New Roman" w:hAnsi="Times New Roman" w:cs="Times New Roman"/>
          <w:color w:val="000000"/>
        </w:rPr>
        <w:t>в переводе жилого (нежилого) помещения в нежилое (жилое) помещение.</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Fonts w:ascii="Times New Roman" w:hAnsi="Times New Roman" w:cs="Times New Roman"/>
        </w:rPr>
        <w:t xml:space="preserve">9. Срок хранения постановления Администрации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rPr>
        <w:t xml:space="preserve"> о переводе жилого (нежилого) помещения в нежилое (жилое) помещение и уведомления о переводе жилого (нежилого) помещения в нежилое (жилое) помещение, иных документов, послуживших основанием для принятия решения, - постоянно.</w:t>
      </w:r>
    </w:p>
    <w:p w:rsidR="00037738" w:rsidRPr="00037738" w:rsidRDefault="00037738" w:rsidP="00037738">
      <w:pPr>
        <w:widowControl w:val="0"/>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10. Срок хранения письма, иных документов, послуживших основанием для принятия отказа, - 5 лет.</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Style w:val="aff2"/>
          <w:rFonts w:ascii="Times New Roman" w:hAnsi="Times New Roman" w:cs="Times New Roman"/>
          <w:color w:val="22272F"/>
          <w:sz w:val="22"/>
          <w:szCs w:val="22"/>
        </w:rPr>
        <w:t>Подраздел 4. Срок предоставления муниципальной услуги</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color w:val="111111"/>
        </w:rPr>
        <w:t xml:space="preserve">        </w:t>
      </w:r>
      <w:r w:rsidRPr="00037738">
        <w:rPr>
          <w:rStyle w:val="aff2"/>
          <w:rFonts w:ascii="Times New Roman" w:hAnsi="Times New Roman" w:cs="Times New Roman"/>
          <w:color w:val="111111"/>
        </w:rPr>
        <w:t>11. Муниципальная услуга предоставляется в течение 45 дней со дня регистрации заявления о предоставлении услуги.</w:t>
      </w:r>
    </w:p>
    <w:p w:rsidR="00037738" w:rsidRPr="00037738" w:rsidRDefault="00037738" w:rsidP="00907A9F">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11111"/>
        </w:rPr>
        <w:t xml:space="preserve">12. 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w:t>
      </w:r>
      <w:r w:rsidRPr="00037738">
        <w:rPr>
          <w:rFonts w:ascii="Times New Roman" w:hAnsi="Times New Roman" w:cs="Times New Roman"/>
          <w:bCs/>
          <w:iCs/>
        </w:rPr>
        <w:t>Большеигнатовского муниципального района.</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13.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rPr>
        <w:t xml:space="preserve"> </w:t>
      </w:r>
      <w:r w:rsidRPr="00037738">
        <w:rPr>
          <w:rStyle w:val="aff2"/>
          <w:rFonts w:ascii="Times New Roman" w:hAnsi="Times New Roman" w:cs="Times New Roman"/>
          <w:bCs/>
        </w:rPr>
        <w:t>в разделах</w:t>
      </w:r>
      <w:r w:rsidRPr="00037738">
        <w:rPr>
          <w:rStyle w:val="aff2"/>
          <w:rFonts w:ascii="Times New Roman" w:hAnsi="Times New Roman" w:cs="Times New Roman"/>
          <w:b/>
          <w:bCs/>
        </w:rPr>
        <w:t xml:space="preserve"> </w:t>
      </w:r>
      <w:r w:rsidRPr="00037738">
        <w:rPr>
          <w:rStyle w:val="aff2"/>
          <w:rFonts w:ascii="Times New Roman" w:hAnsi="Times New Roman" w:cs="Times New Roman"/>
          <w:bCs/>
          <w:iCs/>
        </w:rPr>
        <w:t xml:space="preserve">Административная реформа и Нормативные акты </w:t>
      </w:r>
      <w:r w:rsidRPr="00037738">
        <w:rPr>
          <w:rStyle w:val="aff2"/>
          <w:rFonts w:ascii="Times New Roman" w:hAnsi="Times New Roman" w:cs="Times New Roman"/>
        </w:rPr>
        <w:t>(https://bignatovo.e-mordovia.ru) и на  Едином портале  государственных и муниципальных услуг (</w:t>
      </w:r>
      <w:hyperlink r:id="rId179" w:history="1">
        <w:r w:rsidRPr="00037738">
          <w:rPr>
            <w:rStyle w:val="af1"/>
            <w:rFonts w:ascii="Times New Roman" w:eastAsia="Times New Roman" w:hAnsi="Times New Roman" w:cs="Times New Roman"/>
          </w:rPr>
          <w:t>https://www.gosuslugi.ru/</w:t>
        </w:r>
      </w:hyperlink>
      <w:r w:rsidRPr="00037738">
        <w:rPr>
          <w:rStyle w:val="aff2"/>
          <w:rFonts w:ascii="Times New Roman" w:hAnsi="Times New Roman" w:cs="Times New Roman"/>
        </w:rPr>
        <w:t xml:space="preserve">). </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14. Размещение данной информации обеспечивается специалистами  </w:t>
      </w:r>
      <w:r w:rsidRPr="00037738">
        <w:rPr>
          <w:rStyle w:val="aff2"/>
          <w:rFonts w:ascii="Times New Roman" w:hAnsi="Times New Roman" w:cs="Times New Roman"/>
          <w:bCs/>
          <w:iCs/>
        </w:rPr>
        <w:t>отдела градостроительства, архитектуры, жилищно-коммунального хозяйства и вопросам гражданской обороны и чрезвычайных ситуаций.</w:t>
      </w:r>
    </w:p>
    <w:p w:rsidR="00037738" w:rsidRPr="00037738" w:rsidRDefault="00037738" w:rsidP="00037738">
      <w:pPr>
        <w:pStyle w:val="1"/>
        <w:suppressAutoHyphens/>
        <w:spacing w:before="0" w:after="0"/>
        <w:ind w:firstLine="720"/>
        <w:rPr>
          <w:rFonts w:ascii="Times New Roman" w:hAnsi="Times New Roman" w:cs="Times New Roman"/>
          <w:sz w:val="22"/>
          <w:szCs w:val="22"/>
        </w:rPr>
      </w:pPr>
      <w:r w:rsidRPr="00037738">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15.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w:t>
      </w:r>
      <w:r w:rsidRPr="00037738">
        <w:rPr>
          <w:rStyle w:val="aff2"/>
          <w:rFonts w:ascii="Times New Roman" w:hAnsi="Times New Roman" w:cs="Times New Roman"/>
        </w:rPr>
        <w:lastRenderedPageBreak/>
        <w:t>центр предоставления государственных и муниципальных услуг, представляет следующие документы:</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1) заявление по форме согласно приложению 2 к настоящему регламенту на имя Главы </w:t>
      </w:r>
      <w:r w:rsidRPr="00037738">
        <w:rPr>
          <w:rFonts w:ascii="Times New Roman" w:hAnsi="Times New Roman" w:cs="Times New Roman"/>
          <w:bCs/>
          <w:iCs/>
        </w:rPr>
        <w:t>Большеигнатовского муниципального района</w:t>
      </w:r>
      <w:r w:rsidRPr="00037738">
        <w:rPr>
          <w:rStyle w:val="aff2"/>
          <w:rFonts w:ascii="Times New Roman" w:hAnsi="Times New Roman" w:cs="Times New Roman"/>
        </w:rPr>
        <w:t>, в котором указываются сведения о переводимом помещении, а также:</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фамилия, имя и отчество (при наличии), место жительство заявителя и реквизиты документа, удостоверяющего его личность (указываются полностью) - в случае заявление подается физическим лицом;</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фамилия, имя,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почтовый адрес, адрес электронной почты, номер телефона для связи с заявителем или представителем заявителя;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личная подпись заявителя с расшифровкой подписи, дата обращения, способ получения ответа.</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2) правоустанавливающие документы на переводимое помещение (выписка из Единого государственного реестра недвижимости,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 самостоятельно, документ запрашиваются в порядке межведомственного электронного взаимодействия);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3) план переводимого помещения с его техническим описанием (в случае, если переводимое помещение является жилым, технический паспорт такого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4) поэтажный план дома, в котором находится переводимое помещение (если заявителем не представлен самостоятельно, документ запрашиваются в порядке межведомственного электронного взаимодействия);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7) согласие каждого собственника всех помещений, примыкающих к переводимому помещению, на перевод жилого помещения в нежилое помещение.</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Заявление, направленное в бумажной форме, подписывается заявителем собственноручно. В случае если заявление в бумажной форме подписывается представителем заявителя, обязательным приложением к такому заявлению является документ, подтверждающий указанное полномочие такого лица.</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Если заявление направляется в электронной форме, такое заявление подписывается электронной подписью заявителя или представителя заявителя.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по доверенности).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16. </w:t>
      </w:r>
      <w:r w:rsidRPr="00037738">
        <w:rPr>
          <w:rStyle w:val="aff2"/>
          <w:rFonts w:ascii="Times New Roman" w:hAnsi="Times New Roman" w:cs="Times New Roman"/>
          <w:color w:val="111111"/>
        </w:rPr>
        <w:t>В порядке межведомственного электронного взаимодействия Администрацией запрашиваются следующие документы:</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bCs/>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bCs/>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37738" w:rsidRPr="00037738" w:rsidRDefault="00037738" w:rsidP="00037738">
      <w:pPr>
        <w:spacing w:after="0" w:line="240" w:lineRule="auto"/>
        <w:ind w:firstLine="720"/>
        <w:jc w:val="both"/>
        <w:rPr>
          <w:rStyle w:val="aff2"/>
          <w:rFonts w:ascii="Times New Roman" w:hAnsi="Times New Roman" w:cs="Times New Roman"/>
          <w:bCs/>
        </w:rPr>
      </w:pPr>
      <w:r w:rsidRPr="00037738">
        <w:rPr>
          <w:rStyle w:val="aff2"/>
          <w:rFonts w:ascii="Times New Roman" w:hAnsi="Times New Roman" w:cs="Times New Roman"/>
          <w:bCs/>
        </w:rPr>
        <w:t>3) поэтажный план дома, в котором находится переводимое помещение.</w:t>
      </w:r>
    </w:p>
    <w:p w:rsidR="00037738" w:rsidRPr="00037738" w:rsidRDefault="00037738" w:rsidP="00037738">
      <w:pPr>
        <w:spacing w:after="0" w:line="240" w:lineRule="auto"/>
        <w:ind w:firstLine="720"/>
        <w:jc w:val="both"/>
        <w:rPr>
          <w:rStyle w:val="aff2"/>
          <w:rFonts w:ascii="Times New Roman" w:hAnsi="Times New Roman" w:cs="Times New Roman"/>
          <w:bCs/>
        </w:rPr>
      </w:pPr>
      <w:r w:rsidRPr="00037738">
        <w:rPr>
          <w:rStyle w:val="aff2"/>
          <w:rFonts w:ascii="Times New Roman" w:hAnsi="Times New Roman" w:cs="Times New Roman"/>
          <w:bCs/>
        </w:rPr>
        <w:t xml:space="preserve">Администрация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подпунктами 2 - 5 подпункта настоящего 15 регламента. Заявителю выдается расписка в получении от заявителя документов с указанием их перечня и даты их получения, а также с указанием перечня сведений и </w:t>
      </w:r>
      <w:r w:rsidRPr="00037738">
        <w:rPr>
          <w:rStyle w:val="aff2"/>
          <w:rFonts w:ascii="Times New Roman" w:hAnsi="Times New Roman" w:cs="Times New Roman"/>
          <w:bCs/>
        </w:rPr>
        <w:lastRenderedPageBreak/>
        <w:t>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bCs/>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настоящем пункте,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bCs/>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037738" w:rsidRPr="00037738" w:rsidRDefault="00037738" w:rsidP="00037738">
      <w:pPr>
        <w:pStyle w:val="af2"/>
        <w:keepNext/>
        <w:spacing w:after="0" w:line="240" w:lineRule="auto"/>
        <w:ind w:firstLine="720"/>
        <w:jc w:val="both"/>
        <w:rPr>
          <w:rFonts w:ascii="Times New Roman" w:hAnsi="Times New Roman" w:cs="Times New Roman"/>
        </w:rPr>
      </w:pPr>
      <w:r w:rsidRPr="00037738">
        <w:rPr>
          <w:rStyle w:val="aff2"/>
          <w:rFonts w:ascii="Times New Roman" w:hAnsi="Times New Roman" w:cs="Times New Roman"/>
          <w:bCs/>
        </w:rPr>
        <w:t>17. Специалист, осуществляющий прием и регистрацию документов, не вправе требовать от заявителя:</w:t>
      </w:r>
    </w:p>
    <w:p w:rsidR="00037738" w:rsidRPr="00037738" w:rsidRDefault="00037738" w:rsidP="00037738">
      <w:pPr>
        <w:pStyle w:val="af2"/>
        <w:spacing w:after="0" w:line="240" w:lineRule="auto"/>
        <w:jc w:val="both"/>
        <w:rPr>
          <w:rFonts w:ascii="Times New Roman" w:hAnsi="Times New Roman" w:cs="Times New Roman"/>
        </w:rPr>
      </w:pPr>
      <w:r w:rsidRPr="00037738">
        <w:rPr>
          <w:rFonts w:ascii="Times New Roman" w:hAnsi="Times New Roman" w:cs="Times New Roman"/>
          <w:bCs/>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37738" w:rsidRPr="00037738" w:rsidRDefault="00037738" w:rsidP="00037738">
      <w:pPr>
        <w:pStyle w:val="af2"/>
        <w:spacing w:after="0" w:line="240" w:lineRule="auto"/>
        <w:jc w:val="both"/>
        <w:rPr>
          <w:rFonts w:ascii="Times New Roman" w:hAnsi="Times New Roman" w:cs="Times New Roman"/>
        </w:rPr>
      </w:pPr>
      <w:r w:rsidRPr="00037738">
        <w:rPr>
          <w:rFonts w:ascii="Times New Roman" w:hAnsi="Times New Roman" w:cs="Times New Roman"/>
          <w:bCs/>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037738" w:rsidRPr="00037738" w:rsidRDefault="00037738" w:rsidP="00037738">
      <w:pPr>
        <w:pStyle w:val="af2"/>
        <w:spacing w:after="0" w:line="240" w:lineRule="auto"/>
        <w:jc w:val="both"/>
        <w:rPr>
          <w:rFonts w:ascii="Times New Roman" w:hAnsi="Times New Roman" w:cs="Times New Roman"/>
        </w:rPr>
      </w:pPr>
      <w:r w:rsidRPr="00037738">
        <w:rPr>
          <w:rFonts w:ascii="Times New Roman" w:hAnsi="Times New Roman" w:cs="Times New Roman"/>
          <w:bCs/>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037738" w:rsidRPr="00037738" w:rsidRDefault="00037738" w:rsidP="00037738">
      <w:pPr>
        <w:pStyle w:val="af2"/>
        <w:spacing w:after="0" w:line="240" w:lineRule="auto"/>
        <w:jc w:val="both"/>
        <w:rPr>
          <w:rFonts w:ascii="Times New Roman" w:hAnsi="Times New Roman" w:cs="Times New Roman"/>
        </w:rPr>
      </w:pPr>
      <w:r w:rsidRPr="00037738">
        <w:rPr>
          <w:rFonts w:ascii="Times New Roman" w:hAnsi="Times New Roman" w:cs="Times New Roman"/>
          <w:bCs/>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37738" w:rsidRPr="00037738" w:rsidRDefault="00037738" w:rsidP="00037738">
      <w:pPr>
        <w:pStyle w:val="af2"/>
        <w:spacing w:after="0" w:line="240" w:lineRule="auto"/>
        <w:jc w:val="both"/>
        <w:rPr>
          <w:rFonts w:ascii="Times New Roman" w:hAnsi="Times New Roman" w:cs="Times New Roman"/>
        </w:rPr>
      </w:pPr>
      <w:r w:rsidRPr="00037738">
        <w:rPr>
          <w:rFonts w:ascii="Times New Roman" w:hAnsi="Times New Roman" w:cs="Times New Roman"/>
          <w:bCs/>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37738" w:rsidRPr="00037738" w:rsidRDefault="00037738" w:rsidP="00037738">
      <w:pPr>
        <w:pStyle w:val="af2"/>
        <w:spacing w:after="0" w:line="240" w:lineRule="auto"/>
        <w:jc w:val="both"/>
        <w:rPr>
          <w:rFonts w:ascii="Times New Roman" w:hAnsi="Times New Roman" w:cs="Times New Roman"/>
        </w:rPr>
      </w:pPr>
      <w:r w:rsidRPr="00037738">
        <w:rPr>
          <w:rFonts w:ascii="Times New Roman" w:hAnsi="Times New Roman" w:cs="Times New Roman"/>
          <w:bCs/>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37738" w:rsidRPr="00037738" w:rsidRDefault="00037738" w:rsidP="00037738">
      <w:pPr>
        <w:pStyle w:val="af2"/>
        <w:spacing w:after="0" w:line="240" w:lineRule="auto"/>
        <w:jc w:val="both"/>
        <w:rPr>
          <w:rFonts w:ascii="Times New Roman" w:hAnsi="Times New Roman" w:cs="Times New Roman"/>
        </w:rPr>
      </w:pPr>
      <w:r w:rsidRPr="00037738">
        <w:rPr>
          <w:rFonts w:ascii="Times New Roman" w:hAnsi="Times New Roman" w:cs="Times New Roman"/>
          <w:bCs/>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37738" w:rsidRPr="00037738" w:rsidRDefault="00037738" w:rsidP="00037738">
      <w:pPr>
        <w:pStyle w:val="af2"/>
        <w:spacing w:after="0" w:line="240" w:lineRule="auto"/>
        <w:jc w:val="both"/>
        <w:rPr>
          <w:rFonts w:ascii="Times New Roman" w:hAnsi="Times New Roman" w:cs="Times New Roman"/>
        </w:rPr>
      </w:pPr>
      <w:r w:rsidRPr="00037738">
        <w:rPr>
          <w:rFonts w:ascii="Times New Roman" w:hAnsi="Times New Roman" w:cs="Times New Roman"/>
          <w:bCs/>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037738" w:rsidRPr="00037738" w:rsidRDefault="00037738" w:rsidP="00037738">
      <w:pPr>
        <w:pStyle w:val="af2"/>
        <w:spacing w:after="0" w:line="240" w:lineRule="auto"/>
        <w:jc w:val="both"/>
        <w:rPr>
          <w:rFonts w:ascii="Times New Roman" w:hAnsi="Times New Roman" w:cs="Times New Roman"/>
        </w:rPr>
      </w:pPr>
      <w:r w:rsidRPr="00037738">
        <w:rPr>
          <w:rStyle w:val="aff2"/>
          <w:rFonts w:ascii="Times New Roman" w:hAnsi="Times New Roman" w:cs="Times New Roman"/>
          <w:bCs/>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180" w:anchor="/document/12177515/entry/16172" w:history="1">
        <w:r w:rsidRPr="00037738">
          <w:rPr>
            <w:rStyle w:val="af1"/>
            <w:rFonts w:ascii="Times New Roman" w:eastAsia="Times New Roman" w:hAnsi="Times New Roman" w:cs="Times New Roman"/>
            <w:bCs/>
          </w:rPr>
          <w:t>пунктом 7.2 части 1 статьи 16</w:t>
        </w:r>
      </w:hyperlink>
      <w:r w:rsidRPr="00037738">
        <w:rPr>
          <w:rStyle w:val="aff2"/>
          <w:rFonts w:ascii="Times New Roman" w:hAnsi="Times New Roman" w:cs="Times New Roman"/>
          <w:bCs/>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037738" w:rsidRPr="00037738" w:rsidRDefault="00037738" w:rsidP="00907A9F">
      <w:pPr>
        <w:pStyle w:val="1"/>
        <w:suppressAutoHyphens/>
        <w:spacing w:before="0" w:after="0"/>
        <w:ind w:firstLine="720"/>
        <w:rPr>
          <w:rFonts w:ascii="Times New Roman" w:hAnsi="Times New Roman" w:cs="Times New Roman"/>
          <w:sz w:val="22"/>
          <w:szCs w:val="22"/>
        </w:rPr>
      </w:pPr>
      <w:r w:rsidRPr="00037738">
        <w:rPr>
          <w:rFonts w:ascii="Times New Roman" w:hAnsi="Times New Roman" w:cs="Times New Roman"/>
          <w:sz w:val="22"/>
          <w:szCs w:val="22"/>
        </w:rPr>
        <w:t xml:space="preserve">Подраздел 7. Основания для отказа в приеме документов,    </w:t>
      </w:r>
      <w:r w:rsidRPr="00037738">
        <w:rPr>
          <w:rStyle w:val="aff2"/>
          <w:rFonts w:ascii="Times New Roman" w:hAnsi="Times New Roman" w:cs="Times New Roman"/>
          <w:sz w:val="22"/>
          <w:szCs w:val="22"/>
        </w:rPr>
        <w:t>необходимых для    предоставления муниципальной услуги</w:t>
      </w:r>
      <w:bookmarkStart w:id="43660" w:name="sub_26011544"/>
      <w:bookmarkStart w:id="43661" w:name="sub_26016144"/>
      <w:bookmarkStart w:id="43662" w:name="sub_26011184"/>
      <w:bookmarkStart w:id="43663" w:name="sub_26011104"/>
      <w:bookmarkStart w:id="43664" w:name="sub_2601564"/>
      <w:bookmarkStart w:id="43665" w:name="sub_2601664"/>
      <w:bookmarkStart w:id="43666" w:name="sub_260152124"/>
      <w:bookmarkStart w:id="43667" w:name="sub_260151124"/>
      <w:bookmarkStart w:id="43668" w:name="sub_2601924"/>
      <w:bookmarkStart w:id="43669" w:name="sub_2601122324"/>
      <w:bookmarkStart w:id="43670" w:name="sub_260152224"/>
      <w:bookmarkStart w:id="43671" w:name="sub_260151224"/>
      <w:bookmarkStart w:id="43672" w:name="sub_26011024"/>
      <w:bookmarkStart w:id="43673" w:name="sub_2601122424"/>
      <w:bookmarkStart w:id="43674" w:name="sub_26011634"/>
      <w:bookmarkStart w:id="43675" w:name="sub_26016234"/>
      <w:bookmarkStart w:id="43676" w:name="sub_26011534"/>
      <w:bookmarkStart w:id="43677" w:name="sub_26016134"/>
      <w:bookmarkStart w:id="43678" w:name="sub_26011174"/>
      <w:bookmarkStart w:id="43679" w:name="sub_2601194"/>
      <w:bookmarkStart w:id="43680" w:name="sub_2601554"/>
      <w:bookmarkStart w:id="43681" w:name="sub_2601654"/>
      <w:bookmarkStart w:id="43682" w:name="sub_260152114"/>
      <w:bookmarkStart w:id="43683" w:name="sub_260151114"/>
      <w:bookmarkStart w:id="43684" w:name="sub_2601914"/>
      <w:bookmarkStart w:id="43685" w:name="sub_2601122314"/>
      <w:bookmarkStart w:id="43686" w:name="sub_260152214"/>
      <w:bookmarkStart w:id="43687" w:name="sub_260151214"/>
      <w:bookmarkStart w:id="43688" w:name="sub_26011014"/>
      <w:bookmarkStart w:id="43689" w:name="sub_2601122414"/>
      <w:bookmarkStart w:id="43690" w:name="sub_26011148"/>
      <w:bookmarkStart w:id="43691" w:name="sub_2601168"/>
      <w:bookmarkStart w:id="43692" w:name="sub_2601528"/>
      <w:bookmarkStart w:id="43693" w:name="sub_2601628"/>
      <w:bookmarkStart w:id="43694" w:name="sub_26011138"/>
      <w:bookmarkStart w:id="43695" w:name="sub_2601158"/>
      <w:bookmarkStart w:id="43696" w:name="sub_2601518"/>
      <w:bookmarkStart w:id="43697" w:name="sub_2601618"/>
      <w:bookmarkStart w:id="43698" w:name="sub_26011230"/>
      <w:bookmarkStart w:id="43699" w:name="sub_26011112"/>
      <w:bookmarkStart w:id="43700" w:name="sub_260125"/>
      <w:bookmarkStart w:id="43701" w:name="sub_2601132"/>
      <w:bookmarkStart w:id="43702" w:name="sub_260112110"/>
      <w:bookmarkStart w:id="43703" w:name="sub_2601510"/>
      <w:bookmarkStart w:id="43704" w:name="sub_260112210"/>
      <w:bookmarkStart w:id="43705" w:name="sub_2601610"/>
      <w:bookmarkStart w:id="43706" w:name="sub_260111416"/>
      <w:bookmarkStart w:id="43707" w:name="sub_26015216"/>
      <w:bookmarkStart w:id="43708" w:name="sub_260111316"/>
      <w:bookmarkStart w:id="43709" w:name="sub_26015116"/>
      <w:bookmarkStart w:id="43710" w:name="sub_26011256"/>
      <w:bookmarkStart w:id="43711" w:name="sub_260196"/>
      <w:bookmarkStart w:id="43712" w:name="sub_260112136"/>
      <w:bookmarkStart w:id="43713" w:name="sub_260112236"/>
      <w:bookmarkStart w:id="43714" w:name="sub_260111426"/>
      <w:bookmarkStart w:id="43715" w:name="sub_26015226"/>
      <w:bookmarkStart w:id="43716" w:name="sub_260111326"/>
      <w:bookmarkStart w:id="43717" w:name="sub_26015126"/>
      <w:bookmarkStart w:id="43718" w:name="sub_26011266"/>
      <w:bookmarkStart w:id="43719" w:name="sub_2601106"/>
      <w:bookmarkStart w:id="43720" w:name="sub_260112146"/>
      <w:bookmarkStart w:id="43721" w:name="sub_260112246"/>
      <w:bookmarkStart w:id="43722" w:name="sub_260116412"/>
      <w:bookmarkStart w:id="43723" w:name="sub_260115412"/>
      <w:bookmarkStart w:id="43724" w:name="sub_260111812"/>
      <w:bookmarkStart w:id="43725" w:name="sub_26015612"/>
      <w:bookmarkStart w:id="43726" w:name="sub_2601521212"/>
      <w:bookmarkStart w:id="43727" w:name="sub_26019212"/>
      <w:bookmarkStart w:id="43728" w:name="sub_2601522212"/>
      <w:bookmarkStart w:id="43729" w:name="sub_260110212"/>
      <w:bookmarkStart w:id="43730" w:name="sub_260116312"/>
      <w:bookmarkStart w:id="43731" w:name="sub_260115312"/>
      <w:bookmarkStart w:id="43732" w:name="sub_260111712"/>
      <w:bookmarkStart w:id="43733" w:name="sub_26015512"/>
      <w:bookmarkStart w:id="43734" w:name="sub_2601521112"/>
      <w:bookmarkStart w:id="43735" w:name="sub_26019112"/>
      <w:bookmarkStart w:id="43736" w:name="sub_2601522112"/>
      <w:bookmarkStart w:id="43737" w:name="sub_260110112"/>
      <w:bookmarkStart w:id="43738" w:name="sub_260111452"/>
      <w:bookmarkStart w:id="43739" w:name="sub_26015252"/>
      <w:bookmarkStart w:id="43740" w:name="sub_260111352"/>
      <w:bookmarkStart w:id="43741" w:name="sub_26015152"/>
      <w:bookmarkStart w:id="43742" w:name="sub_26011292"/>
      <w:bookmarkStart w:id="43743" w:name="sub_2601222"/>
      <w:bookmarkStart w:id="43744" w:name="sub_260112172"/>
      <w:bookmarkStart w:id="43745" w:name="sub_260112272"/>
      <w:bookmarkStart w:id="43746" w:name="sub_2601114132"/>
      <w:bookmarkStart w:id="43747" w:name="sub_2601113132"/>
      <w:bookmarkStart w:id="43748" w:name="sub_260112532"/>
      <w:bookmarkStart w:id="43749" w:name="sub_2601121332"/>
      <w:bookmarkStart w:id="43750" w:name="sub_2601114232"/>
      <w:bookmarkStart w:id="43751" w:name="sub_2601113232"/>
      <w:bookmarkStart w:id="43752" w:name="sub_260112632"/>
      <w:bookmarkStart w:id="43753" w:name="sub_2601121432"/>
      <w:bookmarkStart w:id="43754" w:name="sub_260116422"/>
      <w:bookmarkStart w:id="43755" w:name="sub_260115422"/>
      <w:bookmarkStart w:id="43756" w:name="sub_260111822"/>
      <w:bookmarkStart w:id="43757" w:name="sub_26015622"/>
      <w:bookmarkStart w:id="43758" w:name="sub_2601521222"/>
      <w:bookmarkStart w:id="43759" w:name="sub_26019222"/>
      <w:bookmarkStart w:id="43760" w:name="sub_2601522222"/>
      <w:bookmarkStart w:id="43761" w:name="sub_260110222"/>
      <w:bookmarkStart w:id="43762" w:name="sub_260116322"/>
      <w:bookmarkStart w:id="43763" w:name="sub_260115322"/>
      <w:bookmarkStart w:id="43764" w:name="sub_260111722"/>
      <w:bookmarkStart w:id="43765" w:name="sub_26015522"/>
      <w:bookmarkStart w:id="43766" w:name="sub_2601521122"/>
      <w:bookmarkStart w:id="43767" w:name="sub_26019122"/>
      <w:bookmarkStart w:id="43768" w:name="sub_2601522122"/>
      <w:bookmarkStart w:id="43769" w:name="sub_260110122"/>
      <w:bookmarkStart w:id="43770" w:name="sub_260111462"/>
      <w:bookmarkStart w:id="43771" w:name="sub_26015262"/>
      <w:bookmarkStart w:id="43772" w:name="sub_260111362"/>
      <w:bookmarkStart w:id="43773" w:name="sub_26015162"/>
      <w:bookmarkStart w:id="43774" w:name="sub_260112102"/>
      <w:bookmarkStart w:id="43775" w:name="sub_2601232"/>
      <w:bookmarkStart w:id="43776" w:name="sub_260112182"/>
      <w:bookmarkStart w:id="43777" w:name="sub_260112282"/>
      <w:bookmarkStart w:id="43778" w:name="sub_2601114142"/>
      <w:bookmarkStart w:id="43779" w:name="sub_2601113142"/>
      <w:bookmarkStart w:id="43780" w:name="sub_260112542"/>
      <w:bookmarkStart w:id="43781" w:name="sub_2601121342"/>
      <w:bookmarkStart w:id="43782" w:name="sub_2601114242"/>
      <w:bookmarkStart w:id="43783" w:name="sub_2601113242"/>
      <w:bookmarkStart w:id="43784" w:name="sub_260112642"/>
      <w:bookmarkStart w:id="43785" w:name="sub_2601121442"/>
      <w:bookmarkStart w:id="43786" w:name="sub_26011643"/>
      <w:bookmarkStart w:id="43787" w:name="sub_26016243"/>
      <w:bookmarkStart w:id="43788" w:name="sub_26011543"/>
      <w:bookmarkStart w:id="43789" w:name="sub_26016143"/>
      <w:bookmarkStart w:id="43790" w:name="sub_26011183"/>
      <w:bookmarkStart w:id="43791" w:name="sub_26011103"/>
      <w:bookmarkStart w:id="43792" w:name="sub_2601563"/>
      <w:bookmarkStart w:id="43793" w:name="sub_2601663"/>
      <w:bookmarkStart w:id="43794" w:name="sub_260152123"/>
      <w:bookmarkStart w:id="43795" w:name="sub_260151123"/>
      <w:bookmarkStart w:id="43796" w:name="sub_2601923"/>
      <w:bookmarkStart w:id="43797" w:name="sub_2601122323"/>
      <w:bookmarkStart w:id="43798" w:name="sub_260152223"/>
      <w:bookmarkStart w:id="43799" w:name="sub_260151223"/>
      <w:bookmarkStart w:id="43800" w:name="sub_26011023"/>
      <w:bookmarkStart w:id="43801" w:name="sub_2601122423"/>
      <w:bookmarkStart w:id="43802" w:name="sub_26011633"/>
      <w:bookmarkStart w:id="43803" w:name="sub_26016233"/>
      <w:bookmarkStart w:id="43804" w:name="sub_26011533"/>
      <w:bookmarkStart w:id="43805" w:name="sub_26016133"/>
      <w:bookmarkStart w:id="43806" w:name="sub_26011173"/>
      <w:bookmarkStart w:id="43807" w:name="sub_2601193"/>
      <w:bookmarkStart w:id="43808" w:name="sub_2601553"/>
      <w:bookmarkStart w:id="43809" w:name="sub_2601653"/>
      <w:bookmarkStart w:id="43810" w:name="sub_260152113"/>
      <w:bookmarkStart w:id="43811" w:name="sub_260151113"/>
      <w:bookmarkStart w:id="43812" w:name="sub_2601913"/>
      <w:bookmarkStart w:id="43813" w:name="sub_2601122313"/>
      <w:bookmarkStart w:id="43814" w:name="sub_260152213"/>
      <w:bookmarkStart w:id="43815" w:name="sub_260151213"/>
      <w:bookmarkStart w:id="43816" w:name="sub_26011013"/>
      <w:bookmarkStart w:id="43817" w:name="sub_2601122413"/>
      <w:bookmarkStart w:id="43818" w:name="sub_26011147"/>
      <w:bookmarkStart w:id="43819" w:name="sub_2601167"/>
      <w:bookmarkStart w:id="43820" w:name="sub_2601527"/>
      <w:bookmarkStart w:id="43821" w:name="sub_2601627"/>
      <w:bookmarkStart w:id="43822" w:name="sub_26011137"/>
      <w:bookmarkStart w:id="43823" w:name="sub_2601157"/>
      <w:bookmarkStart w:id="43824" w:name="sub_2601517"/>
      <w:bookmarkStart w:id="43825" w:name="sub_2601617"/>
      <w:bookmarkStart w:id="43826" w:name="sub_26011220"/>
      <w:bookmarkStart w:id="43827" w:name="sub_26011111"/>
      <w:bookmarkStart w:id="43828" w:name="sub_260124"/>
      <w:bookmarkStart w:id="43829" w:name="sub_2601131"/>
      <w:bookmarkStart w:id="43830" w:name="sub_26011219"/>
      <w:bookmarkStart w:id="43831" w:name="sub_260159"/>
      <w:bookmarkStart w:id="43832" w:name="sub_26011229"/>
      <w:bookmarkStart w:id="43833" w:name="sub_260169"/>
      <w:bookmarkStart w:id="43834" w:name="sub_260111415"/>
      <w:bookmarkStart w:id="43835" w:name="sub_26015215"/>
      <w:bookmarkStart w:id="43836" w:name="sub_260111315"/>
      <w:bookmarkStart w:id="43837" w:name="sub_26015115"/>
      <w:bookmarkStart w:id="43838" w:name="sub_26011255"/>
      <w:bookmarkStart w:id="43839" w:name="sub_260195"/>
      <w:bookmarkStart w:id="43840" w:name="sub_260112135"/>
      <w:bookmarkStart w:id="43841" w:name="sub_260112235"/>
      <w:bookmarkStart w:id="43842" w:name="sub_260111425"/>
      <w:bookmarkStart w:id="43843" w:name="sub_26015225"/>
      <w:bookmarkStart w:id="43844" w:name="sub_260111325"/>
      <w:bookmarkStart w:id="43845" w:name="sub_26015125"/>
      <w:bookmarkStart w:id="43846" w:name="sub_26011265"/>
      <w:bookmarkStart w:id="43847" w:name="sub_2601105"/>
      <w:bookmarkStart w:id="43848" w:name="sub_260112145"/>
      <w:bookmarkStart w:id="43849" w:name="sub_260112245"/>
      <w:bookmarkStart w:id="43850" w:name="sub_260116411"/>
      <w:bookmarkStart w:id="43851" w:name="sub_260115411"/>
      <w:bookmarkStart w:id="43852" w:name="sub_260111811"/>
      <w:bookmarkStart w:id="43853" w:name="sub_26015611"/>
      <w:bookmarkStart w:id="43854" w:name="sub_2601521211"/>
      <w:bookmarkStart w:id="43855" w:name="sub_26019211"/>
      <w:bookmarkStart w:id="43856" w:name="sub_2601522211"/>
      <w:bookmarkStart w:id="43857" w:name="sub_260110211"/>
      <w:bookmarkStart w:id="43858" w:name="sub_260116311"/>
      <w:bookmarkStart w:id="43859" w:name="sub_260115311"/>
      <w:bookmarkStart w:id="43860" w:name="sub_260111711"/>
      <w:bookmarkStart w:id="43861" w:name="sub_26015511"/>
      <w:bookmarkStart w:id="43862" w:name="sub_2601521111"/>
      <w:bookmarkStart w:id="43863" w:name="sub_26019111"/>
      <w:bookmarkStart w:id="43864" w:name="sub_2601522111"/>
      <w:bookmarkStart w:id="43865" w:name="sub_260110111"/>
      <w:bookmarkStart w:id="43866" w:name="sub_260111451"/>
      <w:bookmarkStart w:id="43867" w:name="sub_26015251"/>
      <w:bookmarkStart w:id="43868" w:name="sub_260111351"/>
      <w:bookmarkStart w:id="43869" w:name="sub_26015151"/>
      <w:bookmarkStart w:id="43870" w:name="sub_26011291"/>
      <w:bookmarkStart w:id="43871" w:name="sub_2601221"/>
      <w:bookmarkStart w:id="43872" w:name="sub_260112171"/>
      <w:bookmarkStart w:id="43873" w:name="sub_260112271"/>
      <w:bookmarkStart w:id="43874" w:name="sub_2601114131"/>
      <w:bookmarkStart w:id="43875" w:name="sub_2601113131"/>
      <w:bookmarkStart w:id="43876" w:name="sub_260112531"/>
      <w:bookmarkStart w:id="43877" w:name="sub_2601121331"/>
      <w:bookmarkStart w:id="43878" w:name="sub_2601114231"/>
      <w:bookmarkStart w:id="43879" w:name="sub_2601113231"/>
      <w:bookmarkStart w:id="43880" w:name="sub_260112631"/>
      <w:bookmarkStart w:id="43881" w:name="sub_2601121431"/>
      <w:bookmarkStart w:id="43882" w:name="sub_260116421"/>
      <w:bookmarkStart w:id="43883" w:name="sub_260115421"/>
      <w:bookmarkStart w:id="43884" w:name="sub_260111821"/>
      <w:bookmarkStart w:id="43885" w:name="sub_26015621"/>
      <w:bookmarkStart w:id="43886" w:name="sub_2601521221"/>
      <w:bookmarkStart w:id="43887" w:name="sub_26019221"/>
      <w:bookmarkStart w:id="43888" w:name="sub_2601522221"/>
      <w:bookmarkStart w:id="43889" w:name="sub_260110221"/>
      <w:bookmarkStart w:id="43890" w:name="sub_260116321"/>
      <w:bookmarkStart w:id="43891" w:name="sub_260115321"/>
      <w:bookmarkStart w:id="43892" w:name="sub_260111721"/>
      <w:bookmarkStart w:id="43893" w:name="sub_26015521"/>
      <w:bookmarkStart w:id="43894" w:name="sub_2601521121"/>
      <w:bookmarkStart w:id="43895" w:name="sub_26019121"/>
      <w:bookmarkStart w:id="43896" w:name="sub_2601522121"/>
      <w:bookmarkStart w:id="43897" w:name="sub_260110121"/>
      <w:bookmarkStart w:id="43898" w:name="sub_260111461"/>
      <w:bookmarkStart w:id="43899" w:name="sub_26015261"/>
      <w:bookmarkStart w:id="43900" w:name="sub_260111361"/>
      <w:bookmarkStart w:id="43901" w:name="sub_26015161"/>
      <w:bookmarkStart w:id="43902" w:name="sub_260112101"/>
      <w:bookmarkStart w:id="43903" w:name="sub_2601231"/>
      <w:bookmarkStart w:id="43904" w:name="sub_260112181"/>
      <w:bookmarkStart w:id="43905" w:name="sub_260112281"/>
      <w:bookmarkStart w:id="43906" w:name="sub_2601114141"/>
      <w:bookmarkStart w:id="43907" w:name="sub_2601113141"/>
      <w:bookmarkStart w:id="43908" w:name="sub_260112541"/>
      <w:bookmarkStart w:id="43909" w:name="sub_2601121341"/>
      <w:bookmarkStart w:id="43910" w:name="sub_2601114241"/>
      <w:bookmarkStart w:id="43911" w:name="sub_2601113241"/>
      <w:bookmarkStart w:id="43912" w:name="sub_260112641"/>
      <w:bookmarkStart w:id="43913" w:name="sub_2601121441"/>
      <w:bookmarkStart w:id="43914" w:name="sub_260112244"/>
      <w:bookmarkStart w:id="43915" w:name="sub_2601164"/>
      <w:bookmarkStart w:id="43916" w:name="sub_2601524"/>
      <w:bookmarkStart w:id="43917" w:name="sub_2601624"/>
      <w:bookmarkStart w:id="43918" w:name="sub_26011134"/>
      <w:bookmarkStart w:id="43919" w:name="sub_2601154"/>
      <w:bookmarkStart w:id="43920" w:name="sub_2601514"/>
      <w:bookmarkStart w:id="43921" w:name="sub_2601614"/>
      <w:bookmarkStart w:id="43922" w:name="sub_2601128"/>
      <w:bookmarkStart w:id="43923" w:name="sub_2601118"/>
      <w:bookmarkStart w:id="43924" w:name="sub_260121"/>
      <w:bookmarkStart w:id="43925" w:name="sub_2601110"/>
      <w:bookmarkStart w:id="43926" w:name="sub_26011216"/>
      <w:bookmarkStart w:id="43927" w:name="sub_260156"/>
      <w:bookmarkStart w:id="43928" w:name="sub_26011226"/>
      <w:bookmarkStart w:id="43929" w:name="sub_260166"/>
      <w:bookmarkStart w:id="43930" w:name="sub_260111412"/>
      <w:bookmarkStart w:id="43931" w:name="sub_26015212"/>
      <w:bookmarkStart w:id="43932" w:name="sub_260111312"/>
      <w:bookmarkStart w:id="43933" w:name="sub_26015112"/>
      <w:bookmarkStart w:id="43934" w:name="sub_26011252"/>
      <w:bookmarkStart w:id="43935" w:name="sub_260192"/>
      <w:bookmarkStart w:id="43936" w:name="sub_260112132"/>
      <w:bookmarkStart w:id="43937" w:name="sub_260112232"/>
      <w:bookmarkStart w:id="43938" w:name="sub_260111422"/>
      <w:bookmarkStart w:id="43939" w:name="sub_26015222"/>
      <w:bookmarkStart w:id="43940" w:name="sub_260111322"/>
      <w:bookmarkStart w:id="43941" w:name="sub_26015122"/>
      <w:bookmarkStart w:id="43942" w:name="sub_26011262"/>
      <w:bookmarkStart w:id="43943" w:name="sub_2601102"/>
      <w:bookmarkStart w:id="43944" w:name="sub_260112142"/>
      <w:bookmarkStart w:id="43945" w:name="sub_260112242"/>
      <w:bookmarkStart w:id="43946" w:name="sub_26011143"/>
      <w:bookmarkStart w:id="43947" w:name="sub_2601163"/>
      <w:bookmarkStart w:id="43948" w:name="sub_2601523"/>
      <w:bookmarkStart w:id="43949" w:name="sub_2601623"/>
      <w:bookmarkStart w:id="43950" w:name="sub_26011133"/>
      <w:bookmarkStart w:id="43951" w:name="sub_2601153"/>
      <w:bookmarkStart w:id="43952" w:name="sub_2601513"/>
      <w:bookmarkStart w:id="43953" w:name="sub_2601613"/>
      <w:bookmarkStart w:id="43954" w:name="sub_2601127"/>
      <w:bookmarkStart w:id="43955" w:name="sub_2601117"/>
      <w:bookmarkStart w:id="43956" w:name="sub_260120"/>
      <w:bookmarkStart w:id="43957" w:name="sub_260119"/>
      <w:bookmarkStart w:id="43958" w:name="sub_26011215"/>
      <w:bookmarkStart w:id="43959" w:name="sub_260155"/>
      <w:bookmarkStart w:id="43960" w:name="sub_26011225"/>
      <w:bookmarkStart w:id="43961" w:name="sub_260165"/>
      <w:bookmarkStart w:id="43962" w:name="sub_260111411"/>
      <w:bookmarkStart w:id="43963" w:name="sub_26015211"/>
      <w:bookmarkStart w:id="43964" w:name="sub_260111311"/>
      <w:bookmarkStart w:id="43965" w:name="sub_26015111"/>
      <w:bookmarkStart w:id="43966" w:name="sub_26011251"/>
      <w:bookmarkStart w:id="43967" w:name="sub_260191"/>
      <w:bookmarkStart w:id="43968" w:name="sub_260112131"/>
      <w:bookmarkStart w:id="43969" w:name="sub_260112231"/>
      <w:bookmarkStart w:id="43970" w:name="sub_260111421"/>
      <w:bookmarkStart w:id="43971" w:name="sub_26015221"/>
      <w:bookmarkStart w:id="43972" w:name="sub_260111321"/>
      <w:bookmarkStart w:id="43973" w:name="sub_26015121"/>
      <w:bookmarkStart w:id="43974" w:name="sub_26011261"/>
      <w:bookmarkStart w:id="43975" w:name="sub_2601101"/>
      <w:bookmarkStart w:id="43976" w:name="sub_260112141"/>
      <w:bookmarkStart w:id="43977" w:name="sub_260112241"/>
      <w:bookmarkStart w:id="43978" w:name="sub_260164"/>
      <w:bookmarkStart w:id="43979" w:name="sub_2601114"/>
      <w:bookmarkStart w:id="43980" w:name="sub_26018"/>
      <w:bookmarkStart w:id="43981" w:name="sub_260116"/>
      <w:bookmarkStart w:id="43982" w:name="sub_26011212"/>
      <w:bookmarkStart w:id="43983" w:name="sub_260152"/>
      <w:bookmarkStart w:id="43984" w:name="sub_26011222"/>
      <w:bookmarkStart w:id="43985" w:name="sub_260162"/>
      <w:bookmarkStart w:id="43986" w:name="sub_2601123"/>
      <w:bookmarkStart w:id="43987" w:name="sub_2601113"/>
      <w:bookmarkStart w:id="43988" w:name="sub_26017"/>
      <w:bookmarkStart w:id="43989" w:name="sub_260115"/>
      <w:bookmarkStart w:id="43990" w:name="sub_26011211"/>
      <w:bookmarkStart w:id="43991" w:name="sub_260151"/>
      <w:bookmarkStart w:id="43992" w:name="sub_26011221"/>
      <w:bookmarkStart w:id="43993" w:name="sub_260161"/>
      <w:bookmarkStart w:id="43994" w:name="sub_260114"/>
      <w:bookmarkStart w:id="43995" w:name="sub_260112"/>
      <w:bookmarkStart w:id="43996" w:name="sub_26013"/>
      <w:bookmarkStart w:id="43997" w:name="sub_260111"/>
      <w:bookmarkStart w:id="43998" w:name="sub_26012"/>
      <w:bookmarkStart w:id="43999" w:name="sub_2601"/>
      <w:bookmarkStart w:id="44000" w:name="sub_2602"/>
      <w:bookmarkStart w:id="44001" w:name="sub_26011"/>
      <w:bookmarkStart w:id="44002" w:name="sub_26014"/>
      <w:bookmarkStart w:id="44003" w:name="sub_2601121"/>
      <w:bookmarkStart w:id="44004" w:name="sub_2601111"/>
      <w:bookmarkStart w:id="44005" w:name="sub_26015"/>
      <w:bookmarkStart w:id="44006" w:name="sub_260113"/>
      <w:bookmarkStart w:id="44007" w:name="sub_2601122"/>
      <w:bookmarkStart w:id="44008" w:name="sub_2601112"/>
      <w:bookmarkStart w:id="44009" w:name="sub_26016"/>
      <w:bookmarkStart w:id="44010" w:name="sub_2601124"/>
      <w:bookmarkStart w:id="44011" w:name="sub_26011141"/>
      <w:bookmarkStart w:id="44012" w:name="sub_2601161"/>
      <w:bookmarkStart w:id="44013" w:name="sub_2601521"/>
      <w:bookmarkStart w:id="44014" w:name="sub_2601621"/>
      <w:bookmarkStart w:id="44015" w:name="sub_26011131"/>
      <w:bookmarkStart w:id="44016" w:name="sub_2601151"/>
      <w:bookmarkStart w:id="44017" w:name="sub_2601511"/>
      <w:bookmarkStart w:id="44018" w:name="sub_2601611"/>
      <w:bookmarkStart w:id="44019" w:name="sub_2601125"/>
      <w:bookmarkStart w:id="44020" w:name="sub_2601115"/>
      <w:bookmarkStart w:id="44021" w:name="sub_26019"/>
      <w:bookmarkStart w:id="44022" w:name="sub_260117"/>
      <w:bookmarkStart w:id="44023" w:name="sub_26011213"/>
      <w:bookmarkStart w:id="44024" w:name="sub_260153"/>
      <w:bookmarkStart w:id="44025" w:name="sub_26011223"/>
      <w:bookmarkStart w:id="44026" w:name="sub_260163"/>
      <w:bookmarkStart w:id="44027" w:name="sub_26011142"/>
      <w:bookmarkStart w:id="44028" w:name="sub_2601162"/>
      <w:bookmarkStart w:id="44029" w:name="sub_2601522"/>
      <w:bookmarkStart w:id="44030" w:name="sub_2601622"/>
      <w:bookmarkStart w:id="44031" w:name="sub_26011132"/>
      <w:bookmarkStart w:id="44032" w:name="sub_2601152"/>
      <w:bookmarkStart w:id="44033" w:name="sub_2601512"/>
      <w:bookmarkStart w:id="44034" w:name="sub_2601612"/>
      <w:bookmarkStart w:id="44035" w:name="sub_2601126"/>
      <w:bookmarkStart w:id="44036" w:name="sub_2601116"/>
      <w:bookmarkStart w:id="44037" w:name="sub_260110"/>
      <w:bookmarkStart w:id="44038" w:name="sub_260118"/>
      <w:bookmarkStart w:id="44039" w:name="sub_26011214"/>
      <w:bookmarkStart w:id="44040" w:name="sub_260154"/>
      <w:bookmarkStart w:id="44041" w:name="sub_26011224"/>
      <w:bookmarkStart w:id="44042" w:name="sub_26011144"/>
      <w:bookmarkStart w:id="44043" w:name="sub_26011641"/>
      <w:bookmarkStart w:id="44044" w:name="sub_26016241"/>
      <w:bookmarkStart w:id="44045" w:name="sub_26011541"/>
      <w:bookmarkStart w:id="44046" w:name="sub_26016141"/>
      <w:bookmarkStart w:id="44047" w:name="sub_26011181"/>
      <w:bookmarkStart w:id="44048" w:name="sub_26011101"/>
      <w:bookmarkStart w:id="44049" w:name="sub_2601561"/>
      <w:bookmarkStart w:id="44050" w:name="sub_2601661"/>
      <w:bookmarkStart w:id="44051" w:name="sub_260152121"/>
      <w:bookmarkStart w:id="44052" w:name="sub_260151121"/>
      <w:bookmarkStart w:id="44053" w:name="sub_2601921"/>
      <w:bookmarkStart w:id="44054" w:name="sub_2601122321"/>
      <w:bookmarkStart w:id="44055" w:name="sub_260152221"/>
      <w:bookmarkStart w:id="44056" w:name="sub_260151221"/>
      <w:bookmarkStart w:id="44057" w:name="sub_26011021"/>
      <w:bookmarkStart w:id="44058" w:name="sub_2601122421"/>
      <w:bookmarkStart w:id="44059" w:name="sub_26011631"/>
      <w:bookmarkStart w:id="44060" w:name="sub_26016231"/>
      <w:bookmarkStart w:id="44061" w:name="sub_26011531"/>
      <w:bookmarkStart w:id="44062" w:name="sub_26016131"/>
      <w:bookmarkStart w:id="44063" w:name="sub_26011171"/>
      <w:bookmarkStart w:id="44064" w:name="sub_2601191"/>
      <w:bookmarkStart w:id="44065" w:name="sub_2601551"/>
      <w:bookmarkStart w:id="44066" w:name="sub_2601651"/>
      <w:bookmarkStart w:id="44067" w:name="sub_260152111"/>
      <w:bookmarkStart w:id="44068" w:name="sub_260151111"/>
      <w:bookmarkStart w:id="44069" w:name="sub_2601911"/>
      <w:bookmarkStart w:id="44070" w:name="sub_2601122311"/>
      <w:bookmarkStart w:id="44071" w:name="sub_260152211"/>
      <w:bookmarkStart w:id="44072" w:name="sub_260151211"/>
      <w:bookmarkStart w:id="44073" w:name="sub_26011011"/>
      <w:bookmarkStart w:id="44074" w:name="sub_2601122411"/>
      <w:bookmarkStart w:id="44075" w:name="sub_26011145"/>
      <w:bookmarkStart w:id="44076" w:name="sub_2601165"/>
      <w:bookmarkStart w:id="44077" w:name="sub_2601525"/>
      <w:bookmarkStart w:id="44078" w:name="sub_2601625"/>
      <w:bookmarkStart w:id="44079" w:name="sub_26011135"/>
      <w:bookmarkStart w:id="44080" w:name="sub_2601155"/>
      <w:bookmarkStart w:id="44081" w:name="sub_2601515"/>
      <w:bookmarkStart w:id="44082" w:name="sub_2601615"/>
      <w:bookmarkStart w:id="44083" w:name="sub_2601129"/>
      <w:bookmarkStart w:id="44084" w:name="sub_2601119"/>
      <w:bookmarkStart w:id="44085" w:name="sub_260122"/>
      <w:bookmarkStart w:id="44086" w:name="sub_2601120"/>
      <w:bookmarkStart w:id="44087" w:name="sub_26011217"/>
      <w:bookmarkStart w:id="44088" w:name="sub_260157"/>
      <w:bookmarkStart w:id="44089" w:name="sub_26011227"/>
      <w:bookmarkStart w:id="44090" w:name="sub_260167"/>
      <w:bookmarkStart w:id="44091" w:name="sub_260111413"/>
      <w:bookmarkStart w:id="44092" w:name="sub_26015213"/>
      <w:bookmarkStart w:id="44093" w:name="sub_260111313"/>
      <w:bookmarkStart w:id="44094" w:name="sub_26015113"/>
      <w:bookmarkStart w:id="44095" w:name="sub_26011253"/>
      <w:bookmarkStart w:id="44096" w:name="sub_260193"/>
      <w:bookmarkStart w:id="44097" w:name="sub_260112133"/>
      <w:bookmarkStart w:id="44098" w:name="sub_260112233"/>
      <w:bookmarkStart w:id="44099" w:name="sub_260111423"/>
      <w:bookmarkStart w:id="44100" w:name="sub_26015223"/>
      <w:bookmarkStart w:id="44101" w:name="sub_260111323"/>
      <w:bookmarkStart w:id="44102" w:name="sub_26015123"/>
      <w:bookmarkStart w:id="44103" w:name="sub_26011263"/>
      <w:bookmarkStart w:id="44104" w:name="sub_2601103"/>
      <w:bookmarkStart w:id="44105" w:name="sub_260112143"/>
      <w:bookmarkStart w:id="44106" w:name="sub_260112243"/>
      <w:bookmarkStart w:id="44107" w:name="sub_26011642"/>
      <w:bookmarkStart w:id="44108" w:name="sub_26016242"/>
      <w:bookmarkStart w:id="44109" w:name="sub_26011542"/>
      <w:bookmarkStart w:id="44110" w:name="sub_26016142"/>
      <w:bookmarkStart w:id="44111" w:name="sub_26011182"/>
      <w:bookmarkStart w:id="44112" w:name="sub_26011102"/>
      <w:bookmarkStart w:id="44113" w:name="sub_2601562"/>
      <w:bookmarkStart w:id="44114" w:name="sub_2601662"/>
      <w:bookmarkStart w:id="44115" w:name="sub_260152122"/>
      <w:bookmarkStart w:id="44116" w:name="sub_260151122"/>
      <w:bookmarkStart w:id="44117" w:name="sub_2601922"/>
      <w:bookmarkStart w:id="44118" w:name="sub_2601122322"/>
      <w:bookmarkStart w:id="44119" w:name="sub_260152222"/>
      <w:bookmarkStart w:id="44120" w:name="sub_260151222"/>
      <w:bookmarkStart w:id="44121" w:name="sub_26011022"/>
      <w:bookmarkStart w:id="44122" w:name="sub_2601122422"/>
      <w:bookmarkStart w:id="44123" w:name="sub_26011632"/>
      <w:bookmarkStart w:id="44124" w:name="sub_26016232"/>
      <w:bookmarkStart w:id="44125" w:name="sub_26011532"/>
      <w:bookmarkStart w:id="44126" w:name="sub_26016132"/>
      <w:bookmarkStart w:id="44127" w:name="sub_26011172"/>
      <w:bookmarkStart w:id="44128" w:name="sub_2601192"/>
      <w:bookmarkStart w:id="44129" w:name="sub_2601552"/>
      <w:bookmarkStart w:id="44130" w:name="sub_2601652"/>
      <w:bookmarkStart w:id="44131" w:name="sub_260152112"/>
      <w:bookmarkStart w:id="44132" w:name="sub_260151112"/>
      <w:bookmarkStart w:id="44133" w:name="sub_2601912"/>
      <w:bookmarkStart w:id="44134" w:name="sub_2601122312"/>
      <w:bookmarkStart w:id="44135" w:name="sub_260152212"/>
      <w:bookmarkStart w:id="44136" w:name="sub_260151212"/>
      <w:bookmarkStart w:id="44137" w:name="sub_26011012"/>
      <w:bookmarkStart w:id="44138" w:name="sub_2601122412"/>
      <w:bookmarkStart w:id="44139" w:name="sub_26011146"/>
      <w:bookmarkStart w:id="44140" w:name="sub_2601166"/>
      <w:bookmarkStart w:id="44141" w:name="sub_2601526"/>
      <w:bookmarkStart w:id="44142" w:name="sub_2601626"/>
      <w:bookmarkStart w:id="44143" w:name="sub_26011136"/>
      <w:bookmarkStart w:id="44144" w:name="sub_2601156"/>
      <w:bookmarkStart w:id="44145" w:name="sub_2601516"/>
      <w:bookmarkStart w:id="44146" w:name="sub_2601616"/>
      <w:bookmarkStart w:id="44147" w:name="sub_26011210"/>
      <w:bookmarkStart w:id="44148" w:name="sub_26011110"/>
      <w:bookmarkStart w:id="44149" w:name="sub_260123"/>
      <w:bookmarkStart w:id="44150" w:name="sub_2601130"/>
      <w:bookmarkStart w:id="44151" w:name="sub_26011218"/>
      <w:bookmarkStart w:id="44152" w:name="sub_260158"/>
      <w:bookmarkStart w:id="44153" w:name="sub_26011228"/>
      <w:bookmarkStart w:id="44154" w:name="sub_260168"/>
      <w:bookmarkStart w:id="44155" w:name="sub_260111414"/>
      <w:bookmarkStart w:id="44156" w:name="sub_26015214"/>
      <w:bookmarkStart w:id="44157" w:name="sub_260111314"/>
      <w:bookmarkStart w:id="44158" w:name="sub_26015114"/>
      <w:bookmarkStart w:id="44159" w:name="sub_26011254"/>
      <w:bookmarkStart w:id="44160" w:name="sub_260194"/>
      <w:bookmarkStart w:id="44161" w:name="sub_260112134"/>
      <w:bookmarkStart w:id="44162" w:name="sub_260112234"/>
      <w:bookmarkStart w:id="44163" w:name="sub_260111424"/>
      <w:bookmarkStart w:id="44164" w:name="sub_26015224"/>
      <w:bookmarkStart w:id="44165" w:name="sub_260111324"/>
      <w:bookmarkStart w:id="44166" w:name="sub_26015124"/>
      <w:bookmarkStart w:id="44167" w:name="sub_26011264"/>
      <w:bookmarkStart w:id="44168" w:name="sub_2601104"/>
      <w:bookmarkStart w:id="44169" w:name="sub_260112144"/>
      <w:bookmarkStart w:id="44170" w:name="sub_26011644"/>
      <w:bookmarkStart w:id="44171" w:name="sub_260162441"/>
      <w:bookmarkStart w:id="44172" w:name="sub_260161441"/>
      <w:bookmarkStart w:id="44173" w:name="sub_260111041"/>
      <w:bookmarkStart w:id="44174" w:name="sub_26016641"/>
      <w:bookmarkStart w:id="44175" w:name="sub_2601511241"/>
      <w:bookmarkStart w:id="44176" w:name="sub_26011223241"/>
      <w:bookmarkStart w:id="44177" w:name="sub_2601512241"/>
      <w:bookmarkStart w:id="44178" w:name="sub_26011224241"/>
      <w:bookmarkStart w:id="44179" w:name="sub_260162341"/>
      <w:bookmarkStart w:id="44180" w:name="sub_260161341"/>
      <w:bookmarkStart w:id="44181" w:name="sub_26011941"/>
      <w:bookmarkStart w:id="44182" w:name="sub_26016541"/>
      <w:bookmarkStart w:id="44183" w:name="sub_2601511141"/>
      <w:bookmarkStart w:id="44184" w:name="sub_26011223141"/>
      <w:bookmarkStart w:id="44185" w:name="sub_2601512141"/>
      <w:bookmarkStart w:id="44186" w:name="sub_26011224141"/>
      <w:bookmarkStart w:id="44187" w:name="sub_26011681"/>
      <w:bookmarkStart w:id="44188" w:name="sub_26016281"/>
      <w:bookmarkStart w:id="44189" w:name="sub_26011581"/>
      <w:bookmarkStart w:id="44190" w:name="sub_26016181"/>
      <w:bookmarkStart w:id="44191" w:name="sub_260111121"/>
      <w:bookmarkStart w:id="44192" w:name="sub_26011321"/>
      <w:bookmarkStart w:id="44193" w:name="sub_26015101"/>
      <w:bookmarkStart w:id="44194" w:name="sub_26016101"/>
      <w:bookmarkStart w:id="44195" w:name="sub_260152161"/>
      <w:bookmarkStart w:id="44196" w:name="sub_260151161"/>
      <w:bookmarkStart w:id="44197" w:name="sub_2601961"/>
      <w:bookmarkStart w:id="44198" w:name="sub_2601122361"/>
      <w:bookmarkStart w:id="44199" w:name="sub_260152261"/>
      <w:bookmarkStart w:id="44200" w:name="sub_260151261"/>
      <w:bookmarkStart w:id="44201" w:name="sub_26011061"/>
      <w:bookmarkStart w:id="44202" w:name="sub_2601122461"/>
      <w:bookmarkStart w:id="44203" w:name="sub_2601154121"/>
      <w:bookmarkStart w:id="44204" w:name="sub_260156121"/>
      <w:bookmarkStart w:id="44205" w:name="sub_260192121"/>
      <w:bookmarkStart w:id="44206" w:name="sub_2601102121"/>
      <w:bookmarkStart w:id="44207" w:name="sub_2601153121"/>
      <w:bookmarkStart w:id="44208" w:name="sub_260155121"/>
      <w:bookmarkStart w:id="44209" w:name="sub_260191121"/>
      <w:bookmarkStart w:id="44210" w:name="sub_2601101121"/>
      <w:bookmarkStart w:id="44211" w:name="sub_260152521"/>
      <w:bookmarkStart w:id="44212" w:name="sub_260151521"/>
      <w:bookmarkStart w:id="44213" w:name="sub_26012221"/>
      <w:bookmarkStart w:id="44214" w:name="sub_2601122721"/>
      <w:bookmarkStart w:id="44215" w:name="sub_26011131321"/>
      <w:bookmarkStart w:id="44216" w:name="sub_26011213321"/>
      <w:bookmarkStart w:id="44217" w:name="sub_26011132321"/>
      <w:bookmarkStart w:id="44218" w:name="sub_26011214321"/>
      <w:bookmarkStart w:id="44219" w:name="sub_2601154221"/>
      <w:bookmarkStart w:id="44220" w:name="sub_260156221"/>
      <w:bookmarkStart w:id="44221" w:name="sub_260192221"/>
      <w:bookmarkStart w:id="44222" w:name="sub_2601102221"/>
      <w:bookmarkStart w:id="44223" w:name="sub_2601153221"/>
      <w:bookmarkStart w:id="44224" w:name="sub_260155221"/>
      <w:bookmarkStart w:id="44225" w:name="sub_260191221"/>
      <w:bookmarkStart w:id="44226" w:name="sub_2601101221"/>
      <w:bookmarkStart w:id="44227" w:name="sub_260152621"/>
      <w:bookmarkStart w:id="44228" w:name="sub_260151621"/>
      <w:bookmarkStart w:id="44229" w:name="sub_26012321"/>
      <w:bookmarkStart w:id="44230" w:name="sub_2601122821"/>
      <w:bookmarkStart w:id="44231" w:name="sub_26011131421"/>
      <w:bookmarkStart w:id="44232" w:name="sub_26011213421"/>
      <w:bookmarkStart w:id="44233" w:name="sub_26011132421"/>
      <w:bookmarkStart w:id="44234" w:name="sub_26011214421"/>
      <w:bookmarkStart w:id="44235" w:name="sub_260162431"/>
      <w:bookmarkStart w:id="44236" w:name="sub_260161431"/>
      <w:bookmarkStart w:id="44237" w:name="sub_260111031"/>
      <w:bookmarkStart w:id="44238" w:name="sub_26016631"/>
      <w:bookmarkStart w:id="44239" w:name="sub_2601511231"/>
      <w:bookmarkStart w:id="44240" w:name="sub_26011223231"/>
      <w:bookmarkStart w:id="44241" w:name="sub_2601512231"/>
      <w:bookmarkStart w:id="44242" w:name="sub_26011224231"/>
      <w:bookmarkStart w:id="44243" w:name="sub_260162331"/>
      <w:bookmarkStart w:id="44244" w:name="sub_260161331"/>
      <w:bookmarkStart w:id="44245" w:name="sub_26011931"/>
      <w:bookmarkStart w:id="44246" w:name="sub_26016531"/>
      <w:bookmarkStart w:id="44247" w:name="sub_2601511131"/>
      <w:bookmarkStart w:id="44248" w:name="sub_26011223131"/>
      <w:bookmarkStart w:id="44249" w:name="sub_2601512131"/>
      <w:bookmarkStart w:id="44250" w:name="sub_26011224131"/>
      <w:bookmarkStart w:id="44251" w:name="sub_26011671"/>
      <w:bookmarkStart w:id="44252" w:name="sub_26016271"/>
      <w:bookmarkStart w:id="44253" w:name="sub_26011571"/>
      <w:bookmarkStart w:id="44254" w:name="sub_26016171"/>
      <w:bookmarkStart w:id="44255" w:name="sub_260111111"/>
      <w:bookmarkStart w:id="44256" w:name="sub_26011311"/>
      <w:bookmarkStart w:id="44257" w:name="sub_2601591"/>
      <w:bookmarkStart w:id="44258" w:name="sub_2601691"/>
      <w:bookmarkStart w:id="44259" w:name="sub_260152151"/>
      <w:bookmarkStart w:id="44260" w:name="sub_260151151"/>
      <w:bookmarkStart w:id="44261" w:name="sub_2601951"/>
      <w:bookmarkStart w:id="44262" w:name="sub_2601122351"/>
      <w:bookmarkStart w:id="44263" w:name="sub_260152251"/>
      <w:bookmarkStart w:id="44264" w:name="sub_260151251"/>
      <w:bookmarkStart w:id="44265" w:name="sub_26011051"/>
      <w:bookmarkStart w:id="44266" w:name="sub_2601122451"/>
      <w:bookmarkStart w:id="44267" w:name="sub_2601154111"/>
      <w:bookmarkStart w:id="44268" w:name="sub_260156111"/>
      <w:bookmarkStart w:id="44269" w:name="sub_260192111"/>
      <w:bookmarkStart w:id="44270" w:name="sub_2601102111"/>
      <w:bookmarkStart w:id="44271" w:name="sub_2601153111"/>
      <w:bookmarkStart w:id="44272" w:name="sub_260155111"/>
      <w:bookmarkStart w:id="44273" w:name="sub_260191111"/>
      <w:bookmarkStart w:id="44274" w:name="sub_2601101111"/>
      <w:bookmarkStart w:id="44275" w:name="sub_260152511"/>
      <w:bookmarkStart w:id="44276" w:name="sub_260151511"/>
      <w:bookmarkStart w:id="44277" w:name="sub_26012211"/>
      <w:bookmarkStart w:id="44278" w:name="sub_2601122711"/>
      <w:bookmarkStart w:id="44279" w:name="sub_26011131311"/>
      <w:bookmarkStart w:id="44280" w:name="sub_26011213311"/>
      <w:bookmarkStart w:id="44281" w:name="sub_26011132311"/>
      <w:bookmarkStart w:id="44282" w:name="sub_26011214311"/>
      <w:bookmarkStart w:id="44283" w:name="sub_2601154211"/>
      <w:bookmarkStart w:id="44284" w:name="sub_260156211"/>
      <w:bookmarkStart w:id="44285" w:name="sub_260192211"/>
      <w:bookmarkStart w:id="44286" w:name="sub_2601102211"/>
      <w:bookmarkStart w:id="44287" w:name="sub_2601153211"/>
      <w:bookmarkStart w:id="44288" w:name="sub_260155211"/>
      <w:bookmarkStart w:id="44289" w:name="sub_260191211"/>
      <w:bookmarkStart w:id="44290" w:name="sub_2601101211"/>
      <w:bookmarkStart w:id="44291" w:name="sub_260152611"/>
      <w:bookmarkStart w:id="44292" w:name="sub_260151611"/>
      <w:bookmarkStart w:id="44293" w:name="sub_26012311"/>
      <w:bookmarkStart w:id="44294" w:name="sub_2601122811"/>
      <w:bookmarkStart w:id="44295" w:name="sub_26011131411"/>
      <w:bookmarkStart w:id="44296" w:name="sub_26011213411"/>
      <w:bookmarkStart w:id="44297" w:name="sub_26011132411"/>
      <w:bookmarkStart w:id="44298" w:name="sub_26011214411"/>
      <w:bookmarkStart w:id="44299" w:name="sub_26011645"/>
      <w:bookmarkStart w:id="44300" w:name="sub_26016245"/>
      <w:bookmarkStart w:id="44301" w:name="sub_26011545"/>
      <w:bookmarkStart w:id="44302" w:name="sub_26016145"/>
      <w:bookmarkStart w:id="44303" w:name="sub_26011185"/>
      <w:bookmarkStart w:id="44304" w:name="sub_26011105"/>
      <w:bookmarkStart w:id="44305" w:name="sub_2601565"/>
      <w:bookmarkStart w:id="44306" w:name="sub_2601665"/>
      <w:bookmarkStart w:id="44307" w:name="sub_260152125"/>
      <w:bookmarkStart w:id="44308" w:name="sub_260151125"/>
      <w:bookmarkStart w:id="44309" w:name="sub_2601925"/>
      <w:bookmarkStart w:id="44310" w:name="sub_2601122325"/>
      <w:bookmarkStart w:id="44311" w:name="sub_260152225"/>
      <w:bookmarkStart w:id="44312" w:name="sub_260151225"/>
      <w:bookmarkStart w:id="44313" w:name="sub_26011025"/>
      <w:bookmarkStart w:id="44314" w:name="sub_2601122425"/>
      <w:bookmarkStart w:id="44315" w:name="sub_26011635"/>
      <w:bookmarkStart w:id="44316" w:name="sub_26016235"/>
      <w:bookmarkStart w:id="44317" w:name="sub_26011535"/>
      <w:bookmarkStart w:id="44318" w:name="sub_26016135"/>
      <w:bookmarkStart w:id="44319" w:name="sub_26011175"/>
      <w:bookmarkStart w:id="44320" w:name="sub_2601195"/>
      <w:bookmarkStart w:id="44321" w:name="sub_2601555"/>
      <w:bookmarkStart w:id="44322" w:name="sub_2601655"/>
      <w:bookmarkStart w:id="44323" w:name="sub_260152115"/>
      <w:bookmarkStart w:id="44324" w:name="sub_260151115"/>
      <w:bookmarkStart w:id="44325" w:name="sub_2601915"/>
      <w:bookmarkStart w:id="44326" w:name="sub_2601122315"/>
      <w:bookmarkStart w:id="44327" w:name="sub_260152215"/>
      <w:bookmarkStart w:id="44328" w:name="sub_260151215"/>
      <w:bookmarkStart w:id="44329" w:name="sub_26011015"/>
      <w:bookmarkStart w:id="44330" w:name="sub_2601122415"/>
      <w:bookmarkStart w:id="44331" w:name="sub_26011149"/>
      <w:bookmarkStart w:id="44332" w:name="sub_2601169"/>
      <w:bookmarkStart w:id="44333" w:name="sub_2601529"/>
      <w:bookmarkStart w:id="44334" w:name="sub_2601629"/>
      <w:bookmarkStart w:id="44335" w:name="sub_26011139"/>
      <w:bookmarkStart w:id="44336" w:name="sub_2601159"/>
      <w:bookmarkStart w:id="44337" w:name="sub_2601519"/>
      <w:bookmarkStart w:id="44338" w:name="sub_2601619"/>
      <w:bookmarkStart w:id="44339" w:name="sub_26011231"/>
      <w:bookmarkStart w:id="44340" w:name="sub_26011113"/>
      <w:bookmarkStart w:id="44341" w:name="sub_260126"/>
      <w:bookmarkStart w:id="44342" w:name="sub_2601133"/>
      <w:bookmarkStart w:id="44343" w:name="sub_260112111"/>
      <w:bookmarkStart w:id="44344" w:name="sub_2601520"/>
      <w:bookmarkStart w:id="44345" w:name="sub_260112211"/>
      <w:bookmarkStart w:id="44346" w:name="sub_2601620"/>
      <w:bookmarkStart w:id="44347" w:name="sub_260111417"/>
      <w:bookmarkStart w:id="44348" w:name="sub_26015217"/>
      <w:bookmarkStart w:id="44349" w:name="sub_260111317"/>
      <w:bookmarkStart w:id="44350" w:name="sub_26015117"/>
      <w:bookmarkStart w:id="44351" w:name="sub_26011257"/>
      <w:bookmarkStart w:id="44352" w:name="sub_260197"/>
      <w:bookmarkStart w:id="44353" w:name="sub_260112137"/>
      <w:bookmarkStart w:id="44354" w:name="sub_260112237"/>
      <w:bookmarkStart w:id="44355" w:name="sub_260111427"/>
      <w:bookmarkStart w:id="44356" w:name="sub_26015227"/>
      <w:bookmarkStart w:id="44357" w:name="sub_260111327"/>
      <w:bookmarkStart w:id="44358" w:name="sub_26015127"/>
      <w:bookmarkStart w:id="44359" w:name="sub_26011267"/>
      <w:bookmarkStart w:id="44360" w:name="sub_2601107"/>
      <w:bookmarkStart w:id="44361" w:name="sub_260112147"/>
      <w:bookmarkStart w:id="44362" w:name="sub_260112247"/>
      <w:bookmarkStart w:id="44363" w:name="sub_260116413"/>
      <w:bookmarkStart w:id="44364" w:name="sub_260115413"/>
      <w:bookmarkStart w:id="44365" w:name="sub_260111813"/>
      <w:bookmarkStart w:id="44366" w:name="sub_26015613"/>
      <w:bookmarkStart w:id="44367" w:name="sub_2601521213"/>
      <w:bookmarkStart w:id="44368" w:name="sub_26019213"/>
      <w:bookmarkStart w:id="44369" w:name="sub_2601522213"/>
      <w:bookmarkStart w:id="44370" w:name="sub_260110213"/>
      <w:bookmarkStart w:id="44371" w:name="sub_260116313"/>
      <w:bookmarkStart w:id="44372" w:name="sub_260115313"/>
      <w:bookmarkStart w:id="44373" w:name="sub_260111713"/>
      <w:bookmarkStart w:id="44374" w:name="sub_26015513"/>
      <w:bookmarkStart w:id="44375" w:name="sub_2601521113"/>
      <w:bookmarkStart w:id="44376" w:name="sub_26019113"/>
      <w:bookmarkStart w:id="44377" w:name="sub_2601522113"/>
      <w:bookmarkStart w:id="44378" w:name="sub_260110113"/>
      <w:bookmarkStart w:id="44379" w:name="sub_260111453"/>
      <w:bookmarkStart w:id="44380" w:name="sub_26015253"/>
      <w:bookmarkStart w:id="44381" w:name="sub_260111353"/>
      <w:bookmarkStart w:id="44382" w:name="sub_26015153"/>
      <w:bookmarkStart w:id="44383" w:name="sub_26011293"/>
      <w:bookmarkStart w:id="44384" w:name="sub_2601223"/>
      <w:bookmarkStart w:id="44385" w:name="sub_260112173"/>
      <w:bookmarkStart w:id="44386" w:name="sub_260112273"/>
      <w:bookmarkStart w:id="44387" w:name="sub_2601114133"/>
      <w:bookmarkStart w:id="44388" w:name="sub_2601113133"/>
      <w:bookmarkStart w:id="44389" w:name="sub_260112533"/>
      <w:bookmarkStart w:id="44390" w:name="sub_2601121333"/>
      <w:bookmarkStart w:id="44391" w:name="sub_2601114233"/>
      <w:bookmarkStart w:id="44392" w:name="sub_2601113233"/>
      <w:bookmarkStart w:id="44393" w:name="sub_260112633"/>
      <w:bookmarkStart w:id="44394" w:name="sub_2601121433"/>
      <w:bookmarkStart w:id="44395" w:name="sub_260116423"/>
      <w:bookmarkStart w:id="44396" w:name="sub_260115423"/>
      <w:bookmarkStart w:id="44397" w:name="sub_260111823"/>
      <w:bookmarkStart w:id="44398" w:name="sub_26015623"/>
      <w:bookmarkStart w:id="44399" w:name="sub_2601521223"/>
      <w:bookmarkStart w:id="44400" w:name="sub_26019223"/>
      <w:bookmarkStart w:id="44401" w:name="sub_2601522223"/>
      <w:bookmarkStart w:id="44402" w:name="sub_260110223"/>
      <w:bookmarkStart w:id="44403" w:name="sub_260116323"/>
      <w:bookmarkStart w:id="44404" w:name="sub_260115323"/>
      <w:bookmarkStart w:id="44405" w:name="sub_260111723"/>
      <w:bookmarkStart w:id="44406" w:name="sub_26015523"/>
      <w:bookmarkStart w:id="44407" w:name="sub_2601521123"/>
      <w:bookmarkStart w:id="44408" w:name="sub_26019123"/>
      <w:bookmarkStart w:id="44409" w:name="sub_2601522123"/>
      <w:bookmarkStart w:id="44410" w:name="sub_260110123"/>
      <w:bookmarkStart w:id="44411" w:name="sub_260111463"/>
      <w:bookmarkStart w:id="44412" w:name="sub_26015263"/>
      <w:bookmarkStart w:id="44413" w:name="sub_260111363"/>
      <w:bookmarkStart w:id="44414" w:name="sub_26015163"/>
      <w:bookmarkStart w:id="44415" w:name="sub_260112103"/>
      <w:bookmarkStart w:id="44416" w:name="sub_2601233"/>
      <w:bookmarkStart w:id="44417" w:name="sub_260112183"/>
      <w:bookmarkStart w:id="44418" w:name="sub_260112283"/>
      <w:bookmarkStart w:id="44419" w:name="sub_2601114143"/>
      <w:bookmarkStart w:id="44420" w:name="sub_2601113143"/>
      <w:bookmarkStart w:id="44421" w:name="sub_260112543"/>
      <w:bookmarkStart w:id="44422" w:name="sub_2601121343"/>
      <w:bookmarkStart w:id="44423" w:name="sub_2601114243"/>
      <w:bookmarkStart w:id="44424" w:name="sub_2601113243"/>
      <w:bookmarkStart w:id="44425" w:name="sub_260112643"/>
      <w:bookmarkStart w:id="44426" w:name="sub_2601121443"/>
      <w:bookmarkStart w:id="44427" w:name="sub_260162442"/>
      <w:bookmarkStart w:id="44428" w:name="sub_260161442"/>
      <w:bookmarkStart w:id="44429" w:name="sub_260111042"/>
      <w:bookmarkStart w:id="44430" w:name="sub_26016642"/>
      <w:bookmarkStart w:id="44431" w:name="sub_2601511242"/>
      <w:bookmarkStart w:id="44432" w:name="sub_26011223242"/>
      <w:bookmarkStart w:id="44433" w:name="sub_2601512242"/>
      <w:bookmarkStart w:id="44434" w:name="sub_26011224242"/>
      <w:bookmarkStart w:id="44435" w:name="sub_260162342"/>
      <w:bookmarkStart w:id="44436" w:name="sub_260161342"/>
      <w:bookmarkStart w:id="44437" w:name="sub_26011942"/>
      <w:bookmarkStart w:id="44438" w:name="sub_26016542"/>
      <w:bookmarkStart w:id="44439" w:name="sub_2601511142"/>
      <w:bookmarkStart w:id="44440" w:name="sub_26011223142"/>
      <w:bookmarkStart w:id="44441" w:name="sub_2601512142"/>
      <w:bookmarkStart w:id="44442" w:name="sub_26011224142"/>
      <w:bookmarkStart w:id="44443" w:name="sub_26011682"/>
      <w:bookmarkStart w:id="44444" w:name="sub_26016282"/>
      <w:bookmarkStart w:id="44445" w:name="sub_26011582"/>
      <w:bookmarkStart w:id="44446" w:name="sub_26016182"/>
      <w:bookmarkStart w:id="44447" w:name="sub_260111122"/>
      <w:bookmarkStart w:id="44448" w:name="sub_26011322"/>
      <w:bookmarkStart w:id="44449" w:name="sub_26015102"/>
      <w:bookmarkStart w:id="44450" w:name="sub_26016102"/>
      <w:bookmarkStart w:id="44451" w:name="sub_260152162"/>
      <w:bookmarkStart w:id="44452" w:name="sub_260151162"/>
      <w:bookmarkStart w:id="44453" w:name="sub_2601962"/>
      <w:bookmarkStart w:id="44454" w:name="sub_2601122362"/>
      <w:bookmarkStart w:id="44455" w:name="sub_260152262"/>
      <w:bookmarkStart w:id="44456" w:name="sub_260151262"/>
      <w:bookmarkStart w:id="44457" w:name="sub_26011062"/>
      <w:bookmarkStart w:id="44458" w:name="sub_2601122462"/>
      <w:bookmarkStart w:id="44459" w:name="sub_2601154122"/>
      <w:bookmarkStart w:id="44460" w:name="sub_260156122"/>
      <w:bookmarkStart w:id="44461" w:name="sub_260192122"/>
      <w:bookmarkStart w:id="44462" w:name="sub_2601102122"/>
      <w:bookmarkStart w:id="44463" w:name="sub_2601153122"/>
      <w:bookmarkStart w:id="44464" w:name="sub_260155122"/>
      <w:bookmarkStart w:id="44465" w:name="sub_260191122"/>
      <w:bookmarkStart w:id="44466" w:name="sub_2601101122"/>
      <w:bookmarkStart w:id="44467" w:name="sub_260152522"/>
      <w:bookmarkStart w:id="44468" w:name="sub_260151522"/>
      <w:bookmarkStart w:id="44469" w:name="sub_26012222"/>
      <w:bookmarkStart w:id="44470" w:name="sub_2601122722"/>
      <w:bookmarkStart w:id="44471" w:name="sub_26011131322"/>
      <w:bookmarkStart w:id="44472" w:name="sub_26011213322"/>
      <w:bookmarkStart w:id="44473" w:name="sub_26011132322"/>
      <w:bookmarkStart w:id="44474" w:name="sub_26011214322"/>
      <w:bookmarkStart w:id="44475" w:name="sub_2601154222"/>
      <w:bookmarkStart w:id="44476" w:name="sub_260156222"/>
      <w:bookmarkStart w:id="44477" w:name="sub_260192222"/>
      <w:bookmarkStart w:id="44478" w:name="sub_2601102222"/>
      <w:bookmarkStart w:id="44479" w:name="sub_2601153222"/>
      <w:bookmarkStart w:id="44480" w:name="sub_260155222"/>
      <w:bookmarkStart w:id="44481" w:name="sub_260191222"/>
      <w:bookmarkStart w:id="44482" w:name="sub_2601101222"/>
      <w:bookmarkStart w:id="44483" w:name="sub_260152622"/>
      <w:bookmarkStart w:id="44484" w:name="sub_260151622"/>
      <w:bookmarkStart w:id="44485" w:name="sub_26012322"/>
      <w:bookmarkStart w:id="44486" w:name="sub_2601122822"/>
      <w:bookmarkStart w:id="44487" w:name="sub_26011131422"/>
      <w:bookmarkStart w:id="44488" w:name="sub_26011213422"/>
      <w:bookmarkStart w:id="44489" w:name="sub_26011132422"/>
      <w:bookmarkStart w:id="44490" w:name="sub_26011214422"/>
      <w:bookmarkStart w:id="44491" w:name="sub_260162432"/>
      <w:bookmarkStart w:id="44492" w:name="sub_260161432"/>
      <w:bookmarkStart w:id="44493" w:name="sub_260111032"/>
      <w:bookmarkStart w:id="44494" w:name="sub_26016632"/>
      <w:bookmarkStart w:id="44495" w:name="sub_2601511232"/>
      <w:bookmarkStart w:id="44496" w:name="sub_26011223232"/>
      <w:bookmarkStart w:id="44497" w:name="sub_2601512232"/>
      <w:bookmarkStart w:id="44498" w:name="sub_26011224232"/>
      <w:bookmarkStart w:id="44499" w:name="sub_260162332"/>
      <w:bookmarkStart w:id="44500" w:name="sub_260161332"/>
      <w:bookmarkStart w:id="44501" w:name="sub_26011932"/>
      <w:bookmarkStart w:id="44502" w:name="sub_26016532"/>
      <w:bookmarkStart w:id="44503" w:name="sub_2601511132"/>
      <w:bookmarkStart w:id="44504" w:name="sub_26011223132"/>
      <w:bookmarkStart w:id="44505" w:name="sub_2601512132"/>
      <w:bookmarkStart w:id="44506" w:name="sub_26011224132"/>
      <w:bookmarkStart w:id="44507" w:name="sub_26011672"/>
      <w:bookmarkStart w:id="44508" w:name="sub_26016272"/>
      <w:bookmarkStart w:id="44509" w:name="sub_26011572"/>
      <w:bookmarkStart w:id="44510" w:name="sub_26016172"/>
      <w:bookmarkStart w:id="44511" w:name="sub_260111112"/>
      <w:bookmarkStart w:id="44512" w:name="sub_26011312"/>
      <w:bookmarkStart w:id="44513" w:name="sub_2601592"/>
      <w:bookmarkStart w:id="44514" w:name="sub_2601692"/>
      <w:bookmarkStart w:id="44515" w:name="sub_260152152"/>
      <w:bookmarkStart w:id="44516" w:name="sub_260151152"/>
      <w:bookmarkStart w:id="44517" w:name="sub_2601952"/>
      <w:bookmarkStart w:id="44518" w:name="sub_2601122352"/>
      <w:bookmarkStart w:id="44519" w:name="sub_260152252"/>
      <w:bookmarkStart w:id="44520" w:name="sub_260151252"/>
      <w:bookmarkStart w:id="44521" w:name="sub_26011052"/>
      <w:bookmarkStart w:id="44522" w:name="sub_2601122452"/>
      <w:bookmarkStart w:id="44523" w:name="sub_2601154112"/>
      <w:bookmarkStart w:id="44524" w:name="sub_260156112"/>
      <w:bookmarkStart w:id="44525" w:name="sub_260192112"/>
      <w:bookmarkStart w:id="44526" w:name="sub_2601102112"/>
      <w:bookmarkStart w:id="44527" w:name="sub_2601153112"/>
      <w:bookmarkStart w:id="44528" w:name="sub_260155112"/>
      <w:bookmarkStart w:id="44529" w:name="sub_260191112"/>
      <w:bookmarkStart w:id="44530" w:name="sub_2601101112"/>
      <w:bookmarkStart w:id="44531" w:name="sub_260152512"/>
      <w:bookmarkStart w:id="44532" w:name="sub_260151512"/>
      <w:bookmarkStart w:id="44533" w:name="sub_26012212"/>
      <w:bookmarkStart w:id="44534" w:name="sub_2601122712"/>
      <w:bookmarkStart w:id="44535" w:name="sub_26011131312"/>
      <w:bookmarkStart w:id="44536" w:name="sub_26011213312"/>
      <w:bookmarkStart w:id="44537" w:name="sub_26011132312"/>
      <w:bookmarkStart w:id="44538" w:name="sub_26011214312"/>
      <w:bookmarkStart w:id="44539" w:name="sub_2601154212"/>
      <w:bookmarkStart w:id="44540" w:name="sub_260156212"/>
      <w:bookmarkStart w:id="44541" w:name="sub_260192212"/>
      <w:bookmarkStart w:id="44542" w:name="sub_2601102212"/>
      <w:bookmarkStart w:id="44543" w:name="sub_2601153212"/>
      <w:bookmarkStart w:id="44544" w:name="sub_260155212"/>
      <w:bookmarkStart w:id="44545" w:name="sub_260191212"/>
      <w:bookmarkStart w:id="44546" w:name="sub_2601101212"/>
      <w:bookmarkStart w:id="44547" w:name="sub_260152612"/>
      <w:bookmarkStart w:id="44548" w:name="sub_260151612"/>
      <w:bookmarkStart w:id="44549" w:name="sub_26012312"/>
      <w:bookmarkStart w:id="44550" w:name="sub_2601122812"/>
      <w:bookmarkStart w:id="44551" w:name="sub_26011131412"/>
      <w:bookmarkStart w:id="44552" w:name="sub_26011213412"/>
      <w:bookmarkStart w:id="44553" w:name="sub_26011132412"/>
      <w:bookmarkStart w:id="44554" w:name="sub_26011214412"/>
      <w:bookmarkStart w:id="44555" w:name="sub_26011646"/>
      <w:bookmarkStart w:id="44556" w:name="sub_26016246"/>
      <w:bookmarkStart w:id="44557" w:name="sub_26011546"/>
      <w:bookmarkStart w:id="44558" w:name="sub_26016146"/>
      <w:bookmarkStart w:id="44559" w:name="sub_26011186"/>
      <w:bookmarkStart w:id="44560" w:name="sub_26011106"/>
      <w:bookmarkStart w:id="44561" w:name="sub_2601566"/>
      <w:bookmarkStart w:id="44562" w:name="sub_2601666"/>
      <w:bookmarkStart w:id="44563" w:name="sub_260152126"/>
      <w:bookmarkStart w:id="44564" w:name="sub_260151126"/>
      <w:bookmarkStart w:id="44565" w:name="sub_2601926"/>
      <w:bookmarkStart w:id="44566" w:name="sub_2601122326"/>
      <w:bookmarkStart w:id="44567" w:name="sub_260152226"/>
      <w:bookmarkStart w:id="44568" w:name="sub_260151226"/>
      <w:bookmarkStart w:id="44569" w:name="sub_26011026"/>
      <w:bookmarkStart w:id="44570" w:name="sub_2601122426"/>
      <w:bookmarkStart w:id="44571" w:name="sub_26011636"/>
      <w:bookmarkStart w:id="44572" w:name="sub_26016236"/>
      <w:bookmarkStart w:id="44573" w:name="sub_26011536"/>
      <w:bookmarkStart w:id="44574" w:name="sub_26016136"/>
      <w:bookmarkStart w:id="44575" w:name="sub_26011176"/>
      <w:bookmarkStart w:id="44576" w:name="sub_2601196"/>
      <w:bookmarkStart w:id="44577" w:name="sub_2601556"/>
      <w:bookmarkStart w:id="44578" w:name="sub_2601656"/>
      <w:bookmarkStart w:id="44579" w:name="sub_260152116"/>
      <w:bookmarkStart w:id="44580" w:name="sub_260151116"/>
      <w:bookmarkStart w:id="44581" w:name="sub_2601916"/>
      <w:bookmarkStart w:id="44582" w:name="sub_2601122316"/>
      <w:bookmarkStart w:id="44583" w:name="sub_260152216"/>
      <w:bookmarkStart w:id="44584" w:name="sub_260151216"/>
      <w:bookmarkStart w:id="44585" w:name="sub_26011016"/>
      <w:bookmarkStart w:id="44586" w:name="sub_2601122416"/>
      <w:bookmarkStart w:id="44587" w:name="sub_260111410"/>
      <w:bookmarkStart w:id="44588" w:name="sub_26011610"/>
      <w:bookmarkStart w:id="44589" w:name="sub_26015210"/>
      <w:bookmarkStart w:id="44590" w:name="sub_26016210"/>
      <w:bookmarkStart w:id="44591" w:name="sub_260111310"/>
      <w:bookmarkStart w:id="44592" w:name="sub_26011510"/>
      <w:bookmarkStart w:id="44593" w:name="sub_26015110"/>
      <w:bookmarkStart w:id="44594" w:name="sub_26016110"/>
      <w:bookmarkStart w:id="44595" w:name="sub_26011232"/>
      <w:bookmarkStart w:id="44596" w:name="sub_26011114"/>
      <w:bookmarkStart w:id="44597" w:name="sub_260127"/>
      <w:bookmarkStart w:id="44598" w:name="sub_2601134"/>
      <w:bookmarkStart w:id="44599" w:name="sub_260112112"/>
      <w:bookmarkStart w:id="44600" w:name="sub_2601530"/>
      <w:bookmarkStart w:id="44601" w:name="sub_260112212"/>
      <w:bookmarkStart w:id="44602" w:name="sub_2601630"/>
      <w:bookmarkStart w:id="44603" w:name="sub_260111418"/>
      <w:bookmarkStart w:id="44604" w:name="sub_26015218"/>
      <w:bookmarkStart w:id="44605" w:name="sub_260111318"/>
      <w:bookmarkStart w:id="44606" w:name="sub_26015118"/>
      <w:bookmarkStart w:id="44607" w:name="sub_26011258"/>
      <w:bookmarkStart w:id="44608" w:name="sub_260198"/>
      <w:bookmarkStart w:id="44609" w:name="sub_260112138"/>
      <w:bookmarkStart w:id="44610" w:name="sub_260112238"/>
      <w:bookmarkStart w:id="44611" w:name="sub_260111428"/>
      <w:bookmarkStart w:id="44612" w:name="sub_26015228"/>
      <w:bookmarkStart w:id="44613" w:name="sub_260111328"/>
      <w:bookmarkStart w:id="44614" w:name="sub_26015128"/>
      <w:bookmarkStart w:id="44615" w:name="sub_26011268"/>
      <w:bookmarkStart w:id="44616" w:name="sub_2601108"/>
      <w:bookmarkStart w:id="44617" w:name="sub_260112148"/>
      <w:bookmarkStart w:id="44618" w:name="sub_260112248"/>
      <w:bookmarkStart w:id="44619" w:name="sub_260116414"/>
      <w:bookmarkStart w:id="44620" w:name="sub_260115414"/>
      <w:bookmarkStart w:id="44621" w:name="sub_260111814"/>
      <w:bookmarkStart w:id="44622" w:name="sub_26015614"/>
      <w:bookmarkStart w:id="44623" w:name="sub_2601521214"/>
      <w:bookmarkStart w:id="44624" w:name="sub_26019214"/>
      <w:bookmarkStart w:id="44625" w:name="sub_2601522214"/>
      <w:bookmarkStart w:id="44626" w:name="sub_260110214"/>
      <w:bookmarkStart w:id="44627" w:name="sub_260116314"/>
      <w:bookmarkStart w:id="44628" w:name="sub_260115314"/>
      <w:bookmarkStart w:id="44629" w:name="sub_260111714"/>
      <w:bookmarkStart w:id="44630" w:name="sub_26015514"/>
      <w:bookmarkStart w:id="44631" w:name="sub_2601521114"/>
      <w:bookmarkStart w:id="44632" w:name="sub_26019114"/>
      <w:bookmarkStart w:id="44633" w:name="sub_2601522114"/>
      <w:bookmarkStart w:id="44634" w:name="sub_260110114"/>
      <w:bookmarkStart w:id="44635" w:name="sub_260111454"/>
      <w:bookmarkStart w:id="44636" w:name="sub_26015254"/>
      <w:bookmarkStart w:id="44637" w:name="sub_260111354"/>
      <w:bookmarkStart w:id="44638" w:name="sub_26015154"/>
      <w:bookmarkStart w:id="44639" w:name="sub_26011294"/>
      <w:bookmarkStart w:id="44640" w:name="sub_2601224"/>
      <w:bookmarkStart w:id="44641" w:name="sub_260112174"/>
      <w:bookmarkStart w:id="44642" w:name="sub_260112274"/>
      <w:bookmarkStart w:id="44643" w:name="sub_2601114134"/>
      <w:bookmarkStart w:id="44644" w:name="sub_2601113134"/>
      <w:bookmarkStart w:id="44645" w:name="sub_260112534"/>
      <w:bookmarkStart w:id="44646" w:name="sub_2601121334"/>
      <w:bookmarkStart w:id="44647" w:name="sub_2601114234"/>
      <w:bookmarkStart w:id="44648" w:name="sub_2601113234"/>
      <w:bookmarkStart w:id="44649" w:name="sub_260112634"/>
      <w:bookmarkStart w:id="44650" w:name="sub_2601121434"/>
      <w:bookmarkStart w:id="44651" w:name="sub_260116424"/>
      <w:bookmarkStart w:id="44652" w:name="sub_260115424"/>
      <w:bookmarkStart w:id="44653" w:name="sub_260111824"/>
      <w:bookmarkStart w:id="44654" w:name="sub_26015624"/>
      <w:bookmarkStart w:id="44655" w:name="sub_2601521224"/>
      <w:bookmarkStart w:id="44656" w:name="sub_26019224"/>
      <w:bookmarkStart w:id="44657" w:name="sub_2601522224"/>
      <w:bookmarkStart w:id="44658" w:name="sub_260110224"/>
      <w:bookmarkStart w:id="44659" w:name="sub_260116324"/>
      <w:bookmarkStart w:id="44660" w:name="sub_260115324"/>
      <w:bookmarkStart w:id="44661" w:name="sub_260111724"/>
      <w:bookmarkStart w:id="44662" w:name="sub_26015524"/>
      <w:bookmarkStart w:id="44663" w:name="sub_2601521124"/>
      <w:bookmarkStart w:id="44664" w:name="sub_26019124"/>
      <w:bookmarkStart w:id="44665" w:name="sub_2601522124"/>
      <w:bookmarkStart w:id="44666" w:name="sub_260110124"/>
      <w:bookmarkStart w:id="44667" w:name="sub_260111464"/>
      <w:bookmarkStart w:id="44668" w:name="sub_26015264"/>
      <w:bookmarkStart w:id="44669" w:name="sub_260111364"/>
      <w:bookmarkStart w:id="44670" w:name="sub_26015164"/>
      <w:bookmarkStart w:id="44671" w:name="sub_260112104"/>
      <w:bookmarkStart w:id="44672" w:name="sub_2601234"/>
      <w:bookmarkStart w:id="44673" w:name="sub_260112184"/>
      <w:bookmarkStart w:id="44674" w:name="sub_260112284"/>
      <w:bookmarkStart w:id="44675" w:name="sub_2601114144"/>
      <w:bookmarkStart w:id="44676" w:name="sub_2601113144"/>
      <w:bookmarkStart w:id="44677" w:name="sub_260112544"/>
      <w:bookmarkStart w:id="44678" w:name="sub_2601121344"/>
      <w:bookmarkStart w:id="44679" w:name="sub_2601114244"/>
      <w:bookmarkStart w:id="44680" w:name="sub_2601113244"/>
      <w:bookmarkStart w:id="44681" w:name="sub_260112644"/>
      <w:bookmarkStart w:id="44682" w:name="sub_2601121444"/>
      <w:bookmarkStart w:id="44683" w:name="sub_26016244"/>
      <w:bookmarkEnd w:id="43660"/>
      <w:bookmarkEnd w:id="43661"/>
      <w:bookmarkEnd w:id="43662"/>
      <w:bookmarkEnd w:id="43663"/>
      <w:bookmarkEnd w:id="43664"/>
      <w:bookmarkEnd w:id="43665"/>
      <w:bookmarkEnd w:id="43666"/>
      <w:bookmarkEnd w:id="43667"/>
      <w:bookmarkEnd w:id="43668"/>
      <w:bookmarkEnd w:id="43669"/>
      <w:bookmarkEnd w:id="43670"/>
      <w:bookmarkEnd w:id="43671"/>
      <w:bookmarkEnd w:id="43672"/>
      <w:bookmarkEnd w:id="43673"/>
      <w:bookmarkEnd w:id="43674"/>
      <w:bookmarkEnd w:id="43675"/>
      <w:bookmarkEnd w:id="43676"/>
      <w:bookmarkEnd w:id="43677"/>
      <w:bookmarkEnd w:id="43678"/>
      <w:bookmarkEnd w:id="43679"/>
      <w:bookmarkEnd w:id="43680"/>
      <w:bookmarkEnd w:id="43681"/>
      <w:bookmarkEnd w:id="43682"/>
      <w:bookmarkEnd w:id="43683"/>
      <w:bookmarkEnd w:id="43684"/>
      <w:bookmarkEnd w:id="43685"/>
      <w:bookmarkEnd w:id="43686"/>
      <w:bookmarkEnd w:id="43687"/>
      <w:bookmarkEnd w:id="43688"/>
      <w:bookmarkEnd w:id="43689"/>
      <w:bookmarkEnd w:id="43690"/>
      <w:bookmarkEnd w:id="43691"/>
      <w:bookmarkEnd w:id="43692"/>
      <w:bookmarkEnd w:id="43693"/>
      <w:bookmarkEnd w:id="43694"/>
      <w:bookmarkEnd w:id="43695"/>
      <w:bookmarkEnd w:id="43696"/>
      <w:bookmarkEnd w:id="43697"/>
      <w:bookmarkEnd w:id="43698"/>
      <w:bookmarkEnd w:id="43699"/>
      <w:bookmarkEnd w:id="43700"/>
      <w:bookmarkEnd w:id="43701"/>
      <w:bookmarkEnd w:id="43702"/>
      <w:bookmarkEnd w:id="43703"/>
      <w:bookmarkEnd w:id="43704"/>
      <w:bookmarkEnd w:id="43705"/>
      <w:bookmarkEnd w:id="43706"/>
      <w:bookmarkEnd w:id="43707"/>
      <w:bookmarkEnd w:id="43708"/>
      <w:bookmarkEnd w:id="43709"/>
      <w:bookmarkEnd w:id="43710"/>
      <w:bookmarkEnd w:id="43711"/>
      <w:bookmarkEnd w:id="43712"/>
      <w:bookmarkEnd w:id="43713"/>
      <w:bookmarkEnd w:id="43714"/>
      <w:bookmarkEnd w:id="43715"/>
      <w:bookmarkEnd w:id="43716"/>
      <w:bookmarkEnd w:id="43717"/>
      <w:bookmarkEnd w:id="43718"/>
      <w:bookmarkEnd w:id="43719"/>
      <w:bookmarkEnd w:id="43720"/>
      <w:bookmarkEnd w:id="43721"/>
      <w:bookmarkEnd w:id="43722"/>
      <w:bookmarkEnd w:id="43723"/>
      <w:bookmarkEnd w:id="43724"/>
      <w:bookmarkEnd w:id="43725"/>
      <w:bookmarkEnd w:id="43726"/>
      <w:bookmarkEnd w:id="43727"/>
      <w:bookmarkEnd w:id="43728"/>
      <w:bookmarkEnd w:id="43729"/>
      <w:bookmarkEnd w:id="43730"/>
      <w:bookmarkEnd w:id="43731"/>
      <w:bookmarkEnd w:id="43732"/>
      <w:bookmarkEnd w:id="43733"/>
      <w:bookmarkEnd w:id="43734"/>
      <w:bookmarkEnd w:id="43735"/>
      <w:bookmarkEnd w:id="43736"/>
      <w:bookmarkEnd w:id="43737"/>
      <w:bookmarkEnd w:id="43738"/>
      <w:bookmarkEnd w:id="43739"/>
      <w:bookmarkEnd w:id="43740"/>
      <w:bookmarkEnd w:id="43741"/>
      <w:bookmarkEnd w:id="43742"/>
      <w:bookmarkEnd w:id="43743"/>
      <w:bookmarkEnd w:id="43744"/>
      <w:bookmarkEnd w:id="43745"/>
      <w:bookmarkEnd w:id="43746"/>
      <w:bookmarkEnd w:id="43747"/>
      <w:bookmarkEnd w:id="43748"/>
      <w:bookmarkEnd w:id="43749"/>
      <w:bookmarkEnd w:id="43750"/>
      <w:bookmarkEnd w:id="43751"/>
      <w:bookmarkEnd w:id="43752"/>
      <w:bookmarkEnd w:id="43753"/>
      <w:bookmarkEnd w:id="43754"/>
      <w:bookmarkEnd w:id="43755"/>
      <w:bookmarkEnd w:id="43756"/>
      <w:bookmarkEnd w:id="43757"/>
      <w:bookmarkEnd w:id="43758"/>
      <w:bookmarkEnd w:id="43759"/>
      <w:bookmarkEnd w:id="43760"/>
      <w:bookmarkEnd w:id="43761"/>
      <w:bookmarkEnd w:id="43762"/>
      <w:bookmarkEnd w:id="43763"/>
      <w:bookmarkEnd w:id="43764"/>
      <w:bookmarkEnd w:id="43765"/>
      <w:bookmarkEnd w:id="43766"/>
      <w:bookmarkEnd w:id="43767"/>
      <w:bookmarkEnd w:id="43768"/>
      <w:bookmarkEnd w:id="43769"/>
      <w:bookmarkEnd w:id="43770"/>
      <w:bookmarkEnd w:id="43771"/>
      <w:bookmarkEnd w:id="43772"/>
      <w:bookmarkEnd w:id="43773"/>
      <w:bookmarkEnd w:id="43774"/>
      <w:bookmarkEnd w:id="43775"/>
      <w:bookmarkEnd w:id="43776"/>
      <w:bookmarkEnd w:id="43777"/>
      <w:bookmarkEnd w:id="43778"/>
      <w:bookmarkEnd w:id="43779"/>
      <w:bookmarkEnd w:id="43780"/>
      <w:bookmarkEnd w:id="43781"/>
      <w:bookmarkEnd w:id="43782"/>
      <w:bookmarkEnd w:id="43783"/>
      <w:bookmarkEnd w:id="43784"/>
      <w:bookmarkEnd w:id="43785"/>
      <w:bookmarkEnd w:id="43786"/>
      <w:bookmarkEnd w:id="43787"/>
      <w:bookmarkEnd w:id="43788"/>
      <w:bookmarkEnd w:id="43789"/>
      <w:bookmarkEnd w:id="43790"/>
      <w:bookmarkEnd w:id="43791"/>
      <w:bookmarkEnd w:id="43792"/>
      <w:bookmarkEnd w:id="43793"/>
      <w:bookmarkEnd w:id="43794"/>
      <w:bookmarkEnd w:id="43795"/>
      <w:bookmarkEnd w:id="43796"/>
      <w:bookmarkEnd w:id="43797"/>
      <w:bookmarkEnd w:id="43798"/>
      <w:bookmarkEnd w:id="43799"/>
      <w:bookmarkEnd w:id="43800"/>
      <w:bookmarkEnd w:id="43801"/>
      <w:bookmarkEnd w:id="43802"/>
      <w:bookmarkEnd w:id="43803"/>
      <w:bookmarkEnd w:id="43804"/>
      <w:bookmarkEnd w:id="43805"/>
      <w:bookmarkEnd w:id="43806"/>
      <w:bookmarkEnd w:id="43807"/>
      <w:bookmarkEnd w:id="43808"/>
      <w:bookmarkEnd w:id="43809"/>
      <w:bookmarkEnd w:id="43810"/>
      <w:bookmarkEnd w:id="43811"/>
      <w:bookmarkEnd w:id="43812"/>
      <w:bookmarkEnd w:id="43813"/>
      <w:bookmarkEnd w:id="43814"/>
      <w:bookmarkEnd w:id="43815"/>
      <w:bookmarkEnd w:id="43816"/>
      <w:bookmarkEnd w:id="43817"/>
      <w:bookmarkEnd w:id="43818"/>
      <w:bookmarkEnd w:id="43819"/>
      <w:bookmarkEnd w:id="43820"/>
      <w:bookmarkEnd w:id="43821"/>
      <w:bookmarkEnd w:id="43822"/>
      <w:bookmarkEnd w:id="43823"/>
      <w:bookmarkEnd w:id="43824"/>
      <w:bookmarkEnd w:id="43825"/>
      <w:bookmarkEnd w:id="43826"/>
      <w:bookmarkEnd w:id="43827"/>
      <w:bookmarkEnd w:id="43828"/>
      <w:bookmarkEnd w:id="43829"/>
      <w:bookmarkEnd w:id="43830"/>
      <w:bookmarkEnd w:id="43831"/>
      <w:bookmarkEnd w:id="43832"/>
      <w:bookmarkEnd w:id="43833"/>
      <w:bookmarkEnd w:id="43834"/>
      <w:bookmarkEnd w:id="43835"/>
      <w:bookmarkEnd w:id="43836"/>
      <w:bookmarkEnd w:id="43837"/>
      <w:bookmarkEnd w:id="43838"/>
      <w:bookmarkEnd w:id="43839"/>
      <w:bookmarkEnd w:id="43840"/>
      <w:bookmarkEnd w:id="43841"/>
      <w:bookmarkEnd w:id="43842"/>
      <w:bookmarkEnd w:id="43843"/>
      <w:bookmarkEnd w:id="43844"/>
      <w:bookmarkEnd w:id="43845"/>
      <w:bookmarkEnd w:id="43846"/>
      <w:bookmarkEnd w:id="43847"/>
      <w:bookmarkEnd w:id="43848"/>
      <w:bookmarkEnd w:id="43849"/>
      <w:bookmarkEnd w:id="43850"/>
      <w:bookmarkEnd w:id="43851"/>
      <w:bookmarkEnd w:id="43852"/>
      <w:bookmarkEnd w:id="43853"/>
      <w:bookmarkEnd w:id="43854"/>
      <w:bookmarkEnd w:id="43855"/>
      <w:bookmarkEnd w:id="43856"/>
      <w:bookmarkEnd w:id="43857"/>
      <w:bookmarkEnd w:id="43858"/>
      <w:bookmarkEnd w:id="43859"/>
      <w:bookmarkEnd w:id="43860"/>
      <w:bookmarkEnd w:id="43861"/>
      <w:bookmarkEnd w:id="43862"/>
      <w:bookmarkEnd w:id="43863"/>
      <w:bookmarkEnd w:id="43864"/>
      <w:bookmarkEnd w:id="43865"/>
      <w:bookmarkEnd w:id="43866"/>
      <w:bookmarkEnd w:id="43867"/>
      <w:bookmarkEnd w:id="43868"/>
      <w:bookmarkEnd w:id="43869"/>
      <w:bookmarkEnd w:id="43870"/>
      <w:bookmarkEnd w:id="43871"/>
      <w:bookmarkEnd w:id="43872"/>
      <w:bookmarkEnd w:id="43873"/>
      <w:bookmarkEnd w:id="43874"/>
      <w:bookmarkEnd w:id="43875"/>
      <w:bookmarkEnd w:id="43876"/>
      <w:bookmarkEnd w:id="43877"/>
      <w:bookmarkEnd w:id="43878"/>
      <w:bookmarkEnd w:id="43879"/>
      <w:bookmarkEnd w:id="43880"/>
      <w:bookmarkEnd w:id="43881"/>
      <w:bookmarkEnd w:id="43882"/>
      <w:bookmarkEnd w:id="43883"/>
      <w:bookmarkEnd w:id="43884"/>
      <w:bookmarkEnd w:id="43885"/>
      <w:bookmarkEnd w:id="43886"/>
      <w:bookmarkEnd w:id="43887"/>
      <w:bookmarkEnd w:id="43888"/>
      <w:bookmarkEnd w:id="43889"/>
      <w:bookmarkEnd w:id="43890"/>
      <w:bookmarkEnd w:id="43891"/>
      <w:bookmarkEnd w:id="43892"/>
      <w:bookmarkEnd w:id="43893"/>
      <w:bookmarkEnd w:id="43894"/>
      <w:bookmarkEnd w:id="43895"/>
      <w:bookmarkEnd w:id="43896"/>
      <w:bookmarkEnd w:id="43897"/>
      <w:bookmarkEnd w:id="43898"/>
      <w:bookmarkEnd w:id="43899"/>
      <w:bookmarkEnd w:id="43900"/>
      <w:bookmarkEnd w:id="43901"/>
      <w:bookmarkEnd w:id="43902"/>
      <w:bookmarkEnd w:id="43903"/>
      <w:bookmarkEnd w:id="43904"/>
      <w:bookmarkEnd w:id="43905"/>
      <w:bookmarkEnd w:id="43906"/>
      <w:bookmarkEnd w:id="43907"/>
      <w:bookmarkEnd w:id="43908"/>
      <w:bookmarkEnd w:id="43909"/>
      <w:bookmarkEnd w:id="43910"/>
      <w:bookmarkEnd w:id="43911"/>
      <w:bookmarkEnd w:id="43912"/>
      <w:bookmarkEnd w:id="43913"/>
      <w:bookmarkEnd w:id="43914"/>
      <w:bookmarkEnd w:id="43915"/>
      <w:bookmarkEnd w:id="43916"/>
      <w:bookmarkEnd w:id="43917"/>
      <w:bookmarkEnd w:id="43918"/>
      <w:bookmarkEnd w:id="43919"/>
      <w:bookmarkEnd w:id="43920"/>
      <w:bookmarkEnd w:id="43921"/>
      <w:bookmarkEnd w:id="43922"/>
      <w:bookmarkEnd w:id="43923"/>
      <w:bookmarkEnd w:id="43924"/>
      <w:bookmarkEnd w:id="43925"/>
      <w:bookmarkEnd w:id="43926"/>
      <w:bookmarkEnd w:id="43927"/>
      <w:bookmarkEnd w:id="43928"/>
      <w:bookmarkEnd w:id="43929"/>
      <w:bookmarkEnd w:id="43930"/>
      <w:bookmarkEnd w:id="43931"/>
      <w:bookmarkEnd w:id="43932"/>
      <w:bookmarkEnd w:id="43933"/>
      <w:bookmarkEnd w:id="43934"/>
      <w:bookmarkEnd w:id="43935"/>
      <w:bookmarkEnd w:id="43936"/>
      <w:bookmarkEnd w:id="43937"/>
      <w:bookmarkEnd w:id="43938"/>
      <w:bookmarkEnd w:id="43939"/>
      <w:bookmarkEnd w:id="43940"/>
      <w:bookmarkEnd w:id="43941"/>
      <w:bookmarkEnd w:id="43942"/>
      <w:bookmarkEnd w:id="43943"/>
      <w:bookmarkEnd w:id="43944"/>
      <w:bookmarkEnd w:id="43945"/>
      <w:bookmarkEnd w:id="43946"/>
      <w:bookmarkEnd w:id="43947"/>
      <w:bookmarkEnd w:id="43948"/>
      <w:bookmarkEnd w:id="43949"/>
      <w:bookmarkEnd w:id="43950"/>
      <w:bookmarkEnd w:id="43951"/>
      <w:bookmarkEnd w:id="43952"/>
      <w:bookmarkEnd w:id="43953"/>
      <w:bookmarkEnd w:id="43954"/>
      <w:bookmarkEnd w:id="43955"/>
      <w:bookmarkEnd w:id="43956"/>
      <w:bookmarkEnd w:id="43957"/>
      <w:bookmarkEnd w:id="43958"/>
      <w:bookmarkEnd w:id="43959"/>
      <w:bookmarkEnd w:id="43960"/>
      <w:bookmarkEnd w:id="43961"/>
      <w:bookmarkEnd w:id="43962"/>
      <w:bookmarkEnd w:id="43963"/>
      <w:bookmarkEnd w:id="43964"/>
      <w:bookmarkEnd w:id="43965"/>
      <w:bookmarkEnd w:id="43966"/>
      <w:bookmarkEnd w:id="43967"/>
      <w:bookmarkEnd w:id="43968"/>
      <w:bookmarkEnd w:id="43969"/>
      <w:bookmarkEnd w:id="43970"/>
      <w:bookmarkEnd w:id="43971"/>
      <w:bookmarkEnd w:id="43972"/>
      <w:bookmarkEnd w:id="43973"/>
      <w:bookmarkEnd w:id="43974"/>
      <w:bookmarkEnd w:id="43975"/>
      <w:bookmarkEnd w:id="43976"/>
      <w:bookmarkEnd w:id="43977"/>
      <w:bookmarkEnd w:id="43978"/>
      <w:bookmarkEnd w:id="43979"/>
      <w:bookmarkEnd w:id="43980"/>
      <w:bookmarkEnd w:id="43981"/>
      <w:bookmarkEnd w:id="43982"/>
      <w:bookmarkEnd w:id="43983"/>
      <w:bookmarkEnd w:id="43984"/>
      <w:bookmarkEnd w:id="43985"/>
      <w:bookmarkEnd w:id="43986"/>
      <w:bookmarkEnd w:id="43987"/>
      <w:bookmarkEnd w:id="43988"/>
      <w:bookmarkEnd w:id="43989"/>
      <w:bookmarkEnd w:id="43990"/>
      <w:bookmarkEnd w:id="43991"/>
      <w:bookmarkEnd w:id="43992"/>
      <w:bookmarkEnd w:id="43993"/>
      <w:bookmarkEnd w:id="43994"/>
      <w:bookmarkEnd w:id="43995"/>
      <w:bookmarkEnd w:id="43996"/>
      <w:bookmarkEnd w:id="43997"/>
      <w:bookmarkEnd w:id="43998"/>
      <w:bookmarkEnd w:id="43999"/>
      <w:bookmarkEnd w:id="44000"/>
      <w:bookmarkEnd w:id="44001"/>
      <w:bookmarkEnd w:id="44002"/>
      <w:bookmarkEnd w:id="44003"/>
      <w:bookmarkEnd w:id="44004"/>
      <w:bookmarkEnd w:id="44005"/>
      <w:bookmarkEnd w:id="44006"/>
      <w:bookmarkEnd w:id="44007"/>
      <w:bookmarkEnd w:id="44008"/>
      <w:bookmarkEnd w:id="44009"/>
      <w:bookmarkEnd w:id="44010"/>
      <w:bookmarkEnd w:id="44011"/>
      <w:bookmarkEnd w:id="44012"/>
      <w:bookmarkEnd w:id="44013"/>
      <w:bookmarkEnd w:id="44014"/>
      <w:bookmarkEnd w:id="44015"/>
      <w:bookmarkEnd w:id="44016"/>
      <w:bookmarkEnd w:id="44017"/>
      <w:bookmarkEnd w:id="44018"/>
      <w:bookmarkEnd w:id="44019"/>
      <w:bookmarkEnd w:id="44020"/>
      <w:bookmarkEnd w:id="44021"/>
      <w:bookmarkEnd w:id="44022"/>
      <w:bookmarkEnd w:id="44023"/>
      <w:bookmarkEnd w:id="44024"/>
      <w:bookmarkEnd w:id="44025"/>
      <w:bookmarkEnd w:id="44026"/>
      <w:bookmarkEnd w:id="44027"/>
      <w:bookmarkEnd w:id="44028"/>
      <w:bookmarkEnd w:id="44029"/>
      <w:bookmarkEnd w:id="44030"/>
      <w:bookmarkEnd w:id="44031"/>
      <w:bookmarkEnd w:id="44032"/>
      <w:bookmarkEnd w:id="44033"/>
      <w:bookmarkEnd w:id="44034"/>
      <w:bookmarkEnd w:id="44035"/>
      <w:bookmarkEnd w:id="44036"/>
      <w:bookmarkEnd w:id="44037"/>
      <w:bookmarkEnd w:id="44038"/>
      <w:bookmarkEnd w:id="44039"/>
      <w:bookmarkEnd w:id="44040"/>
      <w:bookmarkEnd w:id="44041"/>
      <w:bookmarkEnd w:id="44042"/>
      <w:bookmarkEnd w:id="44043"/>
      <w:bookmarkEnd w:id="44044"/>
      <w:bookmarkEnd w:id="44045"/>
      <w:bookmarkEnd w:id="44046"/>
      <w:bookmarkEnd w:id="44047"/>
      <w:bookmarkEnd w:id="44048"/>
      <w:bookmarkEnd w:id="44049"/>
      <w:bookmarkEnd w:id="44050"/>
      <w:bookmarkEnd w:id="44051"/>
      <w:bookmarkEnd w:id="44052"/>
      <w:bookmarkEnd w:id="44053"/>
      <w:bookmarkEnd w:id="44054"/>
      <w:bookmarkEnd w:id="44055"/>
      <w:bookmarkEnd w:id="44056"/>
      <w:bookmarkEnd w:id="44057"/>
      <w:bookmarkEnd w:id="44058"/>
      <w:bookmarkEnd w:id="44059"/>
      <w:bookmarkEnd w:id="44060"/>
      <w:bookmarkEnd w:id="44061"/>
      <w:bookmarkEnd w:id="44062"/>
      <w:bookmarkEnd w:id="44063"/>
      <w:bookmarkEnd w:id="44064"/>
      <w:bookmarkEnd w:id="44065"/>
      <w:bookmarkEnd w:id="44066"/>
      <w:bookmarkEnd w:id="44067"/>
      <w:bookmarkEnd w:id="44068"/>
      <w:bookmarkEnd w:id="44069"/>
      <w:bookmarkEnd w:id="44070"/>
      <w:bookmarkEnd w:id="44071"/>
      <w:bookmarkEnd w:id="44072"/>
      <w:bookmarkEnd w:id="44073"/>
      <w:bookmarkEnd w:id="44074"/>
      <w:bookmarkEnd w:id="44075"/>
      <w:bookmarkEnd w:id="44076"/>
      <w:bookmarkEnd w:id="44077"/>
      <w:bookmarkEnd w:id="44078"/>
      <w:bookmarkEnd w:id="44079"/>
      <w:bookmarkEnd w:id="44080"/>
      <w:bookmarkEnd w:id="44081"/>
      <w:bookmarkEnd w:id="44082"/>
      <w:bookmarkEnd w:id="44083"/>
      <w:bookmarkEnd w:id="44084"/>
      <w:bookmarkEnd w:id="44085"/>
      <w:bookmarkEnd w:id="44086"/>
      <w:bookmarkEnd w:id="44087"/>
      <w:bookmarkEnd w:id="44088"/>
      <w:bookmarkEnd w:id="44089"/>
      <w:bookmarkEnd w:id="44090"/>
      <w:bookmarkEnd w:id="44091"/>
      <w:bookmarkEnd w:id="44092"/>
      <w:bookmarkEnd w:id="44093"/>
      <w:bookmarkEnd w:id="44094"/>
      <w:bookmarkEnd w:id="44095"/>
      <w:bookmarkEnd w:id="44096"/>
      <w:bookmarkEnd w:id="44097"/>
      <w:bookmarkEnd w:id="44098"/>
      <w:bookmarkEnd w:id="44099"/>
      <w:bookmarkEnd w:id="44100"/>
      <w:bookmarkEnd w:id="44101"/>
      <w:bookmarkEnd w:id="44102"/>
      <w:bookmarkEnd w:id="44103"/>
      <w:bookmarkEnd w:id="44104"/>
      <w:bookmarkEnd w:id="44105"/>
      <w:bookmarkEnd w:id="44106"/>
      <w:bookmarkEnd w:id="44107"/>
      <w:bookmarkEnd w:id="44108"/>
      <w:bookmarkEnd w:id="44109"/>
      <w:bookmarkEnd w:id="44110"/>
      <w:bookmarkEnd w:id="44111"/>
      <w:bookmarkEnd w:id="44112"/>
      <w:bookmarkEnd w:id="44113"/>
      <w:bookmarkEnd w:id="44114"/>
      <w:bookmarkEnd w:id="44115"/>
      <w:bookmarkEnd w:id="44116"/>
      <w:bookmarkEnd w:id="44117"/>
      <w:bookmarkEnd w:id="44118"/>
      <w:bookmarkEnd w:id="44119"/>
      <w:bookmarkEnd w:id="44120"/>
      <w:bookmarkEnd w:id="44121"/>
      <w:bookmarkEnd w:id="44122"/>
      <w:bookmarkEnd w:id="44123"/>
      <w:bookmarkEnd w:id="44124"/>
      <w:bookmarkEnd w:id="44125"/>
      <w:bookmarkEnd w:id="44126"/>
      <w:bookmarkEnd w:id="44127"/>
      <w:bookmarkEnd w:id="44128"/>
      <w:bookmarkEnd w:id="44129"/>
      <w:bookmarkEnd w:id="44130"/>
      <w:bookmarkEnd w:id="44131"/>
      <w:bookmarkEnd w:id="44132"/>
      <w:bookmarkEnd w:id="44133"/>
      <w:bookmarkEnd w:id="44134"/>
      <w:bookmarkEnd w:id="44135"/>
      <w:bookmarkEnd w:id="44136"/>
      <w:bookmarkEnd w:id="44137"/>
      <w:bookmarkEnd w:id="44138"/>
      <w:bookmarkEnd w:id="44139"/>
      <w:bookmarkEnd w:id="44140"/>
      <w:bookmarkEnd w:id="44141"/>
      <w:bookmarkEnd w:id="44142"/>
      <w:bookmarkEnd w:id="44143"/>
      <w:bookmarkEnd w:id="44144"/>
      <w:bookmarkEnd w:id="44145"/>
      <w:bookmarkEnd w:id="44146"/>
      <w:bookmarkEnd w:id="44147"/>
      <w:bookmarkEnd w:id="44148"/>
      <w:bookmarkEnd w:id="44149"/>
      <w:bookmarkEnd w:id="44150"/>
      <w:bookmarkEnd w:id="44151"/>
      <w:bookmarkEnd w:id="44152"/>
      <w:bookmarkEnd w:id="44153"/>
      <w:bookmarkEnd w:id="44154"/>
      <w:bookmarkEnd w:id="44155"/>
      <w:bookmarkEnd w:id="44156"/>
      <w:bookmarkEnd w:id="44157"/>
      <w:bookmarkEnd w:id="44158"/>
      <w:bookmarkEnd w:id="44159"/>
      <w:bookmarkEnd w:id="44160"/>
      <w:bookmarkEnd w:id="44161"/>
      <w:bookmarkEnd w:id="44162"/>
      <w:bookmarkEnd w:id="44163"/>
      <w:bookmarkEnd w:id="44164"/>
      <w:bookmarkEnd w:id="44165"/>
      <w:bookmarkEnd w:id="44166"/>
      <w:bookmarkEnd w:id="44167"/>
      <w:bookmarkEnd w:id="44168"/>
      <w:bookmarkEnd w:id="44169"/>
      <w:bookmarkEnd w:id="44170"/>
      <w:bookmarkEnd w:id="44171"/>
      <w:bookmarkEnd w:id="44172"/>
      <w:bookmarkEnd w:id="44173"/>
      <w:bookmarkEnd w:id="44174"/>
      <w:bookmarkEnd w:id="44175"/>
      <w:bookmarkEnd w:id="44176"/>
      <w:bookmarkEnd w:id="44177"/>
      <w:bookmarkEnd w:id="44178"/>
      <w:bookmarkEnd w:id="44179"/>
      <w:bookmarkEnd w:id="44180"/>
      <w:bookmarkEnd w:id="44181"/>
      <w:bookmarkEnd w:id="44182"/>
      <w:bookmarkEnd w:id="44183"/>
      <w:bookmarkEnd w:id="44184"/>
      <w:bookmarkEnd w:id="44185"/>
      <w:bookmarkEnd w:id="44186"/>
      <w:bookmarkEnd w:id="44187"/>
      <w:bookmarkEnd w:id="44188"/>
      <w:bookmarkEnd w:id="44189"/>
      <w:bookmarkEnd w:id="44190"/>
      <w:bookmarkEnd w:id="44191"/>
      <w:bookmarkEnd w:id="44192"/>
      <w:bookmarkEnd w:id="44193"/>
      <w:bookmarkEnd w:id="44194"/>
      <w:bookmarkEnd w:id="44195"/>
      <w:bookmarkEnd w:id="44196"/>
      <w:bookmarkEnd w:id="44197"/>
      <w:bookmarkEnd w:id="44198"/>
      <w:bookmarkEnd w:id="44199"/>
      <w:bookmarkEnd w:id="44200"/>
      <w:bookmarkEnd w:id="44201"/>
      <w:bookmarkEnd w:id="44202"/>
      <w:bookmarkEnd w:id="44203"/>
      <w:bookmarkEnd w:id="44204"/>
      <w:bookmarkEnd w:id="44205"/>
      <w:bookmarkEnd w:id="44206"/>
      <w:bookmarkEnd w:id="44207"/>
      <w:bookmarkEnd w:id="44208"/>
      <w:bookmarkEnd w:id="44209"/>
      <w:bookmarkEnd w:id="44210"/>
      <w:bookmarkEnd w:id="44211"/>
      <w:bookmarkEnd w:id="44212"/>
      <w:bookmarkEnd w:id="44213"/>
      <w:bookmarkEnd w:id="44214"/>
      <w:bookmarkEnd w:id="44215"/>
      <w:bookmarkEnd w:id="44216"/>
      <w:bookmarkEnd w:id="44217"/>
      <w:bookmarkEnd w:id="44218"/>
      <w:bookmarkEnd w:id="44219"/>
      <w:bookmarkEnd w:id="44220"/>
      <w:bookmarkEnd w:id="44221"/>
      <w:bookmarkEnd w:id="44222"/>
      <w:bookmarkEnd w:id="44223"/>
      <w:bookmarkEnd w:id="44224"/>
      <w:bookmarkEnd w:id="44225"/>
      <w:bookmarkEnd w:id="44226"/>
      <w:bookmarkEnd w:id="44227"/>
      <w:bookmarkEnd w:id="44228"/>
      <w:bookmarkEnd w:id="44229"/>
      <w:bookmarkEnd w:id="44230"/>
      <w:bookmarkEnd w:id="44231"/>
      <w:bookmarkEnd w:id="44232"/>
      <w:bookmarkEnd w:id="44233"/>
      <w:bookmarkEnd w:id="44234"/>
      <w:bookmarkEnd w:id="44235"/>
      <w:bookmarkEnd w:id="44236"/>
      <w:bookmarkEnd w:id="44237"/>
      <w:bookmarkEnd w:id="44238"/>
      <w:bookmarkEnd w:id="44239"/>
      <w:bookmarkEnd w:id="44240"/>
      <w:bookmarkEnd w:id="44241"/>
      <w:bookmarkEnd w:id="44242"/>
      <w:bookmarkEnd w:id="44243"/>
      <w:bookmarkEnd w:id="44244"/>
      <w:bookmarkEnd w:id="44245"/>
      <w:bookmarkEnd w:id="44246"/>
      <w:bookmarkEnd w:id="44247"/>
      <w:bookmarkEnd w:id="44248"/>
      <w:bookmarkEnd w:id="44249"/>
      <w:bookmarkEnd w:id="44250"/>
      <w:bookmarkEnd w:id="44251"/>
      <w:bookmarkEnd w:id="44252"/>
      <w:bookmarkEnd w:id="44253"/>
      <w:bookmarkEnd w:id="44254"/>
      <w:bookmarkEnd w:id="44255"/>
      <w:bookmarkEnd w:id="44256"/>
      <w:bookmarkEnd w:id="44257"/>
      <w:bookmarkEnd w:id="44258"/>
      <w:bookmarkEnd w:id="44259"/>
      <w:bookmarkEnd w:id="44260"/>
      <w:bookmarkEnd w:id="44261"/>
      <w:bookmarkEnd w:id="44262"/>
      <w:bookmarkEnd w:id="44263"/>
      <w:bookmarkEnd w:id="44264"/>
      <w:bookmarkEnd w:id="44265"/>
      <w:bookmarkEnd w:id="44266"/>
      <w:bookmarkEnd w:id="44267"/>
      <w:bookmarkEnd w:id="44268"/>
      <w:bookmarkEnd w:id="44269"/>
      <w:bookmarkEnd w:id="44270"/>
      <w:bookmarkEnd w:id="44271"/>
      <w:bookmarkEnd w:id="44272"/>
      <w:bookmarkEnd w:id="44273"/>
      <w:bookmarkEnd w:id="44274"/>
      <w:bookmarkEnd w:id="44275"/>
      <w:bookmarkEnd w:id="44276"/>
      <w:bookmarkEnd w:id="44277"/>
      <w:bookmarkEnd w:id="44278"/>
      <w:bookmarkEnd w:id="44279"/>
      <w:bookmarkEnd w:id="44280"/>
      <w:bookmarkEnd w:id="44281"/>
      <w:bookmarkEnd w:id="44282"/>
      <w:bookmarkEnd w:id="44283"/>
      <w:bookmarkEnd w:id="44284"/>
      <w:bookmarkEnd w:id="44285"/>
      <w:bookmarkEnd w:id="44286"/>
      <w:bookmarkEnd w:id="44287"/>
      <w:bookmarkEnd w:id="44288"/>
      <w:bookmarkEnd w:id="44289"/>
      <w:bookmarkEnd w:id="44290"/>
      <w:bookmarkEnd w:id="44291"/>
      <w:bookmarkEnd w:id="44292"/>
      <w:bookmarkEnd w:id="44293"/>
      <w:bookmarkEnd w:id="44294"/>
      <w:bookmarkEnd w:id="44295"/>
      <w:bookmarkEnd w:id="44296"/>
      <w:bookmarkEnd w:id="44297"/>
      <w:bookmarkEnd w:id="44298"/>
      <w:bookmarkEnd w:id="44299"/>
      <w:bookmarkEnd w:id="44300"/>
      <w:bookmarkEnd w:id="44301"/>
      <w:bookmarkEnd w:id="44302"/>
      <w:bookmarkEnd w:id="44303"/>
      <w:bookmarkEnd w:id="44304"/>
      <w:bookmarkEnd w:id="44305"/>
      <w:bookmarkEnd w:id="44306"/>
      <w:bookmarkEnd w:id="44307"/>
      <w:bookmarkEnd w:id="44308"/>
      <w:bookmarkEnd w:id="44309"/>
      <w:bookmarkEnd w:id="44310"/>
      <w:bookmarkEnd w:id="44311"/>
      <w:bookmarkEnd w:id="44312"/>
      <w:bookmarkEnd w:id="44313"/>
      <w:bookmarkEnd w:id="44314"/>
      <w:bookmarkEnd w:id="44315"/>
      <w:bookmarkEnd w:id="44316"/>
      <w:bookmarkEnd w:id="44317"/>
      <w:bookmarkEnd w:id="44318"/>
      <w:bookmarkEnd w:id="44319"/>
      <w:bookmarkEnd w:id="44320"/>
      <w:bookmarkEnd w:id="44321"/>
      <w:bookmarkEnd w:id="44322"/>
      <w:bookmarkEnd w:id="44323"/>
      <w:bookmarkEnd w:id="44324"/>
      <w:bookmarkEnd w:id="44325"/>
      <w:bookmarkEnd w:id="44326"/>
      <w:bookmarkEnd w:id="44327"/>
      <w:bookmarkEnd w:id="44328"/>
      <w:bookmarkEnd w:id="44329"/>
      <w:bookmarkEnd w:id="44330"/>
      <w:bookmarkEnd w:id="44331"/>
      <w:bookmarkEnd w:id="44332"/>
      <w:bookmarkEnd w:id="44333"/>
      <w:bookmarkEnd w:id="44334"/>
      <w:bookmarkEnd w:id="44335"/>
      <w:bookmarkEnd w:id="44336"/>
      <w:bookmarkEnd w:id="44337"/>
      <w:bookmarkEnd w:id="44338"/>
      <w:bookmarkEnd w:id="44339"/>
      <w:bookmarkEnd w:id="44340"/>
      <w:bookmarkEnd w:id="44341"/>
      <w:bookmarkEnd w:id="44342"/>
      <w:bookmarkEnd w:id="44343"/>
      <w:bookmarkEnd w:id="44344"/>
      <w:bookmarkEnd w:id="44345"/>
      <w:bookmarkEnd w:id="44346"/>
      <w:bookmarkEnd w:id="44347"/>
      <w:bookmarkEnd w:id="44348"/>
      <w:bookmarkEnd w:id="44349"/>
      <w:bookmarkEnd w:id="44350"/>
      <w:bookmarkEnd w:id="44351"/>
      <w:bookmarkEnd w:id="44352"/>
      <w:bookmarkEnd w:id="44353"/>
      <w:bookmarkEnd w:id="44354"/>
      <w:bookmarkEnd w:id="44355"/>
      <w:bookmarkEnd w:id="44356"/>
      <w:bookmarkEnd w:id="44357"/>
      <w:bookmarkEnd w:id="44358"/>
      <w:bookmarkEnd w:id="44359"/>
      <w:bookmarkEnd w:id="44360"/>
      <w:bookmarkEnd w:id="44361"/>
      <w:bookmarkEnd w:id="44362"/>
      <w:bookmarkEnd w:id="44363"/>
      <w:bookmarkEnd w:id="44364"/>
      <w:bookmarkEnd w:id="44365"/>
      <w:bookmarkEnd w:id="44366"/>
      <w:bookmarkEnd w:id="44367"/>
      <w:bookmarkEnd w:id="44368"/>
      <w:bookmarkEnd w:id="44369"/>
      <w:bookmarkEnd w:id="44370"/>
      <w:bookmarkEnd w:id="44371"/>
      <w:bookmarkEnd w:id="44372"/>
      <w:bookmarkEnd w:id="44373"/>
      <w:bookmarkEnd w:id="44374"/>
      <w:bookmarkEnd w:id="44375"/>
      <w:bookmarkEnd w:id="44376"/>
      <w:bookmarkEnd w:id="44377"/>
      <w:bookmarkEnd w:id="44378"/>
      <w:bookmarkEnd w:id="44379"/>
      <w:bookmarkEnd w:id="44380"/>
      <w:bookmarkEnd w:id="44381"/>
      <w:bookmarkEnd w:id="44382"/>
      <w:bookmarkEnd w:id="44383"/>
      <w:bookmarkEnd w:id="44384"/>
      <w:bookmarkEnd w:id="44385"/>
      <w:bookmarkEnd w:id="44386"/>
      <w:bookmarkEnd w:id="44387"/>
      <w:bookmarkEnd w:id="44388"/>
      <w:bookmarkEnd w:id="44389"/>
      <w:bookmarkEnd w:id="44390"/>
      <w:bookmarkEnd w:id="44391"/>
      <w:bookmarkEnd w:id="44392"/>
      <w:bookmarkEnd w:id="44393"/>
      <w:bookmarkEnd w:id="44394"/>
      <w:bookmarkEnd w:id="44395"/>
      <w:bookmarkEnd w:id="44396"/>
      <w:bookmarkEnd w:id="44397"/>
      <w:bookmarkEnd w:id="44398"/>
      <w:bookmarkEnd w:id="44399"/>
      <w:bookmarkEnd w:id="44400"/>
      <w:bookmarkEnd w:id="44401"/>
      <w:bookmarkEnd w:id="44402"/>
      <w:bookmarkEnd w:id="44403"/>
      <w:bookmarkEnd w:id="44404"/>
      <w:bookmarkEnd w:id="44405"/>
      <w:bookmarkEnd w:id="44406"/>
      <w:bookmarkEnd w:id="44407"/>
      <w:bookmarkEnd w:id="44408"/>
      <w:bookmarkEnd w:id="44409"/>
      <w:bookmarkEnd w:id="44410"/>
      <w:bookmarkEnd w:id="44411"/>
      <w:bookmarkEnd w:id="44412"/>
      <w:bookmarkEnd w:id="44413"/>
      <w:bookmarkEnd w:id="44414"/>
      <w:bookmarkEnd w:id="44415"/>
      <w:bookmarkEnd w:id="44416"/>
      <w:bookmarkEnd w:id="44417"/>
      <w:bookmarkEnd w:id="44418"/>
      <w:bookmarkEnd w:id="44419"/>
      <w:bookmarkEnd w:id="44420"/>
      <w:bookmarkEnd w:id="44421"/>
      <w:bookmarkEnd w:id="44422"/>
      <w:bookmarkEnd w:id="44423"/>
      <w:bookmarkEnd w:id="44424"/>
      <w:bookmarkEnd w:id="44425"/>
      <w:bookmarkEnd w:id="44426"/>
      <w:bookmarkEnd w:id="44427"/>
      <w:bookmarkEnd w:id="44428"/>
      <w:bookmarkEnd w:id="44429"/>
      <w:bookmarkEnd w:id="44430"/>
      <w:bookmarkEnd w:id="44431"/>
      <w:bookmarkEnd w:id="44432"/>
      <w:bookmarkEnd w:id="44433"/>
      <w:bookmarkEnd w:id="44434"/>
      <w:bookmarkEnd w:id="44435"/>
      <w:bookmarkEnd w:id="44436"/>
      <w:bookmarkEnd w:id="44437"/>
      <w:bookmarkEnd w:id="44438"/>
      <w:bookmarkEnd w:id="44439"/>
      <w:bookmarkEnd w:id="44440"/>
      <w:bookmarkEnd w:id="44441"/>
      <w:bookmarkEnd w:id="44442"/>
      <w:bookmarkEnd w:id="44443"/>
      <w:bookmarkEnd w:id="44444"/>
      <w:bookmarkEnd w:id="44445"/>
      <w:bookmarkEnd w:id="44446"/>
      <w:bookmarkEnd w:id="44447"/>
      <w:bookmarkEnd w:id="44448"/>
      <w:bookmarkEnd w:id="44449"/>
      <w:bookmarkEnd w:id="44450"/>
      <w:bookmarkEnd w:id="44451"/>
      <w:bookmarkEnd w:id="44452"/>
      <w:bookmarkEnd w:id="44453"/>
      <w:bookmarkEnd w:id="44454"/>
      <w:bookmarkEnd w:id="44455"/>
      <w:bookmarkEnd w:id="44456"/>
      <w:bookmarkEnd w:id="44457"/>
      <w:bookmarkEnd w:id="44458"/>
      <w:bookmarkEnd w:id="44459"/>
      <w:bookmarkEnd w:id="44460"/>
      <w:bookmarkEnd w:id="44461"/>
      <w:bookmarkEnd w:id="44462"/>
      <w:bookmarkEnd w:id="44463"/>
      <w:bookmarkEnd w:id="44464"/>
      <w:bookmarkEnd w:id="44465"/>
      <w:bookmarkEnd w:id="44466"/>
      <w:bookmarkEnd w:id="44467"/>
      <w:bookmarkEnd w:id="44468"/>
      <w:bookmarkEnd w:id="44469"/>
      <w:bookmarkEnd w:id="44470"/>
      <w:bookmarkEnd w:id="44471"/>
      <w:bookmarkEnd w:id="44472"/>
      <w:bookmarkEnd w:id="44473"/>
      <w:bookmarkEnd w:id="44474"/>
      <w:bookmarkEnd w:id="44475"/>
      <w:bookmarkEnd w:id="44476"/>
      <w:bookmarkEnd w:id="44477"/>
      <w:bookmarkEnd w:id="44478"/>
      <w:bookmarkEnd w:id="44479"/>
      <w:bookmarkEnd w:id="44480"/>
      <w:bookmarkEnd w:id="44481"/>
      <w:bookmarkEnd w:id="44482"/>
      <w:bookmarkEnd w:id="44483"/>
      <w:bookmarkEnd w:id="44484"/>
      <w:bookmarkEnd w:id="44485"/>
      <w:bookmarkEnd w:id="44486"/>
      <w:bookmarkEnd w:id="44487"/>
      <w:bookmarkEnd w:id="44488"/>
      <w:bookmarkEnd w:id="44489"/>
      <w:bookmarkEnd w:id="44490"/>
      <w:bookmarkEnd w:id="44491"/>
      <w:bookmarkEnd w:id="44492"/>
      <w:bookmarkEnd w:id="44493"/>
      <w:bookmarkEnd w:id="44494"/>
      <w:bookmarkEnd w:id="44495"/>
      <w:bookmarkEnd w:id="44496"/>
      <w:bookmarkEnd w:id="44497"/>
      <w:bookmarkEnd w:id="44498"/>
      <w:bookmarkEnd w:id="44499"/>
      <w:bookmarkEnd w:id="44500"/>
      <w:bookmarkEnd w:id="44501"/>
      <w:bookmarkEnd w:id="44502"/>
      <w:bookmarkEnd w:id="44503"/>
      <w:bookmarkEnd w:id="44504"/>
      <w:bookmarkEnd w:id="44505"/>
      <w:bookmarkEnd w:id="44506"/>
      <w:bookmarkEnd w:id="44507"/>
      <w:bookmarkEnd w:id="44508"/>
      <w:bookmarkEnd w:id="44509"/>
      <w:bookmarkEnd w:id="44510"/>
      <w:bookmarkEnd w:id="44511"/>
      <w:bookmarkEnd w:id="44512"/>
      <w:bookmarkEnd w:id="44513"/>
      <w:bookmarkEnd w:id="44514"/>
      <w:bookmarkEnd w:id="44515"/>
      <w:bookmarkEnd w:id="44516"/>
      <w:bookmarkEnd w:id="44517"/>
      <w:bookmarkEnd w:id="44518"/>
      <w:bookmarkEnd w:id="44519"/>
      <w:bookmarkEnd w:id="44520"/>
      <w:bookmarkEnd w:id="44521"/>
      <w:bookmarkEnd w:id="44522"/>
      <w:bookmarkEnd w:id="44523"/>
      <w:bookmarkEnd w:id="44524"/>
      <w:bookmarkEnd w:id="44525"/>
      <w:bookmarkEnd w:id="44526"/>
      <w:bookmarkEnd w:id="44527"/>
      <w:bookmarkEnd w:id="44528"/>
      <w:bookmarkEnd w:id="44529"/>
      <w:bookmarkEnd w:id="44530"/>
      <w:bookmarkEnd w:id="44531"/>
      <w:bookmarkEnd w:id="44532"/>
      <w:bookmarkEnd w:id="44533"/>
      <w:bookmarkEnd w:id="44534"/>
      <w:bookmarkEnd w:id="44535"/>
      <w:bookmarkEnd w:id="44536"/>
      <w:bookmarkEnd w:id="44537"/>
      <w:bookmarkEnd w:id="44538"/>
      <w:bookmarkEnd w:id="44539"/>
      <w:bookmarkEnd w:id="44540"/>
      <w:bookmarkEnd w:id="44541"/>
      <w:bookmarkEnd w:id="44542"/>
      <w:bookmarkEnd w:id="44543"/>
      <w:bookmarkEnd w:id="44544"/>
      <w:bookmarkEnd w:id="44545"/>
      <w:bookmarkEnd w:id="44546"/>
      <w:bookmarkEnd w:id="44547"/>
      <w:bookmarkEnd w:id="44548"/>
      <w:bookmarkEnd w:id="44549"/>
      <w:bookmarkEnd w:id="44550"/>
      <w:bookmarkEnd w:id="44551"/>
      <w:bookmarkEnd w:id="44552"/>
      <w:bookmarkEnd w:id="44553"/>
      <w:bookmarkEnd w:id="44554"/>
      <w:bookmarkEnd w:id="44555"/>
      <w:bookmarkEnd w:id="44556"/>
      <w:bookmarkEnd w:id="44557"/>
      <w:bookmarkEnd w:id="44558"/>
      <w:bookmarkEnd w:id="44559"/>
      <w:bookmarkEnd w:id="44560"/>
      <w:bookmarkEnd w:id="44561"/>
      <w:bookmarkEnd w:id="44562"/>
      <w:bookmarkEnd w:id="44563"/>
      <w:bookmarkEnd w:id="44564"/>
      <w:bookmarkEnd w:id="44565"/>
      <w:bookmarkEnd w:id="44566"/>
      <w:bookmarkEnd w:id="44567"/>
      <w:bookmarkEnd w:id="44568"/>
      <w:bookmarkEnd w:id="44569"/>
      <w:bookmarkEnd w:id="44570"/>
      <w:bookmarkEnd w:id="44571"/>
      <w:bookmarkEnd w:id="44572"/>
      <w:bookmarkEnd w:id="44573"/>
      <w:bookmarkEnd w:id="44574"/>
      <w:bookmarkEnd w:id="44575"/>
      <w:bookmarkEnd w:id="44576"/>
      <w:bookmarkEnd w:id="44577"/>
      <w:bookmarkEnd w:id="44578"/>
      <w:bookmarkEnd w:id="44579"/>
      <w:bookmarkEnd w:id="44580"/>
      <w:bookmarkEnd w:id="44581"/>
      <w:bookmarkEnd w:id="44582"/>
      <w:bookmarkEnd w:id="44583"/>
      <w:bookmarkEnd w:id="44584"/>
      <w:bookmarkEnd w:id="44585"/>
      <w:bookmarkEnd w:id="44586"/>
      <w:bookmarkEnd w:id="44587"/>
      <w:bookmarkEnd w:id="44588"/>
      <w:bookmarkEnd w:id="44589"/>
      <w:bookmarkEnd w:id="44590"/>
      <w:bookmarkEnd w:id="44591"/>
      <w:bookmarkEnd w:id="44592"/>
      <w:bookmarkEnd w:id="44593"/>
      <w:bookmarkEnd w:id="44594"/>
      <w:bookmarkEnd w:id="44595"/>
      <w:bookmarkEnd w:id="44596"/>
      <w:bookmarkEnd w:id="44597"/>
      <w:bookmarkEnd w:id="44598"/>
      <w:bookmarkEnd w:id="44599"/>
      <w:bookmarkEnd w:id="44600"/>
      <w:bookmarkEnd w:id="44601"/>
      <w:bookmarkEnd w:id="44602"/>
      <w:bookmarkEnd w:id="44603"/>
      <w:bookmarkEnd w:id="44604"/>
      <w:bookmarkEnd w:id="44605"/>
      <w:bookmarkEnd w:id="44606"/>
      <w:bookmarkEnd w:id="44607"/>
      <w:bookmarkEnd w:id="44608"/>
      <w:bookmarkEnd w:id="44609"/>
      <w:bookmarkEnd w:id="44610"/>
      <w:bookmarkEnd w:id="44611"/>
      <w:bookmarkEnd w:id="44612"/>
      <w:bookmarkEnd w:id="44613"/>
      <w:bookmarkEnd w:id="44614"/>
      <w:bookmarkEnd w:id="44615"/>
      <w:bookmarkEnd w:id="44616"/>
      <w:bookmarkEnd w:id="44617"/>
      <w:bookmarkEnd w:id="44618"/>
      <w:bookmarkEnd w:id="44619"/>
      <w:bookmarkEnd w:id="44620"/>
      <w:bookmarkEnd w:id="44621"/>
      <w:bookmarkEnd w:id="44622"/>
      <w:bookmarkEnd w:id="44623"/>
      <w:bookmarkEnd w:id="44624"/>
      <w:bookmarkEnd w:id="44625"/>
      <w:bookmarkEnd w:id="44626"/>
      <w:bookmarkEnd w:id="44627"/>
      <w:bookmarkEnd w:id="44628"/>
      <w:bookmarkEnd w:id="44629"/>
      <w:bookmarkEnd w:id="44630"/>
      <w:bookmarkEnd w:id="44631"/>
      <w:bookmarkEnd w:id="44632"/>
      <w:bookmarkEnd w:id="44633"/>
      <w:bookmarkEnd w:id="44634"/>
      <w:bookmarkEnd w:id="44635"/>
      <w:bookmarkEnd w:id="44636"/>
      <w:bookmarkEnd w:id="44637"/>
      <w:bookmarkEnd w:id="44638"/>
      <w:bookmarkEnd w:id="44639"/>
      <w:bookmarkEnd w:id="44640"/>
      <w:bookmarkEnd w:id="44641"/>
      <w:bookmarkEnd w:id="44642"/>
      <w:bookmarkEnd w:id="44643"/>
      <w:bookmarkEnd w:id="44644"/>
      <w:bookmarkEnd w:id="44645"/>
      <w:bookmarkEnd w:id="44646"/>
      <w:bookmarkEnd w:id="44647"/>
      <w:bookmarkEnd w:id="44648"/>
      <w:bookmarkEnd w:id="44649"/>
      <w:bookmarkEnd w:id="44650"/>
      <w:bookmarkEnd w:id="44651"/>
      <w:bookmarkEnd w:id="44652"/>
      <w:bookmarkEnd w:id="44653"/>
      <w:bookmarkEnd w:id="44654"/>
      <w:bookmarkEnd w:id="44655"/>
      <w:bookmarkEnd w:id="44656"/>
      <w:bookmarkEnd w:id="44657"/>
      <w:bookmarkEnd w:id="44658"/>
      <w:bookmarkEnd w:id="44659"/>
      <w:bookmarkEnd w:id="44660"/>
      <w:bookmarkEnd w:id="44661"/>
      <w:bookmarkEnd w:id="44662"/>
      <w:bookmarkEnd w:id="44663"/>
      <w:bookmarkEnd w:id="44664"/>
      <w:bookmarkEnd w:id="44665"/>
      <w:bookmarkEnd w:id="44666"/>
      <w:bookmarkEnd w:id="44667"/>
      <w:bookmarkEnd w:id="44668"/>
      <w:bookmarkEnd w:id="44669"/>
      <w:bookmarkEnd w:id="44670"/>
      <w:bookmarkEnd w:id="44671"/>
      <w:bookmarkEnd w:id="44672"/>
      <w:bookmarkEnd w:id="44673"/>
      <w:bookmarkEnd w:id="44674"/>
      <w:bookmarkEnd w:id="44675"/>
      <w:bookmarkEnd w:id="44676"/>
      <w:bookmarkEnd w:id="44677"/>
      <w:bookmarkEnd w:id="44678"/>
      <w:bookmarkEnd w:id="44679"/>
      <w:bookmarkEnd w:id="44680"/>
      <w:bookmarkEnd w:id="44681"/>
      <w:bookmarkEnd w:id="44682"/>
      <w:bookmarkEnd w:id="44683"/>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18. Основаниями для отказа в приеме документов, необходимых для               предоставления муниципальной услуги, являются: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Fonts w:ascii="Times New Roman" w:hAnsi="Times New Roman" w:cs="Times New Roman"/>
        </w:rPr>
        <w:lastRenderedPageBreak/>
        <w:t>- предоставление заявителем заявления и документов без удостоверения личности либо неуполномоченным лицом;</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Fonts w:ascii="Times New Roman" w:hAnsi="Times New Roman" w:cs="Times New Roman"/>
        </w:rPr>
        <w:t>- предоставление заявителем услуги заявления и документов, не соответствующих требованиям (наличие исправлений, зачёркиваний, потертостей, не позволяющих однозначно истолковать их содержание, ламинирование, отсутствие обратного адреса, подписи, печати).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eastAsia="Times New Roman" w:hAnsi="Times New Roman" w:cs="Times New Roman"/>
        </w:rPr>
        <w:t xml:space="preserve"> </w:t>
      </w:r>
    </w:p>
    <w:p w:rsidR="00037738" w:rsidRPr="00037738" w:rsidRDefault="00037738" w:rsidP="00037738">
      <w:pPr>
        <w:spacing w:after="0" w:line="240" w:lineRule="auto"/>
        <w:ind w:firstLine="720"/>
        <w:rPr>
          <w:rFonts w:ascii="Times New Roman" w:hAnsi="Times New Roman" w:cs="Times New Roman"/>
        </w:rPr>
      </w:pP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Style w:val="aff2"/>
          <w:rFonts w:ascii="Times New Roman" w:hAnsi="Times New Roman" w:cs="Times New Roman"/>
          <w:sz w:val="22"/>
          <w:szCs w:val="22"/>
        </w:rPr>
        <w:t>Подраздел 8. Основания для приостановления предоставлении муниципальной услуги</w:t>
      </w:r>
    </w:p>
    <w:p w:rsidR="00037738" w:rsidRPr="00037738" w:rsidRDefault="00037738" w:rsidP="00907A9F">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19. Основания для приостановления муниципальной услуги отсутствуют.</w:t>
      </w:r>
    </w:p>
    <w:p w:rsidR="00037738" w:rsidRPr="00037738" w:rsidRDefault="00037738" w:rsidP="00907A9F">
      <w:pPr>
        <w:widowControl w:val="0"/>
        <w:spacing w:after="0" w:line="240" w:lineRule="auto"/>
        <w:jc w:val="center"/>
        <w:rPr>
          <w:rFonts w:ascii="Times New Roman" w:hAnsi="Times New Roman" w:cs="Times New Roman"/>
        </w:rPr>
      </w:pPr>
      <w:r w:rsidRPr="00037738">
        <w:rPr>
          <w:rStyle w:val="aff2"/>
          <w:rFonts w:ascii="Times New Roman" w:hAnsi="Times New Roman" w:cs="Times New Roman"/>
          <w:b/>
          <w:bCs/>
        </w:rPr>
        <w:t xml:space="preserve">Подраздел 9. Основания для отказа в предоставлении </w:t>
      </w:r>
      <w:r w:rsidRPr="00037738">
        <w:rPr>
          <w:rStyle w:val="aff2"/>
          <w:rFonts w:ascii="Times New Roman" w:hAnsi="Times New Roman" w:cs="Times New Roman"/>
          <w:bCs/>
        </w:rPr>
        <w:t>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20. Основаниями для отказа в предоставлении муниципальной услуги                             являются: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1) непредставление определенных пунктом 15 настоящего регламента документов, обязанность по представлению которых возложена на заявителя;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15 настоящего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пунктом 15 настоящего регламента, и не получил от заявителя такие документ и (или) информацию в течение 15-ти рабочих дней со дня направления уведомления;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3) представление документов в ненадлежащий орган;</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4) несоблюдение условий перевода помещения следующим требованиям:</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а)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б)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в) перевод жилого помещения в наемном доме социального использования в нежилое помещение не допускается;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г) перевод жилого помещения в нежилое помещение в целях осуществления религиозной деятельности не допускается;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д) перевод нежилого помещения в жилое помещение не допускается, если такое помещение не отвечает установленным требованиям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5) несоответствие проекта переустройства и (или) перепланировки помещения в многоквартирном доме требованиям законодательства.</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21. Решение об отказе в переводе помещения должно содержать основания отказа с обязательной ссылкой на нарушения, предусмотренные пунктом 20 настоящего регламента.</w:t>
      </w:r>
    </w:p>
    <w:p w:rsidR="00037738" w:rsidRPr="00037738" w:rsidRDefault="00037738" w:rsidP="00037738">
      <w:pPr>
        <w:pStyle w:val="1"/>
        <w:suppressAutoHyphens/>
        <w:spacing w:before="0" w:after="0"/>
        <w:ind w:firstLine="720"/>
        <w:rPr>
          <w:rFonts w:ascii="Times New Roman" w:hAnsi="Times New Roman" w:cs="Times New Roman"/>
          <w:sz w:val="22"/>
          <w:szCs w:val="22"/>
        </w:rPr>
      </w:pPr>
      <w:r w:rsidRPr="00037738">
        <w:rPr>
          <w:rFonts w:ascii="Times New Roman" w:hAnsi="Times New Roman" w:cs="Times New Roman"/>
          <w:sz w:val="22"/>
          <w:szCs w:val="22"/>
        </w:rPr>
        <w:t>Подраздел 10. Размер платы за предоставление муниципальной услуги</w:t>
      </w:r>
    </w:p>
    <w:p w:rsidR="00037738" w:rsidRPr="00037738" w:rsidRDefault="00037738" w:rsidP="00907A9F">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000000"/>
        </w:rPr>
        <w:t xml:space="preserve">22. </w:t>
      </w:r>
      <w:bookmarkStart w:id="44684" w:name="p_107"/>
      <w:bookmarkEnd w:id="44684"/>
      <w:r w:rsidRPr="00037738">
        <w:rPr>
          <w:rStyle w:val="aff2"/>
          <w:rFonts w:ascii="Times New Roman" w:hAnsi="Times New Roman" w:cs="Times New Roman"/>
          <w:color w:val="000000"/>
        </w:rPr>
        <w:t>Муниципальная услуга предоставляется бесплатно.</w:t>
      </w:r>
    </w:p>
    <w:p w:rsidR="00037738" w:rsidRPr="00037738" w:rsidRDefault="00037738" w:rsidP="00907A9F">
      <w:pPr>
        <w:pStyle w:val="1"/>
        <w:suppressAutoHyphens/>
        <w:spacing w:before="0" w:after="0"/>
        <w:ind w:firstLine="720"/>
        <w:rPr>
          <w:rStyle w:val="aff2"/>
          <w:rFonts w:ascii="Times New Roman" w:hAnsi="Times New Roman" w:cs="Times New Roman"/>
          <w:sz w:val="22"/>
          <w:szCs w:val="22"/>
        </w:rPr>
      </w:pPr>
      <w:r w:rsidRPr="00037738">
        <w:rPr>
          <w:rFonts w:ascii="Times New Roman" w:hAnsi="Times New Roman" w:cs="Times New Roman"/>
          <w:sz w:val="22"/>
          <w:szCs w:val="22"/>
        </w:rPr>
        <w:t xml:space="preserve">Подраздел 11.  </w:t>
      </w:r>
      <w:r w:rsidRPr="00037738">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037738" w:rsidRPr="00037738" w:rsidRDefault="00037738" w:rsidP="00907A9F">
      <w:pPr>
        <w:widowControl w:val="0"/>
        <w:spacing w:after="0" w:line="240" w:lineRule="auto"/>
        <w:ind w:left="57" w:firstLine="737"/>
        <w:jc w:val="both"/>
        <w:rPr>
          <w:rFonts w:ascii="Times New Roman" w:hAnsi="Times New Roman" w:cs="Times New Roman"/>
        </w:rPr>
      </w:pPr>
      <w:r w:rsidRPr="00037738">
        <w:rPr>
          <w:rStyle w:val="aff2"/>
          <w:rFonts w:ascii="Times New Roman" w:hAnsi="Times New Roman" w:cs="Times New Roman"/>
        </w:rPr>
        <w:t xml:space="preserve">23.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w:t>
      </w:r>
      <w:r w:rsidRPr="00037738">
        <w:rPr>
          <w:rStyle w:val="aff2"/>
          <w:rFonts w:ascii="Times New Roman" w:hAnsi="Times New Roman" w:cs="Times New Roman"/>
        </w:rPr>
        <w:lastRenderedPageBreak/>
        <w:t>должен  превышать 15 минут.</w:t>
      </w:r>
    </w:p>
    <w:p w:rsidR="00037738" w:rsidRPr="00907A9F" w:rsidRDefault="00037738" w:rsidP="00907A9F">
      <w:pPr>
        <w:pStyle w:val="1"/>
        <w:suppressAutoHyphens/>
        <w:spacing w:before="0" w:after="0"/>
        <w:rPr>
          <w:rFonts w:ascii="Times New Roman" w:hAnsi="Times New Roman" w:cs="Times New Roman"/>
          <w:sz w:val="22"/>
          <w:szCs w:val="22"/>
        </w:rPr>
      </w:pPr>
      <w:r w:rsidRPr="00037738">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037738" w:rsidRPr="00037738" w:rsidRDefault="00037738" w:rsidP="00907A9F">
      <w:pPr>
        <w:pStyle w:val="1"/>
        <w:suppressAutoHyphens/>
        <w:spacing w:before="0" w:after="0"/>
        <w:ind w:firstLine="794"/>
        <w:jc w:val="both"/>
        <w:rPr>
          <w:rFonts w:ascii="Times New Roman" w:hAnsi="Times New Roman" w:cs="Times New Roman"/>
          <w:sz w:val="22"/>
          <w:szCs w:val="22"/>
        </w:rPr>
      </w:pPr>
      <w:r w:rsidRPr="00037738">
        <w:rPr>
          <w:rStyle w:val="aff2"/>
          <w:rFonts w:ascii="Times New Roman" w:hAnsi="Times New Roman" w:cs="Times New Roman"/>
          <w:b w:val="0"/>
          <w:color w:val="000000"/>
          <w:sz w:val="22"/>
          <w:szCs w:val="22"/>
        </w:rPr>
        <w:t>24. Срок регистрации запроса о предоставлении муниципальной услуги не превышает 15 минут.</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Style w:val="aff2"/>
          <w:rFonts w:ascii="Times New Roman" w:hAnsi="Times New Roman" w:cs="Times New Roman"/>
          <w:color w:val="000000"/>
          <w:sz w:val="22"/>
          <w:szCs w:val="22"/>
        </w:rPr>
        <w:t xml:space="preserve">Подраздел 13. </w:t>
      </w:r>
      <w:r w:rsidRPr="00037738">
        <w:rPr>
          <w:rFonts w:ascii="Times New Roman" w:hAnsi="Times New Roman" w:cs="Times New Roman"/>
          <w:sz w:val="22"/>
          <w:szCs w:val="22"/>
        </w:rPr>
        <w:t>Требования к помещениям, в которых предоставляется                          муниципальная услуга</w:t>
      </w:r>
    </w:p>
    <w:p w:rsidR="00037738" w:rsidRPr="00037738" w:rsidRDefault="00037738" w:rsidP="00037738">
      <w:pPr>
        <w:spacing w:after="0" w:line="240" w:lineRule="auto"/>
        <w:ind w:firstLine="720"/>
        <w:rPr>
          <w:rFonts w:ascii="Times New Roman" w:hAnsi="Times New Roman" w:cs="Times New Roman"/>
        </w:rPr>
      </w:pPr>
    </w:p>
    <w:p w:rsidR="00037738" w:rsidRPr="00037738" w:rsidRDefault="00037738" w:rsidP="00037738">
      <w:pPr>
        <w:widowControl w:val="0"/>
        <w:spacing w:after="0" w:line="240" w:lineRule="auto"/>
        <w:ind w:firstLine="720"/>
        <w:jc w:val="both"/>
        <w:rPr>
          <w:rStyle w:val="aff2"/>
          <w:rFonts w:ascii="Times New Roman" w:hAnsi="Times New Roman" w:cs="Times New Roman"/>
        </w:rPr>
      </w:pPr>
      <w:r w:rsidRPr="00037738">
        <w:rPr>
          <w:rStyle w:val="aff2"/>
          <w:rFonts w:ascii="Times New Roman" w:hAnsi="Times New Roman" w:cs="Times New Roman"/>
        </w:rPr>
        <w:t xml:space="preserve">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или по предварительной записи в специально выделенных для этих целей помещениях. Очередность определяется при обращении заявителя к специалисту. </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Помещение должно быть оборудовано по принципу доступности для                                инвалидов в соответствии с </w:t>
      </w:r>
      <w:hyperlink r:id="rId181" w:history="1">
        <w:r w:rsidRPr="00037738">
          <w:rPr>
            <w:rStyle w:val="af1"/>
            <w:rFonts w:ascii="Times New Roman" w:hAnsi="Times New Roman" w:cs="Times New Roman"/>
          </w:rPr>
          <w:t>законодательством</w:t>
        </w:r>
      </w:hyperlink>
      <w:r w:rsidRPr="00037738">
        <w:rPr>
          <w:rStyle w:val="aff2"/>
          <w:rFonts w:ascii="Times New Roman" w:hAnsi="Times New Roman" w:cs="Times New Roman"/>
        </w:rPr>
        <w:t xml:space="preserve"> Российской Федерации о социальной защите инвалидов.</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xml:space="preserve">27. На информационных стендах в местах предоставления муниципальной услуги и </w:t>
      </w:r>
      <w:hyperlink r:id="rId182" w:history="1">
        <w:r w:rsidRPr="00037738">
          <w:rPr>
            <w:rStyle w:val="af1"/>
            <w:rFonts w:ascii="Times New Roman" w:hAnsi="Times New Roman" w:cs="Times New Roman"/>
          </w:rPr>
          <w:t>официальном сайте</w:t>
        </w:r>
      </w:hyperlink>
      <w:r w:rsidRPr="00037738">
        <w:rPr>
          <w:rStyle w:val="aff2"/>
          <w:rFonts w:ascii="Times New Roman" w:hAnsi="Times New Roman" w:cs="Times New Roman"/>
        </w:rPr>
        <w:t xml:space="preserve"> размещается следующая информация:</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процедуры предоставления муниципальной услуги в текстовом виде;</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перечень документов, представляемых заявителями для получения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образец заявления.</w:t>
      </w:r>
    </w:p>
    <w:p w:rsidR="00037738" w:rsidRPr="00037738" w:rsidRDefault="00037738" w:rsidP="00037738">
      <w:pPr>
        <w:widowControl w:val="0"/>
        <w:spacing w:after="0" w:line="240" w:lineRule="auto"/>
        <w:ind w:firstLine="720"/>
        <w:jc w:val="both"/>
        <w:rPr>
          <w:rFonts w:ascii="Times New Roman" w:hAnsi="Times New Roman" w:cs="Times New Roman"/>
        </w:rPr>
      </w:pPr>
    </w:p>
    <w:p w:rsidR="00037738" w:rsidRPr="00037738" w:rsidRDefault="00037738" w:rsidP="00907A9F">
      <w:pPr>
        <w:widowControl w:val="0"/>
        <w:spacing w:after="0" w:line="240" w:lineRule="auto"/>
        <w:ind w:firstLine="720"/>
        <w:jc w:val="center"/>
        <w:rPr>
          <w:rFonts w:ascii="Times New Roman" w:hAnsi="Times New Roman" w:cs="Times New Roman"/>
        </w:rPr>
      </w:pPr>
      <w:r w:rsidRPr="00037738">
        <w:rPr>
          <w:rStyle w:val="aff2"/>
          <w:rFonts w:ascii="Times New Roman" w:hAnsi="Times New Roman" w:cs="Times New Roman"/>
          <w:b/>
          <w:bCs/>
        </w:rPr>
        <w:t>Подраздел 14.   Порядок информирования о предоставлении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C1C1C"/>
        </w:rPr>
        <w:t>28.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C1C1C"/>
        </w:rPr>
        <w:t>29.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C1C1C"/>
        </w:rPr>
        <w:t>30.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C1C1C"/>
        </w:rPr>
        <w:t>31.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C1C1C"/>
        </w:rPr>
        <w:t xml:space="preserve">32. Заявитель может получить всю необходимую информацию о порядке    предоставления услуги на </w:t>
      </w:r>
      <w:r w:rsidRPr="00037738">
        <w:rPr>
          <w:rStyle w:val="aff2"/>
          <w:rFonts w:ascii="Times New Roman" w:hAnsi="Times New Roman" w:cs="Times New Roman"/>
          <w:bCs/>
          <w:iCs/>
        </w:rPr>
        <w:t>о</w:t>
      </w:r>
      <w:r w:rsidRPr="00037738">
        <w:rPr>
          <w:rStyle w:val="aff2"/>
          <w:rFonts w:ascii="Times New Roman" w:hAnsi="Times New Roman" w:cs="Times New Roman"/>
          <w:bCs/>
          <w:iCs/>
          <w:u w:val="single"/>
        </w:rPr>
        <w:t xml:space="preserve">фициальном сайте Администрации </w:t>
      </w:r>
      <w:r w:rsidRPr="00037738">
        <w:rPr>
          <w:rFonts w:ascii="Times New Roman" w:hAnsi="Times New Roman" w:cs="Times New Roman"/>
          <w:bCs/>
          <w:iCs/>
        </w:rPr>
        <w:t>Большеигнатовского муниципального района  https://bignatovo.e-mordovia.ru/</w:t>
      </w:r>
      <w:r w:rsidRPr="00037738">
        <w:rPr>
          <w:rStyle w:val="aff2"/>
          <w:rFonts w:ascii="Times New Roman" w:hAnsi="Times New Roman" w:cs="Times New Roman"/>
          <w:bCs/>
          <w:iCs/>
          <w:u w:val="single"/>
        </w:rPr>
        <w:t>,</w:t>
      </w:r>
      <w:r w:rsidRPr="00037738">
        <w:rPr>
          <w:rStyle w:val="aff2"/>
          <w:rFonts w:ascii="Times New Roman" w:hAnsi="Times New Roman" w:cs="Times New Roman"/>
        </w:rPr>
        <w:t xml:space="preserve"> </w:t>
      </w:r>
      <w:r w:rsidRPr="00037738">
        <w:rPr>
          <w:rStyle w:val="aff2"/>
          <w:rFonts w:ascii="Times New Roman" w:hAnsi="Times New Roman" w:cs="Times New Roman"/>
          <w:color w:val="1C1C1C"/>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83" w:history="1">
        <w:r w:rsidRPr="00037738">
          <w:rPr>
            <w:rStyle w:val="af1"/>
            <w:rFonts w:ascii="Times New Roman" w:hAnsi="Times New Roman" w:cs="Times New Roman"/>
            <w:color w:val="1C1C1C"/>
          </w:rPr>
          <w:t>http://www.mfc13.ru</w:t>
        </w:r>
      </w:hyperlink>
      <w:r w:rsidRPr="00037738">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184" w:history="1">
        <w:r w:rsidRPr="00037738">
          <w:rPr>
            <w:rStyle w:val="af1"/>
            <w:rFonts w:ascii="Times New Roman" w:hAnsi="Times New Roman" w:cs="Times New Roman"/>
            <w:color w:val="1C1C1C"/>
          </w:rPr>
          <w:t>http://gosuslugi.e-mordovia.ru</w:t>
        </w:r>
      </w:hyperlink>
      <w:r w:rsidRPr="00037738">
        <w:rPr>
          <w:rStyle w:val="aff2"/>
          <w:rFonts w:ascii="Times New Roman" w:hAnsi="Times New Roman" w:cs="Times New Roman"/>
          <w:color w:val="1C1C1C"/>
        </w:rPr>
        <w:t xml:space="preserve"> и на информационных стендах в местах приема документов.</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C1C1C"/>
        </w:rPr>
        <w:t xml:space="preserve">33.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037738">
        <w:rPr>
          <w:rStyle w:val="aff2"/>
          <w:rFonts w:ascii="Times New Roman" w:hAnsi="Times New Roman" w:cs="Times New Roman"/>
          <w:bCs/>
          <w:iCs/>
        </w:rPr>
        <w:t>Главой Большеигнатовского муниципального района</w:t>
      </w:r>
      <w:r w:rsidRPr="00037738">
        <w:rPr>
          <w:rStyle w:val="aff2"/>
          <w:rFonts w:ascii="Times New Roman" w:hAnsi="Times New Roman" w:cs="Times New Roman"/>
          <w:color w:val="1C1C1C"/>
        </w:rPr>
        <w:t>. Срок рассмотрения письменных обращений составляет 30 дней со дня их регистрации.</w:t>
      </w:r>
    </w:p>
    <w:p w:rsidR="00037738" w:rsidRPr="00037738" w:rsidRDefault="00037738" w:rsidP="00907A9F">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C1C1C"/>
        </w:rPr>
        <w:t xml:space="preserve">34. При поступлении обращения в электронной форме от гражданина по                     вопросу предоставления муниципальной услуги на официальный сайт                                 </w:t>
      </w:r>
      <w:r w:rsidRPr="00037738">
        <w:rPr>
          <w:rStyle w:val="aff2"/>
          <w:rFonts w:ascii="Times New Roman" w:hAnsi="Times New Roman" w:cs="Times New Roman"/>
        </w:rPr>
        <w:t xml:space="preserve">Администрации </w:t>
      </w:r>
      <w:r w:rsidRPr="00037738">
        <w:rPr>
          <w:rStyle w:val="aff2"/>
          <w:rFonts w:ascii="Times New Roman" w:hAnsi="Times New Roman" w:cs="Times New Roman"/>
          <w:bCs/>
          <w:iCs/>
        </w:rPr>
        <w:t>Большеигнатовского муниципального района</w:t>
      </w:r>
      <w:r w:rsidRPr="00037738">
        <w:rPr>
          <w:rStyle w:val="aff2"/>
          <w:rFonts w:ascii="Times New Roman" w:hAnsi="Times New Roman" w:cs="Times New Roman"/>
          <w:color w:val="1C1C1C"/>
        </w:rPr>
        <w:t xml:space="preserve"> 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Style w:val="aff2"/>
          <w:rFonts w:ascii="Times New Roman" w:hAnsi="Times New Roman" w:cs="Times New Roman"/>
          <w:color w:val="000000"/>
          <w:sz w:val="22"/>
          <w:szCs w:val="22"/>
        </w:rPr>
        <w:lastRenderedPageBreak/>
        <w:t xml:space="preserve">Подраздел 15.    Показатели доступности  и качества муниципальной услуги </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rPr>
        <w:t>35. Показатели доступности и качества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простота и ясность изложения информационных документов;</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наличие различных каналов получения информации о предоставлении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доступность работы с заявителями;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точность предоставления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высокая культура обслуживания заявителей;</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строгое соблюдение сроков предоставления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037738" w:rsidRPr="00037738" w:rsidRDefault="00037738" w:rsidP="00037738">
      <w:pPr>
        <w:spacing w:after="0" w:line="240" w:lineRule="auto"/>
        <w:ind w:firstLine="720"/>
        <w:jc w:val="both"/>
        <w:rPr>
          <w:rFonts w:ascii="Times New Roman" w:hAnsi="Times New Roman" w:cs="Times New Roman"/>
        </w:rPr>
      </w:pPr>
      <w:r w:rsidRPr="00037738">
        <w:rPr>
          <w:rStyle w:val="aff2"/>
          <w:rFonts w:ascii="Times New Roman" w:hAnsi="Times New Roman" w:cs="Times New Roman"/>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037738" w:rsidRPr="00037738" w:rsidRDefault="00037738" w:rsidP="00907A9F">
      <w:pPr>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22272F"/>
        </w:rPr>
        <w:t>37.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037738" w:rsidRPr="00037738" w:rsidRDefault="00037738" w:rsidP="00907A9F">
      <w:pPr>
        <w:spacing w:after="0" w:line="240" w:lineRule="auto"/>
        <w:ind w:firstLine="720"/>
        <w:jc w:val="center"/>
        <w:rPr>
          <w:rFonts w:ascii="Times New Roman" w:hAnsi="Times New Roman" w:cs="Times New Roman"/>
        </w:rPr>
      </w:pPr>
      <w:r w:rsidRPr="00037738">
        <w:rPr>
          <w:rStyle w:val="aff2"/>
          <w:rFonts w:ascii="Times New Roman" w:hAnsi="Times New Roman" w:cs="Times New Roman"/>
          <w:b/>
          <w:bCs/>
          <w:color w:val="22272F"/>
        </w:rPr>
        <w:t>Подраздел 16.   Иные требования к  предоставлению муниципальной  услуги</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bCs/>
          <w:color w:val="1C1C1C"/>
        </w:rPr>
        <w:t>38</w:t>
      </w:r>
      <w:r w:rsidRPr="00037738">
        <w:rPr>
          <w:rStyle w:val="aff2"/>
          <w:rFonts w:ascii="Times New Roman" w:hAnsi="Times New Roman" w:cs="Times New Roman"/>
          <w:color w:val="1C1C1C"/>
        </w:rPr>
        <w:t xml:space="preserve">. </w:t>
      </w:r>
      <w:r w:rsidRPr="00037738">
        <w:rPr>
          <w:rStyle w:val="aff2"/>
          <w:rFonts w:ascii="Times New Roman" w:hAnsi="Times New Roman" w:cs="Times New Roman"/>
          <w:bCs/>
          <w:color w:val="1C1C1C"/>
        </w:rPr>
        <w:t xml:space="preserve">В соответствии с </w:t>
      </w:r>
      <w:hyperlink r:id="rId185" w:history="1">
        <w:r w:rsidRPr="00037738">
          <w:rPr>
            <w:rStyle w:val="af1"/>
            <w:rFonts w:ascii="Times New Roman" w:hAnsi="Times New Roman" w:cs="Times New Roman"/>
            <w:bCs/>
            <w:color w:val="111111"/>
          </w:rPr>
          <w:t>Федеральным законом</w:t>
        </w:r>
      </w:hyperlink>
      <w:r w:rsidRPr="00037738">
        <w:rPr>
          <w:rStyle w:val="aff2"/>
          <w:rFonts w:ascii="Times New Roman" w:hAnsi="Times New Roman" w:cs="Times New Roman"/>
          <w:bCs/>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037738">
        <w:rPr>
          <w:rStyle w:val="aff2"/>
          <w:rFonts w:ascii="Times New Roman" w:hAnsi="Times New Roman" w:cs="Times New Roman"/>
          <w:bCs/>
          <w:iCs/>
        </w:rPr>
        <w:t>Большеигнатовского муниципального района</w:t>
      </w:r>
      <w:r w:rsidRPr="00037738">
        <w:rPr>
          <w:rStyle w:val="aff2"/>
          <w:rFonts w:ascii="Times New Roman" w:hAnsi="Times New Roman" w:cs="Times New Roman"/>
          <w:color w:val="111111"/>
        </w:rPr>
        <w:t xml:space="preserve"> (</w:t>
      </w:r>
      <w:r w:rsidRPr="00037738">
        <w:rPr>
          <w:rStyle w:val="aff2"/>
          <w:rFonts w:ascii="Times New Roman" w:hAnsi="Times New Roman" w:cs="Times New Roman"/>
          <w:color w:val="1C1C1C"/>
        </w:rPr>
        <w:t>далее - Администрация)</w:t>
      </w:r>
      <w:r w:rsidRPr="00037738">
        <w:rPr>
          <w:rStyle w:val="aff2"/>
          <w:rFonts w:ascii="Times New Roman" w:hAnsi="Times New Roman" w:cs="Times New Roman"/>
          <w:bCs/>
          <w:color w:val="1C1C1C"/>
        </w:rPr>
        <w:t xml:space="preserve">  или многофункциональный центр пре</w:t>
      </w:r>
      <w:r w:rsidRPr="00037738">
        <w:rPr>
          <w:rStyle w:val="aff2"/>
          <w:rFonts w:ascii="Times New Roman" w:hAnsi="Times New Roman" w:cs="Times New Roman"/>
          <w:bCs/>
          <w:color w:val="111111"/>
        </w:rPr>
        <w:t xml:space="preserve">доставления государственных и муниципальных услуг (далее - МФЦ) при условии </w:t>
      </w:r>
      <w:r w:rsidRPr="00037738">
        <w:rPr>
          <w:rStyle w:val="af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color w:val="111111"/>
        </w:rPr>
        <w:t xml:space="preserve">       </w:t>
      </w:r>
      <w:r w:rsidRPr="00037738">
        <w:rPr>
          <w:rStyle w:val="aff2"/>
          <w:rFonts w:ascii="Times New Roman" w:hAnsi="Times New Roman" w:cs="Times New Roman"/>
          <w:color w:val="111111"/>
        </w:rPr>
        <w:t>39. В   МФЦ  заявителю обеспечивается:</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186" w:history="1">
        <w:r w:rsidRPr="00037738">
          <w:rPr>
            <w:rStyle w:val="af1"/>
            <w:rFonts w:ascii="Times New Roman" w:hAnsi="Times New Roman" w:cs="Times New Roman"/>
            <w:color w:val="111111"/>
          </w:rPr>
          <w:t>ортал</w:t>
        </w:r>
      </w:hyperlink>
      <w:r w:rsidRPr="00037738">
        <w:rPr>
          <w:rStyle w:val="aff2"/>
          <w:rFonts w:ascii="Times New Roman" w:hAnsi="Times New Roman" w:cs="Times New Roman"/>
          <w:color w:val="111111"/>
        </w:rPr>
        <w:t xml:space="preserve"> государственных и муниципальных услуг (функций)»;</w:t>
      </w:r>
    </w:p>
    <w:p w:rsidR="00037738" w:rsidRPr="00037738" w:rsidRDefault="00037738" w:rsidP="00037738">
      <w:pPr>
        <w:widowControl w:val="0"/>
        <w:spacing w:after="0" w:line="240" w:lineRule="auto"/>
        <w:ind w:firstLine="720"/>
        <w:jc w:val="both"/>
        <w:rPr>
          <w:rFonts w:ascii="Times New Roman" w:hAnsi="Times New Roman" w:cs="Times New Roman"/>
        </w:rPr>
      </w:pPr>
      <w:r w:rsidRPr="00037738">
        <w:rPr>
          <w:rStyle w:val="aff2"/>
          <w:rFonts w:ascii="Times New Roman" w:hAnsi="Times New Roman" w:cs="Times New Roman"/>
          <w:color w:val="111111"/>
        </w:rPr>
        <w:t>б) возможность оплаты государственных и муниципальных услуг;</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color w:val="111111"/>
        </w:rPr>
        <w:t xml:space="preserve">     </w:t>
      </w:r>
      <w:r w:rsidRPr="00037738">
        <w:rPr>
          <w:rStyle w:val="aff2"/>
          <w:rFonts w:ascii="Times New Roman" w:hAnsi="Times New Roman" w:cs="Times New Roman"/>
          <w:color w:val="111111"/>
        </w:rPr>
        <w:t>в) возможность воспользоваться предварительной записью на подачу запроса о предоставлении муниципальной услуги;</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color w:val="111111"/>
        </w:rPr>
        <w:t xml:space="preserve">  </w:t>
      </w:r>
      <w:r w:rsidRPr="00037738">
        <w:rPr>
          <w:rStyle w:val="aff2"/>
          <w:rFonts w:ascii="Times New Roman" w:hAnsi="Times New Roman" w:cs="Times New Roman"/>
          <w:color w:val="111111"/>
        </w:rPr>
        <w:t>г) предварительное уведомление заявителя о готовности результата                             предоставления муниципальной услуги.</w:t>
      </w:r>
      <w:r w:rsidRPr="00037738">
        <w:rPr>
          <w:rStyle w:val="aff2"/>
          <w:rFonts w:ascii="Times New Roman" w:hAnsi="Times New Roman" w:cs="Times New Roman"/>
          <w:bCs/>
          <w:color w:val="111111"/>
        </w:rPr>
        <w:t xml:space="preserve"> </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bCs/>
          <w:color w:val="1C1C1C"/>
        </w:rPr>
        <w:t xml:space="preserve">      </w:t>
      </w:r>
      <w:r w:rsidRPr="00037738">
        <w:rPr>
          <w:rStyle w:val="aff2"/>
          <w:rFonts w:ascii="Times New Roman" w:hAnsi="Times New Roman" w:cs="Times New Roman"/>
          <w:bCs/>
          <w:color w:val="1C1C1C"/>
        </w:rPr>
        <w:t xml:space="preserve">40.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037738">
        <w:rPr>
          <w:rStyle w:val="aff2"/>
          <w:rFonts w:ascii="Times New Roman" w:hAnsi="Times New Roman" w:cs="Times New Roman"/>
          <w:color w:val="1C1C1C"/>
        </w:rPr>
        <w:t>при наличии технической возможности  подачи заявления</w:t>
      </w:r>
      <w:r w:rsidRPr="00037738">
        <w:rPr>
          <w:rStyle w:val="aff2"/>
          <w:rFonts w:ascii="Times New Roman" w:hAnsi="Times New Roman" w:cs="Times New Roman"/>
          <w:bCs/>
          <w:color w:val="1C1C1C"/>
        </w:rPr>
        <w:t>.</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Раздел 3. Состав, последовательность и сроки выполнения административных процедур</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Подраздел 1. Основные положения</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41. Предоставление муниципальной услуги включает следующие                                 административные действия:</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 прием и регистрация заявления и документов;</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 формирование и направление межведомственных запросов в органы (организации), участвующие в предоставлении муниципальной услуги</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 рассмотрение заявления и документов и принятие решения;</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 выдача результата заявителю.</w:t>
      </w:r>
    </w:p>
    <w:p w:rsidR="00037738" w:rsidRPr="00037738" w:rsidRDefault="00037738" w:rsidP="00907A9F">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Подраздел 2. Прием и регистрация заявления и документов</w:t>
      </w:r>
    </w:p>
    <w:p w:rsidR="00037738" w:rsidRPr="00037738" w:rsidRDefault="00037738" w:rsidP="00037738">
      <w:pPr>
        <w:spacing w:after="0" w:line="240" w:lineRule="auto"/>
        <w:jc w:val="both"/>
        <w:rPr>
          <w:rFonts w:ascii="Times New Roman" w:hAnsi="Times New Roman" w:cs="Times New Roman"/>
        </w:rPr>
      </w:pPr>
      <w:bookmarkStart w:id="44685" w:name="sub_1040"/>
      <w:bookmarkEnd w:id="44685"/>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 xml:space="preserve">42. Юридическим фактом, являющимся основанием для начала                                              административного действия, является обращение гражданина в адрес Главы                   </w:t>
      </w:r>
      <w:r w:rsidRPr="00037738">
        <w:rPr>
          <w:rStyle w:val="aff2"/>
          <w:rFonts w:ascii="Times New Roman" w:hAnsi="Times New Roman" w:cs="Times New Roman"/>
          <w:bCs/>
          <w:iCs/>
        </w:rPr>
        <w:lastRenderedPageBreak/>
        <w:t>Большеигнатовского муниципального района</w:t>
      </w:r>
      <w:r w:rsidRPr="00037738">
        <w:rPr>
          <w:rStyle w:val="aff2"/>
          <w:rFonts w:ascii="Times New Roman" w:hAnsi="Times New Roman" w:cs="Times New Roman"/>
        </w:rPr>
        <w:t xml:space="preserve"> с заявлением по форме согласно   </w:t>
      </w:r>
      <w:hyperlink w:anchor="sub_1100" w:history="1">
        <w:r w:rsidRPr="00037738">
          <w:rPr>
            <w:rStyle w:val="af1"/>
            <w:rFonts w:ascii="Times New Roman" w:hAnsi="Times New Roman" w:cs="Times New Roman"/>
          </w:rPr>
          <w:t xml:space="preserve">приложению </w:t>
        </w:r>
      </w:hyperlink>
      <w:r w:rsidRPr="00037738">
        <w:rPr>
          <w:rFonts w:ascii="Times New Roman" w:hAnsi="Times New Roman" w:cs="Times New Roman"/>
        </w:rPr>
        <w:t>2</w:t>
      </w:r>
      <w:r w:rsidRPr="00037738">
        <w:rPr>
          <w:rStyle w:val="aff2"/>
          <w:rFonts w:ascii="Times New Roman" w:hAnsi="Times New Roman" w:cs="Times New Roman"/>
        </w:rPr>
        <w:t xml:space="preserve"> и документами, указанными в </w:t>
      </w:r>
      <w:hyperlink w:anchor="sub_1019" w:history="1">
        <w:r w:rsidRPr="00037738">
          <w:rPr>
            <w:rStyle w:val="af1"/>
            <w:rFonts w:ascii="Times New Roman" w:hAnsi="Times New Roman" w:cs="Times New Roman"/>
          </w:rPr>
          <w:t xml:space="preserve">пункте </w:t>
        </w:r>
      </w:hyperlink>
      <w:r w:rsidRPr="00037738">
        <w:rPr>
          <w:rFonts w:ascii="Times New Roman" w:hAnsi="Times New Roman" w:cs="Times New Roman"/>
        </w:rPr>
        <w:t>15</w:t>
      </w:r>
      <w:r w:rsidRPr="00037738">
        <w:rPr>
          <w:rStyle w:val="aff2"/>
          <w:rFonts w:ascii="Times New Roman" w:hAnsi="Times New Roman" w:cs="Times New Roman"/>
        </w:rPr>
        <w:t xml:space="preserve"> настоящего регламента.</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43.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 xml:space="preserve">44. В случае если заявление и документы представлены посредством почтовой связи или представлены заявителем лично через многофункциональный центр, расписка в получении заявления и документа направляется специалистом </w:t>
      </w:r>
      <w:r w:rsidRPr="00037738">
        <w:rPr>
          <w:rStyle w:val="aff2"/>
          <w:rFonts w:ascii="Times New Roman" w:hAnsi="Times New Roman" w:cs="Times New Roman"/>
          <w:bCs/>
          <w:iCs/>
        </w:rPr>
        <w:t>отдела градостроительства, архитектуры, жилищно-коммунального хозяйства и вопросам гражданской обороны и чрезвычайных ситуаций</w:t>
      </w:r>
      <w:r w:rsidRPr="00037738">
        <w:rPr>
          <w:rFonts w:ascii="Times New Roman" w:hAnsi="Times New Roman" w:cs="Times New Roman"/>
        </w:rPr>
        <w:t xml:space="preserve">  по указанному в заявлении почтовому адресу в течение 1 рабочего дня, следующего за днем получения такого заявления и документов.</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 xml:space="preserve">45. В случае если заявление и документы представлены в форме электронных документов, специалист </w:t>
      </w:r>
      <w:r w:rsidRPr="00037738">
        <w:rPr>
          <w:rStyle w:val="aff2"/>
          <w:rFonts w:ascii="Times New Roman" w:hAnsi="Times New Roman" w:cs="Times New Roman"/>
          <w:bCs/>
          <w:iCs/>
        </w:rPr>
        <w:t>отдела градостроительства, архитектуры, жилищно-коммунального хозяйства и вопросам гражданской обороны и чрезвычайных ситуаций,</w:t>
      </w:r>
      <w:r w:rsidRPr="00037738">
        <w:rPr>
          <w:rFonts w:ascii="Times New Roman" w:hAnsi="Times New Roman" w:cs="Times New Roman"/>
        </w:rPr>
        <w:t xml:space="preserve"> ответственный за прием и регистрацию направляет заявителю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перечня наименований файлов, представленных в форме электронных документов, с указанием их объема.</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46. Сообщение о получении заявления и документов направляется по указанному в заявлении адресу электронной почты или в личный кабинет заявителя в Портале государственных и муниципальных услуг Республики Мордовия.</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47. Сообщение о получении заявления и документов направляется заявителю не позднее рабочего дня, следующего за днем поступления заявления.</w:t>
      </w:r>
    </w:p>
    <w:p w:rsidR="00037738" w:rsidRPr="00037738" w:rsidRDefault="00037738" w:rsidP="00037738">
      <w:pPr>
        <w:spacing w:after="0" w:line="240" w:lineRule="auto"/>
        <w:ind w:firstLine="426"/>
        <w:jc w:val="both"/>
        <w:rPr>
          <w:rFonts w:ascii="Times New Roman" w:hAnsi="Times New Roman" w:cs="Times New Roman"/>
        </w:rPr>
      </w:pPr>
      <w:r w:rsidRPr="00037738">
        <w:rPr>
          <w:rFonts w:ascii="Times New Roman" w:hAnsi="Times New Roman" w:cs="Times New Roman"/>
        </w:rPr>
        <w:t>48.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2) предоставляет заявителю бланк заявления;</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3) проверяет наличие всех документов, указанных в пунктах 15 настоящего регламента, необходимых для предоставления муниципальной услуги;</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5) 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должностных лиц;</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тексты документов написаны разборчиво;</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фамилия, имя и отчество (при наличии) заявителя, адрес места жительства написаны полностью;</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в документах нет подчисток, приписок, зачеркнутых слов и не оговоренных в них исправлений;</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документы не исполнены карандашом;</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получения,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 а в случае представления документов через многофункциональный центр расписка выдается указанным многофункциональным центром;</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49. Заявитель несет ответственность за достоверность представленных сведений и документов.</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lastRenderedPageBreak/>
        <w:t xml:space="preserve">         </w:t>
      </w:r>
      <w:r w:rsidRPr="00037738">
        <w:rPr>
          <w:rFonts w:ascii="Times New Roman" w:hAnsi="Times New Roman" w:cs="Times New Roman"/>
        </w:rPr>
        <w:t>50. После регистрации заявления и документов специалист, ответственный за прием и регистрацию документов, в течение 1 рабочего дня, следующего за регистрацией, передает заявление и документы на рассмотрение для принятия решения в Администрацию Большеигнатовского муниципального района.</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 xml:space="preserve">51.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037738">
          <w:rPr>
            <w:rStyle w:val="af1"/>
            <w:rFonts w:ascii="Times New Roman" w:hAnsi="Times New Roman" w:cs="Times New Roman"/>
          </w:rPr>
          <w:t xml:space="preserve">приложении </w:t>
        </w:r>
      </w:hyperlink>
      <w:r w:rsidRPr="00037738">
        <w:rPr>
          <w:rFonts w:ascii="Times New Roman" w:hAnsi="Times New Roman" w:cs="Times New Roman"/>
        </w:rPr>
        <w:t>1</w:t>
      </w:r>
      <w:r w:rsidRPr="00037738">
        <w:rPr>
          <w:rStyle w:val="aff2"/>
          <w:rFonts w:ascii="Times New Roman" w:hAnsi="Times New Roman" w:cs="Times New Roman"/>
        </w:rPr>
        <w:t xml:space="preserve"> к настоящему регламенту, а также с использованием почтовой связи или в электронном виде через </w:t>
      </w:r>
      <w:hyperlink r:id="rId187" w:history="1">
        <w:r w:rsidRPr="00037738">
          <w:rPr>
            <w:rStyle w:val="af1"/>
            <w:rFonts w:ascii="Times New Roman" w:hAnsi="Times New Roman" w:cs="Times New Roman"/>
          </w:rPr>
          <w:t>Портал</w:t>
        </w:r>
      </w:hyperlink>
      <w:r w:rsidRPr="00037738">
        <w:rPr>
          <w:rStyle w:val="aff2"/>
          <w:rFonts w:ascii="Times New Roman" w:hAnsi="Times New Roman" w:cs="Times New Roman"/>
        </w:rPr>
        <w:t xml:space="preserve"> государственных и муниципальных услуг  Республики Мордовия.</w:t>
      </w:r>
      <w:bookmarkStart w:id="44686" w:name="sub_10421"/>
      <w:bookmarkEnd w:id="44686"/>
    </w:p>
    <w:p w:rsidR="00037738" w:rsidRPr="00037738" w:rsidRDefault="00037738" w:rsidP="00037738">
      <w:pPr>
        <w:spacing w:after="0" w:line="240" w:lineRule="auto"/>
        <w:ind w:firstLine="567"/>
        <w:jc w:val="both"/>
        <w:rPr>
          <w:rFonts w:ascii="Times New Roman" w:hAnsi="Times New Roman" w:cs="Times New Roman"/>
        </w:rPr>
      </w:pPr>
      <w:r w:rsidRPr="00037738">
        <w:rPr>
          <w:rStyle w:val="aff2"/>
          <w:rFonts w:ascii="Times New Roman" w:hAnsi="Times New Roman" w:cs="Times New Roman"/>
        </w:rPr>
        <w:t>52.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037738" w:rsidRPr="00037738" w:rsidRDefault="00037738" w:rsidP="00037738">
      <w:pPr>
        <w:spacing w:after="0" w:line="240" w:lineRule="auto"/>
        <w:ind w:firstLine="567"/>
        <w:jc w:val="both"/>
        <w:rPr>
          <w:rFonts w:ascii="Times New Roman" w:hAnsi="Times New Roman" w:cs="Times New Roman"/>
        </w:rPr>
      </w:pPr>
      <w:r w:rsidRPr="00037738">
        <w:rPr>
          <w:rStyle w:val="aff2"/>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2) предоставляет заявителю бланк заявления;</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 xml:space="preserve">3) проверяет наличие всех документов, указанных в </w:t>
      </w:r>
      <w:hyperlink w:anchor="sub_1019" w:history="1">
        <w:r w:rsidRPr="00037738">
          <w:rPr>
            <w:rStyle w:val="af1"/>
            <w:rFonts w:ascii="Times New Roman" w:hAnsi="Times New Roman" w:cs="Times New Roman"/>
          </w:rPr>
          <w:t xml:space="preserve">пункте </w:t>
        </w:r>
      </w:hyperlink>
      <w:r w:rsidRPr="00037738">
        <w:rPr>
          <w:rStyle w:val="af1"/>
          <w:rFonts w:ascii="Times New Roman" w:hAnsi="Times New Roman" w:cs="Times New Roman"/>
        </w:rPr>
        <w:t>15</w:t>
      </w:r>
      <w:r w:rsidRPr="00037738">
        <w:rPr>
          <w:rStyle w:val="aff2"/>
          <w:rFonts w:ascii="Times New Roman" w:hAnsi="Times New Roman" w:cs="Times New Roman"/>
        </w:rPr>
        <w:t xml:space="preserve"> настоящего                  регламента, необходимых для предоставления муниципальной услуги;</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5) проверяет соответствие представленных документов установленным                        требованиям, а именно:</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 xml:space="preserve">документы в установленных законодательством случаях удостоверены,                     скреплены печатями, имеют надлежащие подписи сторон или должностных лиц; </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тексты документов написаны разборчиво;</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фамилия, имя и отчество заявителя (при наличии), адрес места жительства  написаны полностью;</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в документах нет подчисток, приписок, зачеркнутых слов и не оговоренных в них исправлений;</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документы не исполнены карандашом;</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В случае представления документов через многофункциональный центр                      расписка выдается указанным многофункциональным центром.</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53. Заявитель несет ответственность за достоверность представленных сведений и документов.</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54.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Главе Большеигнатовского муниципального района</w:t>
      </w:r>
      <w:r w:rsidRPr="00037738">
        <w:rPr>
          <w:rFonts w:ascii="Times New Roman" w:hAnsi="Times New Roman" w:cs="Times New Roman"/>
        </w:rPr>
        <w:t xml:space="preserve"> для рассмотрения и назначения ответственного исполнителя.</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w:t>
      </w:r>
      <w:r w:rsidRPr="00037738">
        <w:rPr>
          <w:rStyle w:val="aff2"/>
          <w:rFonts w:ascii="Times New Roman" w:hAnsi="Times New Roman" w:cs="Times New Roman"/>
        </w:rPr>
        <w:t>55.</w:t>
      </w:r>
      <w:r w:rsidRPr="00037738">
        <w:rPr>
          <w:rStyle w:val="aff2"/>
          <w:rFonts w:ascii="Times New Roman" w:hAnsi="Times New Roman" w:cs="Times New Roman"/>
          <w:color w:val="111111"/>
        </w:rPr>
        <w:t xml:space="preserve"> В случае установления в представленных документах оснований для отказа в приеме документов, предусмотренных пунктом 18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037738" w:rsidRPr="00037738" w:rsidRDefault="00037738" w:rsidP="00037738">
      <w:pPr>
        <w:spacing w:after="0" w:line="240" w:lineRule="auto"/>
        <w:jc w:val="both"/>
        <w:rPr>
          <w:rFonts w:ascii="Times New Roman" w:hAnsi="Times New Roman" w:cs="Times New Roman"/>
        </w:rPr>
      </w:pPr>
      <w:bookmarkStart w:id="44687" w:name="sub_10443"/>
      <w:bookmarkStart w:id="44688" w:name="sub_104421"/>
      <w:bookmarkStart w:id="44689" w:name="sub_104422"/>
      <w:bookmarkEnd w:id="44687"/>
      <w:bookmarkEnd w:id="44688"/>
      <w:bookmarkEnd w:id="44689"/>
      <w:r w:rsidRPr="00037738">
        <w:rPr>
          <w:rFonts w:ascii="Times New Roman" w:eastAsia="Times New Roman" w:hAnsi="Times New Roman" w:cs="Times New Roman"/>
        </w:rPr>
        <w:t xml:space="preserve">         </w:t>
      </w:r>
      <w:r w:rsidRPr="00037738">
        <w:rPr>
          <w:rFonts w:ascii="Times New Roman" w:hAnsi="Times New Roman" w:cs="Times New Roman"/>
        </w:rPr>
        <w:t xml:space="preserve">56. </w:t>
      </w:r>
      <w:r w:rsidRPr="00037738">
        <w:rPr>
          <w:rFonts w:ascii="Times New Roman" w:hAnsi="Times New Roman" w:cs="Times New Roman"/>
          <w:color w:val="22272F"/>
        </w:rPr>
        <w:t xml:space="preserve">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Администрацией, но не позднее </w:t>
      </w:r>
      <w:r w:rsidRPr="00037738">
        <w:rPr>
          <w:rFonts w:ascii="Times New Roman" w:hAnsi="Times New Roman" w:cs="Times New Roman"/>
          <w:color w:val="22272F"/>
        </w:rPr>
        <w:lastRenderedPageBreak/>
        <w:t>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037738">
        <w:rPr>
          <w:rFonts w:ascii="Times New Roman" w:hAnsi="Times New Roman" w:cs="Times New Roman"/>
        </w:rPr>
        <w:t xml:space="preserve"> </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color w:val="22272F"/>
        </w:rPr>
        <w:t xml:space="preserve">         </w:t>
      </w:r>
      <w:r w:rsidRPr="00037738">
        <w:rPr>
          <w:rFonts w:ascii="Times New Roman" w:hAnsi="Times New Roman" w:cs="Times New Roman"/>
          <w:color w:val="22272F"/>
        </w:rPr>
        <w:t>57.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037738">
        <w:rPr>
          <w:rFonts w:ascii="Times New Roman" w:hAnsi="Times New Roman" w:cs="Times New Roman"/>
          <w:color w:val="3272C0"/>
        </w:rPr>
        <w:t xml:space="preserve"> </w:t>
      </w:r>
      <w:r w:rsidRPr="00037738">
        <w:rPr>
          <w:rFonts w:ascii="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037738" w:rsidRPr="00907A9F"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color w:val="22272F"/>
        </w:rPr>
        <w:t xml:space="preserve">         </w:t>
      </w:r>
      <w:r w:rsidRPr="00037738">
        <w:rPr>
          <w:rFonts w:ascii="Times New Roman" w:hAnsi="Times New Roman" w:cs="Times New Roman"/>
          <w:color w:val="22272F"/>
        </w:rPr>
        <w:t>58.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037738">
        <w:rPr>
          <w:rFonts w:ascii="Times New Roman" w:hAnsi="Times New Roman" w:cs="Times New Roman"/>
          <w:color w:val="3272C0"/>
        </w:rPr>
        <w:t xml:space="preserve"> </w:t>
      </w:r>
      <w:r w:rsidRPr="00037738">
        <w:rPr>
          <w:rFonts w:ascii="Times New Roman" w:hAnsi="Times New Roman" w:cs="Times New Roman"/>
          <w:color w:val="22272F"/>
        </w:rPr>
        <w:t>государственных и муниципальных услуг (функций)».</w:t>
      </w:r>
    </w:p>
    <w:p w:rsidR="00037738" w:rsidRPr="00907A9F" w:rsidRDefault="00037738" w:rsidP="00907A9F">
      <w:pPr>
        <w:spacing w:after="0" w:line="240" w:lineRule="auto"/>
        <w:jc w:val="center"/>
        <w:rPr>
          <w:rFonts w:ascii="Times New Roman" w:hAnsi="Times New Roman" w:cs="Times New Roman"/>
        </w:rPr>
      </w:pPr>
      <w:r w:rsidRPr="00037738">
        <w:rPr>
          <w:rFonts w:ascii="Times New Roman" w:hAnsi="Times New Roman" w:cs="Times New Roman"/>
          <w:b/>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59. Основанием для начала административной процедуры является поступление заявления и прилагаемых к нему документов к специалисту отдела градостроительства, архитектуры, жилищно-коммунального хозяйства и вопросам гражданской обороны и чрезвычайным ситуациям,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60</w:t>
      </w:r>
      <w:r w:rsidRPr="00037738">
        <w:rPr>
          <w:rFonts w:ascii="Times New Roman" w:hAnsi="Times New Roman" w:cs="Times New Roman"/>
        </w:rPr>
        <w:t>. Подготовка и направление межведомственных запросов осуществляется в соответствии с требованиями статей 7.1, 7.2 Федерального закона № 210-ФЗ.</w:t>
      </w:r>
    </w:p>
    <w:p w:rsidR="00037738" w:rsidRPr="00037738" w:rsidRDefault="00037738" w:rsidP="00037738">
      <w:pPr>
        <w:spacing w:after="0" w:line="240" w:lineRule="auto"/>
        <w:ind w:firstLine="426"/>
        <w:jc w:val="both"/>
        <w:rPr>
          <w:rFonts w:ascii="Times New Roman" w:hAnsi="Times New Roman" w:cs="Times New Roman"/>
        </w:rPr>
      </w:pPr>
      <w:r w:rsidRPr="00037738">
        <w:rPr>
          <w:rFonts w:ascii="Times New Roman" w:hAnsi="Times New Roman" w:cs="Times New Roman"/>
        </w:rPr>
        <w:t>61. Если заявитель не представил документы, предусмотренные подпунктами 2,3,4 пункте 15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037738" w:rsidRPr="00037738" w:rsidRDefault="00037738" w:rsidP="00037738">
      <w:pPr>
        <w:spacing w:after="0" w:line="240" w:lineRule="auto"/>
        <w:ind w:firstLine="426"/>
        <w:jc w:val="both"/>
        <w:rPr>
          <w:rFonts w:ascii="Times New Roman" w:hAnsi="Times New Roman" w:cs="Times New Roman"/>
        </w:rPr>
      </w:pPr>
      <w:r w:rsidRPr="00037738">
        <w:rPr>
          <w:rFonts w:ascii="Times New Roman" w:hAnsi="Times New Roman" w:cs="Times New Roman"/>
        </w:rPr>
        <w:t>62. Межведомственные запросы подготавливаются и направляются в течение 1-го рабочего дня с даты регистрации заявления.</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В межведомственном запросе указываются:</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1) наименование органа или организации, направляющих межведомственный запрос;</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2)  наименование органа или организации, в адрес которых направляется межведомственный запрос;</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6) контактная информация для направления ответа на межведомственный запрос;</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7) дата направления межведомственного запроса;</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037738" w:rsidRPr="00037738" w:rsidRDefault="00037738" w:rsidP="00037738">
      <w:pPr>
        <w:spacing w:after="0" w:line="240" w:lineRule="auto"/>
        <w:ind w:firstLine="567"/>
        <w:jc w:val="both"/>
        <w:rPr>
          <w:rFonts w:ascii="Times New Roman" w:hAnsi="Times New Roman" w:cs="Times New Roman"/>
        </w:rPr>
      </w:pPr>
      <w:r w:rsidRPr="00037738">
        <w:rPr>
          <w:rFonts w:ascii="Times New Roman" w:hAnsi="Times New Roman" w:cs="Times New Roman"/>
        </w:rPr>
        <w:t>9) информация о факте получения согласия, предусмотренного частью 5 статьи 7 Федерального закона от 27 июля 2010 г. № 210-ФЗ "Об организации предоставления государственных и муниципальных услуг";</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63. В рамках межведомственного электронного взаимодействия запрашивается:</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3) поэтажный план дома, в котором находится переводимое помещение.</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64. 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037738" w:rsidRPr="00037738" w:rsidRDefault="00037738" w:rsidP="00037738">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65.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037738" w:rsidRPr="00907A9F" w:rsidRDefault="00037738" w:rsidP="00907A9F">
      <w:pPr>
        <w:spacing w:after="0" w:line="240" w:lineRule="auto"/>
        <w:jc w:val="both"/>
        <w:rPr>
          <w:rFonts w:ascii="Times New Roman" w:hAnsi="Times New Roman" w:cs="Times New Roman"/>
        </w:rPr>
      </w:pPr>
      <w:r w:rsidRPr="00037738">
        <w:rPr>
          <w:rFonts w:ascii="Times New Roman" w:eastAsia="Times New Roman" w:hAnsi="Times New Roman" w:cs="Times New Roman"/>
        </w:rPr>
        <w:t xml:space="preserve">         </w:t>
      </w:r>
      <w:r w:rsidRPr="00037738">
        <w:rPr>
          <w:rFonts w:ascii="Times New Roman" w:hAnsi="Times New Roman" w:cs="Times New Roman"/>
        </w:rPr>
        <w:t>66. Результатом выполнения административной процедуры является получение ответов на межведомственные запросы.</w:t>
      </w:r>
    </w:p>
    <w:p w:rsidR="00037738" w:rsidRPr="00037738" w:rsidRDefault="00037738" w:rsidP="00907A9F">
      <w:pPr>
        <w:spacing w:after="0" w:line="240" w:lineRule="auto"/>
        <w:jc w:val="center"/>
        <w:rPr>
          <w:rFonts w:ascii="Times New Roman" w:hAnsi="Times New Roman" w:cs="Times New Roman"/>
        </w:rPr>
      </w:pPr>
      <w:r w:rsidRPr="00037738">
        <w:rPr>
          <w:rFonts w:ascii="Times New Roman" w:hAnsi="Times New Roman" w:cs="Times New Roman"/>
          <w:b/>
          <w:bCs/>
          <w:color w:val="22272F"/>
        </w:rPr>
        <w:t>Подраздел 4. Рассмотрение заявления и документов и принятие решения</w:t>
      </w:r>
    </w:p>
    <w:p w:rsidR="00037738" w:rsidRPr="00037738" w:rsidRDefault="00037738" w:rsidP="00037738">
      <w:pPr>
        <w:pStyle w:val="ae"/>
        <w:ind w:firstLine="567"/>
        <w:jc w:val="both"/>
        <w:rPr>
          <w:rFonts w:ascii="Times New Roman" w:hAnsi="Times New Roman"/>
        </w:rPr>
      </w:pPr>
      <w:r w:rsidRPr="00037738">
        <w:rPr>
          <w:rStyle w:val="aff2"/>
          <w:rFonts w:ascii="Times New Roman" w:hAnsi="Times New Roman"/>
        </w:rPr>
        <w:lastRenderedPageBreak/>
        <w:t>67</w:t>
      </w:r>
      <w:r w:rsidRPr="00037738">
        <w:rPr>
          <w:rStyle w:val="aff2"/>
          <w:rFonts w:ascii="Times New Roman" w:hAnsi="Times New Roman"/>
          <w:b/>
        </w:rPr>
        <w:t xml:space="preserve">. </w:t>
      </w:r>
      <w:r w:rsidRPr="00037738">
        <w:rPr>
          <w:rFonts w:ascii="Times New Roman" w:hAnsi="Times New Roman"/>
        </w:rPr>
        <w:t xml:space="preserve">Основанием для начала административной процедуры является получение отделом градостроительства, архитектуры, жилищно-коммунального хозяйства и вопросам гражданской обороны и чрезвычайным ситуациям документов, указанных в </w:t>
      </w:r>
      <w:hyperlink r:id="rId188" w:anchor="/document/403408293/entry/1261" w:history="1">
        <w:r w:rsidRPr="00037738">
          <w:rPr>
            <w:rStyle w:val="af1"/>
            <w:rFonts w:ascii="Times New Roman" w:hAnsi="Times New Roman"/>
          </w:rPr>
          <w:t>пункте 15</w:t>
        </w:r>
      </w:hyperlink>
      <w:r w:rsidRPr="00037738">
        <w:rPr>
          <w:rFonts w:ascii="Times New Roman" w:hAnsi="Times New Roman"/>
        </w:rPr>
        <w:t xml:space="preserve"> настоящего </w:t>
      </w:r>
      <w:r w:rsidRPr="00037738">
        <w:rPr>
          <w:rStyle w:val="af4"/>
          <w:rFonts w:ascii="Times New Roman" w:hAnsi="Times New Roman"/>
        </w:rPr>
        <w:t>административного</w:t>
      </w:r>
      <w:r w:rsidRPr="00037738">
        <w:rPr>
          <w:rFonts w:ascii="Times New Roman" w:hAnsi="Times New Roman"/>
        </w:rPr>
        <w:t xml:space="preserve"> </w:t>
      </w:r>
      <w:r w:rsidRPr="00037738">
        <w:rPr>
          <w:rStyle w:val="af4"/>
          <w:rFonts w:ascii="Times New Roman" w:hAnsi="Times New Roman"/>
        </w:rPr>
        <w:t>регламента</w:t>
      </w:r>
      <w:r w:rsidRPr="00037738">
        <w:rPr>
          <w:rFonts w:ascii="Times New Roman" w:hAnsi="Times New Roman"/>
        </w:rPr>
        <w:t>,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68. Ответственным за выполнение административной процедуры является начальник отдела градостроительства, архитектуры, жилищно-коммунального хозяйства и вопросам гражданской обороны и чрезвычайным ситуациям.</w:t>
      </w:r>
    </w:p>
    <w:p w:rsidR="00037738" w:rsidRPr="00037738" w:rsidRDefault="00037738" w:rsidP="00037738">
      <w:pPr>
        <w:pStyle w:val="ae"/>
        <w:ind w:firstLine="567"/>
        <w:jc w:val="both"/>
        <w:rPr>
          <w:rStyle w:val="aff2"/>
          <w:rFonts w:ascii="Times New Roman" w:hAnsi="Times New Roman"/>
        </w:rPr>
      </w:pPr>
      <w:r w:rsidRPr="00037738">
        <w:rPr>
          <w:rStyle w:val="aff2"/>
          <w:rFonts w:ascii="Times New Roman" w:hAnsi="Times New Roman"/>
        </w:rPr>
        <w:t xml:space="preserve">69. Межведомственная комиссия </w:t>
      </w:r>
      <w:r w:rsidRPr="00037738">
        <w:rPr>
          <w:rFonts w:ascii="Times New Roman" w:hAnsi="Times New Roman"/>
        </w:rPr>
        <w:t xml:space="preserve">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 </w:t>
      </w:r>
      <w:r w:rsidRPr="00037738">
        <w:rPr>
          <w:rStyle w:val="aff2"/>
          <w:rFonts w:ascii="Times New Roman" w:hAnsi="Times New Roman"/>
        </w:rPr>
        <w:t xml:space="preserve"> проводит проверку сведений, содержащихся в заявлении и прилагаемых к нему документах, </w:t>
      </w:r>
      <w:r w:rsidRPr="00037738">
        <w:rPr>
          <w:rFonts w:ascii="Times New Roman" w:hAnsi="Times New Roman"/>
        </w:rPr>
        <w:t xml:space="preserve">в том числе полученных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 </w:t>
      </w:r>
      <w:r w:rsidRPr="00037738">
        <w:rPr>
          <w:rStyle w:val="aff2"/>
          <w:rFonts w:ascii="Times New Roman" w:hAnsi="Times New Roman"/>
        </w:rPr>
        <w:t>в случае необходимости осуществляет запрос по каналам межведомственного взаимодействия, по результатам которой осуществляет подготовку:</w:t>
      </w:r>
    </w:p>
    <w:p w:rsidR="00037738" w:rsidRPr="00037738" w:rsidRDefault="00037738" w:rsidP="00037738">
      <w:pPr>
        <w:spacing w:after="0" w:line="240" w:lineRule="auto"/>
        <w:ind w:firstLine="567"/>
        <w:jc w:val="both"/>
        <w:rPr>
          <w:rStyle w:val="aff2"/>
          <w:rFonts w:ascii="Times New Roman" w:hAnsi="Times New Roman" w:cs="Times New Roman"/>
        </w:rPr>
      </w:pPr>
      <w:r w:rsidRPr="00037738">
        <w:rPr>
          <w:rStyle w:val="aff2"/>
          <w:rFonts w:ascii="Times New Roman" w:hAnsi="Times New Roman" w:cs="Times New Roman"/>
        </w:rPr>
        <w:t xml:space="preserve">- проекта постановления Администрации Большеигнатовского муниципального района о переводе жилого (нежилого) помещения в нежилое (жилое) помещение и уведомления о переводе (жилого (нежилого) помещения в нежилое (жилое) помещение </w:t>
      </w:r>
      <w:r w:rsidRPr="00037738">
        <w:rPr>
          <w:rFonts w:ascii="Times New Roman" w:hAnsi="Times New Roman" w:cs="Times New Roman"/>
        </w:rPr>
        <w:t xml:space="preserve">по </w:t>
      </w:r>
      <w:hyperlink r:id="rId189" w:anchor="/document/12141483/entry/1000" w:history="1">
        <w:r w:rsidRPr="00037738">
          <w:rPr>
            <w:rStyle w:val="af1"/>
            <w:rFonts w:ascii="Times New Roman" w:hAnsi="Times New Roman" w:cs="Times New Roman"/>
          </w:rPr>
          <w:t>форме</w:t>
        </w:r>
      </w:hyperlink>
      <w:r w:rsidRPr="00037738">
        <w:rPr>
          <w:rFonts w:ascii="Times New Roman" w:hAnsi="Times New Roman" w:cs="Times New Roman"/>
        </w:rPr>
        <w:t xml:space="preserve">, утвержденной </w:t>
      </w:r>
      <w:hyperlink r:id="rId190" w:anchor="/document/12141483/entry/0" w:history="1">
        <w:r w:rsidRPr="00037738">
          <w:rPr>
            <w:rStyle w:val="af1"/>
            <w:rFonts w:ascii="Times New Roman" w:hAnsi="Times New Roman" w:cs="Times New Roman"/>
          </w:rPr>
          <w:t>постановлением</w:t>
        </w:r>
      </w:hyperlink>
      <w:r w:rsidRPr="00037738">
        <w:rPr>
          <w:rFonts w:ascii="Times New Roman" w:hAnsi="Times New Roman" w:cs="Times New Roman"/>
        </w:rPr>
        <w:t xml:space="preserve"> Правительства РФ от 10.08.2005 N 502 "Об утверждении формы уведомления о переводе (отказе в переводе) жилого (нежилого) помещения в нежилое (жилое) помещение</w:t>
      </w:r>
      <w:r w:rsidRPr="00037738">
        <w:rPr>
          <w:rStyle w:val="aff2"/>
          <w:rFonts w:ascii="Times New Roman" w:hAnsi="Times New Roman" w:cs="Times New Roman"/>
        </w:rPr>
        <w:t>;</w:t>
      </w:r>
    </w:p>
    <w:p w:rsidR="00037738" w:rsidRPr="00037738" w:rsidRDefault="00037738" w:rsidP="00037738">
      <w:pPr>
        <w:spacing w:after="0" w:line="240" w:lineRule="auto"/>
        <w:ind w:firstLine="567"/>
        <w:jc w:val="both"/>
        <w:rPr>
          <w:rFonts w:ascii="Times New Roman" w:hAnsi="Times New Roman" w:cs="Times New Roman"/>
        </w:rPr>
      </w:pPr>
      <w:r w:rsidRPr="00037738">
        <w:rPr>
          <w:rStyle w:val="aff2"/>
          <w:rFonts w:ascii="Times New Roman" w:hAnsi="Times New Roman" w:cs="Times New Roman"/>
        </w:rPr>
        <w:t>- проекта мотивированного отказа в предоставлении муниципальной услуги.</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 xml:space="preserve">70. При поступлении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w:t>
      </w:r>
      <w:r w:rsidRPr="00037738">
        <w:rPr>
          <w:rStyle w:val="af4"/>
          <w:rFonts w:ascii="Times New Roman" w:hAnsi="Times New Roman"/>
        </w:rPr>
        <w:t>перевода</w:t>
      </w:r>
      <w:r w:rsidRPr="00037738">
        <w:rPr>
          <w:rFonts w:ascii="Times New Roman" w:hAnsi="Times New Roman"/>
        </w:rPr>
        <w:t xml:space="preserve"> </w:t>
      </w:r>
      <w:r w:rsidRPr="00037738">
        <w:rPr>
          <w:rStyle w:val="af4"/>
          <w:rFonts w:ascii="Times New Roman" w:hAnsi="Times New Roman"/>
        </w:rPr>
        <w:t>жилого</w:t>
      </w:r>
      <w:r w:rsidRPr="00037738">
        <w:rPr>
          <w:rFonts w:ascii="Times New Roman" w:hAnsi="Times New Roman"/>
        </w:rPr>
        <w:t xml:space="preserve"> помещения в </w:t>
      </w:r>
      <w:r w:rsidRPr="00037738">
        <w:rPr>
          <w:rStyle w:val="af4"/>
          <w:rFonts w:ascii="Times New Roman" w:hAnsi="Times New Roman"/>
        </w:rPr>
        <w:t>нежилое</w:t>
      </w:r>
      <w:r w:rsidRPr="00037738">
        <w:rPr>
          <w:rFonts w:ascii="Times New Roman" w:hAnsi="Times New Roman"/>
        </w:rPr>
        <w:t xml:space="preserve"> помещение или нежилого помещения в жилое помещение в соответствии с </w:t>
      </w:r>
      <w:hyperlink r:id="rId191" w:anchor="/document/403408293/entry/1261" w:history="1">
        <w:r w:rsidRPr="00037738">
          <w:rPr>
            <w:rStyle w:val="af1"/>
            <w:rFonts w:ascii="Times New Roman" w:hAnsi="Times New Roman"/>
          </w:rPr>
          <w:t>пунктом 15</w:t>
        </w:r>
      </w:hyperlink>
      <w:r w:rsidRPr="00037738">
        <w:rPr>
          <w:rFonts w:ascii="Times New Roman" w:hAnsi="Times New Roman"/>
        </w:rPr>
        <w:t xml:space="preserve"> настоящего </w:t>
      </w:r>
      <w:r w:rsidRPr="00037738">
        <w:rPr>
          <w:rStyle w:val="af4"/>
          <w:rFonts w:ascii="Times New Roman" w:hAnsi="Times New Roman"/>
        </w:rPr>
        <w:t>административного</w:t>
      </w:r>
      <w:r w:rsidRPr="00037738">
        <w:rPr>
          <w:rFonts w:ascii="Times New Roman" w:hAnsi="Times New Roman"/>
        </w:rPr>
        <w:t xml:space="preserve"> </w:t>
      </w:r>
      <w:r w:rsidRPr="00037738">
        <w:rPr>
          <w:rStyle w:val="af4"/>
          <w:rFonts w:ascii="Times New Roman" w:hAnsi="Times New Roman"/>
        </w:rPr>
        <w:t>регламента</w:t>
      </w:r>
      <w:r w:rsidRPr="00037738">
        <w:rPr>
          <w:rFonts w:ascii="Times New Roman" w:hAnsi="Times New Roman"/>
        </w:rPr>
        <w:t xml:space="preserve">,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w:t>
      </w:r>
      <w:r w:rsidRPr="00037738">
        <w:rPr>
          <w:rStyle w:val="af4"/>
          <w:rFonts w:ascii="Times New Roman" w:hAnsi="Times New Roman"/>
        </w:rPr>
        <w:t>перевода</w:t>
      </w:r>
      <w:r w:rsidRPr="00037738">
        <w:rPr>
          <w:rFonts w:ascii="Times New Roman" w:hAnsi="Times New Roman"/>
        </w:rPr>
        <w:t xml:space="preserve"> </w:t>
      </w:r>
      <w:r w:rsidRPr="00037738">
        <w:rPr>
          <w:rStyle w:val="af4"/>
          <w:rFonts w:ascii="Times New Roman" w:hAnsi="Times New Roman"/>
        </w:rPr>
        <w:t>жилого</w:t>
      </w:r>
      <w:r w:rsidRPr="00037738">
        <w:rPr>
          <w:rFonts w:ascii="Times New Roman" w:hAnsi="Times New Roman"/>
        </w:rPr>
        <w:t xml:space="preserve"> помещения в </w:t>
      </w:r>
      <w:r w:rsidRPr="00037738">
        <w:rPr>
          <w:rStyle w:val="af4"/>
          <w:rFonts w:ascii="Times New Roman" w:hAnsi="Times New Roman"/>
        </w:rPr>
        <w:t>нежилое</w:t>
      </w:r>
      <w:r w:rsidRPr="00037738">
        <w:rPr>
          <w:rFonts w:ascii="Times New Roman" w:hAnsi="Times New Roman"/>
        </w:rPr>
        <w:t xml:space="preserve"> помещение или нежилого помещения в жилое помещение в соответствии с пунктом 15 настоящего </w:t>
      </w:r>
      <w:r w:rsidRPr="00037738">
        <w:rPr>
          <w:rStyle w:val="af4"/>
          <w:rFonts w:ascii="Times New Roman" w:hAnsi="Times New Roman"/>
        </w:rPr>
        <w:t>административного</w:t>
      </w:r>
      <w:r w:rsidRPr="00037738">
        <w:rPr>
          <w:rFonts w:ascii="Times New Roman" w:hAnsi="Times New Roman"/>
        </w:rPr>
        <w:t xml:space="preserve"> </w:t>
      </w:r>
      <w:r w:rsidRPr="00037738">
        <w:rPr>
          <w:rStyle w:val="af4"/>
          <w:rFonts w:ascii="Times New Roman" w:hAnsi="Times New Roman"/>
        </w:rPr>
        <w:t>регламента</w:t>
      </w:r>
      <w:r w:rsidRPr="00037738">
        <w:rPr>
          <w:rFonts w:ascii="Times New Roman" w:hAnsi="Times New Roman"/>
        </w:rPr>
        <w:t>, в течение пятнадцати рабочих дней со дня направления уведомления.</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71. При непредставлении заявителем документов, необходимых для предоставления муниципальной услуги, в указанном случае, специалист градостроительства, архитектуры, жилищно-коммунального хозяйства и вопросам гражданской обороны и чрезвычайным ситуациям подготавливает проект решения об отказе в переводе жилого помещения в нежилое помещение или нежилого помещения в жилое помещение.</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72. 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73. Решение о переводе или об отказе в переводе жилого помещения в нежилое помещение или нежилого помещения в жилое помещение подписывается Главой Большеигнатовского муниципального района в двух экземплярах и передается специалисту, ответственному за прием-выдачу документов.</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74. 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 xml:space="preserve">75. Максимальный срок выполнения административной процедуры принятия решения о переводе или об отказе в </w:t>
      </w:r>
      <w:r w:rsidRPr="00037738">
        <w:rPr>
          <w:rStyle w:val="af4"/>
          <w:rFonts w:ascii="Times New Roman" w:hAnsi="Times New Roman"/>
        </w:rPr>
        <w:t>переводе</w:t>
      </w:r>
      <w:r w:rsidRPr="00037738">
        <w:rPr>
          <w:rFonts w:ascii="Times New Roman" w:hAnsi="Times New Roman"/>
        </w:rPr>
        <w:t xml:space="preserve"> </w:t>
      </w:r>
      <w:r w:rsidRPr="00037738">
        <w:rPr>
          <w:rStyle w:val="af4"/>
          <w:rFonts w:ascii="Times New Roman" w:hAnsi="Times New Roman"/>
        </w:rPr>
        <w:t>жилого</w:t>
      </w:r>
      <w:r w:rsidRPr="00037738">
        <w:rPr>
          <w:rFonts w:ascii="Times New Roman" w:hAnsi="Times New Roman"/>
        </w:rPr>
        <w:t xml:space="preserve"> помещения в </w:t>
      </w:r>
      <w:r w:rsidRPr="00037738">
        <w:rPr>
          <w:rStyle w:val="af4"/>
          <w:rFonts w:ascii="Times New Roman" w:hAnsi="Times New Roman"/>
        </w:rPr>
        <w:t>нежилое</w:t>
      </w:r>
      <w:r w:rsidRPr="00037738">
        <w:rPr>
          <w:rFonts w:ascii="Times New Roman" w:hAnsi="Times New Roman"/>
        </w:rPr>
        <w:t xml:space="preserve"> и нежилого помещения в жилое помещение не может превышать срока пяти дней со дня представления в Администрацию Большеигнатовского муниципального района документов, обязанность по представлению которых в соответствии с </w:t>
      </w:r>
      <w:hyperlink r:id="rId192" w:anchor="/document/403408293/entry/1261" w:history="1">
        <w:r w:rsidRPr="00037738">
          <w:rPr>
            <w:rStyle w:val="af1"/>
            <w:rFonts w:ascii="Times New Roman" w:hAnsi="Times New Roman"/>
          </w:rPr>
          <w:t>пунктом 15</w:t>
        </w:r>
      </w:hyperlink>
      <w:r w:rsidRPr="00037738">
        <w:rPr>
          <w:rFonts w:ascii="Times New Roman" w:hAnsi="Times New Roman"/>
        </w:rPr>
        <w:t xml:space="preserve"> настоящего </w:t>
      </w:r>
      <w:r w:rsidRPr="00037738">
        <w:rPr>
          <w:rStyle w:val="af4"/>
          <w:rFonts w:ascii="Times New Roman" w:hAnsi="Times New Roman"/>
        </w:rPr>
        <w:t>административного</w:t>
      </w:r>
      <w:r w:rsidRPr="00037738">
        <w:rPr>
          <w:rFonts w:ascii="Times New Roman" w:hAnsi="Times New Roman"/>
        </w:rPr>
        <w:t xml:space="preserve"> </w:t>
      </w:r>
      <w:r w:rsidRPr="00037738">
        <w:rPr>
          <w:rStyle w:val="af4"/>
          <w:rFonts w:ascii="Times New Roman" w:hAnsi="Times New Roman"/>
        </w:rPr>
        <w:t>регламента</w:t>
      </w:r>
      <w:r w:rsidRPr="00037738">
        <w:rPr>
          <w:rFonts w:ascii="Times New Roman" w:hAnsi="Times New Roman"/>
        </w:rPr>
        <w:t xml:space="preserve"> возложена на заявителя.</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 xml:space="preserve">76. Критерий принятия решения: наличие (отсутствие) оснований для отказа в предоставлении муниципальной услуги, предусмотренных </w:t>
      </w:r>
      <w:hyperlink r:id="rId193" w:anchor="/document/403408293/entry/1027" w:history="1">
        <w:r w:rsidRPr="00037738">
          <w:rPr>
            <w:rStyle w:val="af1"/>
            <w:rFonts w:ascii="Times New Roman" w:hAnsi="Times New Roman"/>
          </w:rPr>
          <w:t>пунктом 20</w:t>
        </w:r>
      </w:hyperlink>
      <w:r w:rsidRPr="00037738">
        <w:rPr>
          <w:rFonts w:ascii="Times New Roman" w:hAnsi="Times New Roman"/>
        </w:rPr>
        <w:t xml:space="preserve"> настоящего </w:t>
      </w:r>
      <w:r w:rsidRPr="00037738">
        <w:rPr>
          <w:rStyle w:val="af4"/>
          <w:rFonts w:ascii="Times New Roman" w:hAnsi="Times New Roman"/>
        </w:rPr>
        <w:t>административного</w:t>
      </w:r>
      <w:r w:rsidRPr="00037738">
        <w:rPr>
          <w:rFonts w:ascii="Times New Roman" w:hAnsi="Times New Roman"/>
        </w:rPr>
        <w:t xml:space="preserve"> </w:t>
      </w:r>
      <w:r w:rsidRPr="00037738">
        <w:rPr>
          <w:rStyle w:val="af4"/>
          <w:rFonts w:ascii="Times New Roman" w:hAnsi="Times New Roman"/>
        </w:rPr>
        <w:t>регламента</w:t>
      </w:r>
      <w:r w:rsidRPr="00037738">
        <w:rPr>
          <w:rFonts w:ascii="Times New Roman" w:hAnsi="Times New Roman"/>
        </w:rPr>
        <w:t>.</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lastRenderedPageBreak/>
        <w:t xml:space="preserve">77. Результатом административной процедуры является поступление к специалисту, ответственному за прием-выдачу документов, решения о </w:t>
      </w:r>
      <w:r w:rsidRPr="00037738">
        <w:rPr>
          <w:rStyle w:val="af4"/>
          <w:rFonts w:ascii="Times New Roman" w:hAnsi="Times New Roman"/>
        </w:rPr>
        <w:t>переводе</w:t>
      </w:r>
      <w:r w:rsidRPr="00037738">
        <w:rPr>
          <w:rFonts w:ascii="Times New Roman" w:hAnsi="Times New Roman"/>
        </w:rPr>
        <w:t xml:space="preserve"> или об отказе в переводе </w:t>
      </w:r>
      <w:r w:rsidRPr="00037738">
        <w:rPr>
          <w:rStyle w:val="af4"/>
          <w:rFonts w:ascii="Times New Roman" w:hAnsi="Times New Roman"/>
        </w:rPr>
        <w:t>жилого</w:t>
      </w:r>
      <w:r w:rsidRPr="00037738">
        <w:rPr>
          <w:rFonts w:ascii="Times New Roman" w:hAnsi="Times New Roman"/>
        </w:rPr>
        <w:t xml:space="preserve"> помещения в </w:t>
      </w:r>
      <w:r w:rsidRPr="00037738">
        <w:rPr>
          <w:rStyle w:val="af4"/>
          <w:rFonts w:ascii="Times New Roman" w:hAnsi="Times New Roman"/>
        </w:rPr>
        <w:t>нежилое</w:t>
      </w:r>
      <w:r w:rsidRPr="00037738">
        <w:rPr>
          <w:rFonts w:ascii="Times New Roman" w:hAnsi="Times New Roman"/>
        </w:rPr>
        <w:t xml:space="preserve"> и нежилого помещения в жилое помещение.</w:t>
      </w:r>
    </w:p>
    <w:p w:rsidR="00037738" w:rsidRPr="00037738" w:rsidRDefault="00037738" w:rsidP="00037738">
      <w:pPr>
        <w:pStyle w:val="ae"/>
        <w:ind w:firstLine="567"/>
        <w:jc w:val="both"/>
        <w:rPr>
          <w:rFonts w:ascii="Times New Roman" w:hAnsi="Times New Roman"/>
        </w:rPr>
      </w:pPr>
      <w:r w:rsidRPr="00037738">
        <w:rPr>
          <w:rFonts w:ascii="Times New Roman" w:hAnsi="Times New Roman"/>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037738" w:rsidRPr="00037738" w:rsidRDefault="00037738" w:rsidP="00907A9F">
      <w:pPr>
        <w:pStyle w:val="1"/>
        <w:suppressAutoHyphens/>
        <w:spacing w:before="0" w:after="0"/>
        <w:rPr>
          <w:rFonts w:ascii="Times New Roman" w:hAnsi="Times New Roman" w:cs="Times New Roman"/>
          <w:sz w:val="22"/>
          <w:szCs w:val="22"/>
        </w:rPr>
      </w:pPr>
      <w:bookmarkStart w:id="44690" w:name="sub_350"/>
      <w:bookmarkEnd w:id="44690"/>
      <w:r w:rsidRPr="00037738">
        <w:rPr>
          <w:rFonts w:ascii="Times New Roman" w:hAnsi="Times New Roman" w:cs="Times New Roman"/>
          <w:sz w:val="22"/>
          <w:szCs w:val="22"/>
        </w:rPr>
        <w:t>Подраздел 5. Выдача результата заявителю</w:t>
      </w:r>
    </w:p>
    <w:p w:rsidR="00037738" w:rsidRPr="00037738" w:rsidRDefault="00037738" w:rsidP="00037738">
      <w:pPr>
        <w:widowControl w:val="0"/>
        <w:spacing w:after="0" w:line="240" w:lineRule="auto"/>
        <w:ind w:firstLine="567"/>
        <w:jc w:val="both"/>
        <w:rPr>
          <w:rStyle w:val="aff2"/>
          <w:rFonts w:ascii="Times New Roman" w:hAnsi="Times New Roman" w:cs="Times New Roman"/>
        </w:rPr>
      </w:pPr>
      <w:r w:rsidRPr="00037738">
        <w:rPr>
          <w:rStyle w:val="aff2"/>
          <w:rFonts w:ascii="Times New Roman" w:eastAsia="Times New Roman" w:hAnsi="Times New Roman" w:cs="Times New Roman"/>
        </w:rPr>
        <w:t>78</w:t>
      </w:r>
      <w:r w:rsidRPr="00037738">
        <w:rPr>
          <w:rStyle w:val="aff2"/>
          <w:rFonts w:ascii="Times New Roman" w:hAnsi="Times New Roman" w:cs="Times New Roman"/>
        </w:rPr>
        <w:t>. Результат услуги выдается при предъявлении паспорта или иного документа, удостоверяющего личность, доверенным лицам - при предъявлении доверенности, оформленной в установленном порядке.</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7</w:t>
      </w:r>
      <w:r w:rsidRPr="00037738">
        <w:rPr>
          <w:rStyle w:val="aff2"/>
          <w:rFonts w:ascii="Times New Roman" w:hAnsi="Times New Roman" w:cs="Times New Roman"/>
        </w:rPr>
        <w:t>9. Заявитель уведомляется специалистом, ответственным за выдачу результата услуги, по телефону о готовности результата предоставления услуги в течение 3 рабочих дней после его получения.</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3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1. В случае если заявителем в заявлении указан способ получения результата услуги по почте, то результат услуги в течение 3 рабочих дней после его подписания отправляется заявителю на указанный им почтовый адрес заказным письмом с уведомлением.</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 xml:space="preserve">2. При наличии в заявлении указания о выдаче результата услуги через многофункциональный центр ответственный специалист </w:t>
      </w:r>
      <w:r w:rsidRPr="00037738">
        <w:rPr>
          <w:rStyle w:val="aff2"/>
          <w:rFonts w:ascii="Times New Roman" w:hAnsi="Times New Roman" w:cs="Times New Roman"/>
          <w:bCs/>
          <w:iCs/>
        </w:rPr>
        <w:t>отдела градостроительства, архитектуры, жилищно-коммунального хозяйства и вопросам гражданской обороны и чрезвычайных ситуаций</w:t>
      </w:r>
      <w:r w:rsidRPr="00037738">
        <w:rPr>
          <w:rStyle w:val="aff2"/>
          <w:rFonts w:ascii="Times New Roman" w:hAnsi="Times New Roman" w:cs="Times New Roman"/>
        </w:rPr>
        <w:t xml:space="preserve"> обеспечивает передачу документа в многофункциональный центр для выдачи заявителю не позднее рабочего дня, следующего за днем истечения срока поступления заявления.</w:t>
      </w:r>
    </w:p>
    <w:p w:rsidR="00037738" w:rsidRPr="00037738" w:rsidRDefault="00037738" w:rsidP="00037738">
      <w:pPr>
        <w:spacing w:after="0" w:line="240" w:lineRule="auto"/>
        <w:rPr>
          <w:rFonts w:ascii="Times New Roman" w:hAnsi="Times New Roman" w:cs="Times New Roman"/>
        </w:rPr>
      </w:pP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Раздел 4. Формы контроля за исполнением административного регламента</w:t>
      </w:r>
    </w:p>
    <w:p w:rsidR="00037738" w:rsidRPr="00037738" w:rsidRDefault="00037738" w:rsidP="00907A9F">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037738" w:rsidRPr="00037738" w:rsidRDefault="00037738" w:rsidP="00037738">
      <w:pPr>
        <w:spacing w:after="0" w:line="240" w:lineRule="auto"/>
        <w:jc w:val="both"/>
        <w:rPr>
          <w:rFonts w:ascii="Times New Roman" w:hAnsi="Times New Roman" w:cs="Times New Roman"/>
        </w:rPr>
      </w:pPr>
      <w:bookmarkStart w:id="44691" w:name="sub_10602"/>
      <w:bookmarkEnd w:id="44691"/>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 xml:space="preserve">3.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037738">
        <w:rPr>
          <w:rStyle w:val="aff2"/>
          <w:rFonts w:ascii="Times New Roman" w:hAnsi="Times New Roman" w:cs="Times New Roman"/>
          <w:color w:val="000000"/>
        </w:rPr>
        <w:t>Главы Большеигнатовского муниципального района по вопросам энергетики, строительства и жилищно-коммунального хозяйства.</w:t>
      </w:r>
    </w:p>
    <w:p w:rsidR="00037738" w:rsidRPr="00037738" w:rsidRDefault="00037738" w:rsidP="00037738">
      <w:pPr>
        <w:spacing w:after="0" w:line="240" w:lineRule="auto"/>
        <w:jc w:val="both"/>
        <w:rPr>
          <w:rFonts w:ascii="Times New Roman" w:hAnsi="Times New Roman" w:cs="Times New Roman"/>
        </w:rPr>
      </w:pPr>
      <w:bookmarkStart w:id="44692" w:name="sub_1062122"/>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4.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037738" w:rsidRPr="00037738" w:rsidRDefault="00037738" w:rsidP="00037738">
      <w:pPr>
        <w:spacing w:after="0" w:line="240" w:lineRule="auto"/>
        <w:jc w:val="both"/>
        <w:rPr>
          <w:rFonts w:ascii="Times New Roman" w:hAnsi="Times New Roman" w:cs="Times New Roman"/>
        </w:rPr>
      </w:pPr>
      <w:bookmarkStart w:id="44693" w:name="sub_1062111"/>
      <w:bookmarkEnd w:id="44692"/>
      <w:bookmarkEnd w:id="44693"/>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 xml:space="preserve">5.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заместителем </w:t>
      </w:r>
      <w:r w:rsidRPr="00037738">
        <w:rPr>
          <w:rStyle w:val="aff2"/>
          <w:rFonts w:ascii="Times New Roman" w:hAnsi="Times New Roman" w:cs="Times New Roman"/>
          <w:color w:val="000000"/>
        </w:rPr>
        <w:t>Главы Большеигнатовского муниципального района по вопросам энергетики, строительства и жилищно-коммунального хозяйства.</w:t>
      </w:r>
    </w:p>
    <w:p w:rsidR="00037738" w:rsidRPr="00037738" w:rsidRDefault="00037738" w:rsidP="00037738">
      <w:pPr>
        <w:spacing w:after="0" w:line="240" w:lineRule="auto"/>
        <w:jc w:val="both"/>
        <w:rPr>
          <w:rFonts w:ascii="Times New Roman" w:hAnsi="Times New Roman" w:cs="Times New Roman"/>
        </w:rPr>
      </w:pPr>
      <w:bookmarkStart w:id="44694" w:name="sub_10632"/>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6. Результаты проверки оформляются в виде акта (справки, письма), в котором отмечаются выявленные недостатки и предложения по их устранению.</w:t>
      </w:r>
    </w:p>
    <w:bookmarkEnd w:id="44694"/>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7.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037738" w:rsidRPr="00037738" w:rsidRDefault="00037738" w:rsidP="00037738">
      <w:pPr>
        <w:spacing w:after="0" w:line="240" w:lineRule="auto"/>
        <w:jc w:val="both"/>
        <w:rPr>
          <w:rFonts w:ascii="Times New Roman" w:hAnsi="Times New Roman" w:cs="Times New Roman"/>
        </w:rPr>
      </w:pPr>
    </w:p>
    <w:p w:rsidR="00037738" w:rsidRPr="00037738" w:rsidRDefault="00037738" w:rsidP="00037738">
      <w:pPr>
        <w:pStyle w:val="1"/>
        <w:suppressAutoHyphens/>
        <w:spacing w:before="0" w:after="0"/>
        <w:rPr>
          <w:rFonts w:ascii="Times New Roman" w:hAnsi="Times New Roman" w:cs="Times New Roman"/>
          <w:sz w:val="22"/>
          <w:szCs w:val="22"/>
        </w:rPr>
      </w:pPr>
    </w:p>
    <w:p w:rsidR="00037738" w:rsidRPr="00037738" w:rsidRDefault="00037738" w:rsidP="00037738">
      <w:pPr>
        <w:pStyle w:val="1"/>
        <w:suppressAutoHyphens/>
        <w:spacing w:before="0" w:after="0"/>
        <w:rPr>
          <w:rFonts w:ascii="Times New Roman" w:hAnsi="Times New Roman" w:cs="Times New Roman"/>
          <w:sz w:val="22"/>
          <w:szCs w:val="22"/>
        </w:rPr>
      </w:pPr>
    </w:p>
    <w:p w:rsidR="00037738" w:rsidRPr="00037738" w:rsidRDefault="00037738" w:rsidP="00037738">
      <w:pPr>
        <w:pStyle w:val="1"/>
        <w:suppressAutoHyphens/>
        <w:spacing w:before="0" w:after="0"/>
        <w:rPr>
          <w:rFonts w:ascii="Times New Roman" w:hAnsi="Times New Roman" w:cs="Times New Roman"/>
          <w:sz w:val="22"/>
          <w:szCs w:val="22"/>
        </w:rPr>
      </w:pPr>
    </w:p>
    <w:p w:rsidR="00037738" w:rsidRPr="00037738" w:rsidRDefault="00037738" w:rsidP="00037738">
      <w:pPr>
        <w:pStyle w:val="1"/>
        <w:suppressAutoHyphens/>
        <w:spacing w:before="0" w:after="0"/>
        <w:rPr>
          <w:rFonts w:ascii="Times New Roman" w:hAnsi="Times New Roman" w:cs="Times New Roman"/>
          <w:sz w:val="22"/>
          <w:szCs w:val="22"/>
        </w:rPr>
      </w:pPr>
    </w:p>
    <w:p w:rsidR="00037738" w:rsidRPr="00037738" w:rsidRDefault="00037738" w:rsidP="00907A9F">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lastRenderedPageBreak/>
        <w:t xml:space="preserve">         8</w:t>
      </w:r>
      <w:r w:rsidRPr="00037738">
        <w:rPr>
          <w:rStyle w:val="aff2"/>
          <w:rFonts w:ascii="Times New Roman" w:hAnsi="Times New Roman" w:cs="Times New Roman"/>
        </w:rPr>
        <w:t>8.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037738" w:rsidRPr="00037738" w:rsidRDefault="00037738" w:rsidP="00907A9F">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8</w:t>
      </w:r>
      <w:r w:rsidRPr="00037738">
        <w:rPr>
          <w:rStyle w:val="aff2"/>
          <w:rFonts w:ascii="Times New Roman" w:hAnsi="Times New Roman" w:cs="Times New Roman"/>
        </w:rPr>
        <w:t>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37738" w:rsidRPr="00037738" w:rsidRDefault="00037738" w:rsidP="00037738">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037738" w:rsidRPr="00037738" w:rsidRDefault="00037738" w:rsidP="00907A9F">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Подраздел 1. Предмет досудебного (внесудебного) обжалования</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eastAsia="Times New Roman" w:hAnsi="Times New Roman" w:cs="Times New Roman"/>
        </w:rPr>
        <w:t>9</w:t>
      </w:r>
      <w:r w:rsidRPr="00037738">
        <w:rPr>
          <w:rStyle w:val="aff2"/>
          <w:rFonts w:ascii="Times New Roman" w:hAnsi="Times New Roman" w:cs="Times New Roman"/>
        </w:rPr>
        <w:t>0. Заявитель может обратиться с жалобой, в том числе в следующих случаях:</w:t>
      </w:r>
    </w:p>
    <w:p w:rsidR="00037738" w:rsidRPr="00037738" w:rsidRDefault="00037738" w:rsidP="00037738">
      <w:pPr>
        <w:spacing w:after="0" w:line="240" w:lineRule="auto"/>
        <w:ind w:firstLine="567"/>
        <w:rPr>
          <w:rFonts w:ascii="Times New Roman" w:hAnsi="Times New Roman" w:cs="Times New Roman"/>
        </w:rPr>
      </w:pPr>
      <w:r w:rsidRPr="00037738">
        <w:rPr>
          <w:rStyle w:val="aff2"/>
          <w:rFonts w:ascii="Times New Roman" w:hAnsi="Times New Roman" w:cs="Times New Roman"/>
        </w:rPr>
        <w:t>нарушение срока регистрации запроса о предоставлении  муниципальной услуги;</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37738" w:rsidRPr="00037738" w:rsidRDefault="00037738" w:rsidP="00907A9F">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 xml:space="preserve">требование у заявителя при предоставлении государственной или                                   муниципальной услуги документов или информации, отсутствие и (или)                              </w:t>
      </w:r>
      <w:r w:rsidRPr="00037738">
        <w:rPr>
          <w:rStyle w:val="aff2"/>
          <w:rFonts w:ascii="Times New Roman" w:hAnsi="Times New Roman" w:cs="Times New Roman"/>
        </w:rPr>
        <w:lastRenderedPageBreak/>
        <w:t>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37738" w:rsidRPr="00037738" w:rsidRDefault="00037738" w:rsidP="00907A9F">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Подраздел 2. Порядок досудебного (внесудебного) обжалования</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9</w:t>
      </w:r>
      <w:r w:rsidRPr="00037738">
        <w:rPr>
          <w:rStyle w:val="aff2"/>
          <w:rFonts w:ascii="Times New Roman" w:hAnsi="Times New Roman" w:cs="Times New Roman"/>
        </w:rPr>
        <w:t xml:space="preserve">1.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94" w:history="1">
        <w:r w:rsidRPr="00037738">
          <w:rPr>
            <w:rStyle w:val="af1"/>
            <w:rFonts w:ascii="Times New Roman" w:hAnsi="Times New Roman" w:cs="Times New Roman"/>
          </w:rPr>
          <w:t>официальный сайт</w:t>
        </w:r>
      </w:hyperlink>
      <w:r w:rsidRPr="00037738">
        <w:rPr>
          <w:rStyle w:val="aff2"/>
          <w:rFonts w:ascii="Times New Roman" w:hAnsi="Times New Roman" w:cs="Times New Roman"/>
        </w:rPr>
        <w:t xml:space="preserve"> и Единый п</w:t>
      </w:r>
      <w:hyperlink r:id="rId195" w:history="1">
        <w:r w:rsidRPr="00037738">
          <w:rPr>
            <w:rStyle w:val="af1"/>
            <w:rFonts w:ascii="Times New Roman" w:hAnsi="Times New Roman" w:cs="Times New Roman"/>
          </w:rPr>
          <w:t>ортал</w:t>
        </w:r>
      </w:hyperlink>
      <w:r w:rsidRPr="00037738">
        <w:rPr>
          <w:rStyle w:val="aff2"/>
          <w:rFonts w:ascii="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9</w:t>
      </w:r>
      <w:r w:rsidRPr="00037738">
        <w:rPr>
          <w:rStyle w:val="aff2"/>
          <w:rFonts w:ascii="Times New Roman" w:hAnsi="Times New Roman" w:cs="Times New Roman"/>
        </w:rPr>
        <w:t>2.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9</w:t>
      </w:r>
      <w:r w:rsidRPr="00037738">
        <w:rPr>
          <w:rStyle w:val="aff2"/>
          <w:rFonts w:ascii="Times New Roman" w:hAnsi="Times New Roman" w:cs="Times New Roman"/>
        </w:rPr>
        <w:t>3. Жалоба должна содержать:</w:t>
      </w:r>
    </w:p>
    <w:p w:rsidR="00037738" w:rsidRPr="00037738" w:rsidRDefault="00037738" w:rsidP="00037738">
      <w:pPr>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сведения об обжалуемых решениях и действиях (бездействиях)                                 Администрации;</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37738" w:rsidRPr="00037738" w:rsidRDefault="00037738" w:rsidP="00037738">
      <w:pPr>
        <w:spacing w:after="0" w:line="240" w:lineRule="auto"/>
        <w:jc w:val="both"/>
        <w:rPr>
          <w:rFonts w:ascii="Times New Roman" w:hAnsi="Times New Roman" w:cs="Times New Roman"/>
        </w:rPr>
      </w:pPr>
      <w:bookmarkStart w:id="44695" w:name="sub_1071"/>
      <w:bookmarkEnd w:id="44695"/>
      <w:r w:rsidRPr="00037738">
        <w:rPr>
          <w:rStyle w:val="aff2"/>
          <w:rFonts w:ascii="Times New Roman" w:eastAsia="Times New Roman" w:hAnsi="Times New Roman" w:cs="Times New Roman"/>
        </w:rPr>
        <w:t xml:space="preserve">        9</w:t>
      </w:r>
      <w:r w:rsidRPr="00037738">
        <w:rPr>
          <w:rStyle w:val="aff2"/>
          <w:rFonts w:ascii="Times New Roman" w:hAnsi="Times New Roman" w:cs="Times New Roman"/>
        </w:rPr>
        <w:t>4.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037738" w:rsidRPr="00037738" w:rsidRDefault="00037738" w:rsidP="00037738">
      <w:pPr>
        <w:spacing w:after="0" w:line="240" w:lineRule="auto"/>
        <w:ind w:firstLine="567"/>
        <w:jc w:val="both"/>
        <w:rPr>
          <w:rFonts w:ascii="Times New Roman" w:hAnsi="Times New Roman" w:cs="Times New Roman"/>
        </w:rPr>
      </w:pPr>
      <w:r w:rsidRPr="00037738">
        <w:rPr>
          <w:rStyle w:val="aff2"/>
          <w:rFonts w:ascii="Times New Roman" w:eastAsia="Times New Roman" w:hAnsi="Times New Roman" w:cs="Times New Roman"/>
        </w:rPr>
        <w:t xml:space="preserve"> 9</w:t>
      </w:r>
      <w:r w:rsidRPr="00037738">
        <w:rPr>
          <w:rStyle w:val="aff2"/>
          <w:rFonts w:ascii="Times New Roman" w:hAnsi="Times New Roman" w:cs="Times New Roman"/>
        </w:rPr>
        <w:t>5. По результатам рассмотрения жалобы Администрация принимает одно из следующих решений:</w:t>
      </w:r>
    </w:p>
    <w:p w:rsidR="00037738" w:rsidRPr="00037738" w:rsidRDefault="00037738" w:rsidP="00037738">
      <w:pPr>
        <w:spacing w:after="0" w:line="240" w:lineRule="auto"/>
        <w:ind w:firstLine="567"/>
        <w:jc w:val="both"/>
        <w:rPr>
          <w:rFonts w:ascii="Times New Roman" w:hAnsi="Times New Roman" w:cs="Times New Roman"/>
        </w:rPr>
      </w:pPr>
      <w:r w:rsidRPr="00037738">
        <w:rPr>
          <w:rStyle w:val="aff2"/>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037738" w:rsidRPr="00037738" w:rsidRDefault="00037738" w:rsidP="00037738">
      <w:pPr>
        <w:widowControl w:val="0"/>
        <w:spacing w:after="0" w:line="240" w:lineRule="auto"/>
        <w:ind w:firstLine="567"/>
        <w:jc w:val="both"/>
        <w:rPr>
          <w:rFonts w:ascii="Times New Roman" w:hAnsi="Times New Roman" w:cs="Times New Roman"/>
        </w:rPr>
      </w:pPr>
      <w:r w:rsidRPr="00037738">
        <w:rPr>
          <w:rStyle w:val="aff2"/>
          <w:rFonts w:ascii="Times New Roman" w:hAnsi="Times New Roman" w:cs="Times New Roman"/>
        </w:rPr>
        <w:t>отказывает в удовлетворении жалобы.</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9</w:t>
      </w:r>
      <w:r w:rsidRPr="00037738">
        <w:rPr>
          <w:rStyle w:val="aff2"/>
          <w:rFonts w:ascii="Times New Roman" w:hAnsi="Times New Roman" w:cs="Times New Roman"/>
        </w:rPr>
        <w:t>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37738" w:rsidRPr="00037738" w:rsidRDefault="00037738" w:rsidP="00037738">
      <w:pPr>
        <w:widowControl w:val="0"/>
        <w:spacing w:after="0" w:line="240" w:lineRule="auto"/>
        <w:jc w:val="both"/>
        <w:rPr>
          <w:rFonts w:ascii="Times New Roman" w:hAnsi="Times New Roman" w:cs="Times New Roman"/>
        </w:rPr>
      </w:pPr>
      <w:r w:rsidRPr="00037738">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eastAsia="Times New Roman" w:hAnsi="Times New Roman" w:cs="Times New Roman"/>
        </w:rPr>
        <w:t xml:space="preserve">         9</w:t>
      </w:r>
      <w:r w:rsidRPr="00037738">
        <w:rPr>
          <w:rStyle w:val="aff2"/>
          <w:rFonts w:ascii="Times New Roman" w:hAnsi="Times New Roman" w:cs="Times New Roman"/>
        </w:rPr>
        <w:t>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37738" w:rsidRPr="00037738" w:rsidRDefault="00037738" w:rsidP="00037738">
      <w:pPr>
        <w:spacing w:after="0" w:line="240" w:lineRule="auto"/>
        <w:jc w:val="both"/>
        <w:rPr>
          <w:rFonts w:ascii="Times New Roman" w:hAnsi="Times New Roman" w:cs="Times New Roman"/>
        </w:rPr>
      </w:pPr>
      <w:r w:rsidRPr="00037738">
        <w:rPr>
          <w:rStyle w:val="aff2"/>
          <w:rFonts w:ascii="Times New Roman" w:hAnsi="Times New Roman" w:cs="Times New Roman"/>
        </w:rPr>
        <w:lastRenderedPageBreak/>
        <w:tab/>
        <w:t>98.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037738" w:rsidRPr="00037738" w:rsidRDefault="00037738" w:rsidP="00037738">
      <w:pPr>
        <w:spacing w:after="0" w:line="240" w:lineRule="auto"/>
        <w:rPr>
          <w:rFonts w:ascii="Times New Roman" w:hAnsi="Times New Roman" w:cs="Times New Roman"/>
        </w:rPr>
      </w:pPr>
    </w:p>
    <w:p w:rsidR="00037738" w:rsidRPr="00037738" w:rsidRDefault="00037738" w:rsidP="00907A9F">
      <w:pPr>
        <w:spacing w:after="0" w:line="240" w:lineRule="auto"/>
        <w:ind w:left="5245"/>
        <w:jc w:val="right"/>
        <w:rPr>
          <w:rFonts w:ascii="Times New Roman" w:hAnsi="Times New Roman" w:cs="Times New Roman"/>
        </w:rPr>
      </w:pPr>
      <w:bookmarkStart w:id="44696" w:name="sub_120011544"/>
      <w:bookmarkStart w:id="44697" w:name="sub_120016144"/>
      <w:bookmarkStart w:id="44698" w:name="sub_120011184"/>
      <w:bookmarkStart w:id="44699" w:name="sub_120011104"/>
      <w:bookmarkStart w:id="44700" w:name="sub_12001564"/>
      <w:bookmarkStart w:id="44701" w:name="sub_12001664"/>
      <w:bookmarkStart w:id="44702" w:name="sub_1200152124"/>
      <w:bookmarkStart w:id="44703" w:name="sub_1200151124"/>
      <w:bookmarkStart w:id="44704" w:name="sub_12001924"/>
      <w:bookmarkStart w:id="44705" w:name="sub_12001122324"/>
      <w:bookmarkStart w:id="44706" w:name="sub_1200152224"/>
      <w:bookmarkStart w:id="44707" w:name="sub_1200151224"/>
      <w:bookmarkStart w:id="44708" w:name="sub_120011024"/>
      <w:bookmarkStart w:id="44709" w:name="sub_12001122424"/>
      <w:bookmarkStart w:id="44710" w:name="sub_120011634"/>
      <w:bookmarkStart w:id="44711" w:name="sub_120016234"/>
      <w:bookmarkStart w:id="44712" w:name="sub_120011534"/>
      <w:bookmarkStart w:id="44713" w:name="sub_120016134"/>
      <w:bookmarkStart w:id="44714" w:name="sub_120011174"/>
      <w:bookmarkStart w:id="44715" w:name="sub_12001194"/>
      <w:bookmarkStart w:id="44716" w:name="sub_12001554"/>
      <w:bookmarkStart w:id="44717" w:name="sub_12001654"/>
      <w:bookmarkStart w:id="44718" w:name="sub_1200152114"/>
      <w:bookmarkStart w:id="44719" w:name="sub_1200151114"/>
      <w:bookmarkStart w:id="44720" w:name="sub_12001914"/>
      <w:bookmarkStart w:id="44721" w:name="sub_12001122314"/>
      <w:bookmarkStart w:id="44722" w:name="sub_1200152214"/>
      <w:bookmarkStart w:id="44723" w:name="sub_1200151214"/>
      <w:bookmarkStart w:id="44724" w:name="sub_120011014"/>
      <w:bookmarkStart w:id="44725" w:name="sub_12001122414"/>
      <w:bookmarkStart w:id="44726" w:name="sub_120011148"/>
      <w:bookmarkStart w:id="44727" w:name="sub_12001168"/>
      <w:bookmarkStart w:id="44728" w:name="sub_12001528"/>
      <w:bookmarkStart w:id="44729" w:name="sub_12001628"/>
      <w:bookmarkStart w:id="44730" w:name="sub_120011138"/>
      <w:bookmarkStart w:id="44731" w:name="sub_12001158"/>
      <w:bookmarkStart w:id="44732" w:name="sub_12001518"/>
      <w:bookmarkStart w:id="44733" w:name="sub_12001618"/>
      <w:bookmarkStart w:id="44734" w:name="sub_120011230"/>
      <w:bookmarkStart w:id="44735" w:name="sub_120011112"/>
      <w:bookmarkStart w:id="44736" w:name="sub_1200125"/>
      <w:bookmarkStart w:id="44737" w:name="sub_12001132"/>
      <w:bookmarkStart w:id="44738" w:name="sub_1200112110"/>
      <w:bookmarkStart w:id="44739" w:name="sub_12001510"/>
      <w:bookmarkStart w:id="44740" w:name="sub_1200112210"/>
      <w:bookmarkStart w:id="44741" w:name="sub_12001610"/>
      <w:bookmarkStart w:id="44742" w:name="sub_1200111416"/>
      <w:bookmarkStart w:id="44743" w:name="sub_120015216"/>
      <w:bookmarkStart w:id="44744" w:name="sub_1200111316"/>
      <w:bookmarkStart w:id="44745" w:name="sub_120015116"/>
      <w:bookmarkStart w:id="44746" w:name="sub_120011256"/>
      <w:bookmarkStart w:id="44747" w:name="sub_1200196"/>
      <w:bookmarkStart w:id="44748" w:name="sub_1200112136"/>
      <w:bookmarkStart w:id="44749" w:name="sub_1200112236"/>
      <w:bookmarkStart w:id="44750" w:name="sub_1200111426"/>
      <w:bookmarkStart w:id="44751" w:name="sub_120015226"/>
      <w:bookmarkStart w:id="44752" w:name="sub_1200111326"/>
      <w:bookmarkStart w:id="44753" w:name="sub_120015126"/>
      <w:bookmarkStart w:id="44754" w:name="sub_120011266"/>
      <w:bookmarkStart w:id="44755" w:name="sub_12001106"/>
      <w:bookmarkStart w:id="44756" w:name="sub_1200112146"/>
      <w:bookmarkStart w:id="44757" w:name="sub_1200112246"/>
      <w:bookmarkStart w:id="44758" w:name="sub_1200116412"/>
      <w:bookmarkStart w:id="44759" w:name="sub_1200115412"/>
      <w:bookmarkStart w:id="44760" w:name="sub_1200111812"/>
      <w:bookmarkStart w:id="44761" w:name="sub_120015612"/>
      <w:bookmarkStart w:id="44762" w:name="sub_12001521212"/>
      <w:bookmarkStart w:id="44763" w:name="sub_120019212"/>
      <w:bookmarkStart w:id="44764" w:name="sub_12001522212"/>
      <w:bookmarkStart w:id="44765" w:name="sub_1200110212"/>
      <w:bookmarkStart w:id="44766" w:name="sub_1200116312"/>
      <w:bookmarkStart w:id="44767" w:name="sub_1200115312"/>
      <w:bookmarkStart w:id="44768" w:name="sub_1200111712"/>
      <w:bookmarkStart w:id="44769" w:name="sub_120015512"/>
      <w:bookmarkStart w:id="44770" w:name="sub_12001521112"/>
      <w:bookmarkStart w:id="44771" w:name="sub_120019112"/>
      <w:bookmarkStart w:id="44772" w:name="sub_12001522112"/>
      <w:bookmarkStart w:id="44773" w:name="sub_1200110112"/>
      <w:bookmarkStart w:id="44774" w:name="sub_1200111452"/>
      <w:bookmarkStart w:id="44775" w:name="sub_120015252"/>
      <w:bookmarkStart w:id="44776" w:name="sub_1200111352"/>
      <w:bookmarkStart w:id="44777" w:name="sub_120015152"/>
      <w:bookmarkStart w:id="44778" w:name="sub_120011292"/>
      <w:bookmarkStart w:id="44779" w:name="sub_12001222"/>
      <w:bookmarkStart w:id="44780" w:name="sub_1200112172"/>
      <w:bookmarkStart w:id="44781" w:name="sub_1200112272"/>
      <w:bookmarkStart w:id="44782" w:name="sub_12001114132"/>
      <w:bookmarkStart w:id="44783" w:name="sub_12001113132"/>
      <w:bookmarkStart w:id="44784" w:name="sub_1200112532"/>
      <w:bookmarkStart w:id="44785" w:name="sub_12001121332"/>
      <w:bookmarkStart w:id="44786" w:name="sub_12001114232"/>
      <w:bookmarkStart w:id="44787" w:name="sub_12001113232"/>
      <w:bookmarkStart w:id="44788" w:name="sub_1200112632"/>
      <w:bookmarkStart w:id="44789" w:name="sub_12001121432"/>
      <w:bookmarkStart w:id="44790" w:name="sub_1200116422"/>
      <w:bookmarkStart w:id="44791" w:name="sub_1200115422"/>
      <w:bookmarkStart w:id="44792" w:name="sub_1200111822"/>
      <w:bookmarkStart w:id="44793" w:name="sub_120015622"/>
      <w:bookmarkStart w:id="44794" w:name="sub_12001521222"/>
      <w:bookmarkStart w:id="44795" w:name="sub_120019222"/>
      <w:bookmarkStart w:id="44796" w:name="sub_12001522222"/>
      <w:bookmarkStart w:id="44797" w:name="sub_1200110222"/>
      <w:bookmarkStart w:id="44798" w:name="sub_1200116322"/>
      <w:bookmarkStart w:id="44799" w:name="sub_1200115322"/>
      <w:bookmarkStart w:id="44800" w:name="sub_1200111722"/>
      <w:bookmarkStart w:id="44801" w:name="sub_120015522"/>
      <w:bookmarkStart w:id="44802" w:name="sub_12001521122"/>
      <w:bookmarkStart w:id="44803" w:name="sub_120019122"/>
      <w:bookmarkStart w:id="44804" w:name="sub_12001522122"/>
      <w:bookmarkStart w:id="44805" w:name="sub_1200110122"/>
      <w:bookmarkStart w:id="44806" w:name="sub_1200111462"/>
      <w:bookmarkStart w:id="44807" w:name="sub_120015262"/>
      <w:bookmarkStart w:id="44808" w:name="sub_1200111362"/>
      <w:bookmarkStart w:id="44809" w:name="sub_120015162"/>
      <w:bookmarkStart w:id="44810" w:name="sub_1200112102"/>
      <w:bookmarkStart w:id="44811" w:name="sub_12001232"/>
      <w:bookmarkStart w:id="44812" w:name="sub_1200112182"/>
      <w:bookmarkStart w:id="44813" w:name="sub_1200112282"/>
      <w:bookmarkStart w:id="44814" w:name="sub_12001114142"/>
      <w:bookmarkStart w:id="44815" w:name="sub_12001113142"/>
      <w:bookmarkStart w:id="44816" w:name="sub_1200112542"/>
      <w:bookmarkStart w:id="44817" w:name="sub_12001121342"/>
      <w:bookmarkStart w:id="44818" w:name="sub_12001114242"/>
      <w:bookmarkStart w:id="44819" w:name="sub_12001113242"/>
      <w:bookmarkStart w:id="44820" w:name="sub_1200112642"/>
      <w:bookmarkStart w:id="44821" w:name="sub_12001121442"/>
      <w:bookmarkStart w:id="44822" w:name="sub_120011643"/>
      <w:bookmarkStart w:id="44823" w:name="sub_120016243"/>
      <w:bookmarkStart w:id="44824" w:name="sub_120011543"/>
      <w:bookmarkStart w:id="44825" w:name="sub_120016143"/>
      <w:bookmarkStart w:id="44826" w:name="sub_120011183"/>
      <w:bookmarkStart w:id="44827" w:name="sub_120011103"/>
      <w:bookmarkStart w:id="44828" w:name="sub_12001563"/>
      <w:bookmarkStart w:id="44829" w:name="sub_12001663"/>
      <w:bookmarkStart w:id="44830" w:name="sub_1200152123"/>
      <w:bookmarkStart w:id="44831" w:name="sub_1200151123"/>
      <w:bookmarkStart w:id="44832" w:name="sub_12001923"/>
      <w:bookmarkStart w:id="44833" w:name="sub_12001122323"/>
      <w:bookmarkStart w:id="44834" w:name="sub_1200152223"/>
      <w:bookmarkStart w:id="44835" w:name="sub_1200151223"/>
      <w:bookmarkStart w:id="44836" w:name="sub_120011023"/>
      <w:bookmarkStart w:id="44837" w:name="sub_12001122423"/>
      <w:bookmarkStart w:id="44838" w:name="sub_120011633"/>
      <w:bookmarkStart w:id="44839" w:name="sub_120016233"/>
      <w:bookmarkStart w:id="44840" w:name="sub_120011533"/>
      <w:bookmarkStart w:id="44841" w:name="sub_120016133"/>
      <w:bookmarkStart w:id="44842" w:name="sub_120011173"/>
      <w:bookmarkStart w:id="44843" w:name="sub_12001193"/>
      <w:bookmarkStart w:id="44844" w:name="sub_12001553"/>
      <w:bookmarkStart w:id="44845" w:name="sub_12001653"/>
      <w:bookmarkStart w:id="44846" w:name="sub_1200152113"/>
      <w:bookmarkStart w:id="44847" w:name="sub_1200151113"/>
      <w:bookmarkStart w:id="44848" w:name="sub_12001913"/>
      <w:bookmarkStart w:id="44849" w:name="sub_12001122313"/>
      <w:bookmarkStart w:id="44850" w:name="sub_1200152213"/>
      <w:bookmarkStart w:id="44851" w:name="sub_1200151213"/>
      <w:bookmarkStart w:id="44852" w:name="sub_120011013"/>
      <w:bookmarkStart w:id="44853" w:name="sub_12001122413"/>
      <w:bookmarkStart w:id="44854" w:name="sub_120011147"/>
      <w:bookmarkStart w:id="44855" w:name="sub_12001167"/>
      <w:bookmarkStart w:id="44856" w:name="sub_12001527"/>
      <w:bookmarkStart w:id="44857" w:name="sub_12001627"/>
      <w:bookmarkStart w:id="44858" w:name="sub_120011137"/>
      <w:bookmarkStart w:id="44859" w:name="sub_12001157"/>
      <w:bookmarkStart w:id="44860" w:name="sub_12001517"/>
      <w:bookmarkStart w:id="44861" w:name="sub_12001617"/>
      <w:bookmarkStart w:id="44862" w:name="sub_120011220"/>
      <w:bookmarkStart w:id="44863" w:name="sub_120011111"/>
      <w:bookmarkStart w:id="44864" w:name="sub_1200124"/>
      <w:bookmarkStart w:id="44865" w:name="sub_12001131"/>
      <w:bookmarkStart w:id="44866" w:name="sub_120011219"/>
      <w:bookmarkStart w:id="44867" w:name="sub_1200159"/>
      <w:bookmarkStart w:id="44868" w:name="sub_120011229"/>
      <w:bookmarkStart w:id="44869" w:name="sub_1200169"/>
      <w:bookmarkStart w:id="44870" w:name="sub_1200111415"/>
      <w:bookmarkStart w:id="44871" w:name="sub_120015215"/>
      <w:bookmarkStart w:id="44872" w:name="sub_1200111315"/>
      <w:bookmarkStart w:id="44873" w:name="sub_120015115"/>
      <w:bookmarkStart w:id="44874" w:name="sub_120011255"/>
      <w:bookmarkStart w:id="44875" w:name="sub_1200195"/>
      <w:bookmarkStart w:id="44876" w:name="sub_1200112135"/>
      <w:bookmarkStart w:id="44877" w:name="sub_1200112235"/>
      <w:bookmarkStart w:id="44878" w:name="sub_1200111425"/>
      <w:bookmarkStart w:id="44879" w:name="sub_120015225"/>
      <w:bookmarkStart w:id="44880" w:name="sub_1200111325"/>
      <w:bookmarkStart w:id="44881" w:name="sub_120015125"/>
      <w:bookmarkStart w:id="44882" w:name="sub_120011265"/>
      <w:bookmarkStart w:id="44883" w:name="sub_12001105"/>
      <w:bookmarkStart w:id="44884" w:name="sub_1200112145"/>
      <w:bookmarkStart w:id="44885" w:name="sub_1200112245"/>
      <w:bookmarkStart w:id="44886" w:name="sub_1200116411"/>
      <w:bookmarkStart w:id="44887" w:name="sub_1200115411"/>
      <w:bookmarkStart w:id="44888" w:name="sub_1200111811"/>
      <w:bookmarkStart w:id="44889" w:name="sub_120015611"/>
      <w:bookmarkStart w:id="44890" w:name="sub_12001521211"/>
      <w:bookmarkStart w:id="44891" w:name="sub_120019211"/>
      <w:bookmarkStart w:id="44892" w:name="sub_12001522211"/>
      <w:bookmarkStart w:id="44893" w:name="sub_1200110211"/>
      <w:bookmarkStart w:id="44894" w:name="sub_1200116311"/>
      <w:bookmarkStart w:id="44895" w:name="sub_1200115311"/>
      <w:bookmarkStart w:id="44896" w:name="sub_1200111711"/>
      <w:bookmarkStart w:id="44897" w:name="sub_120015511"/>
      <w:bookmarkStart w:id="44898" w:name="sub_12001521111"/>
      <w:bookmarkStart w:id="44899" w:name="sub_120019111"/>
      <w:bookmarkStart w:id="44900" w:name="sub_12001522111"/>
      <w:bookmarkStart w:id="44901" w:name="sub_1200110111"/>
      <w:bookmarkStart w:id="44902" w:name="sub_1200111451"/>
      <w:bookmarkStart w:id="44903" w:name="sub_120015251"/>
      <w:bookmarkStart w:id="44904" w:name="sub_1200111351"/>
      <w:bookmarkStart w:id="44905" w:name="sub_120015151"/>
      <w:bookmarkStart w:id="44906" w:name="sub_120011291"/>
      <w:bookmarkStart w:id="44907" w:name="sub_12001221"/>
      <w:bookmarkStart w:id="44908" w:name="sub_1200112171"/>
      <w:bookmarkStart w:id="44909" w:name="sub_1200112271"/>
      <w:bookmarkStart w:id="44910" w:name="sub_12001114131"/>
      <w:bookmarkStart w:id="44911" w:name="sub_12001113131"/>
      <w:bookmarkStart w:id="44912" w:name="sub_1200112531"/>
      <w:bookmarkStart w:id="44913" w:name="sub_12001121331"/>
      <w:bookmarkStart w:id="44914" w:name="sub_12001114231"/>
      <w:bookmarkStart w:id="44915" w:name="sub_12001113231"/>
      <w:bookmarkStart w:id="44916" w:name="sub_1200112631"/>
      <w:bookmarkStart w:id="44917" w:name="sub_12001121431"/>
      <w:bookmarkStart w:id="44918" w:name="sub_1200116421"/>
      <w:bookmarkStart w:id="44919" w:name="sub_1200115421"/>
      <w:bookmarkStart w:id="44920" w:name="sub_1200111821"/>
      <w:bookmarkStart w:id="44921" w:name="sub_120015621"/>
      <w:bookmarkStart w:id="44922" w:name="sub_12001521221"/>
      <w:bookmarkStart w:id="44923" w:name="sub_120019221"/>
      <w:bookmarkStart w:id="44924" w:name="sub_12001522221"/>
      <w:bookmarkStart w:id="44925" w:name="sub_1200110221"/>
      <w:bookmarkStart w:id="44926" w:name="sub_1200116321"/>
      <w:bookmarkStart w:id="44927" w:name="sub_1200115321"/>
      <w:bookmarkStart w:id="44928" w:name="sub_1200111721"/>
      <w:bookmarkStart w:id="44929" w:name="sub_120015521"/>
      <w:bookmarkStart w:id="44930" w:name="sub_12001521121"/>
      <w:bookmarkStart w:id="44931" w:name="sub_120019121"/>
      <w:bookmarkStart w:id="44932" w:name="sub_12001522121"/>
      <w:bookmarkStart w:id="44933" w:name="sub_1200110121"/>
      <w:bookmarkStart w:id="44934" w:name="sub_1200111461"/>
      <w:bookmarkStart w:id="44935" w:name="sub_120015261"/>
      <w:bookmarkStart w:id="44936" w:name="sub_1200111361"/>
      <w:bookmarkStart w:id="44937" w:name="sub_120015161"/>
      <w:bookmarkStart w:id="44938" w:name="sub_1200112101"/>
      <w:bookmarkStart w:id="44939" w:name="sub_12001231"/>
      <w:bookmarkStart w:id="44940" w:name="sub_1200112181"/>
      <w:bookmarkStart w:id="44941" w:name="sub_1200112281"/>
      <w:bookmarkStart w:id="44942" w:name="sub_12001114141"/>
      <w:bookmarkStart w:id="44943" w:name="sub_12001113141"/>
      <w:bookmarkStart w:id="44944" w:name="sub_1200112541"/>
      <w:bookmarkStart w:id="44945" w:name="sub_12001121341"/>
      <w:bookmarkStart w:id="44946" w:name="sub_12001114241"/>
      <w:bookmarkStart w:id="44947" w:name="sub_12001113241"/>
      <w:bookmarkStart w:id="44948" w:name="sub_1200112641"/>
      <w:bookmarkStart w:id="44949" w:name="sub_12001121441"/>
      <w:bookmarkStart w:id="44950" w:name="sub_1200112244"/>
      <w:bookmarkStart w:id="44951" w:name="sub_12001164"/>
      <w:bookmarkStart w:id="44952" w:name="sub_12001524"/>
      <w:bookmarkStart w:id="44953" w:name="sub_12001624"/>
      <w:bookmarkStart w:id="44954" w:name="sub_120011134"/>
      <w:bookmarkStart w:id="44955" w:name="sub_12001154"/>
      <w:bookmarkStart w:id="44956" w:name="sub_12001514"/>
      <w:bookmarkStart w:id="44957" w:name="sub_12001614"/>
      <w:bookmarkStart w:id="44958" w:name="sub_12001128"/>
      <w:bookmarkStart w:id="44959" w:name="sub_12001118"/>
      <w:bookmarkStart w:id="44960" w:name="sub_1200121"/>
      <w:bookmarkStart w:id="44961" w:name="sub_12001110"/>
      <w:bookmarkStart w:id="44962" w:name="sub_120011216"/>
      <w:bookmarkStart w:id="44963" w:name="sub_1200156"/>
      <w:bookmarkStart w:id="44964" w:name="sub_120011226"/>
      <w:bookmarkStart w:id="44965" w:name="sub_1200166"/>
      <w:bookmarkStart w:id="44966" w:name="sub_1200111412"/>
      <w:bookmarkStart w:id="44967" w:name="sub_120015212"/>
      <w:bookmarkStart w:id="44968" w:name="sub_1200111312"/>
      <w:bookmarkStart w:id="44969" w:name="sub_120015112"/>
      <w:bookmarkStart w:id="44970" w:name="sub_120011252"/>
      <w:bookmarkStart w:id="44971" w:name="sub_1200192"/>
      <w:bookmarkStart w:id="44972" w:name="sub_1200112132"/>
      <w:bookmarkStart w:id="44973" w:name="sub_1200112232"/>
      <w:bookmarkStart w:id="44974" w:name="sub_1200111422"/>
      <w:bookmarkStart w:id="44975" w:name="sub_120015222"/>
      <w:bookmarkStart w:id="44976" w:name="sub_1200111322"/>
      <w:bookmarkStart w:id="44977" w:name="sub_120015122"/>
      <w:bookmarkStart w:id="44978" w:name="sub_120011262"/>
      <w:bookmarkStart w:id="44979" w:name="sub_12001102"/>
      <w:bookmarkStart w:id="44980" w:name="sub_1200112142"/>
      <w:bookmarkStart w:id="44981" w:name="sub_1200112242"/>
      <w:bookmarkStart w:id="44982" w:name="sub_120011143"/>
      <w:bookmarkStart w:id="44983" w:name="sub_12001163"/>
      <w:bookmarkStart w:id="44984" w:name="sub_12001523"/>
      <w:bookmarkStart w:id="44985" w:name="sub_12001623"/>
      <w:bookmarkStart w:id="44986" w:name="sub_120011133"/>
      <w:bookmarkStart w:id="44987" w:name="sub_12001153"/>
      <w:bookmarkStart w:id="44988" w:name="sub_12001513"/>
      <w:bookmarkStart w:id="44989" w:name="sub_12001613"/>
      <w:bookmarkStart w:id="44990" w:name="sub_12001127"/>
      <w:bookmarkStart w:id="44991" w:name="sub_12001117"/>
      <w:bookmarkStart w:id="44992" w:name="sub_1200120"/>
      <w:bookmarkStart w:id="44993" w:name="sub_1200119"/>
      <w:bookmarkStart w:id="44994" w:name="sub_120011215"/>
      <w:bookmarkStart w:id="44995" w:name="sub_1200155"/>
      <w:bookmarkStart w:id="44996" w:name="sub_120011225"/>
      <w:bookmarkStart w:id="44997" w:name="sub_1200165"/>
      <w:bookmarkStart w:id="44998" w:name="sub_1200111411"/>
      <w:bookmarkStart w:id="44999" w:name="sub_120015211"/>
      <w:bookmarkStart w:id="45000" w:name="sub_1200111311"/>
      <w:bookmarkStart w:id="45001" w:name="sub_120015111"/>
      <w:bookmarkStart w:id="45002" w:name="sub_120011251"/>
      <w:bookmarkStart w:id="45003" w:name="sub_1200191"/>
      <w:bookmarkStart w:id="45004" w:name="sub_1200112131"/>
      <w:bookmarkStart w:id="45005" w:name="sub_1200112231"/>
      <w:bookmarkStart w:id="45006" w:name="sub_1200111421"/>
      <w:bookmarkStart w:id="45007" w:name="sub_120015221"/>
      <w:bookmarkStart w:id="45008" w:name="sub_1200111321"/>
      <w:bookmarkStart w:id="45009" w:name="sub_120015121"/>
      <w:bookmarkStart w:id="45010" w:name="sub_120011261"/>
      <w:bookmarkStart w:id="45011" w:name="sub_12001101"/>
      <w:bookmarkStart w:id="45012" w:name="sub_1200112141"/>
      <w:bookmarkStart w:id="45013" w:name="sub_1200112241"/>
      <w:bookmarkStart w:id="45014" w:name="sub_1200164"/>
      <w:bookmarkStart w:id="45015" w:name="sub_12001114"/>
      <w:bookmarkStart w:id="45016" w:name="sub_120018"/>
      <w:bookmarkStart w:id="45017" w:name="sub_1200116"/>
      <w:bookmarkStart w:id="45018" w:name="sub_120011212"/>
      <w:bookmarkStart w:id="45019" w:name="sub_1200152"/>
      <w:bookmarkStart w:id="45020" w:name="sub_120011222"/>
      <w:bookmarkStart w:id="45021" w:name="sub_1200162"/>
      <w:bookmarkStart w:id="45022" w:name="sub_12001123"/>
      <w:bookmarkStart w:id="45023" w:name="sub_12001113"/>
      <w:bookmarkStart w:id="45024" w:name="sub_120017"/>
      <w:bookmarkStart w:id="45025" w:name="sub_1200115"/>
      <w:bookmarkStart w:id="45026" w:name="sub_120011211"/>
      <w:bookmarkStart w:id="45027" w:name="sub_1200151"/>
      <w:bookmarkStart w:id="45028" w:name="sub_120011221"/>
      <w:bookmarkStart w:id="45029" w:name="sub_1200161"/>
      <w:bookmarkStart w:id="45030" w:name="sub_1200114"/>
      <w:bookmarkStart w:id="45031" w:name="sub_1200112"/>
      <w:bookmarkStart w:id="45032" w:name="sub_120013"/>
      <w:bookmarkStart w:id="45033" w:name="sub_1200111"/>
      <w:bookmarkStart w:id="45034" w:name="sub_120012"/>
      <w:bookmarkStart w:id="45035" w:name="sub_12001"/>
      <w:bookmarkStart w:id="45036" w:name="sub_12002"/>
      <w:bookmarkStart w:id="45037" w:name="sub_120011"/>
      <w:bookmarkStart w:id="45038" w:name="sub_120014"/>
      <w:bookmarkStart w:id="45039" w:name="sub_12001121"/>
      <w:bookmarkStart w:id="45040" w:name="sub_12001111"/>
      <w:bookmarkStart w:id="45041" w:name="sub_120015"/>
      <w:bookmarkStart w:id="45042" w:name="sub_1200113"/>
      <w:bookmarkStart w:id="45043" w:name="sub_12001122"/>
      <w:bookmarkStart w:id="45044" w:name="sub_12001112"/>
      <w:bookmarkStart w:id="45045" w:name="sub_120016"/>
      <w:bookmarkStart w:id="45046" w:name="sub_12001124"/>
      <w:bookmarkStart w:id="45047" w:name="sub_120011141"/>
      <w:bookmarkStart w:id="45048" w:name="sub_12001161"/>
      <w:bookmarkStart w:id="45049" w:name="sub_12001521"/>
      <w:bookmarkStart w:id="45050" w:name="sub_12001621"/>
      <w:bookmarkStart w:id="45051" w:name="sub_120011131"/>
      <w:bookmarkStart w:id="45052" w:name="sub_12001151"/>
      <w:bookmarkStart w:id="45053" w:name="sub_12001511"/>
      <w:bookmarkStart w:id="45054" w:name="sub_12001611"/>
      <w:bookmarkStart w:id="45055" w:name="sub_12001125"/>
      <w:bookmarkStart w:id="45056" w:name="sub_12001115"/>
      <w:bookmarkStart w:id="45057" w:name="sub_120019"/>
      <w:bookmarkStart w:id="45058" w:name="sub_1200117"/>
      <w:bookmarkStart w:id="45059" w:name="sub_120011213"/>
      <w:bookmarkStart w:id="45060" w:name="sub_1200153"/>
      <w:bookmarkStart w:id="45061" w:name="sub_120011223"/>
      <w:bookmarkStart w:id="45062" w:name="sub_1200163"/>
      <w:bookmarkStart w:id="45063" w:name="sub_120011142"/>
      <w:bookmarkStart w:id="45064" w:name="sub_12001162"/>
      <w:bookmarkStart w:id="45065" w:name="sub_12001522"/>
      <w:bookmarkStart w:id="45066" w:name="sub_12001622"/>
      <w:bookmarkStart w:id="45067" w:name="sub_120011132"/>
      <w:bookmarkStart w:id="45068" w:name="sub_12001152"/>
      <w:bookmarkStart w:id="45069" w:name="sub_12001512"/>
      <w:bookmarkStart w:id="45070" w:name="sub_12001612"/>
      <w:bookmarkStart w:id="45071" w:name="sub_12001126"/>
      <w:bookmarkStart w:id="45072" w:name="sub_12001116"/>
      <w:bookmarkStart w:id="45073" w:name="sub_1200110"/>
      <w:bookmarkStart w:id="45074" w:name="sub_1200118"/>
      <w:bookmarkStart w:id="45075" w:name="sub_120011214"/>
      <w:bookmarkStart w:id="45076" w:name="sub_1200154"/>
      <w:bookmarkStart w:id="45077" w:name="sub_120011224"/>
      <w:bookmarkStart w:id="45078" w:name="sub_120011144"/>
      <w:bookmarkStart w:id="45079" w:name="sub_120011641"/>
      <w:bookmarkStart w:id="45080" w:name="sub_120016241"/>
      <w:bookmarkStart w:id="45081" w:name="sub_120011541"/>
      <w:bookmarkStart w:id="45082" w:name="sub_120016141"/>
      <w:bookmarkStart w:id="45083" w:name="sub_120011181"/>
      <w:bookmarkStart w:id="45084" w:name="sub_120011101"/>
      <w:bookmarkStart w:id="45085" w:name="sub_12001561"/>
      <w:bookmarkStart w:id="45086" w:name="sub_12001661"/>
      <w:bookmarkStart w:id="45087" w:name="sub_1200152121"/>
      <w:bookmarkStart w:id="45088" w:name="sub_1200151121"/>
      <w:bookmarkStart w:id="45089" w:name="sub_12001921"/>
      <w:bookmarkStart w:id="45090" w:name="sub_12001122321"/>
      <w:bookmarkStart w:id="45091" w:name="sub_1200152221"/>
      <w:bookmarkStart w:id="45092" w:name="sub_1200151221"/>
      <w:bookmarkStart w:id="45093" w:name="sub_120011021"/>
      <w:bookmarkStart w:id="45094" w:name="sub_12001122421"/>
      <w:bookmarkStart w:id="45095" w:name="sub_120011631"/>
      <w:bookmarkStart w:id="45096" w:name="sub_120016231"/>
      <w:bookmarkStart w:id="45097" w:name="sub_120011531"/>
      <w:bookmarkStart w:id="45098" w:name="sub_120016131"/>
      <w:bookmarkStart w:id="45099" w:name="sub_120011171"/>
      <w:bookmarkStart w:id="45100" w:name="sub_12001191"/>
      <w:bookmarkStart w:id="45101" w:name="sub_12001551"/>
      <w:bookmarkStart w:id="45102" w:name="sub_12001651"/>
      <w:bookmarkStart w:id="45103" w:name="sub_1200152111"/>
      <w:bookmarkStart w:id="45104" w:name="sub_1200151111"/>
      <w:bookmarkStart w:id="45105" w:name="sub_12001911"/>
      <w:bookmarkStart w:id="45106" w:name="sub_12001122311"/>
      <w:bookmarkStart w:id="45107" w:name="sub_1200152211"/>
      <w:bookmarkStart w:id="45108" w:name="sub_1200151211"/>
      <w:bookmarkStart w:id="45109" w:name="sub_120011011"/>
      <w:bookmarkStart w:id="45110" w:name="sub_12001122411"/>
      <w:bookmarkStart w:id="45111" w:name="sub_120011145"/>
      <w:bookmarkStart w:id="45112" w:name="sub_12001165"/>
      <w:bookmarkStart w:id="45113" w:name="sub_12001525"/>
      <w:bookmarkStart w:id="45114" w:name="sub_12001625"/>
      <w:bookmarkStart w:id="45115" w:name="sub_120011135"/>
      <w:bookmarkStart w:id="45116" w:name="sub_12001155"/>
      <w:bookmarkStart w:id="45117" w:name="sub_12001515"/>
      <w:bookmarkStart w:id="45118" w:name="sub_12001615"/>
      <w:bookmarkStart w:id="45119" w:name="sub_12001129"/>
      <w:bookmarkStart w:id="45120" w:name="sub_12001119"/>
      <w:bookmarkStart w:id="45121" w:name="sub_1200122"/>
      <w:bookmarkStart w:id="45122" w:name="sub_12001120"/>
      <w:bookmarkStart w:id="45123" w:name="sub_120011217"/>
      <w:bookmarkStart w:id="45124" w:name="sub_1200157"/>
      <w:bookmarkStart w:id="45125" w:name="sub_120011227"/>
      <w:bookmarkStart w:id="45126" w:name="sub_1200167"/>
      <w:bookmarkStart w:id="45127" w:name="sub_1200111413"/>
      <w:bookmarkStart w:id="45128" w:name="sub_120015213"/>
      <w:bookmarkStart w:id="45129" w:name="sub_1200111313"/>
      <w:bookmarkStart w:id="45130" w:name="sub_120015113"/>
      <w:bookmarkStart w:id="45131" w:name="sub_120011253"/>
      <w:bookmarkStart w:id="45132" w:name="sub_1200193"/>
      <w:bookmarkStart w:id="45133" w:name="sub_1200112133"/>
      <w:bookmarkStart w:id="45134" w:name="sub_1200112233"/>
      <w:bookmarkStart w:id="45135" w:name="sub_1200111423"/>
      <w:bookmarkStart w:id="45136" w:name="sub_120015223"/>
      <w:bookmarkStart w:id="45137" w:name="sub_1200111323"/>
      <w:bookmarkStart w:id="45138" w:name="sub_120015123"/>
      <w:bookmarkStart w:id="45139" w:name="sub_120011263"/>
      <w:bookmarkStart w:id="45140" w:name="sub_12001103"/>
      <w:bookmarkStart w:id="45141" w:name="sub_1200112143"/>
      <w:bookmarkStart w:id="45142" w:name="sub_1200112243"/>
      <w:bookmarkStart w:id="45143" w:name="sub_120011642"/>
      <w:bookmarkStart w:id="45144" w:name="sub_120016242"/>
      <w:bookmarkStart w:id="45145" w:name="sub_120011542"/>
      <w:bookmarkStart w:id="45146" w:name="sub_120016142"/>
      <w:bookmarkStart w:id="45147" w:name="sub_120011182"/>
      <w:bookmarkStart w:id="45148" w:name="sub_120011102"/>
      <w:bookmarkStart w:id="45149" w:name="sub_12001562"/>
      <w:bookmarkStart w:id="45150" w:name="sub_12001662"/>
      <w:bookmarkStart w:id="45151" w:name="sub_1200152122"/>
      <w:bookmarkStart w:id="45152" w:name="sub_1200151122"/>
      <w:bookmarkStart w:id="45153" w:name="sub_12001922"/>
      <w:bookmarkStart w:id="45154" w:name="sub_12001122322"/>
      <w:bookmarkStart w:id="45155" w:name="sub_1200152222"/>
      <w:bookmarkStart w:id="45156" w:name="sub_1200151222"/>
      <w:bookmarkStart w:id="45157" w:name="sub_120011022"/>
      <w:bookmarkStart w:id="45158" w:name="sub_12001122422"/>
      <w:bookmarkStart w:id="45159" w:name="sub_120011632"/>
      <w:bookmarkStart w:id="45160" w:name="sub_120016232"/>
      <w:bookmarkStart w:id="45161" w:name="sub_120011532"/>
      <w:bookmarkStart w:id="45162" w:name="sub_120016132"/>
      <w:bookmarkStart w:id="45163" w:name="sub_120011172"/>
      <w:bookmarkStart w:id="45164" w:name="sub_12001192"/>
      <w:bookmarkStart w:id="45165" w:name="sub_12001552"/>
      <w:bookmarkStart w:id="45166" w:name="sub_12001652"/>
      <w:bookmarkStart w:id="45167" w:name="sub_1200152112"/>
      <w:bookmarkStart w:id="45168" w:name="sub_1200151112"/>
      <w:bookmarkStart w:id="45169" w:name="sub_12001912"/>
      <w:bookmarkStart w:id="45170" w:name="sub_12001122312"/>
      <w:bookmarkStart w:id="45171" w:name="sub_1200152212"/>
      <w:bookmarkStart w:id="45172" w:name="sub_1200151212"/>
      <w:bookmarkStart w:id="45173" w:name="sub_120011012"/>
      <w:bookmarkStart w:id="45174" w:name="sub_12001122412"/>
      <w:bookmarkStart w:id="45175" w:name="sub_120011146"/>
      <w:bookmarkStart w:id="45176" w:name="sub_12001166"/>
      <w:bookmarkStart w:id="45177" w:name="sub_12001526"/>
      <w:bookmarkStart w:id="45178" w:name="sub_12001626"/>
      <w:bookmarkStart w:id="45179" w:name="sub_120011136"/>
      <w:bookmarkStart w:id="45180" w:name="sub_12001156"/>
      <w:bookmarkStart w:id="45181" w:name="sub_12001516"/>
      <w:bookmarkStart w:id="45182" w:name="sub_12001616"/>
      <w:bookmarkStart w:id="45183" w:name="sub_120011210"/>
      <w:bookmarkStart w:id="45184" w:name="sub_120011110"/>
      <w:bookmarkStart w:id="45185" w:name="sub_1200123"/>
      <w:bookmarkStart w:id="45186" w:name="sub_12001130"/>
      <w:bookmarkStart w:id="45187" w:name="sub_120011218"/>
      <w:bookmarkStart w:id="45188" w:name="sub_1200158"/>
      <w:bookmarkStart w:id="45189" w:name="sub_120011228"/>
      <w:bookmarkStart w:id="45190" w:name="sub_1200168"/>
      <w:bookmarkStart w:id="45191" w:name="sub_1200111414"/>
      <w:bookmarkStart w:id="45192" w:name="sub_120015214"/>
      <w:bookmarkStart w:id="45193" w:name="sub_1200111314"/>
      <w:bookmarkStart w:id="45194" w:name="sub_120015114"/>
      <w:bookmarkStart w:id="45195" w:name="sub_120011254"/>
      <w:bookmarkStart w:id="45196" w:name="sub_1200194"/>
      <w:bookmarkStart w:id="45197" w:name="sub_1200112134"/>
      <w:bookmarkStart w:id="45198" w:name="sub_1200112234"/>
      <w:bookmarkStart w:id="45199" w:name="sub_1200111424"/>
      <w:bookmarkStart w:id="45200" w:name="sub_120015224"/>
      <w:bookmarkStart w:id="45201" w:name="sub_1200111324"/>
      <w:bookmarkStart w:id="45202" w:name="sub_120015124"/>
      <w:bookmarkStart w:id="45203" w:name="sub_120011264"/>
      <w:bookmarkStart w:id="45204" w:name="sub_12001104"/>
      <w:bookmarkStart w:id="45205" w:name="sub_1200112144"/>
      <w:bookmarkStart w:id="45206" w:name="sub_120011644"/>
      <w:bookmarkStart w:id="45207" w:name="sub_1200162441"/>
      <w:bookmarkStart w:id="45208" w:name="sub_1200161441"/>
      <w:bookmarkStart w:id="45209" w:name="sub_1200111041"/>
      <w:bookmarkStart w:id="45210" w:name="sub_120016641"/>
      <w:bookmarkStart w:id="45211" w:name="sub_12001511241"/>
      <w:bookmarkStart w:id="45212" w:name="sub_120011223241"/>
      <w:bookmarkStart w:id="45213" w:name="sub_12001512241"/>
      <w:bookmarkStart w:id="45214" w:name="sub_120011224241"/>
      <w:bookmarkStart w:id="45215" w:name="sub_1200162341"/>
      <w:bookmarkStart w:id="45216" w:name="sub_1200161341"/>
      <w:bookmarkStart w:id="45217" w:name="sub_120011941"/>
      <w:bookmarkStart w:id="45218" w:name="sub_120016541"/>
      <w:bookmarkStart w:id="45219" w:name="sub_12001511141"/>
      <w:bookmarkStart w:id="45220" w:name="sub_120011223141"/>
      <w:bookmarkStart w:id="45221" w:name="sub_12001512141"/>
      <w:bookmarkStart w:id="45222" w:name="sub_120011224141"/>
      <w:bookmarkStart w:id="45223" w:name="sub_120011681"/>
      <w:bookmarkStart w:id="45224" w:name="sub_120016281"/>
      <w:bookmarkStart w:id="45225" w:name="sub_120011581"/>
      <w:bookmarkStart w:id="45226" w:name="sub_120016181"/>
      <w:bookmarkStart w:id="45227" w:name="sub_1200111121"/>
      <w:bookmarkStart w:id="45228" w:name="sub_120011321"/>
      <w:bookmarkStart w:id="45229" w:name="sub_120015101"/>
      <w:bookmarkStart w:id="45230" w:name="sub_120016101"/>
      <w:bookmarkStart w:id="45231" w:name="sub_1200152161"/>
      <w:bookmarkStart w:id="45232" w:name="sub_1200151161"/>
      <w:bookmarkStart w:id="45233" w:name="sub_12001961"/>
      <w:bookmarkStart w:id="45234" w:name="sub_12001122361"/>
      <w:bookmarkStart w:id="45235" w:name="sub_1200152261"/>
      <w:bookmarkStart w:id="45236" w:name="sub_1200151261"/>
      <w:bookmarkStart w:id="45237" w:name="sub_120011061"/>
      <w:bookmarkStart w:id="45238" w:name="sub_12001122461"/>
      <w:bookmarkStart w:id="45239" w:name="sub_12001154121"/>
      <w:bookmarkStart w:id="45240" w:name="sub_1200156121"/>
      <w:bookmarkStart w:id="45241" w:name="sub_1200192121"/>
      <w:bookmarkStart w:id="45242" w:name="sub_12001102121"/>
      <w:bookmarkStart w:id="45243" w:name="sub_12001153121"/>
      <w:bookmarkStart w:id="45244" w:name="sub_1200155121"/>
      <w:bookmarkStart w:id="45245" w:name="sub_1200191121"/>
      <w:bookmarkStart w:id="45246" w:name="sub_12001101121"/>
      <w:bookmarkStart w:id="45247" w:name="sub_1200152521"/>
      <w:bookmarkStart w:id="45248" w:name="sub_1200151521"/>
      <w:bookmarkStart w:id="45249" w:name="sub_120012221"/>
      <w:bookmarkStart w:id="45250" w:name="sub_12001122721"/>
      <w:bookmarkStart w:id="45251" w:name="sub_120011131321"/>
      <w:bookmarkStart w:id="45252" w:name="sub_120011213321"/>
      <w:bookmarkStart w:id="45253" w:name="sub_120011132321"/>
      <w:bookmarkStart w:id="45254" w:name="sub_120011214321"/>
      <w:bookmarkStart w:id="45255" w:name="sub_12001154221"/>
      <w:bookmarkStart w:id="45256" w:name="sub_1200156221"/>
      <w:bookmarkStart w:id="45257" w:name="sub_1200192221"/>
      <w:bookmarkStart w:id="45258" w:name="sub_12001102221"/>
      <w:bookmarkStart w:id="45259" w:name="sub_12001153221"/>
      <w:bookmarkStart w:id="45260" w:name="sub_1200155221"/>
      <w:bookmarkStart w:id="45261" w:name="sub_1200191221"/>
      <w:bookmarkStart w:id="45262" w:name="sub_12001101221"/>
      <w:bookmarkStart w:id="45263" w:name="sub_1200152621"/>
      <w:bookmarkStart w:id="45264" w:name="sub_1200151621"/>
      <w:bookmarkStart w:id="45265" w:name="sub_120012321"/>
      <w:bookmarkStart w:id="45266" w:name="sub_12001122821"/>
      <w:bookmarkStart w:id="45267" w:name="sub_120011131421"/>
      <w:bookmarkStart w:id="45268" w:name="sub_120011213421"/>
      <w:bookmarkStart w:id="45269" w:name="sub_120011132421"/>
      <w:bookmarkStart w:id="45270" w:name="sub_120011214421"/>
      <w:bookmarkStart w:id="45271" w:name="sub_1200162431"/>
      <w:bookmarkStart w:id="45272" w:name="sub_1200161431"/>
      <w:bookmarkStart w:id="45273" w:name="sub_1200111031"/>
      <w:bookmarkStart w:id="45274" w:name="sub_120016631"/>
      <w:bookmarkStart w:id="45275" w:name="sub_12001511231"/>
      <w:bookmarkStart w:id="45276" w:name="sub_120011223231"/>
      <w:bookmarkStart w:id="45277" w:name="sub_12001512231"/>
      <w:bookmarkStart w:id="45278" w:name="sub_120011224231"/>
      <w:bookmarkStart w:id="45279" w:name="sub_1200162331"/>
      <w:bookmarkStart w:id="45280" w:name="sub_1200161331"/>
      <w:bookmarkStart w:id="45281" w:name="sub_120011931"/>
      <w:bookmarkStart w:id="45282" w:name="sub_120016531"/>
      <w:bookmarkStart w:id="45283" w:name="sub_12001511131"/>
      <w:bookmarkStart w:id="45284" w:name="sub_120011223131"/>
      <w:bookmarkStart w:id="45285" w:name="sub_12001512131"/>
      <w:bookmarkStart w:id="45286" w:name="sub_120011224131"/>
      <w:bookmarkStart w:id="45287" w:name="sub_120011671"/>
      <w:bookmarkStart w:id="45288" w:name="sub_120016271"/>
      <w:bookmarkStart w:id="45289" w:name="sub_120011571"/>
      <w:bookmarkStart w:id="45290" w:name="sub_120016171"/>
      <w:bookmarkStart w:id="45291" w:name="sub_1200111111"/>
      <w:bookmarkStart w:id="45292" w:name="sub_120011311"/>
      <w:bookmarkStart w:id="45293" w:name="sub_12001591"/>
      <w:bookmarkStart w:id="45294" w:name="sub_12001691"/>
      <w:bookmarkStart w:id="45295" w:name="sub_1200152151"/>
      <w:bookmarkStart w:id="45296" w:name="sub_1200151151"/>
      <w:bookmarkStart w:id="45297" w:name="sub_12001951"/>
      <w:bookmarkStart w:id="45298" w:name="sub_12001122351"/>
      <w:bookmarkStart w:id="45299" w:name="sub_1200152251"/>
      <w:bookmarkStart w:id="45300" w:name="sub_1200151251"/>
      <w:bookmarkStart w:id="45301" w:name="sub_120011051"/>
      <w:bookmarkStart w:id="45302" w:name="sub_12001122451"/>
      <w:bookmarkStart w:id="45303" w:name="sub_12001154111"/>
      <w:bookmarkStart w:id="45304" w:name="sub_1200156111"/>
      <w:bookmarkStart w:id="45305" w:name="sub_1200192111"/>
      <w:bookmarkStart w:id="45306" w:name="sub_12001102111"/>
      <w:bookmarkStart w:id="45307" w:name="sub_12001153111"/>
      <w:bookmarkStart w:id="45308" w:name="sub_1200155111"/>
      <w:bookmarkStart w:id="45309" w:name="sub_1200191111"/>
      <w:bookmarkStart w:id="45310" w:name="sub_12001101111"/>
      <w:bookmarkStart w:id="45311" w:name="sub_1200152511"/>
      <w:bookmarkStart w:id="45312" w:name="sub_1200151511"/>
      <w:bookmarkStart w:id="45313" w:name="sub_120012211"/>
      <w:bookmarkStart w:id="45314" w:name="sub_12001122711"/>
      <w:bookmarkStart w:id="45315" w:name="sub_120011131311"/>
      <w:bookmarkStart w:id="45316" w:name="sub_120011213311"/>
      <w:bookmarkStart w:id="45317" w:name="sub_120011132311"/>
      <w:bookmarkStart w:id="45318" w:name="sub_120011214311"/>
      <w:bookmarkStart w:id="45319" w:name="sub_12001154211"/>
      <w:bookmarkStart w:id="45320" w:name="sub_1200156211"/>
      <w:bookmarkStart w:id="45321" w:name="sub_1200192211"/>
      <w:bookmarkStart w:id="45322" w:name="sub_12001102211"/>
      <w:bookmarkStart w:id="45323" w:name="sub_12001153211"/>
      <w:bookmarkStart w:id="45324" w:name="sub_1200155211"/>
      <w:bookmarkStart w:id="45325" w:name="sub_1200191211"/>
      <w:bookmarkStart w:id="45326" w:name="sub_12001101211"/>
      <w:bookmarkStart w:id="45327" w:name="sub_1200152611"/>
      <w:bookmarkStart w:id="45328" w:name="sub_1200151611"/>
      <w:bookmarkStart w:id="45329" w:name="sub_120012311"/>
      <w:bookmarkStart w:id="45330" w:name="sub_12001122811"/>
      <w:bookmarkStart w:id="45331" w:name="sub_120011131411"/>
      <w:bookmarkStart w:id="45332" w:name="sub_120011213411"/>
      <w:bookmarkStart w:id="45333" w:name="sub_120011132411"/>
      <w:bookmarkStart w:id="45334" w:name="sub_120011214411"/>
      <w:bookmarkStart w:id="45335" w:name="sub_120011645"/>
      <w:bookmarkStart w:id="45336" w:name="sub_120016245"/>
      <w:bookmarkStart w:id="45337" w:name="sub_120011545"/>
      <w:bookmarkStart w:id="45338" w:name="sub_120016145"/>
      <w:bookmarkStart w:id="45339" w:name="sub_120011185"/>
      <w:bookmarkStart w:id="45340" w:name="sub_120011105"/>
      <w:bookmarkStart w:id="45341" w:name="sub_12001565"/>
      <w:bookmarkStart w:id="45342" w:name="sub_12001665"/>
      <w:bookmarkStart w:id="45343" w:name="sub_1200152125"/>
      <w:bookmarkStart w:id="45344" w:name="sub_1200151125"/>
      <w:bookmarkStart w:id="45345" w:name="sub_12001925"/>
      <w:bookmarkStart w:id="45346" w:name="sub_12001122325"/>
      <w:bookmarkStart w:id="45347" w:name="sub_1200152225"/>
      <w:bookmarkStart w:id="45348" w:name="sub_1200151225"/>
      <w:bookmarkStart w:id="45349" w:name="sub_120011025"/>
      <w:bookmarkStart w:id="45350" w:name="sub_12001122425"/>
      <w:bookmarkStart w:id="45351" w:name="sub_120011635"/>
      <w:bookmarkStart w:id="45352" w:name="sub_120016235"/>
      <w:bookmarkStart w:id="45353" w:name="sub_120011535"/>
      <w:bookmarkStart w:id="45354" w:name="sub_120016135"/>
      <w:bookmarkStart w:id="45355" w:name="sub_120011175"/>
      <w:bookmarkStart w:id="45356" w:name="sub_12001195"/>
      <w:bookmarkStart w:id="45357" w:name="sub_12001555"/>
      <w:bookmarkStart w:id="45358" w:name="sub_12001655"/>
      <w:bookmarkStart w:id="45359" w:name="sub_1200152115"/>
      <w:bookmarkStart w:id="45360" w:name="sub_1200151115"/>
      <w:bookmarkStart w:id="45361" w:name="sub_12001915"/>
      <w:bookmarkStart w:id="45362" w:name="sub_12001122315"/>
      <w:bookmarkStart w:id="45363" w:name="sub_1200152215"/>
      <w:bookmarkStart w:id="45364" w:name="sub_1200151215"/>
      <w:bookmarkStart w:id="45365" w:name="sub_120011015"/>
      <w:bookmarkStart w:id="45366" w:name="sub_12001122415"/>
      <w:bookmarkStart w:id="45367" w:name="sub_120011149"/>
      <w:bookmarkStart w:id="45368" w:name="sub_12001169"/>
      <w:bookmarkStart w:id="45369" w:name="sub_12001529"/>
      <w:bookmarkStart w:id="45370" w:name="sub_12001629"/>
      <w:bookmarkStart w:id="45371" w:name="sub_120011139"/>
      <w:bookmarkStart w:id="45372" w:name="sub_12001159"/>
      <w:bookmarkStart w:id="45373" w:name="sub_12001519"/>
      <w:bookmarkStart w:id="45374" w:name="sub_12001619"/>
      <w:bookmarkStart w:id="45375" w:name="sub_120011231"/>
      <w:bookmarkStart w:id="45376" w:name="sub_120011113"/>
      <w:bookmarkStart w:id="45377" w:name="sub_1200126"/>
      <w:bookmarkStart w:id="45378" w:name="sub_12001133"/>
      <w:bookmarkStart w:id="45379" w:name="sub_1200112111"/>
      <w:bookmarkStart w:id="45380" w:name="sub_12001520"/>
      <w:bookmarkStart w:id="45381" w:name="sub_1200112211"/>
      <w:bookmarkStart w:id="45382" w:name="sub_12001620"/>
      <w:bookmarkStart w:id="45383" w:name="sub_1200111417"/>
      <w:bookmarkStart w:id="45384" w:name="sub_120015217"/>
      <w:bookmarkStart w:id="45385" w:name="sub_1200111317"/>
      <w:bookmarkStart w:id="45386" w:name="sub_120015117"/>
      <w:bookmarkStart w:id="45387" w:name="sub_120011257"/>
      <w:bookmarkStart w:id="45388" w:name="sub_1200197"/>
      <w:bookmarkStart w:id="45389" w:name="sub_1200112137"/>
      <w:bookmarkStart w:id="45390" w:name="sub_1200112237"/>
      <w:bookmarkStart w:id="45391" w:name="sub_1200111427"/>
      <w:bookmarkStart w:id="45392" w:name="sub_120015227"/>
      <w:bookmarkStart w:id="45393" w:name="sub_1200111327"/>
      <w:bookmarkStart w:id="45394" w:name="sub_120015127"/>
      <w:bookmarkStart w:id="45395" w:name="sub_120011267"/>
      <w:bookmarkStart w:id="45396" w:name="sub_12001107"/>
      <w:bookmarkStart w:id="45397" w:name="sub_1200112147"/>
      <w:bookmarkStart w:id="45398" w:name="sub_1200112247"/>
      <w:bookmarkStart w:id="45399" w:name="sub_1200116413"/>
      <w:bookmarkStart w:id="45400" w:name="sub_1200115413"/>
      <w:bookmarkStart w:id="45401" w:name="sub_1200111813"/>
      <w:bookmarkStart w:id="45402" w:name="sub_120015613"/>
      <w:bookmarkStart w:id="45403" w:name="sub_12001521213"/>
      <w:bookmarkStart w:id="45404" w:name="sub_120019213"/>
      <w:bookmarkStart w:id="45405" w:name="sub_12001522213"/>
      <w:bookmarkStart w:id="45406" w:name="sub_1200110213"/>
      <w:bookmarkStart w:id="45407" w:name="sub_1200116313"/>
      <w:bookmarkStart w:id="45408" w:name="sub_1200115313"/>
      <w:bookmarkStart w:id="45409" w:name="sub_1200111713"/>
      <w:bookmarkStart w:id="45410" w:name="sub_120015513"/>
      <w:bookmarkStart w:id="45411" w:name="sub_12001521113"/>
      <w:bookmarkStart w:id="45412" w:name="sub_120019113"/>
      <w:bookmarkStart w:id="45413" w:name="sub_12001522113"/>
      <w:bookmarkStart w:id="45414" w:name="sub_1200110113"/>
      <w:bookmarkStart w:id="45415" w:name="sub_1200111453"/>
      <w:bookmarkStart w:id="45416" w:name="sub_120015253"/>
      <w:bookmarkStart w:id="45417" w:name="sub_1200111353"/>
      <w:bookmarkStart w:id="45418" w:name="sub_120015153"/>
      <w:bookmarkStart w:id="45419" w:name="sub_120011293"/>
      <w:bookmarkStart w:id="45420" w:name="sub_12001223"/>
      <w:bookmarkStart w:id="45421" w:name="sub_1200112173"/>
      <w:bookmarkStart w:id="45422" w:name="sub_1200112273"/>
      <w:bookmarkStart w:id="45423" w:name="sub_12001114133"/>
      <w:bookmarkStart w:id="45424" w:name="sub_12001113133"/>
      <w:bookmarkStart w:id="45425" w:name="sub_1200112533"/>
      <w:bookmarkStart w:id="45426" w:name="sub_12001121333"/>
      <w:bookmarkStart w:id="45427" w:name="sub_12001114233"/>
      <w:bookmarkStart w:id="45428" w:name="sub_12001113233"/>
      <w:bookmarkStart w:id="45429" w:name="sub_1200112633"/>
      <w:bookmarkStart w:id="45430" w:name="sub_12001121433"/>
      <w:bookmarkStart w:id="45431" w:name="sub_1200116423"/>
      <w:bookmarkStart w:id="45432" w:name="sub_1200115423"/>
      <w:bookmarkStart w:id="45433" w:name="sub_1200111823"/>
      <w:bookmarkStart w:id="45434" w:name="sub_120015623"/>
      <w:bookmarkStart w:id="45435" w:name="sub_12001521223"/>
      <w:bookmarkStart w:id="45436" w:name="sub_120019223"/>
      <w:bookmarkStart w:id="45437" w:name="sub_12001522223"/>
      <w:bookmarkStart w:id="45438" w:name="sub_1200110223"/>
      <w:bookmarkStart w:id="45439" w:name="sub_1200116323"/>
      <w:bookmarkStart w:id="45440" w:name="sub_1200115323"/>
      <w:bookmarkStart w:id="45441" w:name="sub_1200111723"/>
      <w:bookmarkStart w:id="45442" w:name="sub_120015523"/>
      <w:bookmarkStart w:id="45443" w:name="sub_12001521123"/>
      <w:bookmarkStart w:id="45444" w:name="sub_120019123"/>
      <w:bookmarkStart w:id="45445" w:name="sub_12001522123"/>
      <w:bookmarkStart w:id="45446" w:name="sub_1200110123"/>
      <w:bookmarkStart w:id="45447" w:name="sub_1200111463"/>
      <w:bookmarkStart w:id="45448" w:name="sub_120015263"/>
      <w:bookmarkStart w:id="45449" w:name="sub_1200111363"/>
      <w:bookmarkStart w:id="45450" w:name="sub_120015163"/>
      <w:bookmarkStart w:id="45451" w:name="sub_1200112103"/>
      <w:bookmarkStart w:id="45452" w:name="sub_12001233"/>
      <w:bookmarkStart w:id="45453" w:name="sub_1200112183"/>
      <w:bookmarkStart w:id="45454" w:name="sub_1200112283"/>
      <w:bookmarkStart w:id="45455" w:name="sub_12001114143"/>
      <w:bookmarkStart w:id="45456" w:name="sub_12001113143"/>
      <w:bookmarkStart w:id="45457" w:name="sub_1200112543"/>
      <w:bookmarkStart w:id="45458" w:name="sub_12001121343"/>
      <w:bookmarkStart w:id="45459" w:name="sub_12001114243"/>
      <w:bookmarkStart w:id="45460" w:name="sub_12001113243"/>
      <w:bookmarkStart w:id="45461" w:name="sub_1200112643"/>
      <w:bookmarkStart w:id="45462" w:name="sub_12001121443"/>
      <w:bookmarkStart w:id="45463" w:name="sub_1200162442"/>
      <w:bookmarkStart w:id="45464" w:name="sub_1200161442"/>
      <w:bookmarkStart w:id="45465" w:name="sub_1200111042"/>
      <w:bookmarkStart w:id="45466" w:name="sub_120016642"/>
      <w:bookmarkStart w:id="45467" w:name="sub_12001511242"/>
      <w:bookmarkStart w:id="45468" w:name="sub_120011223242"/>
      <w:bookmarkStart w:id="45469" w:name="sub_12001512242"/>
      <w:bookmarkStart w:id="45470" w:name="sub_120011224242"/>
      <w:bookmarkStart w:id="45471" w:name="sub_1200162342"/>
      <w:bookmarkStart w:id="45472" w:name="sub_1200161342"/>
      <w:bookmarkStart w:id="45473" w:name="sub_120011942"/>
      <w:bookmarkStart w:id="45474" w:name="sub_120016542"/>
      <w:bookmarkStart w:id="45475" w:name="sub_12001511142"/>
      <w:bookmarkStart w:id="45476" w:name="sub_120011223142"/>
      <w:bookmarkStart w:id="45477" w:name="sub_12001512142"/>
      <w:bookmarkStart w:id="45478" w:name="sub_120011224142"/>
      <w:bookmarkStart w:id="45479" w:name="sub_120011682"/>
      <w:bookmarkStart w:id="45480" w:name="sub_120016282"/>
      <w:bookmarkStart w:id="45481" w:name="sub_120011582"/>
      <w:bookmarkStart w:id="45482" w:name="sub_120016182"/>
      <w:bookmarkStart w:id="45483" w:name="sub_1200111122"/>
      <w:bookmarkStart w:id="45484" w:name="sub_120011322"/>
      <w:bookmarkStart w:id="45485" w:name="sub_120015102"/>
      <w:bookmarkStart w:id="45486" w:name="sub_120016102"/>
      <w:bookmarkStart w:id="45487" w:name="sub_1200152162"/>
      <w:bookmarkStart w:id="45488" w:name="sub_1200151162"/>
      <w:bookmarkStart w:id="45489" w:name="sub_12001962"/>
      <w:bookmarkStart w:id="45490" w:name="sub_12001122362"/>
      <w:bookmarkStart w:id="45491" w:name="sub_1200152262"/>
      <w:bookmarkStart w:id="45492" w:name="sub_1200151262"/>
      <w:bookmarkStart w:id="45493" w:name="sub_120011062"/>
      <w:bookmarkStart w:id="45494" w:name="sub_12001122462"/>
      <w:bookmarkStart w:id="45495" w:name="sub_12001154122"/>
      <w:bookmarkStart w:id="45496" w:name="sub_1200156122"/>
      <w:bookmarkStart w:id="45497" w:name="sub_1200192122"/>
      <w:bookmarkStart w:id="45498" w:name="sub_12001102122"/>
      <w:bookmarkStart w:id="45499" w:name="sub_12001153122"/>
      <w:bookmarkStart w:id="45500" w:name="sub_1200155122"/>
      <w:bookmarkStart w:id="45501" w:name="sub_1200191122"/>
      <w:bookmarkStart w:id="45502" w:name="sub_12001101122"/>
      <w:bookmarkStart w:id="45503" w:name="sub_1200152522"/>
      <w:bookmarkStart w:id="45504" w:name="sub_1200151522"/>
      <w:bookmarkStart w:id="45505" w:name="sub_120012222"/>
      <w:bookmarkStart w:id="45506" w:name="sub_12001122722"/>
      <w:bookmarkStart w:id="45507" w:name="sub_120011131322"/>
      <w:bookmarkStart w:id="45508" w:name="sub_120011213322"/>
      <w:bookmarkStart w:id="45509" w:name="sub_120011132322"/>
      <w:bookmarkStart w:id="45510" w:name="sub_120011214322"/>
      <w:bookmarkStart w:id="45511" w:name="sub_12001154222"/>
      <w:bookmarkStart w:id="45512" w:name="sub_1200156222"/>
      <w:bookmarkStart w:id="45513" w:name="sub_1200192222"/>
      <w:bookmarkStart w:id="45514" w:name="sub_12001102222"/>
      <w:bookmarkStart w:id="45515" w:name="sub_12001153222"/>
      <w:bookmarkStart w:id="45516" w:name="sub_1200155222"/>
      <w:bookmarkStart w:id="45517" w:name="sub_1200191222"/>
      <w:bookmarkStart w:id="45518" w:name="sub_12001101222"/>
      <w:bookmarkStart w:id="45519" w:name="sub_1200152622"/>
      <w:bookmarkStart w:id="45520" w:name="sub_1200151622"/>
      <w:bookmarkStart w:id="45521" w:name="sub_120012322"/>
      <w:bookmarkStart w:id="45522" w:name="sub_12001122822"/>
      <w:bookmarkStart w:id="45523" w:name="sub_120011131422"/>
      <w:bookmarkStart w:id="45524" w:name="sub_120011213422"/>
      <w:bookmarkStart w:id="45525" w:name="sub_120011132422"/>
      <w:bookmarkStart w:id="45526" w:name="sub_120011214422"/>
      <w:bookmarkStart w:id="45527" w:name="sub_1200162432"/>
      <w:bookmarkStart w:id="45528" w:name="sub_1200161432"/>
      <w:bookmarkStart w:id="45529" w:name="sub_1200111032"/>
      <w:bookmarkStart w:id="45530" w:name="sub_120016632"/>
      <w:bookmarkStart w:id="45531" w:name="sub_12001511232"/>
      <w:bookmarkStart w:id="45532" w:name="sub_120011223232"/>
      <w:bookmarkStart w:id="45533" w:name="sub_12001512232"/>
      <w:bookmarkStart w:id="45534" w:name="sub_120011224232"/>
      <w:bookmarkStart w:id="45535" w:name="sub_1200162332"/>
      <w:bookmarkStart w:id="45536" w:name="sub_1200161332"/>
      <w:bookmarkStart w:id="45537" w:name="sub_120011932"/>
      <w:bookmarkStart w:id="45538" w:name="sub_120016532"/>
      <w:bookmarkStart w:id="45539" w:name="sub_12001511132"/>
      <w:bookmarkStart w:id="45540" w:name="sub_120011223132"/>
      <w:bookmarkStart w:id="45541" w:name="sub_12001512132"/>
      <w:bookmarkStart w:id="45542" w:name="sub_120011224132"/>
      <w:bookmarkStart w:id="45543" w:name="sub_120011672"/>
      <w:bookmarkStart w:id="45544" w:name="sub_120016272"/>
      <w:bookmarkStart w:id="45545" w:name="sub_120011572"/>
      <w:bookmarkStart w:id="45546" w:name="sub_120016172"/>
      <w:bookmarkStart w:id="45547" w:name="sub_1200111112"/>
      <w:bookmarkStart w:id="45548" w:name="sub_120011312"/>
      <w:bookmarkStart w:id="45549" w:name="sub_12001592"/>
      <w:bookmarkStart w:id="45550" w:name="sub_12001692"/>
      <w:bookmarkStart w:id="45551" w:name="sub_1200152152"/>
      <w:bookmarkStart w:id="45552" w:name="sub_1200151152"/>
      <w:bookmarkStart w:id="45553" w:name="sub_12001952"/>
      <w:bookmarkStart w:id="45554" w:name="sub_12001122352"/>
      <w:bookmarkStart w:id="45555" w:name="sub_1200152252"/>
      <w:bookmarkStart w:id="45556" w:name="sub_1200151252"/>
      <w:bookmarkStart w:id="45557" w:name="sub_120011052"/>
      <w:bookmarkStart w:id="45558" w:name="sub_12001122452"/>
      <w:bookmarkStart w:id="45559" w:name="sub_12001154112"/>
      <w:bookmarkStart w:id="45560" w:name="sub_1200156112"/>
      <w:bookmarkStart w:id="45561" w:name="sub_1200192112"/>
      <w:bookmarkStart w:id="45562" w:name="sub_12001102112"/>
      <w:bookmarkStart w:id="45563" w:name="sub_12001153112"/>
      <w:bookmarkStart w:id="45564" w:name="sub_1200155112"/>
      <w:bookmarkStart w:id="45565" w:name="sub_1200191112"/>
      <w:bookmarkStart w:id="45566" w:name="sub_12001101112"/>
      <w:bookmarkStart w:id="45567" w:name="sub_1200152512"/>
      <w:bookmarkStart w:id="45568" w:name="sub_1200151512"/>
      <w:bookmarkStart w:id="45569" w:name="sub_120012212"/>
      <w:bookmarkStart w:id="45570" w:name="sub_12001122712"/>
      <w:bookmarkStart w:id="45571" w:name="sub_120011131312"/>
      <w:bookmarkStart w:id="45572" w:name="sub_120011213312"/>
      <w:bookmarkStart w:id="45573" w:name="sub_120011132312"/>
      <w:bookmarkStart w:id="45574" w:name="sub_120011214312"/>
      <w:bookmarkStart w:id="45575" w:name="sub_12001154212"/>
      <w:bookmarkStart w:id="45576" w:name="sub_1200156212"/>
      <w:bookmarkStart w:id="45577" w:name="sub_1200192212"/>
      <w:bookmarkStart w:id="45578" w:name="sub_12001102212"/>
      <w:bookmarkStart w:id="45579" w:name="sub_12001153212"/>
      <w:bookmarkStart w:id="45580" w:name="sub_1200155212"/>
      <w:bookmarkStart w:id="45581" w:name="sub_1200191212"/>
      <w:bookmarkStart w:id="45582" w:name="sub_12001101212"/>
      <w:bookmarkStart w:id="45583" w:name="sub_1200152612"/>
      <w:bookmarkStart w:id="45584" w:name="sub_1200151612"/>
      <w:bookmarkStart w:id="45585" w:name="sub_120012312"/>
      <w:bookmarkStart w:id="45586" w:name="sub_12001122812"/>
      <w:bookmarkStart w:id="45587" w:name="sub_120011131412"/>
      <w:bookmarkStart w:id="45588" w:name="sub_120011213412"/>
      <w:bookmarkStart w:id="45589" w:name="sub_120011132412"/>
      <w:bookmarkStart w:id="45590" w:name="sub_120011214412"/>
      <w:bookmarkStart w:id="45591" w:name="sub_120011646"/>
      <w:bookmarkStart w:id="45592" w:name="sub_120016246"/>
      <w:bookmarkStart w:id="45593" w:name="sub_120011546"/>
      <w:bookmarkStart w:id="45594" w:name="sub_120016146"/>
      <w:bookmarkStart w:id="45595" w:name="sub_120011186"/>
      <w:bookmarkStart w:id="45596" w:name="sub_120011106"/>
      <w:bookmarkStart w:id="45597" w:name="sub_12001566"/>
      <w:bookmarkStart w:id="45598" w:name="sub_12001666"/>
      <w:bookmarkStart w:id="45599" w:name="sub_1200152126"/>
      <w:bookmarkStart w:id="45600" w:name="sub_1200151126"/>
      <w:bookmarkStart w:id="45601" w:name="sub_12001926"/>
      <w:bookmarkStart w:id="45602" w:name="sub_12001122326"/>
      <w:bookmarkStart w:id="45603" w:name="sub_1200152226"/>
      <w:bookmarkStart w:id="45604" w:name="sub_1200151226"/>
      <w:bookmarkStart w:id="45605" w:name="sub_120011026"/>
      <w:bookmarkStart w:id="45606" w:name="sub_12001122426"/>
      <w:bookmarkStart w:id="45607" w:name="sub_120011636"/>
      <w:bookmarkStart w:id="45608" w:name="sub_120016236"/>
      <w:bookmarkStart w:id="45609" w:name="sub_120011536"/>
      <w:bookmarkStart w:id="45610" w:name="sub_120016136"/>
      <w:bookmarkStart w:id="45611" w:name="sub_120011176"/>
      <w:bookmarkStart w:id="45612" w:name="sub_12001196"/>
      <w:bookmarkStart w:id="45613" w:name="sub_12001556"/>
      <w:bookmarkStart w:id="45614" w:name="sub_12001656"/>
      <w:bookmarkStart w:id="45615" w:name="sub_1200152116"/>
      <w:bookmarkStart w:id="45616" w:name="sub_1200151116"/>
      <w:bookmarkStart w:id="45617" w:name="sub_12001916"/>
      <w:bookmarkStart w:id="45618" w:name="sub_12001122316"/>
      <w:bookmarkStart w:id="45619" w:name="sub_1200152216"/>
      <w:bookmarkStart w:id="45620" w:name="sub_1200151216"/>
      <w:bookmarkStart w:id="45621" w:name="sub_120011016"/>
      <w:bookmarkStart w:id="45622" w:name="sub_12001122416"/>
      <w:bookmarkStart w:id="45623" w:name="sub_1200111410"/>
      <w:bookmarkStart w:id="45624" w:name="sub_120011610"/>
      <w:bookmarkStart w:id="45625" w:name="sub_120015210"/>
      <w:bookmarkStart w:id="45626" w:name="sub_120016210"/>
      <w:bookmarkStart w:id="45627" w:name="sub_1200111310"/>
      <w:bookmarkStart w:id="45628" w:name="sub_120011510"/>
      <w:bookmarkStart w:id="45629" w:name="sub_120015110"/>
      <w:bookmarkStart w:id="45630" w:name="sub_120016110"/>
      <w:bookmarkStart w:id="45631" w:name="sub_120011232"/>
      <w:bookmarkStart w:id="45632" w:name="sub_120011114"/>
      <w:bookmarkStart w:id="45633" w:name="sub_1200127"/>
      <w:bookmarkStart w:id="45634" w:name="sub_12001134"/>
      <w:bookmarkStart w:id="45635" w:name="sub_1200112112"/>
      <w:bookmarkStart w:id="45636" w:name="sub_12001530"/>
      <w:bookmarkStart w:id="45637" w:name="sub_1200112212"/>
      <w:bookmarkStart w:id="45638" w:name="sub_12001630"/>
      <w:bookmarkStart w:id="45639" w:name="sub_1200111418"/>
      <w:bookmarkStart w:id="45640" w:name="sub_120015218"/>
      <w:bookmarkStart w:id="45641" w:name="sub_1200111318"/>
      <w:bookmarkStart w:id="45642" w:name="sub_120015118"/>
      <w:bookmarkStart w:id="45643" w:name="sub_120011258"/>
      <w:bookmarkStart w:id="45644" w:name="sub_1200198"/>
      <w:bookmarkStart w:id="45645" w:name="sub_1200112138"/>
      <w:bookmarkStart w:id="45646" w:name="sub_1200112238"/>
      <w:bookmarkStart w:id="45647" w:name="sub_1200111428"/>
      <w:bookmarkStart w:id="45648" w:name="sub_120015228"/>
      <w:bookmarkStart w:id="45649" w:name="sub_1200111328"/>
      <w:bookmarkStart w:id="45650" w:name="sub_120015128"/>
      <w:bookmarkStart w:id="45651" w:name="sub_120011268"/>
      <w:bookmarkStart w:id="45652" w:name="sub_12001108"/>
      <w:bookmarkStart w:id="45653" w:name="sub_1200112148"/>
      <w:bookmarkStart w:id="45654" w:name="sub_1200112248"/>
      <w:bookmarkStart w:id="45655" w:name="sub_1200116414"/>
      <w:bookmarkStart w:id="45656" w:name="sub_1200115414"/>
      <w:bookmarkStart w:id="45657" w:name="sub_1200111814"/>
      <w:bookmarkStart w:id="45658" w:name="sub_120015614"/>
      <w:bookmarkStart w:id="45659" w:name="sub_12001521214"/>
      <w:bookmarkStart w:id="45660" w:name="sub_120019214"/>
      <w:bookmarkStart w:id="45661" w:name="sub_12001522214"/>
      <w:bookmarkStart w:id="45662" w:name="sub_1200110214"/>
      <w:bookmarkStart w:id="45663" w:name="sub_1200116314"/>
      <w:bookmarkStart w:id="45664" w:name="sub_1200115314"/>
      <w:bookmarkStart w:id="45665" w:name="sub_1200111714"/>
      <w:bookmarkStart w:id="45666" w:name="sub_120015514"/>
      <w:bookmarkStart w:id="45667" w:name="sub_12001521114"/>
      <w:bookmarkStart w:id="45668" w:name="sub_120019114"/>
      <w:bookmarkStart w:id="45669" w:name="sub_12001522114"/>
      <w:bookmarkStart w:id="45670" w:name="sub_1200110114"/>
      <w:bookmarkStart w:id="45671" w:name="sub_1200111454"/>
      <w:bookmarkStart w:id="45672" w:name="sub_120015254"/>
      <w:bookmarkStart w:id="45673" w:name="sub_1200111354"/>
      <w:bookmarkStart w:id="45674" w:name="sub_120015154"/>
      <w:bookmarkStart w:id="45675" w:name="sub_120011294"/>
      <w:bookmarkStart w:id="45676" w:name="sub_12001224"/>
      <w:bookmarkStart w:id="45677" w:name="sub_1200112174"/>
      <w:bookmarkStart w:id="45678" w:name="sub_1200112274"/>
      <w:bookmarkStart w:id="45679" w:name="sub_12001114134"/>
      <w:bookmarkStart w:id="45680" w:name="sub_12001113134"/>
      <w:bookmarkStart w:id="45681" w:name="sub_1200112534"/>
      <w:bookmarkStart w:id="45682" w:name="sub_12001121334"/>
      <w:bookmarkStart w:id="45683" w:name="sub_12001114234"/>
      <w:bookmarkStart w:id="45684" w:name="sub_12001113234"/>
      <w:bookmarkStart w:id="45685" w:name="sub_1200112634"/>
      <w:bookmarkStart w:id="45686" w:name="sub_12001121434"/>
      <w:bookmarkStart w:id="45687" w:name="sub_1200116424"/>
      <w:bookmarkStart w:id="45688" w:name="sub_1200115424"/>
      <w:bookmarkStart w:id="45689" w:name="sub_1200111824"/>
      <w:bookmarkStart w:id="45690" w:name="sub_120015624"/>
      <w:bookmarkStart w:id="45691" w:name="sub_12001521224"/>
      <w:bookmarkStart w:id="45692" w:name="sub_120019224"/>
      <w:bookmarkStart w:id="45693" w:name="sub_12001522224"/>
      <w:bookmarkStart w:id="45694" w:name="sub_1200110224"/>
      <w:bookmarkStart w:id="45695" w:name="sub_1200116324"/>
      <w:bookmarkStart w:id="45696" w:name="sub_1200115324"/>
      <w:bookmarkStart w:id="45697" w:name="sub_1200111724"/>
      <w:bookmarkStart w:id="45698" w:name="sub_120015524"/>
      <w:bookmarkStart w:id="45699" w:name="sub_12001521124"/>
      <w:bookmarkStart w:id="45700" w:name="sub_120019124"/>
      <w:bookmarkStart w:id="45701" w:name="sub_12001522124"/>
      <w:bookmarkStart w:id="45702" w:name="sub_1200110124"/>
      <w:bookmarkStart w:id="45703" w:name="sub_1200111464"/>
      <w:bookmarkStart w:id="45704" w:name="sub_120015264"/>
      <w:bookmarkStart w:id="45705" w:name="sub_1200111364"/>
      <w:bookmarkStart w:id="45706" w:name="sub_120015164"/>
      <w:bookmarkStart w:id="45707" w:name="sub_1200112104"/>
      <w:bookmarkStart w:id="45708" w:name="sub_12001234"/>
      <w:bookmarkStart w:id="45709" w:name="sub_1200112184"/>
      <w:bookmarkStart w:id="45710" w:name="sub_1200112284"/>
      <w:bookmarkStart w:id="45711" w:name="sub_12001114144"/>
      <w:bookmarkStart w:id="45712" w:name="sub_12001113144"/>
      <w:bookmarkStart w:id="45713" w:name="sub_1200112544"/>
      <w:bookmarkStart w:id="45714" w:name="sub_12001121344"/>
      <w:bookmarkStart w:id="45715" w:name="sub_12001114244"/>
      <w:bookmarkStart w:id="45716" w:name="sub_12001113244"/>
      <w:bookmarkStart w:id="45717" w:name="sub_1200112644"/>
      <w:bookmarkStart w:id="45718" w:name="sub_12001121444"/>
      <w:bookmarkStart w:id="45719" w:name="sub_120016244"/>
      <w:bookmarkEnd w:id="44696"/>
      <w:bookmarkEnd w:id="44697"/>
      <w:bookmarkEnd w:id="44698"/>
      <w:bookmarkEnd w:id="44699"/>
      <w:bookmarkEnd w:id="44700"/>
      <w:bookmarkEnd w:id="44701"/>
      <w:bookmarkEnd w:id="44702"/>
      <w:bookmarkEnd w:id="44703"/>
      <w:bookmarkEnd w:id="44704"/>
      <w:bookmarkEnd w:id="44705"/>
      <w:bookmarkEnd w:id="44706"/>
      <w:bookmarkEnd w:id="44707"/>
      <w:bookmarkEnd w:id="44708"/>
      <w:bookmarkEnd w:id="44709"/>
      <w:bookmarkEnd w:id="44710"/>
      <w:bookmarkEnd w:id="44711"/>
      <w:bookmarkEnd w:id="44712"/>
      <w:bookmarkEnd w:id="44713"/>
      <w:bookmarkEnd w:id="44714"/>
      <w:bookmarkEnd w:id="44715"/>
      <w:bookmarkEnd w:id="44716"/>
      <w:bookmarkEnd w:id="44717"/>
      <w:bookmarkEnd w:id="44718"/>
      <w:bookmarkEnd w:id="44719"/>
      <w:bookmarkEnd w:id="44720"/>
      <w:bookmarkEnd w:id="44721"/>
      <w:bookmarkEnd w:id="44722"/>
      <w:bookmarkEnd w:id="44723"/>
      <w:bookmarkEnd w:id="44724"/>
      <w:bookmarkEnd w:id="44725"/>
      <w:bookmarkEnd w:id="44726"/>
      <w:bookmarkEnd w:id="44727"/>
      <w:bookmarkEnd w:id="44728"/>
      <w:bookmarkEnd w:id="44729"/>
      <w:bookmarkEnd w:id="44730"/>
      <w:bookmarkEnd w:id="44731"/>
      <w:bookmarkEnd w:id="44732"/>
      <w:bookmarkEnd w:id="44733"/>
      <w:bookmarkEnd w:id="44734"/>
      <w:bookmarkEnd w:id="44735"/>
      <w:bookmarkEnd w:id="44736"/>
      <w:bookmarkEnd w:id="44737"/>
      <w:bookmarkEnd w:id="44738"/>
      <w:bookmarkEnd w:id="44739"/>
      <w:bookmarkEnd w:id="44740"/>
      <w:bookmarkEnd w:id="44741"/>
      <w:bookmarkEnd w:id="44742"/>
      <w:bookmarkEnd w:id="44743"/>
      <w:bookmarkEnd w:id="44744"/>
      <w:bookmarkEnd w:id="44745"/>
      <w:bookmarkEnd w:id="44746"/>
      <w:bookmarkEnd w:id="44747"/>
      <w:bookmarkEnd w:id="44748"/>
      <w:bookmarkEnd w:id="44749"/>
      <w:bookmarkEnd w:id="44750"/>
      <w:bookmarkEnd w:id="44751"/>
      <w:bookmarkEnd w:id="44752"/>
      <w:bookmarkEnd w:id="44753"/>
      <w:bookmarkEnd w:id="44754"/>
      <w:bookmarkEnd w:id="44755"/>
      <w:bookmarkEnd w:id="44756"/>
      <w:bookmarkEnd w:id="44757"/>
      <w:bookmarkEnd w:id="44758"/>
      <w:bookmarkEnd w:id="44759"/>
      <w:bookmarkEnd w:id="44760"/>
      <w:bookmarkEnd w:id="44761"/>
      <w:bookmarkEnd w:id="44762"/>
      <w:bookmarkEnd w:id="44763"/>
      <w:bookmarkEnd w:id="44764"/>
      <w:bookmarkEnd w:id="44765"/>
      <w:bookmarkEnd w:id="44766"/>
      <w:bookmarkEnd w:id="44767"/>
      <w:bookmarkEnd w:id="44768"/>
      <w:bookmarkEnd w:id="44769"/>
      <w:bookmarkEnd w:id="44770"/>
      <w:bookmarkEnd w:id="44771"/>
      <w:bookmarkEnd w:id="44772"/>
      <w:bookmarkEnd w:id="44773"/>
      <w:bookmarkEnd w:id="44774"/>
      <w:bookmarkEnd w:id="44775"/>
      <w:bookmarkEnd w:id="44776"/>
      <w:bookmarkEnd w:id="44777"/>
      <w:bookmarkEnd w:id="44778"/>
      <w:bookmarkEnd w:id="44779"/>
      <w:bookmarkEnd w:id="44780"/>
      <w:bookmarkEnd w:id="44781"/>
      <w:bookmarkEnd w:id="44782"/>
      <w:bookmarkEnd w:id="44783"/>
      <w:bookmarkEnd w:id="44784"/>
      <w:bookmarkEnd w:id="44785"/>
      <w:bookmarkEnd w:id="44786"/>
      <w:bookmarkEnd w:id="44787"/>
      <w:bookmarkEnd w:id="44788"/>
      <w:bookmarkEnd w:id="44789"/>
      <w:bookmarkEnd w:id="44790"/>
      <w:bookmarkEnd w:id="44791"/>
      <w:bookmarkEnd w:id="44792"/>
      <w:bookmarkEnd w:id="44793"/>
      <w:bookmarkEnd w:id="44794"/>
      <w:bookmarkEnd w:id="44795"/>
      <w:bookmarkEnd w:id="44796"/>
      <w:bookmarkEnd w:id="44797"/>
      <w:bookmarkEnd w:id="44798"/>
      <w:bookmarkEnd w:id="44799"/>
      <w:bookmarkEnd w:id="44800"/>
      <w:bookmarkEnd w:id="44801"/>
      <w:bookmarkEnd w:id="44802"/>
      <w:bookmarkEnd w:id="44803"/>
      <w:bookmarkEnd w:id="44804"/>
      <w:bookmarkEnd w:id="44805"/>
      <w:bookmarkEnd w:id="44806"/>
      <w:bookmarkEnd w:id="44807"/>
      <w:bookmarkEnd w:id="44808"/>
      <w:bookmarkEnd w:id="44809"/>
      <w:bookmarkEnd w:id="44810"/>
      <w:bookmarkEnd w:id="44811"/>
      <w:bookmarkEnd w:id="44812"/>
      <w:bookmarkEnd w:id="44813"/>
      <w:bookmarkEnd w:id="44814"/>
      <w:bookmarkEnd w:id="44815"/>
      <w:bookmarkEnd w:id="44816"/>
      <w:bookmarkEnd w:id="44817"/>
      <w:bookmarkEnd w:id="44818"/>
      <w:bookmarkEnd w:id="44819"/>
      <w:bookmarkEnd w:id="44820"/>
      <w:bookmarkEnd w:id="44821"/>
      <w:bookmarkEnd w:id="44822"/>
      <w:bookmarkEnd w:id="44823"/>
      <w:bookmarkEnd w:id="44824"/>
      <w:bookmarkEnd w:id="44825"/>
      <w:bookmarkEnd w:id="44826"/>
      <w:bookmarkEnd w:id="44827"/>
      <w:bookmarkEnd w:id="44828"/>
      <w:bookmarkEnd w:id="44829"/>
      <w:bookmarkEnd w:id="44830"/>
      <w:bookmarkEnd w:id="44831"/>
      <w:bookmarkEnd w:id="44832"/>
      <w:bookmarkEnd w:id="44833"/>
      <w:bookmarkEnd w:id="44834"/>
      <w:bookmarkEnd w:id="44835"/>
      <w:bookmarkEnd w:id="44836"/>
      <w:bookmarkEnd w:id="44837"/>
      <w:bookmarkEnd w:id="44838"/>
      <w:bookmarkEnd w:id="44839"/>
      <w:bookmarkEnd w:id="44840"/>
      <w:bookmarkEnd w:id="44841"/>
      <w:bookmarkEnd w:id="44842"/>
      <w:bookmarkEnd w:id="44843"/>
      <w:bookmarkEnd w:id="44844"/>
      <w:bookmarkEnd w:id="44845"/>
      <w:bookmarkEnd w:id="44846"/>
      <w:bookmarkEnd w:id="44847"/>
      <w:bookmarkEnd w:id="44848"/>
      <w:bookmarkEnd w:id="44849"/>
      <w:bookmarkEnd w:id="44850"/>
      <w:bookmarkEnd w:id="44851"/>
      <w:bookmarkEnd w:id="44852"/>
      <w:bookmarkEnd w:id="44853"/>
      <w:bookmarkEnd w:id="44854"/>
      <w:bookmarkEnd w:id="44855"/>
      <w:bookmarkEnd w:id="44856"/>
      <w:bookmarkEnd w:id="44857"/>
      <w:bookmarkEnd w:id="44858"/>
      <w:bookmarkEnd w:id="44859"/>
      <w:bookmarkEnd w:id="44860"/>
      <w:bookmarkEnd w:id="44861"/>
      <w:bookmarkEnd w:id="44862"/>
      <w:bookmarkEnd w:id="44863"/>
      <w:bookmarkEnd w:id="44864"/>
      <w:bookmarkEnd w:id="44865"/>
      <w:bookmarkEnd w:id="44866"/>
      <w:bookmarkEnd w:id="44867"/>
      <w:bookmarkEnd w:id="44868"/>
      <w:bookmarkEnd w:id="44869"/>
      <w:bookmarkEnd w:id="44870"/>
      <w:bookmarkEnd w:id="44871"/>
      <w:bookmarkEnd w:id="44872"/>
      <w:bookmarkEnd w:id="44873"/>
      <w:bookmarkEnd w:id="44874"/>
      <w:bookmarkEnd w:id="44875"/>
      <w:bookmarkEnd w:id="44876"/>
      <w:bookmarkEnd w:id="44877"/>
      <w:bookmarkEnd w:id="44878"/>
      <w:bookmarkEnd w:id="44879"/>
      <w:bookmarkEnd w:id="44880"/>
      <w:bookmarkEnd w:id="44881"/>
      <w:bookmarkEnd w:id="44882"/>
      <w:bookmarkEnd w:id="44883"/>
      <w:bookmarkEnd w:id="44884"/>
      <w:bookmarkEnd w:id="44885"/>
      <w:bookmarkEnd w:id="44886"/>
      <w:bookmarkEnd w:id="44887"/>
      <w:bookmarkEnd w:id="44888"/>
      <w:bookmarkEnd w:id="44889"/>
      <w:bookmarkEnd w:id="44890"/>
      <w:bookmarkEnd w:id="44891"/>
      <w:bookmarkEnd w:id="44892"/>
      <w:bookmarkEnd w:id="44893"/>
      <w:bookmarkEnd w:id="44894"/>
      <w:bookmarkEnd w:id="44895"/>
      <w:bookmarkEnd w:id="44896"/>
      <w:bookmarkEnd w:id="44897"/>
      <w:bookmarkEnd w:id="44898"/>
      <w:bookmarkEnd w:id="44899"/>
      <w:bookmarkEnd w:id="44900"/>
      <w:bookmarkEnd w:id="44901"/>
      <w:bookmarkEnd w:id="44902"/>
      <w:bookmarkEnd w:id="44903"/>
      <w:bookmarkEnd w:id="44904"/>
      <w:bookmarkEnd w:id="44905"/>
      <w:bookmarkEnd w:id="44906"/>
      <w:bookmarkEnd w:id="44907"/>
      <w:bookmarkEnd w:id="44908"/>
      <w:bookmarkEnd w:id="44909"/>
      <w:bookmarkEnd w:id="44910"/>
      <w:bookmarkEnd w:id="44911"/>
      <w:bookmarkEnd w:id="44912"/>
      <w:bookmarkEnd w:id="44913"/>
      <w:bookmarkEnd w:id="44914"/>
      <w:bookmarkEnd w:id="44915"/>
      <w:bookmarkEnd w:id="44916"/>
      <w:bookmarkEnd w:id="44917"/>
      <w:bookmarkEnd w:id="44918"/>
      <w:bookmarkEnd w:id="44919"/>
      <w:bookmarkEnd w:id="44920"/>
      <w:bookmarkEnd w:id="44921"/>
      <w:bookmarkEnd w:id="44922"/>
      <w:bookmarkEnd w:id="44923"/>
      <w:bookmarkEnd w:id="44924"/>
      <w:bookmarkEnd w:id="44925"/>
      <w:bookmarkEnd w:id="44926"/>
      <w:bookmarkEnd w:id="44927"/>
      <w:bookmarkEnd w:id="44928"/>
      <w:bookmarkEnd w:id="44929"/>
      <w:bookmarkEnd w:id="44930"/>
      <w:bookmarkEnd w:id="44931"/>
      <w:bookmarkEnd w:id="44932"/>
      <w:bookmarkEnd w:id="44933"/>
      <w:bookmarkEnd w:id="44934"/>
      <w:bookmarkEnd w:id="44935"/>
      <w:bookmarkEnd w:id="44936"/>
      <w:bookmarkEnd w:id="44937"/>
      <w:bookmarkEnd w:id="44938"/>
      <w:bookmarkEnd w:id="44939"/>
      <w:bookmarkEnd w:id="44940"/>
      <w:bookmarkEnd w:id="44941"/>
      <w:bookmarkEnd w:id="44942"/>
      <w:bookmarkEnd w:id="44943"/>
      <w:bookmarkEnd w:id="44944"/>
      <w:bookmarkEnd w:id="44945"/>
      <w:bookmarkEnd w:id="44946"/>
      <w:bookmarkEnd w:id="44947"/>
      <w:bookmarkEnd w:id="44948"/>
      <w:bookmarkEnd w:id="44949"/>
      <w:bookmarkEnd w:id="44950"/>
      <w:bookmarkEnd w:id="44951"/>
      <w:bookmarkEnd w:id="44952"/>
      <w:bookmarkEnd w:id="44953"/>
      <w:bookmarkEnd w:id="44954"/>
      <w:bookmarkEnd w:id="44955"/>
      <w:bookmarkEnd w:id="44956"/>
      <w:bookmarkEnd w:id="44957"/>
      <w:bookmarkEnd w:id="44958"/>
      <w:bookmarkEnd w:id="44959"/>
      <w:bookmarkEnd w:id="44960"/>
      <w:bookmarkEnd w:id="44961"/>
      <w:bookmarkEnd w:id="44962"/>
      <w:bookmarkEnd w:id="44963"/>
      <w:bookmarkEnd w:id="44964"/>
      <w:bookmarkEnd w:id="44965"/>
      <w:bookmarkEnd w:id="44966"/>
      <w:bookmarkEnd w:id="44967"/>
      <w:bookmarkEnd w:id="44968"/>
      <w:bookmarkEnd w:id="44969"/>
      <w:bookmarkEnd w:id="44970"/>
      <w:bookmarkEnd w:id="44971"/>
      <w:bookmarkEnd w:id="44972"/>
      <w:bookmarkEnd w:id="44973"/>
      <w:bookmarkEnd w:id="44974"/>
      <w:bookmarkEnd w:id="44975"/>
      <w:bookmarkEnd w:id="44976"/>
      <w:bookmarkEnd w:id="44977"/>
      <w:bookmarkEnd w:id="44978"/>
      <w:bookmarkEnd w:id="44979"/>
      <w:bookmarkEnd w:id="44980"/>
      <w:bookmarkEnd w:id="44981"/>
      <w:bookmarkEnd w:id="44982"/>
      <w:bookmarkEnd w:id="44983"/>
      <w:bookmarkEnd w:id="44984"/>
      <w:bookmarkEnd w:id="44985"/>
      <w:bookmarkEnd w:id="44986"/>
      <w:bookmarkEnd w:id="44987"/>
      <w:bookmarkEnd w:id="44988"/>
      <w:bookmarkEnd w:id="44989"/>
      <w:bookmarkEnd w:id="44990"/>
      <w:bookmarkEnd w:id="44991"/>
      <w:bookmarkEnd w:id="44992"/>
      <w:bookmarkEnd w:id="44993"/>
      <w:bookmarkEnd w:id="44994"/>
      <w:bookmarkEnd w:id="44995"/>
      <w:bookmarkEnd w:id="44996"/>
      <w:bookmarkEnd w:id="44997"/>
      <w:bookmarkEnd w:id="44998"/>
      <w:bookmarkEnd w:id="44999"/>
      <w:bookmarkEnd w:id="45000"/>
      <w:bookmarkEnd w:id="45001"/>
      <w:bookmarkEnd w:id="45002"/>
      <w:bookmarkEnd w:id="45003"/>
      <w:bookmarkEnd w:id="45004"/>
      <w:bookmarkEnd w:id="45005"/>
      <w:bookmarkEnd w:id="45006"/>
      <w:bookmarkEnd w:id="45007"/>
      <w:bookmarkEnd w:id="45008"/>
      <w:bookmarkEnd w:id="45009"/>
      <w:bookmarkEnd w:id="45010"/>
      <w:bookmarkEnd w:id="45011"/>
      <w:bookmarkEnd w:id="45012"/>
      <w:bookmarkEnd w:id="45013"/>
      <w:bookmarkEnd w:id="45014"/>
      <w:bookmarkEnd w:id="45015"/>
      <w:bookmarkEnd w:id="45016"/>
      <w:bookmarkEnd w:id="45017"/>
      <w:bookmarkEnd w:id="45018"/>
      <w:bookmarkEnd w:id="45019"/>
      <w:bookmarkEnd w:id="45020"/>
      <w:bookmarkEnd w:id="45021"/>
      <w:bookmarkEnd w:id="45022"/>
      <w:bookmarkEnd w:id="45023"/>
      <w:bookmarkEnd w:id="45024"/>
      <w:bookmarkEnd w:id="45025"/>
      <w:bookmarkEnd w:id="45026"/>
      <w:bookmarkEnd w:id="45027"/>
      <w:bookmarkEnd w:id="45028"/>
      <w:bookmarkEnd w:id="45029"/>
      <w:bookmarkEnd w:id="45030"/>
      <w:bookmarkEnd w:id="45031"/>
      <w:bookmarkEnd w:id="45032"/>
      <w:bookmarkEnd w:id="45033"/>
      <w:bookmarkEnd w:id="45034"/>
      <w:bookmarkEnd w:id="45035"/>
      <w:bookmarkEnd w:id="45036"/>
      <w:bookmarkEnd w:id="45037"/>
      <w:bookmarkEnd w:id="45038"/>
      <w:bookmarkEnd w:id="45039"/>
      <w:bookmarkEnd w:id="45040"/>
      <w:bookmarkEnd w:id="45041"/>
      <w:bookmarkEnd w:id="45042"/>
      <w:bookmarkEnd w:id="45043"/>
      <w:bookmarkEnd w:id="45044"/>
      <w:bookmarkEnd w:id="45045"/>
      <w:bookmarkEnd w:id="45046"/>
      <w:bookmarkEnd w:id="45047"/>
      <w:bookmarkEnd w:id="45048"/>
      <w:bookmarkEnd w:id="45049"/>
      <w:bookmarkEnd w:id="45050"/>
      <w:bookmarkEnd w:id="45051"/>
      <w:bookmarkEnd w:id="45052"/>
      <w:bookmarkEnd w:id="45053"/>
      <w:bookmarkEnd w:id="45054"/>
      <w:bookmarkEnd w:id="45055"/>
      <w:bookmarkEnd w:id="45056"/>
      <w:bookmarkEnd w:id="45057"/>
      <w:bookmarkEnd w:id="45058"/>
      <w:bookmarkEnd w:id="45059"/>
      <w:bookmarkEnd w:id="45060"/>
      <w:bookmarkEnd w:id="45061"/>
      <w:bookmarkEnd w:id="45062"/>
      <w:bookmarkEnd w:id="45063"/>
      <w:bookmarkEnd w:id="45064"/>
      <w:bookmarkEnd w:id="45065"/>
      <w:bookmarkEnd w:id="45066"/>
      <w:bookmarkEnd w:id="45067"/>
      <w:bookmarkEnd w:id="45068"/>
      <w:bookmarkEnd w:id="45069"/>
      <w:bookmarkEnd w:id="45070"/>
      <w:bookmarkEnd w:id="45071"/>
      <w:bookmarkEnd w:id="45072"/>
      <w:bookmarkEnd w:id="45073"/>
      <w:bookmarkEnd w:id="45074"/>
      <w:bookmarkEnd w:id="45075"/>
      <w:bookmarkEnd w:id="45076"/>
      <w:bookmarkEnd w:id="45077"/>
      <w:bookmarkEnd w:id="45078"/>
      <w:bookmarkEnd w:id="45079"/>
      <w:bookmarkEnd w:id="45080"/>
      <w:bookmarkEnd w:id="45081"/>
      <w:bookmarkEnd w:id="45082"/>
      <w:bookmarkEnd w:id="45083"/>
      <w:bookmarkEnd w:id="45084"/>
      <w:bookmarkEnd w:id="45085"/>
      <w:bookmarkEnd w:id="45086"/>
      <w:bookmarkEnd w:id="45087"/>
      <w:bookmarkEnd w:id="45088"/>
      <w:bookmarkEnd w:id="45089"/>
      <w:bookmarkEnd w:id="45090"/>
      <w:bookmarkEnd w:id="45091"/>
      <w:bookmarkEnd w:id="45092"/>
      <w:bookmarkEnd w:id="45093"/>
      <w:bookmarkEnd w:id="45094"/>
      <w:bookmarkEnd w:id="45095"/>
      <w:bookmarkEnd w:id="45096"/>
      <w:bookmarkEnd w:id="45097"/>
      <w:bookmarkEnd w:id="45098"/>
      <w:bookmarkEnd w:id="45099"/>
      <w:bookmarkEnd w:id="45100"/>
      <w:bookmarkEnd w:id="45101"/>
      <w:bookmarkEnd w:id="45102"/>
      <w:bookmarkEnd w:id="45103"/>
      <w:bookmarkEnd w:id="45104"/>
      <w:bookmarkEnd w:id="45105"/>
      <w:bookmarkEnd w:id="45106"/>
      <w:bookmarkEnd w:id="45107"/>
      <w:bookmarkEnd w:id="45108"/>
      <w:bookmarkEnd w:id="45109"/>
      <w:bookmarkEnd w:id="45110"/>
      <w:bookmarkEnd w:id="45111"/>
      <w:bookmarkEnd w:id="45112"/>
      <w:bookmarkEnd w:id="45113"/>
      <w:bookmarkEnd w:id="45114"/>
      <w:bookmarkEnd w:id="45115"/>
      <w:bookmarkEnd w:id="45116"/>
      <w:bookmarkEnd w:id="45117"/>
      <w:bookmarkEnd w:id="45118"/>
      <w:bookmarkEnd w:id="45119"/>
      <w:bookmarkEnd w:id="45120"/>
      <w:bookmarkEnd w:id="45121"/>
      <w:bookmarkEnd w:id="45122"/>
      <w:bookmarkEnd w:id="45123"/>
      <w:bookmarkEnd w:id="45124"/>
      <w:bookmarkEnd w:id="45125"/>
      <w:bookmarkEnd w:id="45126"/>
      <w:bookmarkEnd w:id="45127"/>
      <w:bookmarkEnd w:id="45128"/>
      <w:bookmarkEnd w:id="45129"/>
      <w:bookmarkEnd w:id="45130"/>
      <w:bookmarkEnd w:id="45131"/>
      <w:bookmarkEnd w:id="45132"/>
      <w:bookmarkEnd w:id="45133"/>
      <w:bookmarkEnd w:id="45134"/>
      <w:bookmarkEnd w:id="45135"/>
      <w:bookmarkEnd w:id="45136"/>
      <w:bookmarkEnd w:id="45137"/>
      <w:bookmarkEnd w:id="45138"/>
      <w:bookmarkEnd w:id="45139"/>
      <w:bookmarkEnd w:id="45140"/>
      <w:bookmarkEnd w:id="45141"/>
      <w:bookmarkEnd w:id="45142"/>
      <w:bookmarkEnd w:id="45143"/>
      <w:bookmarkEnd w:id="45144"/>
      <w:bookmarkEnd w:id="45145"/>
      <w:bookmarkEnd w:id="45146"/>
      <w:bookmarkEnd w:id="45147"/>
      <w:bookmarkEnd w:id="45148"/>
      <w:bookmarkEnd w:id="45149"/>
      <w:bookmarkEnd w:id="45150"/>
      <w:bookmarkEnd w:id="45151"/>
      <w:bookmarkEnd w:id="45152"/>
      <w:bookmarkEnd w:id="45153"/>
      <w:bookmarkEnd w:id="45154"/>
      <w:bookmarkEnd w:id="45155"/>
      <w:bookmarkEnd w:id="45156"/>
      <w:bookmarkEnd w:id="45157"/>
      <w:bookmarkEnd w:id="45158"/>
      <w:bookmarkEnd w:id="45159"/>
      <w:bookmarkEnd w:id="45160"/>
      <w:bookmarkEnd w:id="45161"/>
      <w:bookmarkEnd w:id="45162"/>
      <w:bookmarkEnd w:id="45163"/>
      <w:bookmarkEnd w:id="45164"/>
      <w:bookmarkEnd w:id="45165"/>
      <w:bookmarkEnd w:id="45166"/>
      <w:bookmarkEnd w:id="45167"/>
      <w:bookmarkEnd w:id="45168"/>
      <w:bookmarkEnd w:id="45169"/>
      <w:bookmarkEnd w:id="45170"/>
      <w:bookmarkEnd w:id="45171"/>
      <w:bookmarkEnd w:id="45172"/>
      <w:bookmarkEnd w:id="45173"/>
      <w:bookmarkEnd w:id="45174"/>
      <w:bookmarkEnd w:id="45175"/>
      <w:bookmarkEnd w:id="45176"/>
      <w:bookmarkEnd w:id="45177"/>
      <w:bookmarkEnd w:id="45178"/>
      <w:bookmarkEnd w:id="45179"/>
      <w:bookmarkEnd w:id="45180"/>
      <w:bookmarkEnd w:id="45181"/>
      <w:bookmarkEnd w:id="45182"/>
      <w:bookmarkEnd w:id="45183"/>
      <w:bookmarkEnd w:id="45184"/>
      <w:bookmarkEnd w:id="45185"/>
      <w:bookmarkEnd w:id="45186"/>
      <w:bookmarkEnd w:id="45187"/>
      <w:bookmarkEnd w:id="45188"/>
      <w:bookmarkEnd w:id="45189"/>
      <w:bookmarkEnd w:id="45190"/>
      <w:bookmarkEnd w:id="45191"/>
      <w:bookmarkEnd w:id="45192"/>
      <w:bookmarkEnd w:id="45193"/>
      <w:bookmarkEnd w:id="45194"/>
      <w:bookmarkEnd w:id="45195"/>
      <w:bookmarkEnd w:id="45196"/>
      <w:bookmarkEnd w:id="45197"/>
      <w:bookmarkEnd w:id="45198"/>
      <w:bookmarkEnd w:id="45199"/>
      <w:bookmarkEnd w:id="45200"/>
      <w:bookmarkEnd w:id="45201"/>
      <w:bookmarkEnd w:id="45202"/>
      <w:bookmarkEnd w:id="45203"/>
      <w:bookmarkEnd w:id="45204"/>
      <w:bookmarkEnd w:id="45205"/>
      <w:bookmarkEnd w:id="45206"/>
      <w:bookmarkEnd w:id="45207"/>
      <w:bookmarkEnd w:id="45208"/>
      <w:bookmarkEnd w:id="45209"/>
      <w:bookmarkEnd w:id="45210"/>
      <w:bookmarkEnd w:id="45211"/>
      <w:bookmarkEnd w:id="45212"/>
      <w:bookmarkEnd w:id="45213"/>
      <w:bookmarkEnd w:id="45214"/>
      <w:bookmarkEnd w:id="45215"/>
      <w:bookmarkEnd w:id="45216"/>
      <w:bookmarkEnd w:id="45217"/>
      <w:bookmarkEnd w:id="45218"/>
      <w:bookmarkEnd w:id="45219"/>
      <w:bookmarkEnd w:id="45220"/>
      <w:bookmarkEnd w:id="45221"/>
      <w:bookmarkEnd w:id="45222"/>
      <w:bookmarkEnd w:id="45223"/>
      <w:bookmarkEnd w:id="45224"/>
      <w:bookmarkEnd w:id="45225"/>
      <w:bookmarkEnd w:id="45226"/>
      <w:bookmarkEnd w:id="45227"/>
      <w:bookmarkEnd w:id="45228"/>
      <w:bookmarkEnd w:id="45229"/>
      <w:bookmarkEnd w:id="45230"/>
      <w:bookmarkEnd w:id="45231"/>
      <w:bookmarkEnd w:id="45232"/>
      <w:bookmarkEnd w:id="45233"/>
      <w:bookmarkEnd w:id="45234"/>
      <w:bookmarkEnd w:id="45235"/>
      <w:bookmarkEnd w:id="45236"/>
      <w:bookmarkEnd w:id="45237"/>
      <w:bookmarkEnd w:id="45238"/>
      <w:bookmarkEnd w:id="45239"/>
      <w:bookmarkEnd w:id="45240"/>
      <w:bookmarkEnd w:id="45241"/>
      <w:bookmarkEnd w:id="45242"/>
      <w:bookmarkEnd w:id="45243"/>
      <w:bookmarkEnd w:id="45244"/>
      <w:bookmarkEnd w:id="45245"/>
      <w:bookmarkEnd w:id="45246"/>
      <w:bookmarkEnd w:id="45247"/>
      <w:bookmarkEnd w:id="45248"/>
      <w:bookmarkEnd w:id="45249"/>
      <w:bookmarkEnd w:id="45250"/>
      <w:bookmarkEnd w:id="45251"/>
      <w:bookmarkEnd w:id="45252"/>
      <w:bookmarkEnd w:id="45253"/>
      <w:bookmarkEnd w:id="45254"/>
      <w:bookmarkEnd w:id="45255"/>
      <w:bookmarkEnd w:id="45256"/>
      <w:bookmarkEnd w:id="45257"/>
      <w:bookmarkEnd w:id="45258"/>
      <w:bookmarkEnd w:id="45259"/>
      <w:bookmarkEnd w:id="45260"/>
      <w:bookmarkEnd w:id="45261"/>
      <w:bookmarkEnd w:id="45262"/>
      <w:bookmarkEnd w:id="45263"/>
      <w:bookmarkEnd w:id="45264"/>
      <w:bookmarkEnd w:id="45265"/>
      <w:bookmarkEnd w:id="45266"/>
      <w:bookmarkEnd w:id="45267"/>
      <w:bookmarkEnd w:id="45268"/>
      <w:bookmarkEnd w:id="45269"/>
      <w:bookmarkEnd w:id="45270"/>
      <w:bookmarkEnd w:id="45271"/>
      <w:bookmarkEnd w:id="45272"/>
      <w:bookmarkEnd w:id="45273"/>
      <w:bookmarkEnd w:id="45274"/>
      <w:bookmarkEnd w:id="45275"/>
      <w:bookmarkEnd w:id="45276"/>
      <w:bookmarkEnd w:id="45277"/>
      <w:bookmarkEnd w:id="45278"/>
      <w:bookmarkEnd w:id="45279"/>
      <w:bookmarkEnd w:id="45280"/>
      <w:bookmarkEnd w:id="45281"/>
      <w:bookmarkEnd w:id="45282"/>
      <w:bookmarkEnd w:id="45283"/>
      <w:bookmarkEnd w:id="45284"/>
      <w:bookmarkEnd w:id="45285"/>
      <w:bookmarkEnd w:id="45286"/>
      <w:bookmarkEnd w:id="45287"/>
      <w:bookmarkEnd w:id="45288"/>
      <w:bookmarkEnd w:id="45289"/>
      <w:bookmarkEnd w:id="45290"/>
      <w:bookmarkEnd w:id="45291"/>
      <w:bookmarkEnd w:id="45292"/>
      <w:bookmarkEnd w:id="45293"/>
      <w:bookmarkEnd w:id="45294"/>
      <w:bookmarkEnd w:id="45295"/>
      <w:bookmarkEnd w:id="45296"/>
      <w:bookmarkEnd w:id="45297"/>
      <w:bookmarkEnd w:id="45298"/>
      <w:bookmarkEnd w:id="45299"/>
      <w:bookmarkEnd w:id="45300"/>
      <w:bookmarkEnd w:id="45301"/>
      <w:bookmarkEnd w:id="45302"/>
      <w:bookmarkEnd w:id="45303"/>
      <w:bookmarkEnd w:id="45304"/>
      <w:bookmarkEnd w:id="45305"/>
      <w:bookmarkEnd w:id="45306"/>
      <w:bookmarkEnd w:id="45307"/>
      <w:bookmarkEnd w:id="45308"/>
      <w:bookmarkEnd w:id="45309"/>
      <w:bookmarkEnd w:id="45310"/>
      <w:bookmarkEnd w:id="45311"/>
      <w:bookmarkEnd w:id="45312"/>
      <w:bookmarkEnd w:id="45313"/>
      <w:bookmarkEnd w:id="45314"/>
      <w:bookmarkEnd w:id="45315"/>
      <w:bookmarkEnd w:id="45316"/>
      <w:bookmarkEnd w:id="45317"/>
      <w:bookmarkEnd w:id="45318"/>
      <w:bookmarkEnd w:id="45319"/>
      <w:bookmarkEnd w:id="45320"/>
      <w:bookmarkEnd w:id="45321"/>
      <w:bookmarkEnd w:id="45322"/>
      <w:bookmarkEnd w:id="45323"/>
      <w:bookmarkEnd w:id="45324"/>
      <w:bookmarkEnd w:id="45325"/>
      <w:bookmarkEnd w:id="45326"/>
      <w:bookmarkEnd w:id="45327"/>
      <w:bookmarkEnd w:id="45328"/>
      <w:bookmarkEnd w:id="45329"/>
      <w:bookmarkEnd w:id="45330"/>
      <w:bookmarkEnd w:id="45331"/>
      <w:bookmarkEnd w:id="45332"/>
      <w:bookmarkEnd w:id="45333"/>
      <w:bookmarkEnd w:id="45334"/>
      <w:bookmarkEnd w:id="45335"/>
      <w:bookmarkEnd w:id="45336"/>
      <w:bookmarkEnd w:id="45337"/>
      <w:bookmarkEnd w:id="45338"/>
      <w:bookmarkEnd w:id="45339"/>
      <w:bookmarkEnd w:id="45340"/>
      <w:bookmarkEnd w:id="45341"/>
      <w:bookmarkEnd w:id="45342"/>
      <w:bookmarkEnd w:id="45343"/>
      <w:bookmarkEnd w:id="45344"/>
      <w:bookmarkEnd w:id="45345"/>
      <w:bookmarkEnd w:id="45346"/>
      <w:bookmarkEnd w:id="45347"/>
      <w:bookmarkEnd w:id="45348"/>
      <w:bookmarkEnd w:id="45349"/>
      <w:bookmarkEnd w:id="45350"/>
      <w:bookmarkEnd w:id="45351"/>
      <w:bookmarkEnd w:id="45352"/>
      <w:bookmarkEnd w:id="45353"/>
      <w:bookmarkEnd w:id="45354"/>
      <w:bookmarkEnd w:id="45355"/>
      <w:bookmarkEnd w:id="45356"/>
      <w:bookmarkEnd w:id="45357"/>
      <w:bookmarkEnd w:id="45358"/>
      <w:bookmarkEnd w:id="45359"/>
      <w:bookmarkEnd w:id="45360"/>
      <w:bookmarkEnd w:id="45361"/>
      <w:bookmarkEnd w:id="45362"/>
      <w:bookmarkEnd w:id="45363"/>
      <w:bookmarkEnd w:id="45364"/>
      <w:bookmarkEnd w:id="45365"/>
      <w:bookmarkEnd w:id="45366"/>
      <w:bookmarkEnd w:id="45367"/>
      <w:bookmarkEnd w:id="45368"/>
      <w:bookmarkEnd w:id="45369"/>
      <w:bookmarkEnd w:id="45370"/>
      <w:bookmarkEnd w:id="45371"/>
      <w:bookmarkEnd w:id="45372"/>
      <w:bookmarkEnd w:id="45373"/>
      <w:bookmarkEnd w:id="45374"/>
      <w:bookmarkEnd w:id="45375"/>
      <w:bookmarkEnd w:id="45376"/>
      <w:bookmarkEnd w:id="45377"/>
      <w:bookmarkEnd w:id="45378"/>
      <w:bookmarkEnd w:id="45379"/>
      <w:bookmarkEnd w:id="45380"/>
      <w:bookmarkEnd w:id="45381"/>
      <w:bookmarkEnd w:id="45382"/>
      <w:bookmarkEnd w:id="45383"/>
      <w:bookmarkEnd w:id="45384"/>
      <w:bookmarkEnd w:id="45385"/>
      <w:bookmarkEnd w:id="45386"/>
      <w:bookmarkEnd w:id="45387"/>
      <w:bookmarkEnd w:id="45388"/>
      <w:bookmarkEnd w:id="45389"/>
      <w:bookmarkEnd w:id="45390"/>
      <w:bookmarkEnd w:id="45391"/>
      <w:bookmarkEnd w:id="45392"/>
      <w:bookmarkEnd w:id="45393"/>
      <w:bookmarkEnd w:id="45394"/>
      <w:bookmarkEnd w:id="45395"/>
      <w:bookmarkEnd w:id="45396"/>
      <w:bookmarkEnd w:id="45397"/>
      <w:bookmarkEnd w:id="45398"/>
      <w:bookmarkEnd w:id="45399"/>
      <w:bookmarkEnd w:id="45400"/>
      <w:bookmarkEnd w:id="45401"/>
      <w:bookmarkEnd w:id="45402"/>
      <w:bookmarkEnd w:id="45403"/>
      <w:bookmarkEnd w:id="45404"/>
      <w:bookmarkEnd w:id="45405"/>
      <w:bookmarkEnd w:id="45406"/>
      <w:bookmarkEnd w:id="45407"/>
      <w:bookmarkEnd w:id="45408"/>
      <w:bookmarkEnd w:id="45409"/>
      <w:bookmarkEnd w:id="45410"/>
      <w:bookmarkEnd w:id="45411"/>
      <w:bookmarkEnd w:id="45412"/>
      <w:bookmarkEnd w:id="45413"/>
      <w:bookmarkEnd w:id="45414"/>
      <w:bookmarkEnd w:id="45415"/>
      <w:bookmarkEnd w:id="45416"/>
      <w:bookmarkEnd w:id="45417"/>
      <w:bookmarkEnd w:id="45418"/>
      <w:bookmarkEnd w:id="45419"/>
      <w:bookmarkEnd w:id="45420"/>
      <w:bookmarkEnd w:id="45421"/>
      <w:bookmarkEnd w:id="45422"/>
      <w:bookmarkEnd w:id="45423"/>
      <w:bookmarkEnd w:id="45424"/>
      <w:bookmarkEnd w:id="45425"/>
      <w:bookmarkEnd w:id="45426"/>
      <w:bookmarkEnd w:id="45427"/>
      <w:bookmarkEnd w:id="45428"/>
      <w:bookmarkEnd w:id="45429"/>
      <w:bookmarkEnd w:id="45430"/>
      <w:bookmarkEnd w:id="45431"/>
      <w:bookmarkEnd w:id="45432"/>
      <w:bookmarkEnd w:id="45433"/>
      <w:bookmarkEnd w:id="45434"/>
      <w:bookmarkEnd w:id="45435"/>
      <w:bookmarkEnd w:id="45436"/>
      <w:bookmarkEnd w:id="45437"/>
      <w:bookmarkEnd w:id="45438"/>
      <w:bookmarkEnd w:id="45439"/>
      <w:bookmarkEnd w:id="45440"/>
      <w:bookmarkEnd w:id="45441"/>
      <w:bookmarkEnd w:id="45442"/>
      <w:bookmarkEnd w:id="45443"/>
      <w:bookmarkEnd w:id="45444"/>
      <w:bookmarkEnd w:id="45445"/>
      <w:bookmarkEnd w:id="45446"/>
      <w:bookmarkEnd w:id="45447"/>
      <w:bookmarkEnd w:id="45448"/>
      <w:bookmarkEnd w:id="45449"/>
      <w:bookmarkEnd w:id="45450"/>
      <w:bookmarkEnd w:id="45451"/>
      <w:bookmarkEnd w:id="45452"/>
      <w:bookmarkEnd w:id="45453"/>
      <w:bookmarkEnd w:id="45454"/>
      <w:bookmarkEnd w:id="45455"/>
      <w:bookmarkEnd w:id="45456"/>
      <w:bookmarkEnd w:id="45457"/>
      <w:bookmarkEnd w:id="45458"/>
      <w:bookmarkEnd w:id="45459"/>
      <w:bookmarkEnd w:id="45460"/>
      <w:bookmarkEnd w:id="45461"/>
      <w:bookmarkEnd w:id="45462"/>
      <w:bookmarkEnd w:id="45463"/>
      <w:bookmarkEnd w:id="45464"/>
      <w:bookmarkEnd w:id="45465"/>
      <w:bookmarkEnd w:id="45466"/>
      <w:bookmarkEnd w:id="45467"/>
      <w:bookmarkEnd w:id="45468"/>
      <w:bookmarkEnd w:id="45469"/>
      <w:bookmarkEnd w:id="45470"/>
      <w:bookmarkEnd w:id="45471"/>
      <w:bookmarkEnd w:id="45472"/>
      <w:bookmarkEnd w:id="45473"/>
      <w:bookmarkEnd w:id="45474"/>
      <w:bookmarkEnd w:id="45475"/>
      <w:bookmarkEnd w:id="45476"/>
      <w:bookmarkEnd w:id="45477"/>
      <w:bookmarkEnd w:id="45478"/>
      <w:bookmarkEnd w:id="45479"/>
      <w:bookmarkEnd w:id="45480"/>
      <w:bookmarkEnd w:id="45481"/>
      <w:bookmarkEnd w:id="45482"/>
      <w:bookmarkEnd w:id="45483"/>
      <w:bookmarkEnd w:id="45484"/>
      <w:bookmarkEnd w:id="45485"/>
      <w:bookmarkEnd w:id="45486"/>
      <w:bookmarkEnd w:id="45487"/>
      <w:bookmarkEnd w:id="45488"/>
      <w:bookmarkEnd w:id="45489"/>
      <w:bookmarkEnd w:id="45490"/>
      <w:bookmarkEnd w:id="45491"/>
      <w:bookmarkEnd w:id="45492"/>
      <w:bookmarkEnd w:id="45493"/>
      <w:bookmarkEnd w:id="45494"/>
      <w:bookmarkEnd w:id="45495"/>
      <w:bookmarkEnd w:id="45496"/>
      <w:bookmarkEnd w:id="45497"/>
      <w:bookmarkEnd w:id="45498"/>
      <w:bookmarkEnd w:id="45499"/>
      <w:bookmarkEnd w:id="45500"/>
      <w:bookmarkEnd w:id="45501"/>
      <w:bookmarkEnd w:id="45502"/>
      <w:bookmarkEnd w:id="45503"/>
      <w:bookmarkEnd w:id="45504"/>
      <w:bookmarkEnd w:id="45505"/>
      <w:bookmarkEnd w:id="45506"/>
      <w:bookmarkEnd w:id="45507"/>
      <w:bookmarkEnd w:id="45508"/>
      <w:bookmarkEnd w:id="45509"/>
      <w:bookmarkEnd w:id="45510"/>
      <w:bookmarkEnd w:id="45511"/>
      <w:bookmarkEnd w:id="45512"/>
      <w:bookmarkEnd w:id="45513"/>
      <w:bookmarkEnd w:id="45514"/>
      <w:bookmarkEnd w:id="45515"/>
      <w:bookmarkEnd w:id="45516"/>
      <w:bookmarkEnd w:id="45517"/>
      <w:bookmarkEnd w:id="45518"/>
      <w:bookmarkEnd w:id="45519"/>
      <w:bookmarkEnd w:id="45520"/>
      <w:bookmarkEnd w:id="45521"/>
      <w:bookmarkEnd w:id="45522"/>
      <w:bookmarkEnd w:id="45523"/>
      <w:bookmarkEnd w:id="45524"/>
      <w:bookmarkEnd w:id="45525"/>
      <w:bookmarkEnd w:id="45526"/>
      <w:bookmarkEnd w:id="45527"/>
      <w:bookmarkEnd w:id="45528"/>
      <w:bookmarkEnd w:id="45529"/>
      <w:bookmarkEnd w:id="45530"/>
      <w:bookmarkEnd w:id="45531"/>
      <w:bookmarkEnd w:id="45532"/>
      <w:bookmarkEnd w:id="45533"/>
      <w:bookmarkEnd w:id="45534"/>
      <w:bookmarkEnd w:id="45535"/>
      <w:bookmarkEnd w:id="45536"/>
      <w:bookmarkEnd w:id="45537"/>
      <w:bookmarkEnd w:id="45538"/>
      <w:bookmarkEnd w:id="45539"/>
      <w:bookmarkEnd w:id="45540"/>
      <w:bookmarkEnd w:id="45541"/>
      <w:bookmarkEnd w:id="45542"/>
      <w:bookmarkEnd w:id="45543"/>
      <w:bookmarkEnd w:id="45544"/>
      <w:bookmarkEnd w:id="45545"/>
      <w:bookmarkEnd w:id="45546"/>
      <w:bookmarkEnd w:id="45547"/>
      <w:bookmarkEnd w:id="45548"/>
      <w:bookmarkEnd w:id="45549"/>
      <w:bookmarkEnd w:id="45550"/>
      <w:bookmarkEnd w:id="45551"/>
      <w:bookmarkEnd w:id="45552"/>
      <w:bookmarkEnd w:id="45553"/>
      <w:bookmarkEnd w:id="45554"/>
      <w:bookmarkEnd w:id="45555"/>
      <w:bookmarkEnd w:id="45556"/>
      <w:bookmarkEnd w:id="45557"/>
      <w:bookmarkEnd w:id="45558"/>
      <w:bookmarkEnd w:id="45559"/>
      <w:bookmarkEnd w:id="45560"/>
      <w:bookmarkEnd w:id="45561"/>
      <w:bookmarkEnd w:id="45562"/>
      <w:bookmarkEnd w:id="45563"/>
      <w:bookmarkEnd w:id="45564"/>
      <w:bookmarkEnd w:id="45565"/>
      <w:bookmarkEnd w:id="45566"/>
      <w:bookmarkEnd w:id="45567"/>
      <w:bookmarkEnd w:id="45568"/>
      <w:bookmarkEnd w:id="45569"/>
      <w:bookmarkEnd w:id="45570"/>
      <w:bookmarkEnd w:id="45571"/>
      <w:bookmarkEnd w:id="45572"/>
      <w:bookmarkEnd w:id="45573"/>
      <w:bookmarkEnd w:id="45574"/>
      <w:bookmarkEnd w:id="45575"/>
      <w:bookmarkEnd w:id="45576"/>
      <w:bookmarkEnd w:id="45577"/>
      <w:bookmarkEnd w:id="45578"/>
      <w:bookmarkEnd w:id="45579"/>
      <w:bookmarkEnd w:id="45580"/>
      <w:bookmarkEnd w:id="45581"/>
      <w:bookmarkEnd w:id="45582"/>
      <w:bookmarkEnd w:id="45583"/>
      <w:bookmarkEnd w:id="45584"/>
      <w:bookmarkEnd w:id="45585"/>
      <w:bookmarkEnd w:id="45586"/>
      <w:bookmarkEnd w:id="45587"/>
      <w:bookmarkEnd w:id="45588"/>
      <w:bookmarkEnd w:id="45589"/>
      <w:bookmarkEnd w:id="45590"/>
      <w:bookmarkEnd w:id="45591"/>
      <w:bookmarkEnd w:id="45592"/>
      <w:bookmarkEnd w:id="45593"/>
      <w:bookmarkEnd w:id="45594"/>
      <w:bookmarkEnd w:id="45595"/>
      <w:bookmarkEnd w:id="45596"/>
      <w:bookmarkEnd w:id="45597"/>
      <w:bookmarkEnd w:id="45598"/>
      <w:bookmarkEnd w:id="45599"/>
      <w:bookmarkEnd w:id="45600"/>
      <w:bookmarkEnd w:id="45601"/>
      <w:bookmarkEnd w:id="45602"/>
      <w:bookmarkEnd w:id="45603"/>
      <w:bookmarkEnd w:id="45604"/>
      <w:bookmarkEnd w:id="45605"/>
      <w:bookmarkEnd w:id="45606"/>
      <w:bookmarkEnd w:id="45607"/>
      <w:bookmarkEnd w:id="45608"/>
      <w:bookmarkEnd w:id="45609"/>
      <w:bookmarkEnd w:id="45610"/>
      <w:bookmarkEnd w:id="45611"/>
      <w:bookmarkEnd w:id="45612"/>
      <w:bookmarkEnd w:id="45613"/>
      <w:bookmarkEnd w:id="45614"/>
      <w:bookmarkEnd w:id="45615"/>
      <w:bookmarkEnd w:id="45616"/>
      <w:bookmarkEnd w:id="45617"/>
      <w:bookmarkEnd w:id="45618"/>
      <w:bookmarkEnd w:id="45619"/>
      <w:bookmarkEnd w:id="45620"/>
      <w:bookmarkEnd w:id="45621"/>
      <w:bookmarkEnd w:id="45622"/>
      <w:bookmarkEnd w:id="45623"/>
      <w:bookmarkEnd w:id="45624"/>
      <w:bookmarkEnd w:id="45625"/>
      <w:bookmarkEnd w:id="45626"/>
      <w:bookmarkEnd w:id="45627"/>
      <w:bookmarkEnd w:id="45628"/>
      <w:bookmarkEnd w:id="45629"/>
      <w:bookmarkEnd w:id="45630"/>
      <w:bookmarkEnd w:id="45631"/>
      <w:bookmarkEnd w:id="45632"/>
      <w:bookmarkEnd w:id="45633"/>
      <w:bookmarkEnd w:id="45634"/>
      <w:bookmarkEnd w:id="45635"/>
      <w:bookmarkEnd w:id="45636"/>
      <w:bookmarkEnd w:id="45637"/>
      <w:bookmarkEnd w:id="45638"/>
      <w:bookmarkEnd w:id="45639"/>
      <w:bookmarkEnd w:id="45640"/>
      <w:bookmarkEnd w:id="45641"/>
      <w:bookmarkEnd w:id="45642"/>
      <w:bookmarkEnd w:id="45643"/>
      <w:bookmarkEnd w:id="45644"/>
      <w:bookmarkEnd w:id="45645"/>
      <w:bookmarkEnd w:id="45646"/>
      <w:bookmarkEnd w:id="45647"/>
      <w:bookmarkEnd w:id="45648"/>
      <w:bookmarkEnd w:id="45649"/>
      <w:bookmarkEnd w:id="45650"/>
      <w:bookmarkEnd w:id="45651"/>
      <w:bookmarkEnd w:id="45652"/>
      <w:bookmarkEnd w:id="45653"/>
      <w:bookmarkEnd w:id="45654"/>
      <w:bookmarkEnd w:id="45655"/>
      <w:bookmarkEnd w:id="45656"/>
      <w:bookmarkEnd w:id="45657"/>
      <w:bookmarkEnd w:id="45658"/>
      <w:bookmarkEnd w:id="45659"/>
      <w:bookmarkEnd w:id="45660"/>
      <w:bookmarkEnd w:id="45661"/>
      <w:bookmarkEnd w:id="45662"/>
      <w:bookmarkEnd w:id="45663"/>
      <w:bookmarkEnd w:id="45664"/>
      <w:bookmarkEnd w:id="45665"/>
      <w:bookmarkEnd w:id="45666"/>
      <w:bookmarkEnd w:id="45667"/>
      <w:bookmarkEnd w:id="45668"/>
      <w:bookmarkEnd w:id="45669"/>
      <w:bookmarkEnd w:id="45670"/>
      <w:bookmarkEnd w:id="45671"/>
      <w:bookmarkEnd w:id="45672"/>
      <w:bookmarkEnd w:id="45673"/>
      <w:bookmarkEnd w:id="45674"/>
      <w:bookmarkEnd w:id="45675"/>
      <w:bookmarkEnd w:id="45676"/>
      <w:bookmarkEnd w:id="45677"/>
      <w:bookmarkEnd w:id="45678"/>
      <w:bookmarkEnd w:id="45679"/>
      <w:bookmarkEnd w:id="45680"/>
      <w:bookmarkEnd w:id="45681"/>
      <w:bookmarkEnd w:id="45682"/>
      <w:bookmarkEnd w:id="45683"/>
      <w:bookmarkEnd w:id="45684"/>
      <w:bookmarkEnd w:id="45685"/>
      <w:bookmarkEnd w:id="45686"/>
      <w:bookmarkEnd w:id="45687"/>
      <w:bookmarkEnd w:id="45688"/>
      <w:bookmarkEnd w:id="45689"/>
      <w:bookmarkEnd w:id="45690"/>
      <w:bookmarkEnd w:id="45691"/>
      <w:bookmarkEnd w:id="45692"/>
      <w:bookmarkEnd w:id="45693"/>
      <w:bookmarkEnd w:id="45694"/>
      <w:bookmarkEnd w:id="45695"/>
      <w:bookmarkEnd w:id="45696"/>
      <w:bookmarkEnd w:id="45697"/>
      <w:bookmarkEnd w:id="45698"/>
      <w:bookmarkEnd w:id="45699"/>
      <w:bookmarkEnd w:id="45700"/>
      <w:bookmarkEnd w:id="45701"/>
      <w:bookmarkEnd w:id="45702"/>
      <w:bookmarkEnd w:id="45703"/>
      <w:bookmarkEnd w:id="45704"/>
      <w:bookmarkEnd w:id="45705"/>
      <w:bookmarkEnd w:id="45706"/>
      <w:bookmarkEnd w:id="45707"/>
      <w:bookmarkEnd w:id="45708"/>
      <w:bookmarkEnd w:id="45709"/>
      <w:bookmarkEnd w:id="45710"/>
      <w:bookmarkEnd w:id="45711"/>
      <w:bookmarkEnd w:id="45712"/>
      <w:bookmarkEnd w:id="45713"/>
      <w:bookmarkEnd w:id="45714"/>
      <w:bookmarkEnd w:id="45715"/>
      <w:bookmarkEnd w:id="45716"/>
      <w:bookmarkEnd w:id="45717"/>
      <w:bookmarkEnd w:id="45718"/>
      <w:bookmarkEnd w:id="45719"/>
      <w:r w:rsidRPr="00037738">
        <w:rPr>
          <w:rFonts w:ascii="Times New Roman" w:eastAsia="Times New Roman" w:hAnsi="Times New Roman" w:cs="Times New Roman"/>
          <w:color w:val="22272F"/>
          <w:lang w:val="en-US"/>
        </w:rPr>
        <w:t> </w:t>
      </w:r>
      <w:r w:rsidRPr="00037738">
        <w:rPr>
          <w:rStyle w:val="af6"/>
          <w:rFonts w:ascii="Times New Roman" w:hAnsi="Times New Roman" w:cs="Times New Roman"/>
          <w:bCs/>
        </w:rPr>
        <w:t>Приложение 1</w:t>
      </w:r>
      <w:r w:rsidRPr="00037738">
        <w:rPr>
          <w:rStyle w:val="af6"/>
          <w:rFonts w:ascii="Times New Roman" w:hAnsi="Times New Roman" w:cs="Times New Roman"/>
          <w:bCs/>
        </w:rPr>
        <w:br/>
        <w:t xml:space="preserve">к </w:t>
      </w:r>
      <w:r w:rsidRPr="00037738">
        <w:rPr>
          <w:rFonts w:ascii="Times New Roman" w:hAnsi="Times New Roman" w:cs="Times New Roman"/>
        </w:rPr>
        <w:t xml:space="preserve">Административному регламенту Администрации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bCs/>
          <w:i/>
          <w:iCs/>
          <w:u w:val="single"/>
        </w:rPr>
        <w:t xml:space="preserve"> </w:t>
      </w:r>
      <w:r w:rsidRPr="00037738">
        <w:rPr>
          <w:rFonts w:ascii="Times New Roman" w:hAnsi="Times New Roman" w:cs="Times New Roman"/>
        </w:rPr>
        <w:t>предоставления муниципальной услуги «Перевод жилого (нежилого) помещения в нежилое (жилое) помещение»</w:t>
      </w:r>
    </w:p>
    <w:p w:rsidR="00037738" w:rsidRPr="00037738" w:rsidRDefault="00037738" w:rsidP="00907A9F">
      <w:pPr>
        <w:pStyle w:val="1"/>
        <w:suppressAutoHyphens/>
        <w:spacing w:before="0" w:after="0"/>
        <w:rPr>
          <w:rFonts w:ascii="Times New Roman" w:hAnsi="Times New Roman" w:cs="Times New Roman"/>
          <w:sz w:val="22"/>
          <w:szCs w:val="22"/>
        </w:rPr>
      </w:pPr>
      <w:r w:rsidRPr="00037738">
        <w:rPr>
          <w:rFonts w:ascii="Times New Roman" w:hAnsi="Times New Roman" w:cs="Times New Roman"/>
          <w:sz w:val="22"/>
          <w:szCs w:val="22"/>
        </w:rPr>
        <w:t>Сведения</w:t>
      </w:r>
      <w:r w:rsidRPr="00037738">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9833" w:type="dxa"/>
        <w:tblInd w:w="-37" w:type="dxa"/>
        <w:shd w:val="clear" w:color="auto" w:fill="FFFFFF"/>
        <w:tblCellMar>
          <w:top w:w="15" w:type="dxa"/>
          <w:left w:w="15" w:type="dxa"/>
          <w:bottom w:w="15" w:type="dxa"/>
          <w:right w:w="15" w:type="dxa"/>
        </w:tblCellMar>
        <w:tblLook w:val="04A0" w:firstRow="1" w:lastRow="0" w:firstColumn="1" w:lastColumn="0" w:noHBand="0" w:noVBand="1"/>
      </w:tblPr>
      <w:tblGrid>
        <w:gridCol w:w="2570"/>
        <w:gridCol w:w="2018"/>
        <w:gridCol w:w="1422"/>
        <w:gridCol w:w="1604"/>
        <w:gridCol w:w="2219"/>
      </w:tblGrid>
      <w:tr w:rsidR="00037738" w:rsidRPr="00037738" w:rsidTr="0000509E">
        <w:tc>
          <w:tcPr>
            <w:tcW w:w="2598"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b/>
                <w:i/>
                <w:color w:val="22272F"/>
              </w:rPr>
            </w:pPr>
            <w:r w:rsidRPr="00037738">
              <w:rPr>
                <w:rFonts w:ascii="Times New Roman" w:eastAsia="Times New Roman" w:hAnsi="Times New Roman" w:cs="Times New Roman"/>
                <w:b/>
                <w:i/>
                <w:color w:val="22272F"/>
              </w:rPr>
              <w:t>Наименование организаций, осуществляющих функции приема документов и выдачи результатов предоставления муниципальной услуги</w:t>
            </w:r>
          </w:p>
        </w:tc>
        <w:tc>
          <w:tcPr>
            <w:tcW w:w="2032"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b/>
                <w:i/>
                <w:color w:val="22272F"/>
              </w:rPr>
            </w:pPr>
            <w:r w:rsidRPr="00037738">
              <w:rPr>
                <w:rFonts w:ascii="Times New Roman" w:eastAsia="Times New Roman" w:hAnsi="Times New Roman" w:cs="Times New Roman"/>
                <w:b/>
                <w:i/>
                <w:color w:val="22272F"/>
              </w:rPr>
              <w:t>Адрес</w:t>
            </w:r>
          </w:p>
        </w:tc>
        <w:tc>
          <w:tcPr>
            <w:tcW w:w="1432"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b/>
                <w:i/>
                <w:color w:val="22272F"/>
              </w:rPr>
            </w:pPr>
            <w:r w:rsidRPr="00037738">
              <w:rPr>
                <w:rFonts w:ascii="Times New Roman" w:eastAsia="Times New Roman" w:hAnsi="Times New Roman" w:cs="Times New Roman"/>
                <w:b/>
                <w:i/>
                <w:color w:val="22272F"/>
              </w:rPr>
              <w:t>Контактные номера телефонов</w:t>
            </w:r>
          </w:p>
        </w:tc>
        <w:tc>
          <w:tcPr>
            <w:tcW w:w="1656"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b/>
                <w:i/>
                <w:color w:val="22272F"/>
              </w:rPr>
            </w:pPr>
            <w:r w:rsidRPr="00037738">
              <w:rPr>
                <w:rFonts w:ascii="Times New Roman" w:eastAsia="Times New Roman" w:hAnsi="Times New Roman" w:cs="Times New Roman"/>
                <w:b/>
                <w:i/>
                <w:color w:val="22272F"/>
              </w:rPr>
              <w:t>График работы</w:t>
            </w:r>
          </w:p>
        </w:tc>
        <w:tc>
          <w:tcPr>
            <w:tcW w:w="2115"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b/>
                <w:i/>
                <w:color w:val="22272F"/>
              </w:rPr>
            </w:pPr>
            <w:r w:rsidRPr="00037738">
              <w:rPr>
                <w:rFonts w:ascii="Times New Roman" w:eastAsia="Times New Roman" w:hAnsi="Times New Roman" w:cs="Times New Roman"/>
                <w:b/>
                <w:i/>
                <w:color w:val="22272F"/>
              </w:rPr>
              <w:t>Адрес Интернет-сайта (страницы), адрес электронной почты</w:t>
            </w:r>
          </w:p>
        </w:tc>
      </w:tr>
      <w:tr w:rsidR="00037738" w:rsidRPr="00037738" w:rsidTr="0000509E">
        <w:tc>
          <w:tcPr>
            <w:tcW w:w="2598"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eastAsia="Times New Roman" w:hAnsi="Times New Roman" w:cs="Times New Roman"/>
                <w:color w:val="22272F"/>
              </w:rPr>
              <w:t>Администрация Большеигнатовского муниципального района Республики Мордовия</w:t>
            </w:r>
          </w:p>
        </w:tc>
        <w:tc>
          <w:tcPr>
            <w:tcW w:w="2032"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eastAsia="Times New Roman" w:hAnsi="Times New Roman" w:cs="Times New Roman"/>
                <w:color w:val="22272F"/>
              </w:rPr>
              <w:t>431670, Республика Мордовия, Большеигнатовский район, с. Большое Игнатово, ул. Советская, д.40</w:t>
            </w:r>
          </w:p>
        </w:tc>
        <w:tc>
          <w:tcPr>
            <w:tcW w:w="1432"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eastAsia="Times New Roman" w:hAnsi="Times New Roman" w:cs="Times New Roman"/>
                <w:color w:val="22272F"/>
              </w:rPr>
              <w:t>8 (83442) 2-13-34</w:t>
            </w:r>
          </w:p>
        </w:tc>
        <w:tc>
          <w:tcPr>
            <w:tcW w:w="1656"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eastAsia="Times New Roman" w:hAnsi="Times New Roman" w:cs="Times New Roman"/>
                <w:color w:val="22272F"/>
              </w:rPr>
              <w:t>понедельник - пятница с 8.30 до 16.45 ч., перерыв на обед с 13.00 до 14.00 ч.; выходные дни - суббота, воскресенье</w:t>
            </w:r>
          </w:p>
        </w:tc>
        <w:tc>
          <w:tcPr>
            <w:tcW w:w="2115"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pStyle w:val="27"/>
              <w:ind w:left="0" w:firstLine="0"/>
              <w:jc w:val="center"/>
              <w:rPr>
                <w:color w:val="0070C0"/>
                <w:sz w:val="22"/>
                <w:szCs w:val="22"/>
              </w:rPr>
            </w:pPr>
            <w:r w:rsidRPr="00037738">
              <w:rPr>
                <w:sz w:val="22"/>
                <w:szCs w:val="22"/>
              </w:rPr>
              <w:t xml:space="preserve">адрес электронной почты: </w:t>
            </w:r>
            <w:hyperlink r:id="rId196" w:history="1">
              <w:r w:rsidRPr="00037738">
                <w:rPr>
                  <w:rStyle w:val="af1"/>
                  <w:color w:val="0070C0"/>
                  <w:sz w:val="22"/>
                  <w:szCs w:val="22"/>
                  <w:shd w:val="clear" w:color="auto" w:fill="FFFFFF"/>
                  <w:lang w:val="en-US"/>
                </w:rPr>
                <w:t>adm</w:t>
              </w:r>
              <w:r w:rsidRPr="00037738">
                <w:rPr>
                  <w:rStyle w:val="af1"/>
                  <w:color w:val="0070C0"/>
                  <w:sz w:val="22"/>
                  <w:szCs w:val="22"/>
                  <w:shd w:val="clear" w:color="auto" w:fill="FFFFFF"/>
                </w:rPr>
                <w:t>_</w:t>
              </w:r>
              <w:r w:rsidRPr="00037738">
                <w:rPr>
                  <w:rStyle w:val="af1"/>
                  <w:color w:val="0070C0"/>
                  <w:sz w:val="22"/>
                  <w:szCs w:val="22"/>
                  <w:shd w:val="clear" w:color="auto" w:fill="FFFFFF"/>
                  <w:lang w:val="en-US"/>
                </w:rPr>
                <w:t>bign</w:t>
              </w:r>
              <w:r w:rsidRPr="00037738">
                <w:rPr>
                  <w:rStyle w:val="af1"/>
                  <w:color w:val="0070C0"/>
                  <w:sz w:val="22"/>
                  <w:szCs w:val="22"/>
                  <w:shd w:val="clear" w:color="auto" w:fill="FFFFFF"/>
                </w:rPr>
                <w:t>@</w:t>
              </w:r>
              <w:r w:rsidRPr="00037738">
                <w:rPr>
                  <w:rStyle w:val="af1"/>
                  <w:color w:val="0070C0"/>
                  <w:sz w:val="22"/>
                  <w:szCs w:val="22"/>
                  <w:shd w:val="clear" w:color="auto" w:fill="FFFFFF"/>
                  <w:lang w:val="en-US"/>
                </w:rPr>
                <w:t>bignatovo</w:t>
              </w:r>
              <w:r w:rsidRPr="00037738">
                <w:rPr>
                  <w:rStyle w:val="af1"/>
                  <w:color w:val="0070C0"/>
                  <w:sz w:val="22"/>
                  <w:szCs w:val="22"/>
                  <w:shd w:val="clear" w:color="auto" w:fill="FFFFFF"/>
                </w:rPr>
                <w:t>.</w:t>
              </w:r>
              <w:r w:rsidRPr="00037738">
                <w:rPr>
                  <w:rStyle w:val="af1"/>
                  <w:color w:val="0070C0"/>
                  <w:sz w:val="22"/>
                  <w:szCs w:val="22"/>
                  <w:shd w:val="clear" w:color="auto" w:fill="FFFFFF"/>
                  <w:lang w:val="en-US"/>
                </w:rPr>
                <w:t>e</w:t>
              </w:r>
              <w:r w:rsidRPr="00037738">
                <w:rPr>
                  <w:rStyle w:val="af1"/>
                  <w:color w:val="0070C0"/>
                  <w:sz w:val="22"/>
                  <w:szCs w:val="22"/>
                  <w:shd w:val="clear" w:color="auto" w:fill="FFFFFF"/>
                </w:rPr>
                <w:t>-</w:t>
              </w:r>
              <w:r w:rsidRPr="00037738">
                <w:rPr>
                  <w:rStyle w:val="af1"/>
                  <w:color w:val="0070C0"/>
                  <w:sz w:val="22"/>
                  <w:szCs w:val="22"/>
                  <w:shd w:val="clear" w:color="auto" w:fill="FFFFFF"/>
                  <w:lang w:val="en-US"/>
                </w:rPr>
                <w:t>mordovia</w:t>
              </w:r>
              <w:r w:rsidRPr="00037738">
                <w:rPr>
                  <w:rStyle w:val="af1"/>
                  <w:color w:val="0070C0"/>
                  <w:sz w:val="22"/>
                  <w:szCs w:val="22"/>
                  <w:shd w:val="clear" w:color="auto" w:fill="FFFFFF"/>
                </w:rPr>
                <w:t>.</w:t>
              </w:r>
              <w:r w:rsidRPr="00037738">
                <w:rPr>
                  <w:rStyle w:val="af1"/>
                  <w:color w:val="0070C0"/>
                  <w:sz w:val="22"/>
                  <w:szCs w:val="22"/>
                  <w:shd w:val="clear" w:color="auto" w:fill="FFFFFF"/>
                  <w:lang w:val="en-US"/>
                </w:rPr>
                <w:t>ru</w:t>
              </w:r>
            </w:hyperlink>
          </w:p>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hAnsi="Times New Roman" w:cs="Times New Roman"/>
              </w:rPr>
              <w:t xml:space="preserve">адрес интернет-сайта: </w:t>
            </w:r>
            <w:hyperlink r:id="rId197" w:history="1">
              <w:r w:rsidRPr="00037738">
                <w:rPr>
                  <w:rStyle w:val="af1"/>
                  <w:rFonts w:ascii="Times New Roman" w:hAnsi="Times New Roman" w:cs="Times New Roman"/>
                  <w:color w:val="0070C0"/>
                  <w:lang w:val="en-US"/>
                </w:rPr>
                <w:t>http</w:t>
              </w:r>
              <w:r w:rsidRPr="00037738">
                <w:rPr>
                  <w:rStyle w:val="af1"/>
                  <w:rFonts w:ascii="Times New Roman" w:hAnsi="Times New Roman" w:cs="Times New Roman"/>
                  <w:color w:val="0070C0"/>
                </w:rPr>
                <w:t>://</w:t>
              </w:r>
              <w:r w:rsidRPr="00037738">
                <w:rPr>
                  <w:rStyle w:val="af1"/>
                  <w:rFonts w:ascii="Times New Roman" w:hAnsi="Times New Roman" w:cs="Times New Roman"/>
                  <w:color w:val="0070C0"/>
                  <w:lang w:val="en-US"/>
                </w:rPr>
                <w:t>bignatovo</w:t>
              </w:r>
              <w:r w:rsidRPr="00037738">
                <w:rPr>
                  <w:rStyle w:val="af1"/>
                  <w:rFonts w:ascii="Times New Roman" w:hAnsi="Times New Roman" w:cs="Times New Roman"/>
                  <w:color w:val="0070C0"/>
                </w:rPr>
                <w:t>.</w:t>
              </w:r>
              <w:r w:rsidRPr="00037738">
                <w:rPr>
                  <w:rStyle w:val="af1"/>
                  <w:rFonts w:ascii="Times New Roman" w:hAnsi="Times New Roman" w:cs="Times New Roman"/>
                  <w:color w:val="0070C0"/>
                  <w:lang w:val="en-US"/>
                </w:rPr>
                <w:t>e</w:t>
              </w:r>
              <w:r w:rsidRPr="00037738">
                <w:rPr>
                  <w:rStyle w:val="af1"/>
                  <w:rFonts w:ascii="Times New Roman" w:hAnsi="Times New Roman" w:cs="Times New Roman"/>
                  <w:color w:val="0070C0"/>
                </w:rPr>
                <w:t>-</w:t>
              </w:r>
              <w:r w:rsidRPr="00037738">
                <w:rPr>
                  <w:rStyle w:val="af1"/>
                  <w:rFonts w:ascii="Times New Roman" w:hAnsi="Times New Roman" w:cs="Times New Roman"/>
                  <w:color w:val="0070C0"/>
                  <w:lang w:val="en-US"/>
                </w:rPr>
                <w:t>mordovia</w:t>
              </w:r>
              <w:r w:rsidRPr="00037738">
                <w:rPr>
                  <w:rStyle w:val="af1"/>
                  <w:rFonts w:ascii="Times New Roman" w:hAnsi="Times New Roman" w:cs="Times New Roman"/>
                  <w:color w:val="0070C0"/>
                </w:rPr>
                <w:t>.</w:t>
              </w:r>
              <w:r w:rsidRPr="00037738">
                <w:rPr>
                  <w:rStyle w:val="af1"/>
                  <w:rFonts w:ascii="Times New Roman" w:hAnsi="Times New Roman" w:cs="Times New Roman"/>
                  <w:color w:val="0070C0"/>
                  <w:lang w:val="en-US"/>
                </w:rPr>
                <w:t>ru</w:t>
              </w:r>
            </w:hyperlink>
          </w:p>
        </w:tc>
      </w:tr>
      <w:tr w:rsidR="00037738" w:rsidRPr="00037738" w:rsidTr="0000509E">
        <w:tc>
          <w:tcPr>
            <w:tcW w:w="2598"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eastAsia="Times New Roman" w:hAnsi="Times New Roman" w:cs="Times New Roman"/>
                <w:color w:val="22272F"/>
              </w:rPr>
              <w:t>Филиал по Большеигнатовскому муниципальному району Государственное автономное учреждение Республики Мордовия "Многофункциональный центр предоставления государственных и муниципальных услуг"</w:t>
            </w:r>
          </w:p>
        </w:tc>
        <w:tc>
          <w:tcPr>
            <w:tcW w:w="2032"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eastAsia="Times New Roman" w:hAnsi="Times New Roman" w:cs="Times New Roman"/>
                <w:color w:val="22272F"/>
              </w:rPr>
              <w:t>431670, Республика Мордовия, Большеигнатовский район, с. Большое Игнатово, ул. Советская, д.32</w:t>
            </w:r>
          </w:p>
        </w:tc>
        <w:tc>
          <w:tcPr>
            <w:tcW w:w="1432"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eastAsia="Times New Roman" w:hAnsi="Times New Roman" w:cs="Times New Roman"/>
                <w:color w:val="22272F"/>
              </w:rPr>
              <w:t>8 (83442) 2-10-39</w:t>
            </w:r>
          </w:p>
        </w:tc>
        <w:tc>
          <w:tcPr>
            <w:tcW w:w="1656"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jc w:val="center"/>
              <w:rPr>
                <w:rFonts w:ascii="Times New Roman" w:eastAsia="Times New Roman" w:hAnsi="Times New Roman" w:cs="Times New Roman"/>
                <w:color w:val="22272F"/>
              </w:rPr>
            </w:pPr>
            <w:r w:rsidRPr="00037738">
              <w:rPr>
                <w:rFonts w:ascii="Times New Roman" w:eastAsia="Times New Roman" w:hAnsi="Times New Roman" w:cs="Times New Roman"/>
                <w:color w:val="22272F"/>
              </w:rPr>
              <w:t xml:space="preserve">понедельник – пятница с 8.30 до 17.30 ч., без перерыва на обед ; выходной- суббота, воскресение </w:t>
            </w:r>
          </w:p>
        </w:tc>
        <w:tc>
          <w:tcPr>
            <w:tcW w:w="2115" w:type="dxa"/>
            <w:tcBorders>
              <w:top w:val="single" w:sz="6" w:space="0" w:color="000000"/>
              <w:left w:val="single" w:sz="6" w:space="0" w:color="000000"/>
              <w:bottom w:val="single" w:sz="6" w:space="0" w:color="000000"/>
              <w:right w:val="single" w:sz="6" w:space="0" w:color="000000"/>
            </w:tcBorders>
            <w:shd w:val="clear" w:color="auto" w:fill="FFFFFF"/>
            <w:hideMark/>
          </w:tcPr>
          <w:p w:rsidR="00037738" w:rsidRPr="00037738" w:rsidRDefault="00037738" w:rsidP="00037738">
            <w:pPr>
              <w:spacing w:after="0" w:line="240" w:lineRule="auto"/>
              <w:ind w:firstLine="183"/>
              <w:jc w:val="center"/>
              <w:rPr>
                <w:rFonts w:ascii="Times New Roman" w:hAnsi="Times New Roman" w:cs="Times New Roman"/>
              </w:rPr>
            </w:pPr>
            <w:r w:rsidRPr="00037738">
              <w:rPr>
                <w:rFonts w:ascii="Times New Roman" w:hAnsi="Times New Roman" w:cs="Times New Roman"/>
              </w:rPr>
              <w:t xml:space="preserve">адрес электронной почты: </w:t>
            </w:r>
            <w:hyperlink r:id="rId198" w:history="1">
              <w:r w:rsidRPr="00037738">
                <w:rPr>
                  <w:rStyle w:val="af1"/>
                  <w:rFonts w:ascii="Times New Roman" w:hAnsi="Times New Roman" w:cs="Times New Roman"/>
                  <w:lang w:val="en-US"/>
                </w:rPr>
                <w:t>bignmfc</w:t>
              </w:r>
              <w:r w:rsidRPr="00037738">
                <w:rPr>
                  <w:rStyle w:val="af1"/>
                  <w:rFonts w:ascii="Times New Roman" w:hAnsi="Times New Roman" w:cs="Times New Roman"/>
                </w:rPr>
                <w:t>@</w:t>
              </w:r>
              <w:r w:rsidRPr="00037738">
                <w:rPr>
                  <w:rStyle w:val="af1"/>
                  <w:rFonts w:ascii="Times New Roman" w:hAnsi="Times New Roman" w:cs="Times New Roman"/>
                  <w:lang w:val="en-US"/>
                </w:rPr>
                <w:t>bignatovo</w:t>
              </w:r>
              <w:r w:rsidRPr="00037738">
                <w:rPr>
                  <w:rStyle w:val="af1"/>
                  <w:rFonts w:ascii="Times New Roman" w:hAnsi="Times New Roman" w:cs="Times New Roman"/>
                </w:rPr>
                <w:t>.</w:t>
              </w:r>
              <w:r w:rsidRPr="00037738">
                <w:rPr>
                  <w:rStyle w:val="af1"/>
                  <w:rFonts w:ascii="Times New Roman" w:hAnsi="Times New Roman" w:cs="Times New Roman"/>
                  <w:lang w:val="en-US"/>
                </w:rPr>
                <w:t>e</w:t>
              </w:r>
              <w:r w:rsidRPr="00037738">
                <w:rPr>
                  <w:rStyle w:val="af1"/>
                  <w:rFonts w:ascii="Times New Roman" w:hAnsi="Times New Roman" w:cs="Times New Roman"/>
                </w:rPr>
                <w:t>-</w:t>
              </w:r>
              <w:r w:rsidRPr="00037738">
                <w:rPr>
                  <w:rStyle w:val="af1"/>
                  <w:rFonts w:ascii="Times New Roman" w:hAnsi="Times New Roman" w:cs="Times New Roman"/>
                  <w:lang w:val="en-US"/>
                </w:rPr>
                <w:t>mordovia</w:t>
              </w:r>
              <w:r w:rsidRPr="00037738">
                <w:rPr>
                  <w:rStyle w:val="af1"/>
                  <w:rFonts w:ascii="Times New Roman" w:hAnsi="Times New Roman" w:cs="Times New Roman"/>
                </w:rPr>
                <w:t>.</w:t>
              </w:r>
              <w:r w:rsidRPr="00037738">
                <w:rPr>
                  <w:rStyle w:val="af1"/>
                  <w:rFonts w:ascii="Times New Roman" w:hAnsi="Times New Roman" w:cs="Times New Roman"/>
                  <w:lang w:val="en-US"/>
                </w:rPr>
                <w:t>ru</w:t>
              </w:r>
            </w:hyperlink>
            <w:r w:rsidRPr="00037738">
              <w:rPr>
                <w:rFonts w:ascii="Times New Roman" w:hAnsi="Times New Roman" w:cs="Times New Roman"/>
              </w:rPr>
              <w:t>;</w:t>
            </w:r>
          </w:p>
          <w:p w:rsidR="00037738" w:rsidRPr="00037738" w:rsidRDefault="00037738" w:rsidP="00037738">
            <w:pPr>
              <w:spacing w:after="0" w:line="240" w:lineRule="auto"/>
              <w:ind w:firstLine="183"/>
              <w:jc w:val="center"/>
              <w:rPr>
                <w:rFonts w:ascii="Times New Roman" w:hAnsi="Times New Roman" w:cs="Times New Roman"/>
              </w:rPr>
            </w:pPr>
            <w:r w:rsidRPr="00037738">
              <w:rPr>
                <w:rFonts w:ascii="Times New Roman" w:hAnsi="Times New Roman" w:cs="Times New Roman"/>
              </w:rPr>
              <w:t xml:space="preserve">адрес интернет-сайта: </w:t>
            </w:r>
            <w:hyperlink r:id="rId199" w:history="1">
              <w:r w:rsidRPr="00037738">
                <w:rPr>
                  <w:rStyle w:val="af1"/>
                  <w:rFonts w:ascii="Times New Roman" w:hAnsi="Times New Roman" w:cs="Times New Roman"/>
                  <w:lang w:val="en-US"/>
                </w:rPr>
                <w:t>http</w:t>
              </w:r>
              <w:r w:rsidRPr="00037738">
                <w:rPr>
                  <w:rStyle w:val="af1"/>
                  <w:rFonts w:ascii="Times New Roman" w:hAnsi="Times New Roman" w:cs="Times New Roman"/>
                </w:rPr>
                <w:t>://</w:t>
              </w:r>
              <w:r w:rsidRPr="00037738">
                <w:rPr>
                  <w:rStyle w:val="af1"/>
                  <w:rFonts w:ascii="Times New Roman" w:hAnsi="Times New Roman" w:cs="Times New Roman"/>
                  <w:lang w:val="en-US"/>
                </w:rPr>
                <w:t>bignatovo</w:t>
              </w:r>
              <w:r w:rsidRPr="00037738">
                <w:rPr>
                  <w:rStyle w:val="af1"/>
                  <w:rFonts w:ascii="Times New Roman" w:hAnsi="Times New Roman" w:cs="Times New Roman"/>
                </w:rPr>
                <w:t>.</w:t>
              </w:r>
              <w:r w:rsidRPr="00037738">
                <w:rPr>
                  <w:rStyle w:val="af1"/>
                  <w:rFonts w:ascii="Times New Roman" w:hAnsi="Times New Roman" w:cs="Times New Roman"/>
                  <w:lang w:val="en-US"/>
                </w:rPr>
                <w:t>e</w:t>
              </w:r>
              <w:r w:rsidRPr="00037738">
                <w:rPr>
                  <w:rStyle w:val="af1"/>
                  <w:rFonts w:ascii="Times New Roman" w:hAnsi="Times New Roman" w:cs="Times New Roman"/>
                </w:rPr>
                <w:t>-</w:t>
              </w:r>
              <w:r w:rsidRPr="00037738">
                <w:rPr>
                  <w:rStyle w:val="af1"/>
                  <w:rFonts w:ascii="Times New Roman" w:hAnsi="Times New Roman" w:cs="Times New Roman"/>
                  <w:lang w:val="en-US"/>
                </w:rPr>
                <w:t>mordovia</w:t>
              </w:r>
              <w:r w:rsidRPr="00037738">
                <w:rPr>
                  <w:rStyle w:val="af1"/>
                  <w:rFonts w:ascii="Times New Roman" w:hAnsi="Times New Roman" w:cs="Times New Roman"/>
                </w:rPr>
                <w:t>.</w:t>
              </w:r>
              <w:r w:rsidRPr="00037738">
                <w:rPr>
                  <w:rStyle w:val="af1"/>
                  <w:rFonts w:ascii="Times New Roman" w:hAnsi="Times New Roman" w:cs="Times New Roman"/>
                  <w:lang w:val="en-US"/>
                </w:rPr>
                <w:t>ru</w:t>
              </w:r>
            </w:hyperlink>
          </w:p>
          <w:p w:rsidR="00037738" w:rsidRPr="00037738" w:rsidRDefault="00037738" w:rsidP="00037738">
            <w:pPr>
              <w:spacing w:after="0" w:line="240" w:lineRule="auto"/>
              <w:jc w:val="center"/>
              <w:rPr>
                <w:rFonts w:ascii="Times New Roman" w:eastAsia="Times New Roman" w:hAnsi="Times New Roman" w:cs="Times New Roman"/>
                <w:color w:val="22272F"/>
              </w:rPr>
            </w:pPr>
          </w:p>
        </w:tc>
      </w:tr>
    </w:tbl>
    <w:p w:rsidR="00037738" w:rsidRPr="00037738" w:rsidRDefault="00037738" w:rsidP="00037738">
      <w:pPr>
        <w:tabs>
          <w:tab w:val="left" w:pos="1035"/>
        </w:tabs>
        <w:spacing w:after="0" w:line="240" w:lineRule="auto"/>
        <w:rPr>
          <w:rFonts w:ascii="Times New Roman" w:hAnsi="Times New Roman" w:cs="Times New Roman"/>
        </w:rPr>
      </w:pPr>
    </w:p>
    <w:p w:rsidR="00037738" w:rsidRPr="00037738" w:rsidRDefault="00037738" w:rsidP="00037738">
      <w:pPr>
        <w:spacing w:after="0" w:line="240" w:lineRule="auto"/>
        <w:ind w:left="5245" w:firstLine="720"/>
        <w:jc w:val="right"/>
        <w:rPr>
          <w:rFonts w:ascii="Times New Roman" w:hAnsi="Times New Roman" w:cs="Times New Roman"/>
          <w:b/>
          <w:color w:val="26282F"/>
        </w:rPr>
      </w:pPr>
      <w:r w:rsidRPr="00037738">
        <w:rPr>
          <w:rStyle w:val="af6"/>
          <w:rFonts w:ascii="Times New Roman" w:hAnsi="Times New Roman" w:cs="Times New Roman"/>
          <w:bCs/>
        </w:rPr>
        <w:t>Приложение 2</w:t>
      </w:r>
      <w:r w:rsidRPr="00037738">
        <w:rPr>
          <w:rStyle w:val="af6"/>
          <w:rFonts w:ascii="Times New Roman" w:hAnsi="Times New Roman" w:cs="Times New Roman"/>
          <w:bCs/>
        </w:rPr>
        <w:br/>
        <w:t xml:space="preserve">к </w:t>
      </w:r>
      <w:r w:rsidRPr="00037738">
        <w:rPr>
          <w:rFonts w:ascii="Times New Roman" w:hAnsi="Times New Roman" w:cs="Times New Roman"/>
        </w:rPr>
        <w:t xml:space="preserve">Административному регламенту Администрации </w:t>
      </w:r>
      <w:r w:rsidRPr="00037738">
        <w:rPr>
          <w:rFonts w:ascii="Times New Roman" w:hAnsi="Times New Roman" w:cs="Times New Roman"/>
          <w:bCs/>
          <w:iCs/>
        </w:rPr>
        <w:t>Большеигнатовского муниципального района</w:t>
      </w:r>
      <w:r w:rsidRPr="00037738">
        <w:rPr>
          <w:rFonts w:ascii="Times New Roman" w:hAnsi="Times New Roman" w:cs="Times New Roman"/>
          <w:bCs/>
          <w:i/>
          <w:iCs/>
          <w:u w:val="single"/>
        </w:rPr>
        <w:t xml:space="preserve"> </w:t>
      </w:r>
      <w:r w:rsidRPr="00037738">
        <w:rPr>
          <w:rFonts w:ascii="Times New Roman" w:hAnsi="Times New Roman" w:cs="Times New Roman"/>
        </w:rPr>
        <w:t>предоставления муниципальной услуги «Перевод жилого (нежилого) помещения в нежилое (жилое) помещение»</w:t>
      </w:r>
    </w:p>
    <w:p w:rsidR="00037738" w:rsidRPr="00037738" w:rsidRDefault="00037738" w:rsidP="00037738">
      <w:pPr>
        <w:spacing w:after="0" w:line="240" w:lineRule="auto"/>
        <w:rPr>
          <w:rFonts w:ascii="Times New Roman" w:hAnsi="Times New Roman" w:cs="Times New Roman"/>
          <w:b/>
          <w:color w:val="26282F"/>
        </w:rPr>
      </w:pP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 xml:space="preserve">Главе </w:t>
      </w:r>
      <w:r w:rsidRPr="00037738">
        <w:rPr>
          <w:rFonts w:ascii="Times New Roman" w:hAnsi="Times New Roman" w:cs="Times New Roman"/>
        </w:rPr>
        <w:t>Большеигнатовского муниципального района</w:t>
      </w: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________________________________________</w:t>
      </w: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(наименование организации)</w:t>
      </w: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________________________________________</w:t>
      </w: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(Ф. И. О. полностью, адрес, паспорт, телефон)</w:t>
      </w: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________________________________________</w:t>
      </w: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(номер свидетельства для ИП)</w:t>
      </w: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________________________________________</w:t>
      </w:r>
    </w:p>
    <w:p w:rsidR="00037738" w:rsidRPr="00037738" w:rsidRDefault="00037738" w:rsidP="00037738">
      <w:pPr>
        <w:spacing w:after="0" w:line="240" w:lineRule="auto"/>
        <w:ind w:firstLine="720"/>
        <w:jc w:val="right"/>
        <w:rPr>
          <w:rFonts w:ascii="Times New Roman" w:hAnsi="Times New Roman" w:cs="Times New Roman"/>
        </w:rPr>
      </w:pPr>
      <w:r w:rsidRPr="00037738">
        <w:rPr>
          <w:rFonts w:ascii="Times New Roman" w:eastAsia="Times New Roman" w:hAnsi="Times New Roman" w:cs="Times New Roman"/>
          <w:b/>
          <w:color w:val="26282F"/>
        </w:rPr>
        <w:t xml:space="preserve">                                  </w:t>
      </w:r>
      <w:r w:rsidRPr="00037738">
        <w:rPr>
          <w:rFonts w:ascii="Times New Roman" w:hAnsi="Times New Roman" w:cs="Times New Roman"/>
          <w:b/>
          <w:color w:val="26282F"/>
        </w:rPr>
        <w:t>(адрес электронной почты - при наличии)</w:t>
      </w:r>
    </w:p>
    <w:p w:rsidR="00037738" w:rsidRPr="00037738" w:rsidRDefault="00037738" w:rsidP="00037738">
      <w:pPr>
        <w:spacing w:after="0" w:line="240" w:lineRule="auto"/>
        <w:jc w:val="both"/>
        <w:rPr>
          <w:rFonts w:ascii="Times New Roman" w:hAnsi="Times New Roman" w:cs="Times New Roman"/>
          <w:color w:val="26282F"/>
        </w:rPr>
      </w:pPr>
    </w:p>
    <w:p w:rsidR="00037738" w:rsidRPr="00037738" w:rsidRDefault="00037738" w:rsidP="00037738">
      <w:pPr>
        <w:spacing w:after="0" w:line="240" w:lineRule="auto"/>
        <w:ind w:firstLine="720"/>
        <w:jc w:val="center"/>
        <w:rPr>
          <w:rFonts w:ascii="Times New Roman" w:hAnsi="Times New Roman" w:cs="Times New Roman"/>
        </w:rPr>
      </w:pPr>
      <w:r w:rsidRPr="00037738">
        <w:rPr>
          <w:rFonts w:ascii="Times New Roman" w:hAnsi="Times New Roman" w:cs="Times New Roman"/>
          <w:color w:val="26282F"/>
        </w:rPr>
        <w:lastRenderedPageBreak/>
        <w:t>Заявление</w:t>
      </w:r>
    </w:p>
    <w:p w:rsidR="00037738" w:rsidRPr="00037738" w:rsidRDefault="00037738" w:rsidP="00037738">
      <w:pPr>
        <w:spacing w:after="0" w:line="240" w:lineRule="auto"/>
        <w:ind w:firstLine="720"/>
        <w:jc w:val="both"/>
        <w:rPr>
          <w:rFonts w:ascii="Times New Roman" w:hAnsi="Times New Roman" w:cs="Times New Roman"/>
          <w:color w:val="26282F"/>
        </w:rPr>
      </w:pP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Прошу Вас разрешить перевод жилого (нежилого)  помещения  в  нежилое</w:t>
      </w:r>
      <w:r w:rsidR="00907A9F">
        <w:rPr>
          <w:rFonts w:ascii="Times New Roman" w:hAnsi="Times New Roman" w:cs="Times New Roman"/>
          <w:color w:val="26282F"/>
        </w:rPr>
        <w:t xml:space="preserve"> </w:t>
      </w:r>
      <w:r w:rsidRPr="00037738">
        <w:rPr>
          <w:rFonts w:ascii="Times New Roman" w:hAnsi="Times New Roman" w:cs="Times New Roman"/>
          <w:color w:val="26282F"/>
        </w:rPr>
        <w:t>(жилое), расположенного по адресу:</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hAnsi="Times New Roman" w:cs="Times New Roman"/>
          <w:color w:val="26282F"/>
        </w:rPr>
        <w:t>________________________________________________________________________,</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hAnsi="Times New Roman" w:cs="Times New Roman"/>
          <w:color w:val="26282F"/>
        </w:rPr>
        <w:t>с последующей перепланировкой (или переустройством) помещения под:</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hAnsi="Times New Roman" w:cs="Times New Roman"/>
          <w:color w:val="26282F"/>
        </w:rPr>
        <w:t>________________________________________________________________________.</w:t>
      </w:r>
    </w:p>
    <w:p w:rsidR="00037738" w:rsidRPr="00037738" w:rsidRDefault="00037738" w:rsidP="00037738">
      <w:pPr>
        <w:spacing w:after="0" w:line="240" w:lineRule="auto"/>
        <w:ind w:firstLine="720"/>
        <w:jc w:val="both"/>
        <w:rPr>
          <w:rFonts w:ascii="Times New Roman" w:hAnsi="Times New Roman" w:cs="Times New Roman"/>
          <w:color w:val="26282F"/>
        </w:rPr>
      </w:pP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hAnsi="Times New Roman" w:cs="Times New Roman"/>
          <w:color w:val="26282F"/>
        </w:rPr>
        <w:t>Число                                                 Подпись</w:t>
      </w:r>
    </w:p>
    <w:p w:rsidR="00037738" w:rsidRPr="00037738" w:rsidRDefault="00037738" w:rsidP="00037738">
      <w:pPr>
        <w:spacing w:after="0" w:line="240" w:lineRule="auto"/>
        <w:ind w:firstLine="720"/>
        <w:jc w:val="both"/>
        <w:rPr>
          <w:rFonts w:ascii="Times New Roman" w:hAnsi="Times New Roman" w:cs="Times New Roman"/>
          <w:color w:val="26282F"/>
        </w:rPr>
      </w:pP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hAnsi="Times New Roman" w:cs="Times New Roman"/>
          <w:color w:val="26282F"/>
        </w:rPr>
        <w:t>Способ получения ответа:</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hAnsi="Times New Roman" w:cs="Times New Roman"/>
          <w:color w:val="26282F"/>
        </w:rPr>
        <w:t>на руки ________ по почте _______</w:t>
      </w:r>
    </w:p>
    <w:p w:rsidR="00037738" w:rsidRPr="00037738" w:rsidRDefault="00037738" w:rsidP="00037738">
      <w:pPr>
        <w:spacing w:after="0" w:line="240" w:lineRule="auto"/>
        <w:ind w:firstLine="720"/>
        <w:jc w:val="both"/>
        <w:rPr>
          <w:rFonts w:ascii="Times New Roman" w:hAnsi="Times New Roman" w:cs="Times New Roman"/>
          <w:color w:val="26282F"/>
        </w:rPr>
      </w:pPr>
    </w:p>
    <w:p w:rsidR="00037738" w:rsidRPr="00907A9F" w:rsidRDefault="00037738" w:rsidP="00907A9F">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hAnsi="Times New Roman" w:cs="Times New Roman"/>
          <w:color w:val="26282F"/>
        </w:rPr>
        <w:t>Согласен _______________________</w:t>
      </w:r>
    </w:p>
    <w:p w:rsidR="00037738" w:rsidRPr="00907A9F" w:rsidRDefault="00037738" w:rsidP="00907A9F">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(Подпись, Ф. И. О.)</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Перечень документов,  прилагаемых  к  заявлению  о  переводе  жилого (нежилого) помещения в нежилое (жилое):</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1) правоустанавливающие документы на переводимое помещение  (выписка из Единого государственного реестра недвижимости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   засвидетельствованных в нотариальном порядке копиях;</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3) поэтажный план дома, в котором находится переводимое помещение;</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4)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требуется  для  обеспечения использования такого помещения в качестве жилого или нежилого помещения), выполненный проектной организацией, имеющей свидетельство о вступлении  в саморегулируемую организацию;</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5)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37738" w:rsidRPr="00037738" w:rsidRDefault="00037738" w:rsidP="00037738">
      <w:pPr>
        <w:spacing w:after="0" w:line="240" w:lineRule="auto"/>
        <w:ind w:firstLine="720"/>
        <w:jc w:val="both"/>
        <w:rPr>
          <w:rFonts w:ascii="Times New Roman" w:hAnsi="Times New Roman" w:cs="Times New Roman"/>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6) согласие  каждого  собственника  всех  помещений,   примыкающих к переводимому помещению, на перевод жилого помещения в нежилое помещение.</w:t>
      </w:r>
    </w:p>
    <w:p w:rsidR="00037738" w:rsidRDefault="00037738" w:rsidP="00037738">
      <w:pPr>
        <w:spacing w:after="0" w:line="240" w:lineRule="auto"/>
        <w:ind w:firstLine="720"/>
        <w:jc w:val="both"/>
        <w:rPr>
          <w:rFonts w:ascii="Times New Roman" w:hAnsi="Times New Roman" w:cs="Times New Roman"/>
          <w:color w:val="26282F"/>
        </w:rPr>
      </w:pPr>
      <w:r w:rsidRPr="00037738">
        <w:rPr>
          <w:rFonts w:ascii="Times New Roman" w:eastAsia="Times New Roman" w:hAnsi="Times New Roman" w:cs="Times New Roman"/>
          <w:color w:val="26282F"/>
        </w:rPr>
        <w:t xml:space="preserve">     </w:t>
      </w:r>
      <w:r w:rsidRPr="00037738">
        <w:rPr>
          <w:rFonts w:ascii="Times New Roman" w:hAnsi="Times New Roman" w:cs="Times New Roman"/>
          <w:color w:val="26282F"/>
        </w:rPr>
        <w:t>Документы,  предоставленные  в  п.п.   1,   2,   3     в   случае их не предоставления заявителем запрашиваются  по  каналам  межведомственного электронного взаимодействия.</w:t>
      </w:r>
    </w:p>
    <w:p w:rsidR="0000509E" w:rsidRDefault="0000509E" w:rsidP="00037738">
      <w:pPr>
        <w:spacing w:after="0" w:line="240" w:lineRule="auto"/>
        <w:ind w:firstLine="720"/>
        <w:jc w:val="both"/>
        <w:rPr>
          <w:rFonts w:ascii="Times New Roman" w:hAnsi="Times New Roman" w:cs="Times New Roman"/>
          <w:color w:val="26282F"/>
        </w:rPr>
      </w:pPr>
    </w:p>
    <w:p w:rsidR="0000509E" w:rsidRPr="0000509E" w:rsidRDefault="007A555F" w:rsidP="007A555F">
      <w:pPr>
        <w:pStyle w:val="211"/>
        <w:tabs>
          <w:tab w:val="left" w:pos="5670"/>
          <w:tab w:val="left" w:pos="6663"/>
          <w:tab w:val="left" w:pos="7513"/>
          <w:tab w:val="left" w:pos="7938"/>
        </w:tabs>
        <w:spacing w:before="0" w:after="0"/>
        <w:jc w:val="left"/>
        <w:rPr>
          <w:rFonts w:ascii="Times New Roman" w:hAnsi="Times New Roman" w:cs="Times New Roman"/>
          <w:b w:val="0"/>
          <w:sz w:val="22"/>
          <w:szCs w:val="22"/>
        </w:rPr>
      </w:pPr>
      <w:r>
        <w:rPr>
          <w:rFonts w:ascii="Times New Roman" w:hAnsi="Times New Roman" w:cs="Times New Roman"/>
          <w:noProof/>
          <w:sz w:val="22"/>
          <w:szCs w:val="22"/>
        </w:rPr>
        <w:t xml:space="preserve">                                                                             </w:t>
      </w:r>
      <w:r w:rsidR="0000509E" w:rsidRPr="0000509E">
        <w:rPr>
          <w:rFonts w:ascii="Times New Roman" w:hAnsi="Times New Roman" w:cs="Times New Roman"/>
          <w:noProof/>
          <w:sz w:val="22"/>
          <w:szCs w:val="22"/>
        </w:rPr>
        <w:t xml:space="preserve">  </w:t>
      </w:r>
      <w:r w:rsidR="0000509E" w:rsidRPr="0000509E">
        <w:rPr>
          <w:rFonts w:ascii="Times New Roman" w:hAnsi="Times New Roman" w:cs="Times New Roman"/>
          <w:noProof/>
          <w:sz w:val="22"/>
          <w:szCs w:val="22"/>
        </w:rPr>
        <w:drawing>
          <wp:inline distT="0" distB="0" distL="0" distR="0" wp14:anchorId="39DDCA4A" wp14:editId="0CA6411E">
            <wp:extent cx="571500" cy="619125"/>
            <wp:effectExtent l="0" t="0" r="0" b="9525"/>
            <wp:docPr id="23" name="Рисунок 2" descr="Описание: Описание: Описание: Описание: Описание: Описание: 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Описание: Описание: Описание: 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inline>
        </w:drawing>
      </w:r>
    </w:p>
    <w:p w:rsidR="0000509E" w:rsidRPr="0000509E" w:rsidRDefault="0000509E" w:rsidP="007A555F">
      <w:pPr>
        <w:pStyle w:val="211"/>
        <w:tabs>
          <w:tab w:val="left" w:pos="5670"/>
          <w:tab w:val="left" w:pos="6663"/>
          <w:tab w:val="left" w:pos="7513"/>
          <w:tab w:val="left" w:pos="7938"/>
        </w:tabs>
        <w:spacing w:before="0" w:after="0"/>
        <w:ind w:left="540"/>
        <w:rPr>
          <w:rFonts w:ascii="Times New Roman" w:hAnsi="Times New Roman" w:cs="Times New Roman"/>
          <w:b w:val="0"/>
          <w:sz w:val="22"/>
          <w:szCs w:val="22"/>
        </w:rPr>
      </w:pPr>
      <w:r w:rsidRPr="0000509E">
        <w:rPr>
          <w:rFonts w:ascii="Times New Roman" w:hAnsi="Times New Roman" w:cs="Times New Roman"/>
          <w:sz w:val="22"/>
          <w:szCs w:val="22"/>
        </w:rPr>
        <w:t xml:space="preserve">Администрация Большеигнатовского  </w:t>
      </w:r>
    </w:p>
    <w:p w:rsidR="0000509E" w:rsidRPr="0000509E" w:rsidRDefault="0000509E" w:rsidP="007A555F">
      <w:pPr>
        <w:pStyle w:val="211"/>
        <w:tabs>
          <w:tab w:val="left" w:pos="5670"/>
          <w:tab w:val="left" w:pos="6663"/>
          <w:tab w:val="left" w:pos="7513"/>
          <w:tab w:val="left" w:pos="7938"/>
        </w:tabs>
        <w:spacing w:before="0" w:after="0"/>
        <w:ind w:left="540"/>
        <w:rPr>
          <w:rFonts w:ascii="Times New Roman" w:hAnsi="Times New Roman" w:cs="Times New Roman"/>
          <w:b w:val="0"/>
          <w:sz w:val="22"/>
          <w:szCs w:val="22"/>
        </w:rPr>
      </w:pPr>
      <w:r w:rsidRPr="0000509E">
        <w:rPr>
          <w:rFonts w:ascii="Times New Roman" w:hAnsi="Times New Roman" w:cs="Times New Roman"/>
          <w:sz w:val="22"/>
          <w:szCs w:val="22"/>
        </w:rPr>
        <w:t>муниципального   района  Республики Мордовия</w:t>
      </w:r>
    </w:p>
    <w:p w:rsidR="0000509E" w:rsidRPr="0000509E" w:rsidRDefault="0000509E" w:rsidP="007A555F">
      <w:pPr>
        <w:shd w:val="clear" w:color="auto" w:fill="FFFFFF"/>
        <w:spacing w:after="0" w:line="240" w:lineRule="auto"/>
        <w:ind w:left="1560" w:right="1259" w:hanging="505"/>
        <w:jc w:val="center"/>
        <w:rPr>
          <w:rFonts w:ascii="Times New Roman" w:hAnsi="Times New Roman" w:cs="Times New Roman"/>
          <w:b/>
          <w:color w:val="000000"/>
          <w:spacing w:val="-11"/>
        </w:rPr>
      </w:pPr>
    </w:p>
    <w:p w:rsidR="0000509E" w:rsidRPr="0000509E" w:rsidRDefault="0000509E" w:rsidP="007A555F">
      <w:pPr>
        <w:shd w:val="clear" w:color="auto" w:fill="FFFFFF"/>
        <w:spacing w:after="0" w:line="240" w:lineRule="auto"/>
        <w:ind w:left="1560" w:right="1259" w:hanging="505"/>
        <w:jc w:val="center"/>
        <w:rPr>
          <w:rFonts w:ascii="Times New Roman" w:hAnsi="Times New Roman" w:cs="Times New Roman"/>
          <w:b/>
          <w:color w:val="000000"/>
          <w:spacing w:val="-11"/>
        </w:rPr>
      </w:pPr>
      <w:r w:rsidRPr="0000509E">
        <w:rPr>
          <w:rFonts w:ascii="Times New Roman" w:hAnsi="Times New Roman" w:cs="Times New Roman"/>
          <w:b/>
          <w:color w:val="000000"/>
          <w:spacing w:val="-11"/>
        </w:rPr>
        <w:t>ПОСТАНОВЛЕНИЕ</w:t>
      </w:r>
    </w:p>
    <w:p w:rsidR="0000509E" w:rsidRPr="0000509E" w:rsidRDefault="0000509E" w:rsidP="007A555F">
      <w:pPr>
        <w:shd w:val="clear" w:color="auto" w:fill="FFFFFF"/>
        <w:spacing w:after="0" w:line="240" w:lineRule="auto"/>
        <w:ind w:left="1560" w:right="1259" w:hanging="505"/>
        <w:jc w:val="both"/>
        <w:rPr>
          <w:rFonts w:ascii="Times New Roman" w:hAnsi="Times New Roman" w:cs="Times New Roman"/>
          <w:color w:val="000000"/>
          <w:spacing w:val="-11"/>
        </w:rPr>
      </w:pPr>
      <w:r w:rsidRPr="0000509E">
        <w:rPr>
          <w:rFonts w:ascii="Times New Roman" w:hAnsi="Times New Roman" w:cs="Times New Roman"/>
          <w:color w:val="000000"/>
          <w:spacing w:val="-11"/>
        </w:rPr>
        <w:t xml:space="preserve">                                      </w:t>
      </w:r>
    </w:p>
    <w:p w:rsidR="0000509E" w:rsidRPr="0000509E" w:rsidRDefault="0000509E" w:rsidP="007A555F">
      <w:pPr>
        <w:shd w:val="clear" w:color="auto" w:fill="FFFFFF"/>
        <w:spacing w:after="0" w:line="240" w:lineRule="auto"/>
        <w:ind w:left="360" w:right="1"/>
        <w:jc w:val="both"/>
        <w:rPr>
          <w:rFonts w:ascii="Times New Roman" w:hAnsi="Times New Roman" w:cs="Times New Roman"/>
        </w:rPr>
      </w:pPr>
      <w:r w:rsidRPr="0000509E">
        <w:rPr>
          <w:rFonts w:ascii="Times New Roman" w:hAnsi="Times New Roman" w:cs="Times New Roman"/>
          <w:color w:val="000000"/>
          <w:spacing w:val="-2"/>
        </w:rPr>
        <w:t>от</w:t>
      </w:r>
      <w:r w:rsidRPr="0000509E">
        <w:rPr>
          <w:rFonts w:ascii="Times New Roman" w:hAnsi="Times New Roman" w:cs="Times New Roman"/>
          <w:color w:val="000000"/>
        </w:rPr>
        <w:tab/>
        <w:t>11.03.2022</w:t>
      </w:r>
      <w:r w:rsidRPr="0000509E">
        <w:rPr>
          <w:rFonts w:ascii="Times New Roman" w:hAnsi="Times New Roman" w:cs="Times New Roman"/>
          <w:color w:val="000000"/>
          <w:spacing w:val="-4"/>
        </w:rPr>
        <w:t xml:space="preserve"> года</w:t>
      </w:r>
      <w:r w:rsidRPr="0000509E">
        <w:rPr>
          <w:rFonts w:ascii="Times New Roman" w:hAnsi="Times New Roman" w:cs="Times New Roman"/>
          <w:color w:val="000000"/>
        </w:rPr>
        <w:tab/>
        <w:t xml:space="preserve">                                                                     </w:t>
      </w:r>
      <w:r w:rsidRPr="0000509E">
        <w:rPr>
          <w:rFonts w:ascii="Times New Roman" w:hAnsi="Times New Roman" w:cs="Times New Roman"/>
          <w:color w:val="000000"/>
          <w:spacing w:val="-7"/>
        </w:rPr>
        <w:t>№  153</w:t>
      </w:r>
    </w:p>
    <w:p w:rsidR="0000509E" w:rsidRPr="0000509E" w:rsidRDefault="0000509E" w:rsidP="007A555F">
      <w:pPr>
        <w:spacing w:after="0" w:line="240" w:lineRule="auto"/>
        <w:ind w:left="75"/>
        <w:rPr>
          <w:rFonts w:ascii="Times New Roman" w:hAnsi="Times New Roman" w:cs="Times New Roman"/>
        </w:rPr>
      </w:pPr>
    </w:p>
    <w:p w:rsidR="0000509E" w:rsidRPr="0000509E" w:rsidRDefault="0000509E" w:rsidP="007A555F">
      <w:pPr>
        <w:shd w:val="clear" w:color="auto" w:fill="FFFFFF"/>
        <w:spacing w:after="0" w:line="240" w:lineRule="auto"/>
        <w:ind w:left="1080" w:right="1259"/>
        <w:jc w:val="center"/>
        <w:rPr>
          <w:rFonts w:ascii="Times New Roman" w:hAnsi="Times New Roman" w:cs="Times New Roman"/>
          <w:color w:val="000000"/>
          <w:spacing w:val="-11"/>
        </w:rPr>
      </w:pPr>
      <w:r w:rsidRPr="0000509E">
        <w:rPr>
          <w:rFonts w:ascii="Times New Roman" w:hAnsi="Times New Roman" w:cs="Times New Roman"/>
          <w:color w:val="000000"/>
          <w:spacing w:val="-11"/>
        </w:rPr>
        <w:t>с. Большое  Игнатово</w:t>
      </w:r>
    </w:p>
    <w:p w:rsidR="0000509E" w:rsidRPr="0000509E" w:rsidRDefault="0000509E" w:rsidP="007A555F">
      <w:pPr>
        <w:shd w:val="clear" w:color="auto" w:fill="FFFFFF"/>
        <w:spacing w:after="0" w:line="240" w:lineRule="auto"/>
        <w:ind w:left="1055" w:right="1259"/>
        <w:jc w:val="center"/>
        <w:rPr>
          <w:rFonts w:ascii="Times New Roman" w:hAnsi="Times New Roman" w:cs="Times New Roman"/>
          <w:color w:val="000000"/>
          <w:spacing w:val="-11"/>
        </w:rPr>
      </w:pPr>
    </w:p>
    <w:p w:rsidR="0000509E" w:rsidRPr="0000509E" w:rsidRDefault="0000509E" w:rsidP="007A555F">
      <w:pPr>
        <w:pStyle w:val="1f"/>
        <w:spacing w:before="0" w:after="0"/>
        <w:ind w:left="360"/>
        <w:rPr>
          <w:bCs/>
          <w:sz w:val="22"/>
          <w:szCs w:val="22"/>
        </w:rPr>
      </w:pPr>
      <w:r w:rsidRPr="0000509E">
        <w:rPr>
          <w:spacing w:val="8"/>
          <w:sz w:val="22"/>
          <w:szCs w:val="22"/>
        </w:rPr>
        <w:t xml:space="preserve">  О внесении изменений в </w:t>
      </w:r>
      <w:r w:rsidRPr="0000509E">
        <w:rPr>
          <w:bCs/>
          <w:sz w:val="22"/>
          <w:szCs w:val="22"/>
        </w:rPr>
        <w:t xml:space="preserve"> постановление Администрации Большеигнатовского муниципального района от 25.03.2015 г. №112 «Об утверждении муниципальной  программы «Комплексные меры противодействия злоупотреблению наркотическими средствами и их незаконному обороту на 2015-2022 годы»»</w:t>
      </w:r>
    </w:p>
    <w:p w:rsidR="0000509E" w:rsidRPr="0000509E" w:rsidRDefault="0000509E" w:rsidP="007A555F">
      <w:pPr>
        <w:spacing w:after="0" w:line="240" w:lineRule="auto"/>
        <w:rPr>
          <w:rFonts w:ascii="Times New Roman" w:hAnsi="Times New Roman" w:cs="Times New Roman"/>
        </w:rPr>
      </w:pPr>
    </w:p>
    <w:p w:rsidR="0000509E" w:rsidRPr="0000509E" w:rsidRDefault="0000509E" w:rsidP="007A555F">
      <w:pPr>
        <w:spacing w:after="0" w:line="240" w:lineRule="auto"/>
        <w:ind w:left="1080"/>
        <w:rPr>
          <w:rFonts w:ascii="Times New Roman" w:hAnsi="Times New Roman" w:cs="Times New Roman"/>
        </w:rPr>
      </w:pPr>
      <w:r w:rsidRPr="0000509E">
        <w:rPr>
          <w:rFonts w:ascii="Times New Roman" w:hAnsi="Times New Roman" w:cs="Times New Roman"/>
        </w:rPr>
        <w:t>Администрация  Большеигнатовского муниципального района</w:t>
      </w:r>
    </w:p>
    <w:p w:rsidR="0000509E" w:rsidRPr="0000509E" w:rsidRDefault="0000509E" w:rsidP="007A555F">
      <w:pPr>
        <w:spacing w:after="0" w:line="240" w:lineRule="auto"/>
        <w:ind w:left="360"/>
        <w:jc w:val="center"/>
        <w:rPr>
          <w:rFonts w:ascii="Times New Roman" w:hAnsi="Times New Roman" w:cs="Times New Roman"/>
        </w:rPr>
      </w:pPr>
      <w:r w:rsidRPr="0000509E">
        <w:rPr>
          <w:rFonts w:ascii="Times New Roman" w:hAnsi="Times New Roman" w:cs="Times New Roman"/>
        </w:rPr>
        <w:t>ПОСТАНОВЛЯЕТ:</w:t>
      </w:r>
    </w:p>
    <w:p w:rsidR="0000509E" w:rsidRPr="0000509E" w:rsidRDefault="0000509E" w:rsidP="007A555F">
      <w:pPr>
        <w:pStyle w:val="aff5"/>
        <w:spacing w:after="0" w:line="240" w:lineRule="auto"/>
        <w:rPr>
          <w:rFonts w:ascii="Times New Roman" w:hAnsi="Times New Roman" w:cs="Times New Roman"/>
          <w:b/>
        </w:rPr>
      </w:pPr>
    </w:p>
    <w:p w:rsidR="0000509E" w:rsidRPr="0000509E" w:rsidRDefault="0000509E" w:rsidP="007A555F">
      <w:pPr>
        <w:pStyle w:val="1f"/>
        <w:numPr>
          <w:ilvl w:val="0"/>
          <w:numId w:val="13"/>
        </w:numPr>
        <w:suppressAutoHyphens w:val="0"/>
        <w:spacing w:before="0" w:after="0"/>
        <w:rPr>
          <w:spacing w:val="8"/>
          <w:sz w:val="22"/>
          <w:szCs w:val="22"/>
        </w:rPr>
      </w:pPr>
      <w:r w:rsidRPr="0000509E">
        <w:rPr>
          <w:spacing w:val="8"/>
          <w:sz w:val="22"/>
          <w:szCs w:val="22"/>
        </w:rPr>
        <w:t>Внести изменения в постановление Администрации Большеигнатовского муниципального района от 25.03.2015 г. №112 «Об утверждении муниципальной программы «Комплексные меры противодействия злоупотреблению наркотическими средствами и их незаконному обороту на 2015-2025 годы» следующего содержания:</w:t>
      </w:r>
    </w:p>
    <w:p w:rsidR="0000509E" w:rsidRPr="0000509E" w:rsidRDefault="0000509E" w:rsidP="007A555F">
      <w:pPr>
        <w:pStyle w:val="1f"/>
        <w:numPr>
          <w:ilvl w:val="1"/>
          <w:numId w:val="13"/>
        </w:numPr>
        <w:suppressAutoHyphens w:val="0"/>
        <w:spacing w:before="0" w:after="0"/>
        <w:rPr>
          <w:spacing w:val="8"/>
          <w:sz w:val="22"/>
          <w:szCs w:val="22"/>
        </w:rPr>
      </w:pPr>
      <w:r w:rsidRPr="0000509E">
        <w:rPr>
          <w:spacing w:val="8"/>
          <w:sz w:val="22"/>
          <w:szCs w:val="22"/>
        </w:rPr>
        <w:t>В наименовании слова «на 2015-2022 годы» заменить словами «на 2015-2025 годы»;</w:t>
      </w:r>
    </w:p>
    <w:p w:rsidR="0000509E" w:rsidRPr="0000509E" w:rsidRDefault="0000509E" w:rsidP="007A555F">
      <w:pPr>
        <w:pStyle w:val="1f"/>
        <w:numPr>
          <w:ilvl w:val="1"/>
          <w:numId w:val="13"/>
        </w:numPr>
        <w:suppressAutoHyphens w:val="0"/>
        <w:spacing w:before="0" w:after="0"/>
        <w:rPr>
          <w:spacing w:val="8"/>
          <w:sz w:val="22"/>
          <w:szCs w:val="22"/>
        </w:rPr>
      </w:pPr>
      <w:r w:rsidRPr="0000509E">
        <w:rPr>
          <w:spacing w:val="8"/>
          <w:sz w:val="22"/>
          <w:szCs w:val="22"/>
        </w:rPr>
        <w:t>В пункте 1 слова «на 2015-2022 годы» заменить словами «на 2015-2025 годы»;</w:t>
      </w:r>
    </w:p>
    <w:p w:rsidR="0000509E" w:rsidRPr="0000509E" w:rsidRDefault="0000509E" w:rsidP="007A555F">
      <w:pPr>
        <w:pStyle w:val="1f"/>
        <w:numPr>
          <w:ilvl w:val="1"/>
          <w:numId w:val="13"/>
        </w:numPr>
        <w:suppressAutoHyphens w:val="0"/>
        <w:spacing w:before="0" w:after="0"/>
        <w:rPr>
          <w:spacing w:val="8"/>
          <w:sz w:val="22"/>
          <w:szCs w:val="22"/>
        </w:rPr>
      </w:pPr>
      <w:r w:rsidRPr="0000509E">
        <w:rPr>
          <w:spacing w:val="8"/>
          <w:sz w:val="22"/>
          <w:szCs w:val="22"/>
        </w:rPr>
        <w:t>Муниципальную программу «Комплексные меры противодействия злоупотреблению наркотическими средствами и их незаконному обороту на 2015-2022 годы» изложить в следующей редакции (прилагается).</w:t>
      </w:r>
    </w:p>
    <w:p w:rsidR="0000509E" w:rsidRPr="0000509E" w:rsidRDefault="0000509E" w:rsidP="007A555F">
      <w:pPr>
        <w:pStyle w:val="1f"/>
        <w:numPr>
          <w:ilvl w:val="0"/>
          <w:numId w:val="13"/>
        </w:numPr>
        <w:suppressAutoHyphens w:val="0"/>
        <w:spacing w:before="0" w:after="0"/>
        <w:rPr>
          <w:bCs/>
          <w:sz w:val="22"/>
          <w:szCs w:val="22"/>
        </w:rPr>
      </w:pPr>
      <w:r w:rsidRPr="0000509E">
        <w:rPr>
          <w:spacing w:val="8"/>
          <w:sz w:val="22"/>
          <w:szCs w:val="22"/>
        </w:rPr>
        <w:t xml:space="preserve"> Признать утратившим силу постановление Администрации Большеигнатовского муниципального района от 29.10.2019 года №457 «О внесении изменений в  постановление Администрации Большеигнатовского муниципального района от 25.03.2015 г. №112 «Об утверждении муниципальной программы «Комплексные меры противодействия злоупотреблению наркотическими средствами и их незаконному обороту на 2015-2022 годы»»</w:t>
      </w:r>
    </w:p>
    <w:p w:rsidR="0000509E" w:rsidRPr="0000509E" w:rsidRDefault="0000509E" w:rsidP="007A555F">
      <w:pPr>
        <w:spacing w:after="0" w:line="240" w:lineRule="auto"/>
        <w:jc w:val="both"/>
        <w:rPr>
          <w:rFonts w:ascii="Times New Roman" w:hAnsi="Times New Roman" w:cs="Times New Roman"/>
          <w:bCs/>
        </w:rPr>
      </w:pPr>
      <w:r w:rsidRPr="0000509E">
        <w:rPr>
          <w:rFonts w:ascii="Times New Roman" w:hAnsi="Times New Roman" w:cs="Times New Roman"/>
          <w:spacing w:val="8"/>
        </w:rPr>
        <w:t xml:space="preserve">    3. Настоящее постановление вступает в силу после его официального опубликования.</w:t>
      </w:r>
    </w:p>
    <w:p w:rsidR="0000509E" w:rsidRPr="0000509E" w:rsidRDefault="0000509E" w:rsidP="007A555F">
      <w:pPr>
        <w:spacing w:after="0" w:line="240" w:lineRule="auto"/>
        <w:jc w:val="both"/>
        <w:rPr>
          <w:rFonts w:ascii="Times New Roman" w:hAnsi="Times New Roman" w:cs="Times New Roman"/>
          <w:bCs/>
        </w:rPr>
      </w:pPr>
    </w:p>
    <w:p w:rsidR="0000509E" w:rsidRPr="0000509E" w:rsidRDefault="0000509E" w:rsidP="007A555F">
      <w:pPr>
        <w:spacing w:after="0" w:line="240" w:lineRule="auto"/>
        <w:ind w:left="360"/>
        <w:jc w:val="both"/>
        <w:rPr>
          <w:rFonts w:ascii="Times New Roman" w:hAnsi="Times New Roman" w:cs="Times New Roman"/>
          <w:bCs/>
        </w:rPr>
      </w:pPr>
      <w:r w:rsidRPr="0000509E">
        <w:rPr>
          <w:rFonts w:ascii="Times New Roman" w:hAnsi="Times New Roman" w:cs="Times New Roman"/>
          <w:bCs/>
        </w:rPr>
        <w:t>Глава Большеигнатовского</w:t>
      </w:r>
    </w:p>
    <w:p w:rsidR="0000509E" w:rsidRPr="0000509E" w:rsidRDefault="0000509E" w:rsidP="007A555F">
      <w:pPr>
        <w:spacing w:after="0" w:line="240" w:lineRule="auto"/>
        <w:ind w:left="360"/>
        <w:jc w:val="both"/>
        <w:rPr>
          <w:rFonts w:ascii="Times New Roman" w:hAnsi="Times New Roman" w:cs="Times New Roman"/>
          <w:bCs/>
        </w:rPr>
      </w:pPr>
      <w:r w:rsidRPr="0000509E">
        <w:rPr>
          <w:rFonts w:ascii="Times New Roman" w:hAnsi="Times New Roman" w:cs="Times New Roman"/>
          <w:bCs/>
        </w:rPr>
        <w:t>муниципального района                                                   Т.Н. Полозова</w:t>
      </w:r>
    </w:p>
    <w:p w:rsidR="0000509E" w:rsidRPr="0000509E" w:rsidRDefault="0000509E" w:rsidP="007A555F">
      <w:pPr>
        <w:spacing w:after="0" w:line="240" w:lineRule="auto"/>
        <w:jc w:val="both"/>
        <w:rPr>
          <w:rFonts w:ascii="Times New Roman" w:hAnsi="Times New Roman" w:cs="Times New Roman"/>
          <w:bCs/>
        </w:rPr>
      </w:pPr>
    </w:p>
    <w:p w:rsidR="0000509E" w:rsidRPr="0000509E" w:rsidRDefault="0000509E" w:rsidP="007A555F">
      <w:pPr>
        <w:spacing w:after="0" w:line="240" w:lineRule="auto"/>
        <w:jc w:val="center"/>
        <w:outlineLvl w:val="0"/>
        <w:rPr>
          <w:rFonts w:ascii="Times New Roman" w:hAnsi="Times New Roman" w:cs="Times New Roman"/>
          <w:b/>
        </w:rPr>
      </w:pPr>
      <w:r w:rsidRPr="0000509E">
        <w:rPr>
          <w:rFonts w:ascii="Times New Roman" w:hAnsi="Times New Roman" w:cs="Times New Roman"/>
          <w:b/>
        </w:rPr>
        <w:t xml:space="preserve">ПАСПОРТ </w:t>
      </w:r>
    </w:p>
    <w:p w:rsidR="0000509E" w:rsidRPr="007A555F" w:rsidRDefault="0000509E" w:rsidP="007A555F">
      <w:pPr>
        <w:spacing w:after="0" w:line="240" w:lineRule="auto"/>
        <w:jc w:val="center"/>
        <w:outlineLvl w:val="0"/>
        <w:rPr>
          <w:rFonts w:ascii="Times New Roman" w:hAnsi="Times New Roman" w:cs="Times New Roman"/>
          <w:b/>
        </w:rPr>
      </w:pPr>
      <w:r w:rsidRPr="0000509E">
        <w:rPr>
          <w:rFonts w:ascii="Times New Roman" w:hAnsi="Times New Roman" w:cs="Times New Roman"/>
          <w:b/>
        </w:rPr>
        <w:t>целевой программы «Комплексные меры противодействия злоупотреблению наркотиками и их незаконному обороту на 2015-2025 годы» в Большеи</w:t>
      </w:r>
      <w:r w:rsidR="007A555F">
        <w:rPr>
          <w:rFonts w:ascii="Times New Roman" w:hAnsi="Times New Roman" w:cs="Times New Roman"/>
          <w:b/>
        </w:rPr>
        <w:t>гнатовском муниципальном районе</w:t>
      </w:r>
    </w:p>
    <w:p w:rsidR="0000509E" w:rsidRPr="0000509E" w:rsidRDefault="0000509E" w:rsidP="007A555F">
      <w:pPr>
        <w:spacing w:after="0" w:line="240" w:lineRule="auto"/>
        <w:ind w:left="3540" w:hanging="4249"/>
        <w:jc w:val="both"/>
        <w:rPr>
          <w:rFonts w:ascii="Times New Roman" w:hAnsi="Times New Roman" w:cs="Times New Roman"/>
        </w:rPr>
      </w:pPr>
      <w:r w:rsidRPr="0000509E">
        <w:rPr>
          <w:rFonts w:ascii="Times New Roman" w:hAnsi="Times New Roman" w:cs="Times New Roman"/>
        </w:rPr>
        <w:t>Наименование программы:</w:t>
      </w:r>
      <w:r w:rsidRPr="0000509E">
        <w:rPr>
          <w:rFonts w:ascii="Times New Roman" w:hAnsi="Times New Roman" w:cs="Times New Roman"/>
        </w:rPr>
        <w:tab/>
        <w:t xml:space="preserve"> «Комплексные меры противодействия злоупотреблению наркотиками и их незаконному обороту на 2015-2025 годы» в Большеиг</w:t>
      </w:r>
      <w:r w:rsidR="007A555F">
        <w:rPr>
          <w:rFonts w:ascii="Times New Roman" w:hAnsi="Times New Roman" w:cs="Times New Roman"/>
        </w:rPr>
        <w:t>натовском муниципальном районе.</w:t>
      </w:r>
    </w:p>
    <w:p w:rsidR="0000509E" w:rsidRPr="0000509E" w:rsidRDefault="0000509E" w:rsidP="007A555F">
      <w:pPr>
        <w:spacing w:after="0" w:line="240" w:lineRule="auto"/>
        <w:ind w:left="3540" w:hanging="4249"/>
        <w:jc w:val="both"/>
        <w:rPr>
          <w:rFonts w:ascii="Times New Roman" w:hAnsi="Times New Roman" w:cs="Times New Roman"/>
        </w:rPr>
      </w:pPr>
      <w:r w:rsidRPr="0000509E">
        <w:rPr>
          <w:rFonts w:ascii="Times New Roman" w:hAnsi="Times New Roman" w:cs="Times New Roman"/>
        </w:rPr>
        <w:t>Заказчик</w:t>
      </w:r>
      <w:r w:rsidRPr="0000509E">
        <w:rPr>
          <w:rFonts w:ascii="Times New Roman" w:hAnsi="Times New Roman" w:cs="Times New Roman"/>
        </w:rPr>
        <w:tab/>
        <w:t>Администрация Большеигнатовского муниципального района</w:t>
      </w:r>
    </w:p>
    <w:p w:rsidR="0000509E" w:rsidRPr="0000509E" w:rsidRDefault="0000509E" w:rsidP="007A555F">
      <w:pPr>
        <w:spacing w:after="0" w:line="240" w:lineRule="auto"/>
        <w:ind w:left="3540" w:hanging="4249"/>
        <w:jc w:val="both"/>
        <w:rPr>
          <w:rFonts w:ascii="Times New Roman" w:hAnsi="Times New Roman" w:cs="Times New Roman"/>
        </w:rPr>
      </w:pPr>
      <w:r w:rsidRPr="0000509E">
        <w:rPr>
          <w:rFonts w:ascii="Times New Roman" w:hAnsi="Times New Roman" w:cs="Times New Roman"/>
        </w:rPr>
        <w:t>Исполнитель-координатор</w:t>
      </w:r>
      <w:r w:rsidRPr="0000509E">
        <w:rPr>
          <w:rFonts w:ascii="Times New Roman" w:hAnsi="Times New Roman" w:cs="Times New Roman"/>
        </w:rPr>
        <w:tab/>
        <w:t>Администрация Большеигн</w:t>
      </w:r>
      <w:r w:rsidR="007A555F">
        <w:rPr>
          <w:rFonts w:ascii="Times New Roman" w:hAnsi="Times New Roman" w:cs="Times New Roman"/>
        </w:rPr>
        <w:t>атовского муниципального района</w:t>
      </w:r>
    </w:p>
    <w:p w:rsidR="0000509E" w:rsidRPr="0000509E" w:rsidRDefault="0000509E" w:rsidP="007A555F">
      <w:pPr>
        <w:spacing w:after="0" w:line="240" w:lineRule="auto"/>
        <w:ind w:left="3540" w:hanging="4249"/>
        <w:jc w:val="both"/>
        <w:rPr>
          <w:rFonts w:ascii="Times New Roman" w:hAnsi="Times New Roman" w:cs="Times New Roman"/>
        </w:rPr>
      </w:pPr>
      <w:r w:rsidRPr="0000509E">
        <w:rPr>
          <w:rFonts w:ascii="Times New Roman" w:hAnsi="Times New Roman" w:cs="Times New Roman"/>
        </w:rPr>
        <w:t>Разработчик</w:t>
      </w:r>
      <w:r w:rsidRPr="0000509E">
        <w:rPr>
          <w:rFonts w:ascii="Times New Roman" w:hAnsi="Times New Roman" w:cs="Times New Roman"/>
        </w:rPr>
        <w:tab/>
        <w:t>отдел по работе с учреждениями образования, опеки и попечительства несовершеннолетних администрации Большеигнатовского муниципального района, Отдел по культуре и туризму, спорту и делам молодежи Администрации Большеигнатовского муниципального района, финансовое управление Администрации Большеигнатовского муниципального района, КДН и ЗП по Большеигнатовскому муниципальному району, ПП №7 (по обслуживанию Большеигнатовского муниципального района) ММО МВД РФ «Ичалковский» (по согласованию), поликлиническое отделение №3 ГБУЗ РМ «Ичалковская межрайонная больница»  (по согласованию).</w:t>
      </w:r>
    </w:p>
    <w:p w:rsidR="0000509E" w:rsidRPr="0000509E" w:rsidRDefault="0000509E" w:rsidP="007A555F">
      <w:pPr>
        <w:spacing w:after="0" w:line="240" w:lineRule="auto"/>
        <w:ind w:left="3540" w:hanging="4249"/>
        <w:jc w:val="both"/>
        <w:rPr>
          <w:rFonts w:ascii="Times New Roman" w:hAnsi="Times New Roman" w:cs="Times New Roman"/>
        </w:rPr>
      </w:pPr>
      <w:r w:rsidRPr="0000509E">
        <w:rPr>
          <w:rFonts w:ascii="Times New Roman" w:hAnsi="Times New Roman" w:cs="Times New Roman"/>
        </w:rPr>
        <w:t>Исполнители</w:t>
      </w:r>
      <w:r w:rsidRPr="0000509E">
        <w:rPr>
          <w:rFonts w:ascii="Times New Roman" w:hAnsi="Times New Roman" w:cs="Times New Roman"/>
        </w:rPr>
        <w:tab/>
        <w:t>отдел по работе с учреждениями образования, опеки и попечительства несовершеннолетних администрации Большеигнатовского муниципального района, Отдел по культуре и туризму, спорту и делам молодежи Администрации Большеигнатовского муниципального района, финансовое управление Администрации Большеигнатовского муниципального района, КДН и ЗП по Большеигнатовскому муниципальному району, ПП№7 (по обслуживанию Большеигнатовского муниципального района) ММО МВД РФ «Ичалковский» (по согласованию), поликлиническое отделение №3 ГБУЗ РМ «Ичалковская межрайонная больница»  (по согласованию).</w:t>
      </w:r>
    </w:p>
    <w:p w:rsidR="0000509E" w:rsidRPr="0000509E" w:rsidRDefault="0000509E" w:rsidP="007A555F">
      <w:pPr>
        <w:tabs>
          <w:tab w:val="left" w:pos="3544"/>
        </w:tabs>
        <w:spacing w:after="0" w:line="240" w:lineRule="auto"/>
        <w:ind w:left="3544" w:hanging="4249"/>
        <w:jc w:val="both"/>
        <w:rPr>
          <w:rFonts w:ascii="Times New Roman" w:hAnsi="Times New Roman" w:cs="Times New Roman"/>
        </w:rPr>
      </w:pPr>
      <w:r w:rsidRPr="0000509E">
        <w:rPr>
          <w:rFonts w:ascii="Times New Roman" w:hAnsi="Times New Roman" w:cs="Times New Roman"/>
        </w:rPr>
        <w:t>Целевые индикаторы</w:t>
      </w:r>
      <w:r w:rsidRPr="0000509E">
        <w:rPr>
          <w:rFonts w:ascii="Times New Roman" w:hAnsi="Times New Roman" w:cs="Times New Roman"/>
        </w:rPr>
        <w:tab/>
        <w:t>– число лиц,  больных  наркоманией;</w:t>
      </w:r>
    </w:p>
    <w:p w:rsidR="0000509E" w:rsidRPr="0000509E" w:rsidRDefault="0000509E" w:rsidP="007A555F">
      <w:pPr>
        <w:pStyle w:val="TableContents"/>
        <w:tabs>
          <w:tab w:val="left" w:pos="3544"/>
        </w:tabs>
        <w:ind w:left="3544"/>
        <w:jc w:val="both"/>
        <w:rPr>
          <w:rFonts w:ascii="Times New Roman" w:hAnsi="Times New Roman" w:cs="Times New Roman"/>
          <w:sz w:val="22"/>
          <w:szCs w:val="22"/>
        </w:rPr>
      </w:pPr>
      <w:r w:rsidRPr="0000509E">
        <w:rPr>
          <w:rFonts w:ascii="Times New Roman" w:hAnsi="Times New Roman" w:cs="Times New Roman"/>
          <w:sz w:val="22"/>
          <w:szCs w:val="22"/>
        </w:rPr>
        <w:t xml:space="preserve">– удельный вес несовершеннолетних, состоящих  на учете в связи с употреблением наркотиков в подразделениях по </w:t>
      </w:r>
      <w:r w:rsidRPr="0000509E">
        <w:rPr>
          <w:rFonts w:ascii="Times New Roman" w:hAnsi="Times New Roman" w:cs="Times New Roman"/>
          <w:sz w:val="22"/>
          <w:szCs w:val="22"/>
        </w:rPr>
        <w:lastRenderedPageBreak/>
        <w:t xml:space="preserve">делам несовершеннолетних, органов внутренних дел, а также на диспансерном и профилактическом учетах в наркологических диспансерах, в общей численности несовершеннолетних (%); </w:t>
      </w:r>
    </w:p>
    <w:p w:rsidR="0000509E" w:rsidRPr="0000509E" w:rsidRDefault="0000509E" w:rsidP="007A555F">
      <w:pPr>
        <w:pStyle w:val="TableContents"/>
        <w:tabs>
          <w:tab w:val="left" w:pos="3544"/>
        </w:tabs>
        <w:ind w:left="3544"/>
        <w:jc w:val="both"/>
        <w:rPr>
          <w:rFonts w:ascii="Times New Roman" w:hAnsi="Times New Roman" w:cs="Times New Roman"/>
          <w:sz w:val="22"/>
          <w:szCs w:val="22"/>
        </w:rPr>
      </w:pPr>
      <w:r w:rsidRPr="0000509E">
        <w:rPr>
          <w:rFonts w:ascii="Times New Roman" w:hAnsi="Times New Roman" w:cs="Times New Roman"/>
          <w:sz w:val="22"/>
          <w:szCs w:val="22"/>
        </w:rPr>
        <w:t xml:space="preserve">– число педагогических кадров,  ответственных за воспитательную работу в образовательных учреждениях, прошедших  подготовку по вопросам профилактики наркомании (человек); </w:t>
      </w:r>
    </w:p>
    <w:p w:rsidR="0000509E" w:rsidRPr="0000509E" w:rsidRDefault="0000509E" w:rsidP="007A555F">
      <w:pPr>
        <w:pStyle w:val="TableContents"/>
        <w:tabs>
          <w:tab w:val="left" w:pos="3544"/>
        </w:tabs>
        <w:ind w:left="3544"/>
        <w:jc w:val="both"/>
        <w:rPr>
          <w:rFonts w:ascii="Times New Roman" w:hAnsi="Times New Roman" w:cs="Times New Roman"/>
          <w:sz w:val="22"/>
          <w:szCs w:val="22"/>
        </w:rPr>
      </w:pPr>
      <w:r w:rsidRPr="0000509E">
        <w:rPr>
          <w:rFonts w:ascii="Times New Roman" w:hAnsi="Times New Roman" w:cs="Times New Roman"/>
          <w:sz w:val="22"/>
          <w:szCs w:val="22"/>
        </w:rPr>
        <w:t>– удельный вес изъятых из незаконного оборота наркотических средств  опийной группы в общем количестве наркотических средств, психотропных веществ и их перекурсоров,</w:t>
      </w:r>
      <w:r w:rsidR="007A555F">
        <w:rPr>
          <w:rFonts w:ascii="Times New Roman" w:hAnsi="Times New Roman" w:cs="Times New Roman"/>
          <w:sz w:val="22"/>
          <w:szCs w:val="22"/>
        </w:rPr>
        <w:t xml:space="preserve"> сильнодействующих веществ (%) </w:t>
      </w:r>
    </w:p>
    <w:p w:rsidR="0000509E" w:rsidRPr="0000509E" w:rsidRDefault="0000509E" w:rsidP="007A555F">
      <w:pPr>
        <w:spacing w:after="0" w:line="240" w:lineRule="auto"/>
        <w:ind w:left="3540" w:hanging="4249"/>
        <w:jc w:val="both"/>
        <w:rPr>
          <w:rFonts w:ascii="Times New Roman" w:hAnsi="Times New Roman" w:cs="Times New Roman"/>
        </w:rPr>
      </w:pPr>
      <w:r w:rsidRPr="0000509E">
        <w:rPr>
          <w:rFonts w:ascii="Times New Roman" w:hAnsi="Times New Roman" w:cs="Times New Roman"/>
        </w:rPr>
        <w:t>Сроки и этапы реализации</w:t>
      </w:r>
      <w:r w:rsidRPr="0000509E">
        <w:rPr>
          <w:rFonts w:ascii="Times New Roman" w:hAnsi="Times New Roman" w:cs="Times New Roman"/>
        </w:rPr>
        <w:tab/>
        <w:t>2015-2025 годы</w:t>
      </w:r>
    </w:p>
    <w:p w:rsidR="0000509E" w:rsidRPr="0000509E" w:rsidRDefault="0000509E" w:rsidP="007A555F">
      <w:pPr>
        <w:spacing w:after="0" w:line="240" w:lineRule="auto"/>
        <w:ind w:left="3540" w:hanging="4249"/>
        <w:jc w:val="both"/>
        <w:rPr>
          <w:rFonts w:ascii="Times New Roman" w:hAnsi="Times New Roman" w:cs="Times New Roman"/>
        </w:rPr>
      </w:pPr>
      <w:r w:rsidRPr="0000509E">
        <w:rPr>
          <w:rFonts w:ascii="Times New Roman" w:hAnsi="Times New Roman" w:cs="Times New Roman"/>
        </w:rPr>
        <w:t>Финансовое обеспечение</w:t>
      </w:r>
      <w:r w:rsidRPr="0000509E">
        <w:rPr>
          <w:rFonts w:ascii="Times New Roman" w:hAnsi="Times New Roman" w:cs="Times New Roman"/>
        </w:rPr>
        <w:tab/>
        <w:t>в</w:t>
      </w:r>
      <w:r w:rsidR="007A555F">
        <w:rPr>
          <w:rFonts w:ascii="Times New Roman" w:hAnsi="Times New Roman" w:cs="Times New Roman"/>
        </w:rPr>
        <w:t xml:space="preserve"> рамках текущего финансирования</w:t>
      </w:r>
    </w:p>
    <w:p w:rsidR="0000509E" w:rsidRPr="0000509E" w:rsidRDefault="0000509E" w:rsidP="007A555F">
      <w:pPr>
        <w:spacing w:after="0" w:line="240" w:lineRule="auto"/>
        <w:ind w:left="3538" w:hanging="4249"/>
        <w:jc w:val="both"/>
        <w:rPr>
          <w:rFonts w:ascii="Times New Roman" w:hAnsi="Times New Roman" w:cs="Times New Roman"/>
        </w:rPr>
      </w:pPr>
      <w:r w:rsidRPr="0000509E">
        <w:rPr>
          <w:rFonts w:ascii="Times New Roman" w:hAnsi="Times New Roman" w:cs="Times New Roman"/>
        </w:rPr>
        <w:t>Ожидаемые конечные результаты</w:t>
      </w:r>
      <w:r w:rsidRPr="0000509E">
        <w:rPr>
          <w:rFonts w:ascii="Times New Roman" w:hAnsi="Times New Roman" w:cs="Times New Roman"/>
        </w:rPr>
        <w:tab/>
        <w:t>– стабилизация        показателей        первичной</w:t>
      </w:r>
      <w:r w:rsidRPr="0000509E">
        <w:rPr>
          <w:rFonts w:ascii="Times New Roman" w:hAnsi="Times New Roman" w:cs="Times New Roman"/>
        </w:rPr>
        <w:br/>
        <w:t>заболеваемости    наркоманией,     положительная</w:t>
      </w:r>
      <w:r w:rsidRPr="0000509E">
        <w:rPr>
          <w:rFonts w:ascii="Times New Roman" w:hAnsi="Times New Roman" w:cs="Times New Roman"/>
        </w:rPr>
        <w:br/>
        <w:t>динамика   снижения    уровня    наркологической</w:t>
      </w:r>
      <w:r w:rsidRPr="0000509E">
        <w:rPr>
          <w:rFonts w:ascii="Times New Roman" w:hAnsi="Times New Roman" w:cs="Times New Roman"/>
        </w:rPr>
        <w:br/>
        <w:t xml:space="preserve">заболеваемости;                         </w:t>
      </w:r>
      <w:r w:rsidRPr="0000509E">
        <w:rPr>
          <w:rFonts w:ascii="Times New Roman" w:hAnsi="Times New Roman" w:cs="Times New Roman"/>
        </w:rPr>
        <w:br/>
        <w:t>– сдерживание  роста   числа   несовершеннолетних,</w:t>
      </w:r>
      <w:r w:rsidRPr="0000509E">
        <w:rPr>
          <w:rFonts w:ascii="Times New Roman" w:hAnsi="Times New Roman" w:cs="Times New Roman"/>
        </w:rPr>
        <w:br/>
        <w:t>состоящих  на  учете  в  связи  с  употреблением</w:t>
      </w:r>
      <w:r w:rsidRPr="0000509E">
        <w:rPr>
          <w:rFonts w:ascii="Times New Roman" w:hAnsi="Times New Roman" w:cs="Times New Roman"/>
        </w:rPr>
        <w:br/>
        <w:t>наркотиков    в    подразделениях    по    делам</w:t>
      </w:r>
      <w:r w:rsidRPr="0000509E">
        <w:rPr>
          <w:rFonts w:ascii="Times New Roman" w:hAnsi="Times New Roman" w:cs="Times New Roman"/>
        </w:rPr>
        <w:br/>
        <w:t>несовершеннолетних  органов  внутренних  дел,  а</w:t>
      </w:r>
      <w:r w:rsidRPr="0000509E">
        <w:rPr>
          <w:rFonts w:ascii="Times New Roman" w:hAnsi="Times New Roman" w:cs="Times New Roman"/>
        </w:rPr>
        <w:br/>
        <w:t>также на диспансерном и профилактическом  учетах</w:t>
      </w:r>
      <w:r w:rsidRPr="0000509E">
        <w:rPr>
          <w:rFonts w:ascii="Times New Roman" w:hAnsi="Times New Roman" w:cs="Times New Roman"/>
        </w:rPr>
        <w:br/>
        <w:t xml:space="preserve">в наркологических диспансерах несовершеннолетних;                             </w:t>
      </w:r>
      <w:r w:rsidRPr="0000509E">
        <w:rPr>
          <w:rFonts w:ascii="Times New Roman" w:hAnsi="Times New Roman" w:cs="Times New Roman"/>
        </w:rPr>
        <w:br/>
        <w:t>– увеличение   числа   подростков   и    молодежи,</w:t>
      </w:r>
      <w:r w:rsidRPr="0000509E">
        <w:rPr>
          <w:rFonts w:ascii="Times New Roman" w:hAnsi="Times New Roman" w:cs="Times New Roman"/>
        </w:rPr>
        <w:br/>
        <w:t>занимающихся   спортом,   занятых   общественно-</w:t>
      </w:r>
      <w:r w:rsidRPr="0000509E">
        <w:rPr>
          <w:rFonts w:ascii="Times New Roman" w:hAnsi="Times New Roman" w:cs="Times New Roman"/>
        </w:rPr>
        <w:br/>
        <w:t>полезной деятельностью, а  также  вовлеченных  в</w:t>
      </w:r>
      <w:r w:rsidRPr="0000509E">
        <w:rPr>
          <w:rFonts w:ascii="Times New Roman" w:hAnsi="Times New Roman" w:cs="Times New Roman"/>
        </w:rPr>
        <w:br/>
        <w:t>волонтерское движение;</w:t>
      </w:r>
    </w:p>
    <w:p w:rsidR="0000509E" w:rsidRPr="007A555F" w:rsidRDefault="0000509E" w:rsidP="007A555F">
      <w:pPr>
        <w:spacing w:after="0" w:line="240" w:lineRule="auto"/>
        <w:ind w:left="3538"/>
        <w:jc w:val="both"/>
        <w:rPr>
          <w:rFonts w:ascii="Times New Roman" w:hAnsi="Times New Roman" w:cs="Times New Roman"/>
        </w:rPr>
      </w:pPr>
      <w:r w:rsidRPr="0000509E">
        <w:rPr>
          <w:rFonts w:ascii="Times New Roman" w:hAnsi="Times New Roman" w:cs="Times New Roman"/>
        </w:rPr>
        <w:t>– повышение антинаркотической ориентации, создание</w:t>
      </w:r>
      <w:r w:rsidRPr="0000509E">
        <w:rPr>
          <w:rFonts w:ascii="Times New Roman" w:hAnsi="Times New Roman" w:cs="Times New Roman"/>
        </w:rPr>
        <w:br/>
        <w:t>единой системы формирования позитивных моральных</w:t>
      </w:r>
      <w:r w:rsidRPr="0000509E">
        <w:rPr>
          <w:rFonts w:ascii="Times New Roman" w:hAnsi="Times New Roman" w:cs="Times New Roman"/>
        </w:rPr>
        <w:br/>
        <w:t>и    нравственных    ценностей,     определяющих</w:t>
      </w:r>
      <w:r w:rsidRPr="0000509E">
        <w:rPr>
          <w:rFonts w:ascii="Times New Roman" w:hAnsi="Times New Roman" w:cs="Times New Roman"/>
        </w:rPr>
        <w:br/>
        <w:t>отрицательное    отношение     к     незаконному</w:t>
      </w:r>
      <w:r w:rsidRPr="0000509E">
        <w:rPr>
          <w:rFonts w:ascii="Times New Roman" w:hAnsi="Times New Roman" w:cs="Times New Roman"/>
        </w:rPr>
        <w:br/>
        <w:t>потреблению наркотиков, выбор  здорового  образа</w:t>
      </w:r>
      <w:r w:rsidRPr="0000509E">
        <w:rPr>
          <w:rFonts w:ascii="Times New Roman" w:hAnsi="Times New Roman" w:cs="Times New Roman"/>
        </w:rPr>
        <w:br/>
        <w:t>жизни абсолютным большинством молодежи;</w:t>
      </w:r>
      <w:r w:rsidRPr="0000509E">
        <w:rPr>
          <w:rFonts w:ascii="Times New Roman" w:hAnsi="Times New Roman" w:cs="Times New Roman"/>
        </w:rPr>
        <w:br/>
        <w:t>– увеличение количества изымаемых  из  незаконного</w:t>
      </w:r>
      <w:r w:rsidRPr="0000509E">
        <w:rPr>
          <w:rFonts w:ascii="Times New Roman" w:hAnsi="Times New Roman" w:cs="Times New Roman"/>
        </w:rPr>
        <w:br/>
        <w:t xml:space="preserve">оборота наркотических средств опийной  группы; </w:t>
      </w:r>
      <w:r w:rsidRPr="0000509E">
        <w:rPr>
          <w:rFonts w:ascii="Times New Roman" w:hAnsi="Times New Roman" w:cs="Times New Roman"/>
        </w:rPr>
        <w:br/>
        <w:t>– увеличение       количества       подготовленных</w:t>
      </w:r>
      <w:r w:rsidRPr="0000509E">
        <w:rPr>
          <w:rFonts w:ascii="Times New Roman" w:hAnsi="Times New Roman" w:cs="Times New Roman"/>
        </w:rPr>
        <w:br/>
        <w:t>педагогических    кадров,    ответственных    за</w:t>
      </w:r>
      <w:r w:rsidRPr="0000509E">
        <w:rPr>
          <w:rFonts w:ascii="Times New Roman" w:hAnsi="Times New Roman" w:cs="Times New Roman"/>
        </w:rPr>
        <w:br/>
        <w:t>воспитательную  работу  в   сфере   профилактики</w:t>
      </w:r>
      <w:r w:rsidRPr="0000509E">
        <w:rPr>
          <w:rFonts w:ascii="Times New Roman" w:hAnsi="Times New Roman" w:cs="Times New Roman"/>
        </w:rPr>
        <w:br/>
        <w:t xml:space="preserve">наркомании   в    образовательных    учреждениях района;                          </w:t>
      </w:r>
      <w:r w:rsidRPr="0000509E">
        <w:rPr>
          <w:rFonts w:ascii="Times New Roman" w:hAnsi="Times New Roman" w:cs="Times New Roman"/>
        </w:rPr>
        <w:br/>
        <w:t>– укрепление  межведомственного  взаимодействия  в</w:t>
      </w:r>
      <w:r w:rsidRPr="0000509E">
        <w:rPr>
          <w:rFonts w:ascii="Times New Roman" w:hAnsi="Times New Roman" w:cs="Times New Roman"/>
        </w:rPr>
        <w:br/>
        <w:t>области профилактики немедицинского  потребления</w:t>
      </w:r>
      <w:r w:rsidRPr="0000509E">
        <w:rPr>
          <w:rFonts w:ascii="Times New Roman" w:hAnsi="Times New Roman" w:cs="Times New Roman"/>
        </w:rPr>
        <w:br/>
        <w:t>наркотиков  и  противодейс</w:t>
      </w:r>
      <w:r w:rsidR="007A555F">
        <w:rPr>
          <w:rFonts w:ascii="Times New Roman" w:hAnsi="Times New Roman" w:cs="Times New Roman"/>
        </w:rPr>
        <w:t>твия  их   незаконному обороту.</w:t>
      </w:r>
    </w:p>
    <w:p w:rsidR="0000509E" w:rsidRPr="0000509E" w:rsidRDefault="0000509E" w:rsidP="007A555F">
      <w:pPr>
        <w:pStyle w:val="54"/>
        <w:shd w:val="clear" w:color="auto" w:fill="auto"/>
        <w:spacing w:after="0" w:line="240" w:lineRule="auto"/>
        <w:ind w:left="-709" w:firstLine="709"/>
        <w:rPr>
          <w:b w:val="0"/>
          <w:sz w:val="22"/>
          <w:szCs w:val="22"/>
        </w:rPr>
      </w:pPr>
      <w:r w:rsidRPr="0000509E">
        <w:rPr>
          <w:sz w:val="22"/>
          <w:szCs w:val="22"/>
        </w:rPr>
        <w:t xml:space="preserve">Раздел </w:t>
      </w:r>
      <w:r w:rsidRPr="0000509E">
        <w:rPr>
          <w:sz w:val="22"/>
          <w:szCs w:val="22"/>
          <w:lang w:val="en-US"/>
        </w:rPr>
        <w:t>I</w:t>
      </w:r>
      <w:r w:rsidRPr="0000509E">
        <w:rPr>
          <w:sz w:val="22"/>
          <w:szCs w:val="22"/>
        </w:rPr>
        <w:t>. Характеристика проблемы, на решение которой направлена программа</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Необходимость подготовки и реализации Программы вызвана тем, что, несмотря на предпринимаемые усилия, современная ситуация характеризуется сохранением негативных тенденций в сфере незаконного оборота и незаконного потребления наркотических средств, психотропных веществ и их прекурсоров, сильнодействующих веществ (далее - наркотики), что представляет серьезную угрозу здоровью населения, отрицательно влияет на социально-экономическую ситуацию и правопорядок в районе.</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xml:space="preserve">Следуя положениям </w:t>
      </w:r>
      <w:hyperlink r:id="rId200" w:history="1">
        <w:r w:rsidRPr="0000509E">
          <w:rPr>
            <w:rFonts w:ascii="Times New Roman" w:hAnsi="Times New Roman" w:cs="Times New Roman"/>
          </w:rPr>
          <w:t>Стратегии</w:t>
        </w:r>
      </w:hyperlink>
      <w:r w:rsidRPr="0000509E">
        <w:rPr>
          <w:rFonts w:ascii="Times New Roman" w:hAnsi="Times New Roman" w:cs="Times New Roman"/>
        </w:rPr>
        <w:t>, исходя из анализа складывающейся наркоситуации и прогноза ее развития на ближайшую перспективу, становится очевидной необходимость реализации Программы, предусматривающей комплекс скоординированных мероприятий социального, медицинского, правовог</w:t>
      </w:r>
      <w:r w:rsidR="007A555F">
        <w:rPr>
          <w:rFonts w:ascii="Times New Roman" w:hAnsi="Times New Roman" w:cs="Times New Roman"/>
        </w:rPr>
        <w:t>о и организационного характера.</w:t>
      </w:r>
    </w:p>
    <w:p w:rsidR="0000509E" w:rsidRPr="007A555F" w:rsidRDefault="0000509E" w:rsidP="007A555F">
      <w:pPr>
        <w:spacing w:after="0" w:line="240" w:lineRule="auto"/>
        <w:ind w:left="-709" w:firstLine="709"/>
        <w:jc w:val="center"/>
        <w:rPr>
          <w:rFonts w:ascii="Times New Roman" w:hAnsi="Times New Roman" w:cs="Times New Roman"/>
          <w:b/>
        </w:rPr>
      </w:pPr>
      <w:r w:rsidRPr="0000509E">
        <w:rPr>
          <w:rFonts w:ascii="Times New Roman" w:hAnsi="Times New Roman" w:cs="Times New Roman"/>
          <w:b/>
        </w:rPr>
        <w:t xml:space="preserve">Раздел </w:t>
      </w:r>
      <w:r w:rsidRPr="0000509E">
        <w:rPr>
          <w:rFonts w:ascii="Times New Roman" w:hAnsi="Times New Roman" w:cs="Times New Roman"/>
          <w:b/>
          <w:lang w:val="en-US"/>
        </w:rPr>
        <w:t>II</w:t>
      </w:r>
      <w:r w:rsidRPr="0000509E">
        <w:rPr>
          <w:rFonts w:ascii="Times New Roman" w:hAnsi="Times New Roman" w:cs="Times New Roman"/>
          <w:b/>
        </w:rPr>
        <w:t>. Цели и задачи программы</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Целью Программы является создание условий для снижения масштабов незаконного оборота, спроса и потребления наркотиков, поэтапного сокращения количества связанных с наркоманией преступлений и правонарушений до уровня минимальной опасности для населения Шумихинского района.</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Для достижения поставленной цели Программа предполагает решение следующих задач:</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lastRenderedPageBreak/>
        <w:t>- проведение целенаправленной работы по профилактике немедицинского потребления наркотиков и связанных с этим правонарушений;</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развитие информационно-пропагандистской работы, популяризация здорового образа жизни;</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развитие волонтерского движения;</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увеличение числа подростков и молодежи, занимающихся спортом, занятых общественно-полезной деятельностью;</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обучение, переподготовка и повышение квалификации специалистов в области профилактики наркомании;</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совершенствование межведомственного взаимодействия в области профилактики немедицинского потребления наркотиков и противодействия их незаконному обороту.</w:t>
      </w:r>
    </w:p>
    <w:p w:rsidR="0000509E" w:rsidRPr="007A555F"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В соответствии с поставленными задачами, решение которых будет способствовать сокращению масштабов незаконного потребления наркотиков, предполагается достижение целевых индикаторов реализации Прог</w:t>
      </w:r>
      <w:r w:rsidR="007A555F">
        <w:rPr>
          <w:rFonts w:ascii="Times New Roman" w:hAnsi="Times New Roman" w:cs="Times New Roman"/>
        </w:rPr>
        <w:t>раммы.</w:t>
      </w:r>
    </w:p>
    <w:p w:rsidR="0000509E" w:rsidRPr="0000509E" w:rsidRDefault="0000509E" w:rsidP="007A555F">
      <w:pPr>
        <w:spacing w:after="0" w:line="240" w:lineRule="auto"/>
        <w:ind w:left="-709" w:firstLine="709"/>
        <w:jc w:val="center"/>
        <w:rPr>
          <w:rFonts w:ascii="Times New Roman" w:hAnsi="Times New Roman" w:cs="Times New Roman"/>
          <w:b/>
        </w:rPr>
      </w:pPr>
      <w:r w:rsidRPr="0000509E">
        <w:rPr>
          <w:rFonts w:ascii="Times New Roman" w:hAnsi="Times New Roman" w:cs="Times New Roman"/>
          <w:b/>
        </w:rPr>
        <w:t xml:space="preserve">Раздел </w:t>
      </w:r>
      <w:r w:rsidRPr="0000509E">
        <w:rPr>
          <w:rFonts w:ascii="Times New Roman" w:hAnsi="Times New Roman" w:cs="Times New Roman"/>
          <w:b/>
          <w:lang w:val="en-US"/>
        </w:rPr>
        <w:t>III</w:t>
      </w:r>
      <w:r w:rsidRPr="0000509E">
        <w:rPr>
          <w:rFonts w:ascii="Times New Roman" w:hAnsi="Times New Roman" w:cs="Times New Roman"/>
          <w:b/>
        </w:rPr>
        <w:t>. Сроки реализации программы</w:t>
      </w:r>
    </w:p>
    <w:p w:rsidR="0000509E" w:rsidRPr="007A555F"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Вследствие динамичности наркоситуации, необходимости постоянного совершенствования форм и методов противодействия распространению наркотиков, а также с учетом наличия в Программе значительного количества долгосрочных мероприятий ее реализация рассчитан</w:t>
      </w:r>
      <w:r w:rsidR="007A555F">
        <w:rPr>
          <w:rFonts w:ascii="Times New Roman" w:hAnsi="Times New Roman" w:cs="Times New Roman"/>
        </w:rPr>
        <w:t>а на период с 2015 по 2025годы</w:t>
      </w:r>
    </w:p>
    <w:p w:rsidR="0000509E" w:rsidRPr="0000509E" w:rsidRDefault="0000509E" w:rsidP="007A555F">
      <w:pPr>
        <w:spacing w:after="0" w:line="240" w:lineRule="auto"/>
        <w:ind w:left="-709" w:firstLine="709"/>
        <w:jc w:val="center"/>
        <w:rPr>
          <w:rFonts w:ascii="Times New Roman" w:hAnsi="Times New Roman" w:cs="Times New Roman"/>
          <w:b/>
        </w:rPr>
      </w:pPr>
      <w:r w:rsidRPr="0000509E">
        <w:rPr>
          <w:rFonts w:ascii="Times New Roman" w:hAnsi="Times New Roman" w:cs="Times New Roman"/>
          <w:b/>
        </w:rPr>
        <w:t xml:space="preserve">Раздел </w:t>
      </w:r>
      <w:r w:rsidRPr="0000509E">
        <w:rPr>
          <w:rFonts w:ascii="Times New Roman" w:hAnsi="Times New Roman" w:cs="Times New Roman"/>
          <w:b/>
          <w:lang w:val="en-US"/>
        </w:rPr>
        <w:t>IV</w:t>
      </w:r>
      <w:r w:rsidRPr="0000509E">
        <w:rPr>
          <w:rFonts w:ascii="Times New Roman" w:hAnsi="Times New Roman" w:cs="Times New Roman"/>
          <w:b/>
        </w:rPr>
        <w:t>. Технико-экономическое обоснование программы</w:t>
      </w:r>
    </w:p>
    <w:p w:rsidR="0000509E" w:rsidRPr="007A555F" w:rsidRDefault="0000509E" w:rsidP="007A555F">
      <w:pPr>
        <w:spacing w:after="0" w:line="240" w:lineRule="auto"/>
        <w:ind w:left="-709" w:firstLine="709"/>
        <w:jc w:val="both"/>
        <w:rPr>
          <w:rFonts w:ascii="Times New Roman" w:hAnsi="Times New Roman" w:cs="Times New Roman"/>
        </w:rPr>
      </w:pPr>
      <w:r w:rsidRPr="0000509E">
        <w:rPr>
          <w:rFonts w:ascii="Times New Roman" w:hAnsi="Times New Roman" w:cs="Times New Roman"/>
        </w:rPr>
        <w:t>Источником финансирования программы являются средства районного бюджета. Объемы средств на осуществление мероприятий программы ежегодно уточняются исходя из возможностей районного бюджета и утверждаются решением районного Совета депутатов о районном бюджете на очередной фи</w:t>
      </w:r>
      <w:r w:rsidR="007A555F">
        <w:rPr>
          <w:rFonts w:ascii="Times New Roman" w:hAnsi="Times New Roman" w:cs="Times New Roman"/>
        </w:rPr>
        <w:t>нансовый год и плановый период.</w:t>
      </w:r>
    </w:p>
    <w:p w:rsidR="0000509E" w:rsidRPr="0000509E" w:rsidRDefault="0000509E" w:rsidP="007A555F">
      <w:pPr>
        <w:spacing w:after="0" w:line="240" w:lineRule="auto"/>
        <w:ind w:left="-709" w:firstLine="709"/>
        <w:jc w:val="center"/>
        <w:rPr>
          <w:rFonts w:ascii="Times New Roman" w:hAnsi="Times New Roman" w:cs="Times New Roman"/>
          <w:b/>
        </w:rPr>
      </w:pPr>
      <w:r w:rsidRPr="0000509E">
        <w:rPr>
          <w:rFonts w:ascii="Times New Roman" w:hAnsi="Times New Roman" w:cs="Times New Roman"/>
          <w:b/>
        </w:rPr>
        <w:t xml:space="preserve">Раздел </w:t>
      </w:r>
      <w:r w:rsidRPr="0000509E">
        <w:rPr>
          <w:rFonts w:ascii="Times New Roman" w:hAnsi="Times New Roman" w:cs="Times New Roman"/>
          <w:b/>
          <w:lang w:val="en-US"/>
        </w:rPr>
        <w:t>V</w:t>
      </w:r>
      <w:r w:rsidRPr="0000509E">
        <w:rPr>
          <w:rFonts w:ascii="Times New Roman" w:hAnsi="Times New Roman" w:cs="Times New Roman"/>
          <w:b/>
        </w:rPr>
        <w:t>. Сведения о распределении объемов финансирования программы</w:t>
      </w:r>
    </w:p>
    <w:p w:rsidR="0000509E" w:rsidRPr="0000509E" w:rsidRDefault="0000509E" w:rsidP="007A555F">
      <w:pPr>
        <w:spacing w:after="0" w:line="240" w:lineRule="auto"/>
        <w:ind w:left="-709" w:firstLine="709"/>
        <w:jc w:val="center"/>
        <w:rPr>
          <w:rFonts w:ascii="Times New Roman" w:hAnsi="Times New Roman" w:cs="Times New Roman"/>
          <w:b/>
        </w:rPr>
      </w:pPr>
      <w:r w:rsidRPr="0000509E">
        <w:rPr>
          <w:rFonts w:ascii="Times New Roman" w:hAnsi="Times New Roman" w:cs="Times New Roman"/>
          <w:b/>
        </w:rPr>
        <w:t xml:space="preserve"> по источникам и годам</w:t>
      </w:r>
    </w:p>
    <w:p w:rsidR="0000509E" w:rsidRPr="007A555F"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Реализации Программы исходит из ист</w:t>
      </w:r>
      <w:r w:rsidR="007A555F">
        <w:rPr>
          <w:rFonts w:ascii="Times New Roman" w:hAnsi="Times New Roman" w:cs="Times New Roman"/>
        </w:rPr>
        <w:t>очников текущего финансирования</w:t>
      </w:r>
    </w:p>
    <w:p w:rsidR="0000509E" w:rsidRPr="0000509E" w:rsidRDefault="0000509E" w:rsidP="007A555F">
      <w:pPr>
        <w:pStyle w:val="Textbodyindent"/>
        <w:spacing w:after="0"/>
        <w:ind w:left="-709" w:firstLine="709"/>
        <w:jc w:val="center"/>
        <w:rPr>
          <w:b/>
          <w:sz w:val="22"/>
          <w:szCs w:val="22"/>
        </w:rPr>
      </w:pPr>
      <w:r w:rsidRPr="0000509E">
        <w:rPr>
          <w:b/>
          <w:sz w:val="22"/>
          <w:szCs w:val="22"/>
        </w:rPr>
        <w:t xml:space="preserve">Раздел </w:t>
      </w:r>
      <w:r w:rsidRPr="0000509E">
        <w:rPr>
          <w:b/>
          <w:sz w:val="22"/>
          <w:szCs w:val="22"/>
          <w:lang w:val="en-US"/>
        </w:rPr>
        <w:t>VI</w:t>
      </w:r>
      <w:r w:rsidRPr="0000509E">
        <w:rPr>
          <w:b/>
          <w:sz w:val="22"/>
          <w:szCs w:val="22"/>
        </w:rPr>
        <w:t>. Оценка ожидаемой эффективности реализации программы</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Социальный эффект от реализации Программы будет заключаться в:</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стабилизации показателей первичной заболеваемости наркоманией, положительной динамике снижения уровня наркологической заболеваемости;</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сдерживании роста числа несовершеннолетних, состоящих на учете в связи с употреблением наркотиков в подразделениях по делам несовершеннолетних органов внутренних дел, а также на диспансерном и профилактическом учетах в наркологических диспансерах;</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увеличении числа подростков и молодежи, занимающихся спортом, занятых общественно-полезной деятельностью, а также вовлеченных в волонтерское движение;</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повышении антинаркотической ориентации, создании единой системы формирования позитивных моральных и нравственных ценностей, определяющих отрицательное отношение к незаконному потреблению наркотиков, выбор здорового образа жизни абсолютным большинством молодежи.</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Предполагается, что реализация Программы будет также способствовать:</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увеличению количества изымаемых из незаконного оборота наркотических средств опийной группы;</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увеличению количества подготовленных педагогических кадров, ответственных за воспитательную работу в сфере профилактики наркомании в образовательных учреждениях;</w:t>
      </w:r>
    </w:p>
    <w:p w:rsidR="0000509E" w:rsidRPr="007A555F"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укреплению межведомственного взаимодействия в области профилактики немедицинского потребления наркотиков и противод</w:t>
      </w:r>
      <w:r w:rsidR="007A555F">
        <w:rPr>
          <w:rFonts w:ascii="Times New Roman" w:hAnsi="Times New Roman" w:cs="Times New Roman"/>
        </w:rPr>
        <w:t>ействия их незаконному обороту.</w:t>
      </w:r>
    </w:p>
    <w:p w:rsidR="0000509E" w:rsidRPr="0000509E" w:rsidRDefault="0000509E" w:rsidP="007A555F">
      <w:pPr>
        <w:pStyle w:val="Textbodyindent"/>
        <w:spacing w:after="0"/>
        <w:ind w:left="-709" w:firstLine="709"/>
        <w:jc w:val="center"/>
        <w:rPr>
          <w:b/>
          <w:sz w:val="22"/>
          <w:szCs w:val="22"/>
        </w:rPr>
      </w:pPr>
      <w:r w:rsidRPr="0000509E">
        <w:rPr>
          <w:b/>
          <w:sz w:val="22"/>
          <w:szCs w:val="22"/>
        </w:rPr>
        <w:t xml:space="preserve">Раздел </w:t>
      </w:r>
      <w:r w:rsidRPr="0000509E">
        <w:rPr>
          <w:b/>
          <w:sz w:val="22"/>
          <w:szCs w:val="22"/>
          <w:lang w:val="en-US"/>
        </w:rPr>
        <w:t>VII</w:t>
      </w:r>
      <w:r w:rsidRPr="0000509E">
        <w:rPr>
          <w:b/>
          <w:sz w:val="22"/>
          <w:szCs w:val="22"/>
        </w:rPr>
        <w:t xml:space="preserve">. Перечень мероприятий с указанием сроков их реализации, </w:t>
      </w:r>
    </w:p>
    <w:p w:rsidR="0000509E" w:rsidRPr="0000509E" w:rsidRDefault="0000509E" w:rsidP="007A555F">
      <w:pPr>
        <w:pStyle w:val="Textbodyindent"/>
        <w:spacing w:after="0"/>
        <w:ind w:left="-709" w:firstLine="709"/>
        <w:jc w:val="center"/>
        <w:rPr>
          <w:b/>
          <w:sz w:val="22"/>
          <w:szCs w:val="22"/>
        </w:rPr>
      </w:pPr>
      <w:r w:rsidRPr="0000509E">
        <w:rPr>
          <w:b/>
          <w:sz w:val="22"/>
          <w:szCs w:val="22"/>
        </w:rPr>
        <w:t>исполнителей, объемов финансирования по источникам и годам</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xml:space="preserve">Мероприятия, направленные на комплексное решение задач настоящей Программы, осуществляются в соответствии с </w:t>
      </w:r>
      <w:hyperlink r:id="rId201" w:history="1">
        <w:r w:rsidRPr="0000509E">
          <w:rPr>
            <w:rFonts w:ascii="Times New Roman" w:hAnsi="Times New Roman" w:cs="Times New Roman"/>
          </w:rPr>
          <w:t>Перечнем</w:t>
        </w:r>
      </w:hyperlink>
      <w:r w:rsidRPr="0000509E">
        <w:rPr>
          <w:rFonts w:ascii="Times New Roman" w:hAnsi="Times New Roman" w:cs="Times New Roman"/>
        </w:rPr>
        <w:t xml:space="preserve"> мероприятий Программы согласно приложению к настоящей Программе по следующим направлениям:</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организационные и правовые меры противодействия злоупотреблению наркотическими средствами и их незаконному обороту;</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профилактика наркомании и правонарушений, связанных с незаконным оборотом наркотиков;</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лечение и реабилитация лиц, потребляющих наркотики без назначения врача;</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 пресечение незаконного оборота наркотических средств, психотропных веществ и их прекурсоров.</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При реализации программных мероприятий, предусматривающих участие нескольких соисполнителей, органы, учреждения и организации, указанные в графе "Исполнитель" первыми, являются организаторами данных мероприятий.</w:t>
      </w:r>
    </w:p>
    <w:p w:rsidR="0000509E" w:rsidRPr="0000509E" w:rsidRDefault="0000509E" w:rsidP="007A555F">
      <w:pPr>
        <w:spacing w:after="0" w:line="240" w:lineRule="auto"/>
        <w:rPr>
          <w:rFonts w:ascii="Times New Roman" w:hAnsi="Times New Roman" w:cs="Times New Roman"/>
          <w:b/>
        </w:rPr>
      </w:pPr>
    </w:p>
    <w:p w:rsidR="0000509E" w:rsidRPr="0000509E" w:rsidRDefault="0000509E" w:rsidP="007A555F">
      <w:pPr>
        <w:spacing w:after="0" w:line="240" w:lineRule="auto"/>
        <w:rPr>
          <w:rFonts w:ascii="Times New Roman" w:hAnsi="Times New Roman" w:cs="Times New Roman"/>
          <w:b/>
        </w:rPr>
      </w:pPr>
      <w:r w:rsidRPr="0000509E">
        <w:rPr>
          <w:rFonts w:ascii="Times New Roman" w:hAnsi="Times New Roman" w:cs="Times New Roman"/>
          <w:b/>
        </w:rPr>
        <w:lastRenderedPageBreak/>
        <w:t xml:space="preserve">Раздел </w:t>
      </w:r>
      <w:r w:rsidRPr="0000509E">
        <w:rPr>
          <w:rFonts w:ascii="Times New Roman" w:hAnsi="Times New Roman" w:cs="Times New Roman"/>
          <w:b/>
          <w:lang w:val="en-US"/>
        </w:rPr>
        <w:t>IX</w:t>
      </w:r>
      <w:r w:rsidRPr="0000509E">
        <w:rPr>
          <w:rFonts w:ascii="Times New Roman" w:hAnsi="Times New Roman" w:cs="Times New Roman"/>
          <w:b/>
        </w:rPr>
        <w:t>. Сведения о механизме контроля за выполнением программы</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r w:rsidRPr="0000509E">
        <w:rPr>
          <w:rFonts w:ascii="Times New Roman" w:hAnsi="Times New Roman" w:cs="Times New Roman"/>
        </w:rPr>
        <w:t>Контроль за выполнением Программы и организацию ведения отчетности по реализации целевой Программы осуществляет Администрация Большеигнатовского муниципального района.</w:t>
      </w:r>
    </w:p>
    <w:p w:rsidR="0000509E" w:rsidRPr="0000509E" w:rsidRDefault="0000509E" w:rsidP="007A555F">
      <w:pPr>
        <w:spacing w:after="0" w:line="240" w:lineRule="auto"/>
        <w:ind w:left="-709" w:firstLine="709"/>
        <w:jc w:val="both"/>
        <w:rPr>
          <w:rFonts w:ascii="Times New Roman" w:hAnsi="Times New Roman" w:cs="Times New Roman"/>
        </w:rPr>
      </w:pPr>
      <w:r w:rsidRPr="0000509E">
        <w:rPr>
          <w:rFonts w:ascii="Times New Roman" w:hAnsi="Times New Roman" w:cs="Times New Roman"/>
        </w:rPr>
        <w:t>Итоги и результаты реализации программы рассматриваются ежеквартально на заседаниях антинаркотической комиссии Администрации района.</w:t>
      </w:r>
    </w:p>
    <w:p w:rsidR="0000509E" w:rsidRPr="0000509E" w:rsidRDefault="0000509E" w:rsidP="007A555F">
      <w:pPr>
        <w:autoSpaceDE w:val="0"/>
        <w:autoSpaceDN w:val="0"/>
        <w:adjustRightInd w:val="0"/>
        <w:spacing w:after="0" w:line="240" w:lineRule="auto"/>
        <w:ind w:left="-709" w:firstLine="709"/>
        <w:jc w:val="both"/>
        <w:rPr>
          <w:rFonts w:ascii="Times New Roman" w:hAnsi="Times New Roman" w:cs="Times New Roman"/>
        </w:rPr>
      </w:pPr>
    </w:p>
    <w:p w:rsidR="0000509E" w:rsidRPr="0000509E" w:rsidRDefault="0000509E" w:rsidP="007A555F">
      <w:pPr>
        <w:spacing w:after="0" w:line="240" w:lineRule="auto"/>
        <w:ind w:left="-709" w:firstLine="709"/>
        <w:jc w:val="right"/>
        <w:rPr>
          <w:rFonts w:ascii="Times New Roman" w:hAnsi="Times New Roman" w:cs="Times New Roman"/>
        </w:rPr>
      </w:pPr>
    </w:p>
    <w:p w:rsidR="0000509E" w:rsidRPr="0000509E" w:rsidRDefault="0000509E" w:rsidP="007A555F">
      <w:pPr>
        <w:spacing w:after="0" w:line="240" w:lineRule="auto"/>
        <w:ind w:left="-709" w:firstLine="709"/>
        <w:jc w:val="right"/>
        <w:rPr>
          <w:rFonts w:ascii="Times New Roman" w:hAnsi="Times New Roman" w:cs="Times New Roman"/>
        </w:rPr>
      </w:pPr>
    </w:p>
    <w:p w:rsidR="0000509E" w:rsidRPr="0000509E" w:rsidRDefault="0000509E" w:rsidP="007A555F">
      <w:pPr>
        <w:spacing w:after="0" w:line="240" w:lineRule="auto"/>
        <w:ind w:left="-709" w:firstLine="709"/>
        <w:jc w:val="right"/>
        <w:rPr>
          <w:rFonts w:ascii="Times New Roman" w:hAnsi="Times New Roman" w:cs="Times New Roman"/>
        </w:rPr>
      </w:pPr>
    </w:p>
    <w:p w:rsidR="0000509E" w:rsidRPr="0000509E" w:rsidRDefault="0000509E" w:rsidP="007A555F">
      <w:pPr>
        <w:spacing w:after="0" w:line="240" w:lineRule="auto"/>
        <w:ind w:left="-709" w:firstLine="709"/>
        <w:jc w:val="right"/>
        <w:rPr>
          <w:rFonts w:ascii="Times New Roman" w:hAnsi="Times New Roman" w:cs="Times New Roman"/>
        </w:rPr>
      </w:pPr>
    </w:p>
    <w:p w:rsidR="0000509E" w:rsidRPr="0000509E" w:rsidRDefault="0000509E" w:rsidP="007A555F">
      <w:pPr>
        <w:spacing w:after="0" w:line="240" w:lineRule="auto"/>
        <w:jc w:val="right"/>
        <w:rPr>
          <w:rFonts w:ascii="Times New Roman" w:hAnsi="Times New Roman" w:cs="Times New Roman"/>
        </w:rPr>
      </w:pPr>
    </w:p>
    <w:p w:rsidR="0000509E" w:rsidRPr="0000509E" w:rsidRDefault="0000509E" w:rsidP="007A555F">
      <w:pPr>
        <w:spacing w:after="0" w:line="240" w:lineRule="auto"/>
        <w:jc w:val="right"/>
        <w:rPr>
          <w:rFonts w:ascii="Times New Roman" w:hAnsi="Times New Roman" w:cs="Times New Roman"/>
        </w:rPr>
        <w:sectPr w:rsidR="0000509E" w:rsidRPr="0000509E" w:rsidSect="0000509E">
          <w:pgSz w:w="11906" w:h="16838"/>
          <w:pgMar w:top="851" w:right="849" w:bottom="426" w:left="1701" w:header="708" w:footer="708" w:gutter="0"/>
          <w:cols w:space="708"/>
          <w:docGrid w:linePitch="360"/>
        </w:sectPr>
      </w:pPr>
    </w:p>
    <w:p w:rsidR="0000509E" w:rsidRPr="0000509E" w:rsidRDefault="0000509E" w:rsidP="007A555F">
      <w:pPr>
        <w:spacing w:after="0" w:line="240" w:lineRule="auto"/>
        <w:jc w:val="right"/>
        <w:rPr>
          <w:rFonts w:ascii="Times New Roman" w:hAnsi="Times New Roman" w:cs="Times New Roman"/>
        </w:rPr>
      </w:pPr>
      <w:r w:rsidRPr="0000509E">
        <w:rPr>
          <w:rFonts w:ascii="Times New Roman" w:hAnsi="Times New Roman" w:cs="Times New Roman"/>
        </w:rPr>
        <w:lastRenderedPageBreak/>
        <w:t xml:space="preserve">Приложение </w:t>
      </w:r>
    </w:p>
    <w:p w:rsidR="0000509E" w:rsidRPr="0000509E" w:rsidRDefault="0000509E" w:rsidP="007A555F">
      <w:pPr>
        <w:spacing w:after="0" w:line="240" w:lineRule="auto"/>
        <w:jc w:val="right"/>
        <w:outlineLvl w:val="0"/>
        <w:rPr>
          <w:rFonts w:ascii="Times New Roman" w:hAnsi="Times New Roman" w:cs="Times New Roman"/>
        </w:rPr>
      </w:pPr>
      <w:r w:rsidRPr="0000509E">
        <w:rPr>
          <w:rFonts w:ascii="Times New Roman" w:hAnsi="Times New Roman" w:cs="Times New Roman"/>
        </w:rPr>
        <w:t>к программе</w:t>
      </w:r>
    </w:p>
    <w:p w:rsidR="0000509E" w:rsidRPr="0000509E" w:rsidRDefault="0000509E" w:rsidP="007A555F">
      <w:pPr>
        <w:pStyle w:val="Standard"/>
        <w:jc w:val="right"/>
        <w:rPr>
          <w:rFonts w:ascii="Times New Roman" w:hAnsi="Times New Roman" w:cs="Times New Roman"/>
          <w:sz w:val="22"/>
          <w:szCs w:val="22"/>
        </w:rPr>
      </w:pPr>
      <w:r w:rsidRPr="0000509E">
        <w:rPr>
          <w:rFonts w:ascii="Times New Roman" w:hAnsi="Times New Roman" w:cs="Times New Roman"/>
          <w:sz w:val="22"/>
          <w:szCs w:val="22"/>
        </w:rPr>
        <w:t xml:space="preserve"> «Комплексные меры                                    </w:t>
      </w:r>
    </w:p>
    <w:p w:rsidR="0000509E" w:rsidRPr="0000509E" w:rsidRDefault="0000509E" w:rsidP="007A555F">
      <w:pPr>
        <w:pStyle w:val="Standard"/>
        <w:jc w:val="right"/>
        <w:rPr>
          <w:rFonts w:ascii="Times New Roman" w:hAnsi="Times New Roman" w:cs="Times New Roman"/>
          <w:sz w:val="22"/>
          <w:szCs w:val="22"/>
        </w:rPr>
      </w:pPr>
      <w:r w:rsidRPr="0000509E">
        <w:rPr>
          <w:rFonts w:ascii="Times New Roman" w:hAnsi="Times New Roman" w:cs="Times New Roman"/>
          <w:sz w:val="22"/>
          <w:szCs w:val="22"/>
        </w:rPr>
        <w:t>противодействия злоупотреблению наркотиками</w:t>
      </w:r>
    </w:p>
    <w:p w:rsidR="0000509E" w:rsidRPr="0000509E" w:rsidRDefault="0000509E" w:rsidP="007A555F">
      <w:pPr>
        <w:pStyle w:val="Standard"/>
        <w:jc w:val="right"/>
        <w:rPr>
          <w:rFonts w:ascii="Times New Roman" w:hAnsi="Times New Roman" w:cs="Times New Roman"/>
          <w:sz w:val="22"/>
          <w:szCs w:val="22"/>
        </w:rPr>
      </w:pPr>
      <w:r w:rsidRPr="0000509E">
        <w:rPr>
          <w:rFonts w:ascii="Times New Roman" w:hAnsi="Times New Roman" w:cs="Times New Roman"/>
          <w:sz w:val="22"/>
          <w:szCs w:val="22"/>
        </w:rPr>
        <w:t xml:space="preserve">и их незаконному обороту в Большеигнатовском </w:t>
      </w:r>
    </w:p>
    <w:p w:rsidR="0000509E" w:rsidRPr="0000509E" w:rsidRDefault="0000509E" w:rsidP="007A555F">
      <w:pPr>
        <w:pStyle w:val="Standard"/>
        <w:jc w:val="right"/>
        <w:rPr>
          <w:rFonts w:ascii="Times New Roman" w:hAnsi="Times New Roman" w:cs="Times New Roman"/>
          <w:sz w:val="22"/>
          <w:szCs w:val="22"/>
        </w:rPr>
      </w:pPr>
      <w:r w:rsidRPr="0000509E">
        <w:rPr>
          <w:rFonts w:ascii="Times New Roman" w:hAnsi="Times New Roman" w:cs="Times New Roman"/>
          <w:sz w:val="22"/>
          <w:szCs w:val="22"/>
        </w:rPr>
        <w:t>муниципальном районе на 2015-2025 годы»</w:t>
      </w:r>
    </w:p>
    <w:p w:rsidR="0000509E" w:rsidRPr="007A555F" w:rsidRDefault="0000509E" w:rsidP="007A555F">
      <w:pPr>
        <w:spacing w:after="0" w:line="240" w:lineRule="auto"/>
        <w:jc w:val="center"/>
        <w:outlineLvl w:val="0"/>
        <w:rPr>
          <w:rFonts w:ascii="Times New Roman" w:hAnsi="Times New Roman" w:cs="Times New Roman"/>
          <w:b/>
        </w:rPr>
      </w:pPr>
      <w:r w:rsidRPr="007A555F">
        <w:rPr>
          <w:rFonts w:ascii="Times New Roman" w:hAnsi="Times New Roman" w:cs="Times New Roman"/>
          <w:b/>
        </w:rPr>
        <w:t xml:space="preserve">Перечень мероприятий </w:t>
      </w:r>
    </w:p>
    <w:p w:rsidR="0000509E" w:rsidRPr="007A555F" w:rsidRDefault="0000509E" w:rsidP="007A555F">
      <w:pPr>
        <w:pStyle w:val="Standard"/>
        <w:jc w:val="center"/>
        <w:rPr>
          <w:rFonts w:ascii="Times New Roman" w:hAnsi="Times New Roman" w:cs="Times New Roman"/>
          <w:b/>
          <w:sz w:val="22"/>
          <w:szCs w:val="22"/>
        </w:rPr>
      </w:pPr>
      <w:r w:rsidRPr="007A555F">
        <w:rPr>
          <w:rFonts w:ascii="Times New Roman" w:hAnsi="Times New Roman" w:cs="Times New Roman"/>
          <w:b/>
          <w:sz w:val="22"/>
          <w:szCs w:val="22"/>
        </w:rPr>
        <w:t>целевой программы «Комплексные меры</w:t>
      </w:r>
    </w:p>
    <w:p w:rsidR="0000509E" w:rsidRPr="007A555F" w:rsidRDefault="0000509E" w:rsidP="007A555F">
      <w:pPr>
        <w:pStyle w:val="Standard"/>
        <w:jc w:val="center"/>
        <w:rPr>
          <w:rFonts w:ascii="Times New Roman" w:hAnsi="Times New Roman" w:cs="Times New Roman"/>
          <w:b/>
          <w:sz w:val="22"/>
          <w:szCs w:val="22"/>
        </w:rPr>
      </w:pPr>
      <w:r w:rsidRPr="007A555F">
        <w:rPr>
          <w:rFonts w:ascii="Times New Roman" w:hAnsi="Times New Roman" w:cs="Times New Roman"/>
          <w:b/>
          <w:sz w:val="22"/>
          <w:szCs w:val="22"/>
        </w:rPr>
        <w:t>противодействия злоупотреблению наркотиками</w:t>
      </w:r>
    </w:p>
    <w:p w:rsidR="0000509E" w:rsidRPr="007A555F" w:rsidRDefault="0000509E" w:rsidP="007A555F">
      <w:pPr>
        <w:pStyle w:val="Standard"/>
        <w:jc w:val="center"/>
        <w:rPr>
          <w:rFonts w:ascii="Times New Roman" w:hAnsi="Times New Roman" w:cs="Times New Roman"/>
          <w:b/>
          <w:sz w:val="22"/>
          <w:szCs w:val="22"/>
        </w:rPr>
      </w:pPr>
      <w:r w:rsidRPr="007A555F">
        <w:rPr>
          <w:rFonts w:ascii="Times New Roman" w:hAnsi="Times New Roman" w:cs="Times New Roman"/>
          <w:b/>
          <w:sz w:val="22"/>
          <w:szCs w:val="22"/>
        </w:rPr>
        <w:t>и их незаконному обороту в Большеигнатовском</w:t>
      </w:r>
    </w:p>
    <w:p w:rsidR="0000509E" w:rsidRPr="007A555F" w:rsidRDefault="0000509E" w:rsidP="007A555F">
      <w:pPr>
        <w:pStyle w:val="Standard"/>
        <w:jc w:val="center"/>
        <w:rPr>
          <w:rFonts w:ascii="Times New Roman" w:hAnsi="Times New Roman" w:cs="Times New Roman"/>
          <w:b/>
          <w:sz w:val="22"/>
          <w:szCs w:val="22"/>
        </w:rPr>
      </w:pPr>
      <w:r w:rsidRPr="007A555F">
        <w:rPr>
          <w:rFonts w:ascii="Times New Roman" w:hAnsi="Times New Roman" w:cs="Times New Roman"/>
          <w:b/>
          <w:sz w:val="22"/>
          <w:szCs w:val="22"/>
        </w:rPr>
        <w:t>муниципальном районе на 2015-2025 годы»</w:t>
      </w:r>
    </w:p>
    <w:p w:rsidR="0000509E" w:rsidRPr="0000509E" w:rsidRDefault="0000509E" w:rsidP="007A555F">
      <w:pPr>
        <w:spacing w:after="0" w:line="240" w:lineRule="auto"/>
        <w:jc w:val="center"/>
        <w:outlineLvl w:val="0"/>
        <w:rPr>
          <w:rFonts w:ascii="Times New Roman" w:hAnsi="Times New Roman" w:cs="Times New Roman"/>
        </w:rPr>
      </w:pPr>
    </w:p>
    <w:tbl>
      <w:tblPr>
        <w:tblW w:w="1602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
        <w:gridCol w:w="2224"/>
        <w:gridCol w:w="1083"/>
        <w:gridCol w:w="759"/>
        <w:gridCol w:w="1417"/>
        <w:gridCol w:w="210"/>
        <w:gridCol w:w="41"/>
        <w:gridCol w:w="9"/>
        <w:gridCol w:w="1158"/>
        <w:gridCol w:w="697"/>
        <w:gridCol w:w="12"/>
        <w:gridCol w:w="708"/>
        <w:gridCol w:w="636"/>
        <w:gridCol w:w="38"/>
        <w:gridCol w:w="9"/>
        <w:gridCol w:w="26"/>
        <w:gridCol w:w="778"/>
        <w:gridCol w:w="38"/>
        <w:gridCol w:w="9"/>
        <w:gridCol w:w="26"/>
        <w:gridCol w:w="699"/>
        <w:gridCol w:w="9"/>
        <w:gridCol w:w="168"/>
        <w:gridCol w:w="532"/>
        <w:gridCol w:w="9"/>
        <w:gridCol w:w="257"/>
        <w:gridCol w:w="452"/>
        <w:gridCol w:w="151"/>
        <w:gridCol w:w="558"/>
        <w:gridCol w:w="9"/>
        <w:gridCol w:w="142"/>
        <w:gridCol w:w="699"/>
        <w:gridCol w:w="9"/>
        <w:gridCol w:w="709"/>
        <w:gridCol w:w="127"/>
        <w:gridCol w:w="9"/>
        <w:gridCol w:w="6"/>
        <w:gridCol w:w="971"/>
        <w:gridCol w:w="15"/>
        <w:gridCol w:w="9"/>
      </w:tblGrid>
      <w:tr w:rsidR="0000509E" w:rsidRPr="0000509E" w:rsidTr="007A555F">
        <w:tc>
          <w:tcPr>
            <w:tcW w:w="610" w:type="dxa"/>
            <w:vMerge w:val="restart"/>
          </w:tcPr>
          <w:p w:rsidR="0000509E" w:rsidRPr="0000509E" w:rsidRDefault="0000509E" w:rsidP="007A555F">
            <w:pPr>
              <w:spacing w:after="0" w:line="240" w:lineRule="auto"/>
              <w:ind w:left="425" w:hanging="425"/>
              <w:jc w:val="center"/>
              <w:rPr>
                <w:rFonts w:ascii="Times New Roman" w:hAnsi="Times New Roman" w:cs="Times New Roman"/>
              </w:rPr>
            </w:pPr>
            <w:r w:rsidRPr="0000509E">
              <w:rPr>
                <w:rFonts w:ascii="Times New Roman" w:hAnsi="Times New Roman" w:cs="Times New Roman"/>
              </w:rPr>
              <w:t>№</w:t>
            </w:r>
          </w:p>
          <w:p w:rsidR="0000509E" w:rsidRPr="0000509E" w:rsidRDefault="0000509E" w:rsidP="007A555F">
            <w:pPr>
              <w:spacing w:after="0" w:line="240" w:lineRule="auto"/>
              <w:ind w:left="425" w:hanging="425"/>
              <w:jc w:val="center"/>
              <w:rPr>
                <w:rFonts w:ascii="Times New Roman" w:hAnsi="Times New Roman" w:cs="Times New Roman"/>
              </w:rPr>
            </w:pPr>
            <w:r w:rsidRPr="0000509E">
              <w:rPr>
                <w:rFonts w:ascii="Times New Roman" w:hAnsi="Times New Roman" w:cs="Times New Roman"/>
              </w:rPr>
              <w:t>п/п</w:t>
            </w:r>
          </w:p>
        </w:tc>
        <w:tc>
          <w:tcPr>
            <w:tcW w:w="2225" w:type="dxa"/>
            <w:vMerge w:val="restart"/>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перечень мероприятий</w:t>
            </w:r>
          </w:p>
        </w:tc>
        <w:tc>
          <w:tcPr>
            <w:tcW w:w="1843" w:type="dxa"/>
            <w:gridSpan w:val="2"/>
            <w:vMerge w:val="restart"/>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исполнитель</w:t>
            </w:r>
          </w:p>
        </w:tc>
        <w:tc>
          <w:tcPr>
            <w:tcW w:w="1417" w:type="dxa"/>
            <w:vMerge w:val="restart"/>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сроки выполнения</w:t>
            </w:r>
          </w:p>
        </w:tc>
        <w:tc>
          <w:tcPr>
            <w:tcW w:w="1418" w:type="dxa"/>
            <w:gridSpan w:val="4"/>
            <w:vMerge w:val="restart"/>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источники финансирования</w:t>
            </w:r>
          </w:p>
        </w:tc>
        <w:tc>
          <w:tcPr>
            <w:tcW w:w="8514" w:type="dxa"/>
            <w:gridSpan w:val="31"/>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финансовые затраты, тыс. рублей</w:t>
            </w:r>
          </w:p>
        </w:tc>
      </w:tr>
      <w:tr w:rsidR="0000509E" w:rsidRPr="0000509E" w:rsidTr="007A555F">
        <w:trPr>
          <w:gridAfter w:val="1"/>
          <w:wAfter w:w="8" w:type="dxa"/>
          <w:trHeight w:val="328"/>
        </w:trPr>
        <w:tc>
          <w:tcPr>
            <w:tcW w:w="610" w:type="dxa"/>
            <w:vMerge/>
          </w:tcPr>
          <w:p w:rsidR="0000509E" w:rsidRPr="0000509E" w:rsidRDefault="0000509E" w:rsidP="007A555F">
            <w:pPr>
              <w:spacing w:after="0" w:line="240" w:lineRule="auto"/>
              <w:jc w:val="center"/>
              <w:rPr>
                <w:rFonts w:ascii="Times New Roman" w:hAnsi="Times New Roman" w:cs="Times New Roman"/>
              </w:rPr>
            </w:pPr>
          </w:p>
        </w:tc>
        <w:tc>
          <w:tcPr>
            <w:tcW w:w="2225" w:type="dxa"/>
            <w:vMerge/>
          </w:tcPr>
          <w:p w:rsidR="0000509E" w:rsidRPr="0000509E" w:rsidRDefault="0000509E" w:rsidP="007A555F">
            <w:pPr>
              <w:spacing w:after="0" w:line="240" w:lineRule="auto"/>
              <w:jc w:val="center"/>
              <w:rPr>
                <w:rFonts w:ascii="Times New Roman" w:hAnsi="Times New Roman" w:cs="Times New Roman"/>
              </w:rPr>
            </w:pPr>
          </w:p>
        </w:tc>
        <w:tc>
          <w:tcPr>
            <w:tcW w:w="1843" w:type="dxa"/>
            <w:gridSpan w:val="2"/>
            <w:vMerge/>
          </w:tcPr>
          <w:p w:rsidR="0000509E" w:rsidRPr="0000509E" w:rsidRDefault="0000509E" w:rsidP="007A555F">
            <w:pPr>
              <w:spacing w:after="0" w:line="240" w:lineRule="auto"/>
              <w:jc w:val="center"/>
              <w:rPr>
                <w:rFonts w:ascii="Times New Roman" w:hAnsi="Times New Roman" w:cs="Times New Roman"/>
              </w:rPr>
            </w:pPr>
          </w:p>
        </w:tc>
        <w:tc>
          <w:tcPr>
            <w:tcW w:w="1417" w:type="dxa"/>
            <w:vMerge/>
          </w:tcPr>
          <w:p w:rsidR="0000509E" w:rsidRPr="0000509E" w:rsidRDefault="0000509E" w:rsidP="007A555F">
            <w:pPr>
              <w:spacing w:after="0" w:line="240" w:lineRule="auto"/>
              <w:jc w:val="center"/>
              <w:rPr>
                <w:rFonts w:ascii="Times New Roman" w:hAnsi="Times New Roman" w:cs="Times New Roman"/>
              </w:rPr>
            </w:pPr>
          </w:p>
        </w:tc>
        <w:tc>
          <w:tcPr>
            <w:tcW w:w="1418" w:type="dxa"/>
            <w:gridSpan w:val="4"/>
            <w:vMerge/>
          </w:tcPr>
          <w:p w:rsidR="0000509E" w:rsidRPr="0000509E" w:rsidRDefault="0000509E" w:rsidP="007A555F">
            <w:pPr>
              <w:spacing w:after="0" w:line="240" w:lineRule="auto"/>
              <w:jc w:val="center"/>
              <w:rPr>
                <w:rFonts w:ascii="Times New Roman" w:hAnsi="Times New Roman" w:cs="Times New Roman"/>
              </w:rPr>
            </w:pPr>
          </w:p>
        </w:tc>
        <w:tc>
          <w:tcPr>
            <w:tcW w:w="709" w:type="dxa"/>
            <w:gridSpan w:val="2"/>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2015г</w:t>
            </w:r>
          </w:p>
        </w:tc>
        <w:tc>
          <w:tcPr>
            <w:tcW w:w="708" w:type="dxa"/>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2016 г.</w:t>
            </w:r>
          </w:p>
        </w:tc>
        <w:tc>
          <w:tcPr>
            <w:tcW w:w="709" w:type="dxa"/>
            <w:gridSpan w:val="4"/>
            <w:tcBorders>
              <w:right w:val="single" w:sz="4" w:space="0" w:color="auto"/>
            </w:tcBorders>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2017 г.</w:t>
            </w:r>
          </w:p>
        </w:tc>
        <w:tc>
          <w:tcPr>
            <w:tcW w:w="851" w:type="dxa"/>
            <w:gridSpan w:val="4"/>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2018 г.</w:t>
            </w:r>
          </w:p>
        </w:tc>
        <w:tc>
          <w:tcPr>
            <w:tcW w:w="708" w:type="dxa"/>
            <w:gridSpan w:val="2"/>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2019 г.</w:t>
            </w:r>
          </w:p>
        </w:tc>
        <w:tc>
          <w:tcPr>
            <w:tcW w:w="709"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2020 г.</w:t>
            </w:r>
          </w:p>
        </w:tc>
        <w:tc>
          <w:tcPr>
            <w:tcW w:w="860"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2021г.</w:t>
            </w:r>
          </w:p>
        </w:tc>
        <w:tc>
          <w:tcPr>
            <w:tcW w:w="709" w:type="dxa"/>
            <w:gridSpan w:val="3"/>
            <w:tcBorders>
              <w:lef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2022г.</w:t>
            </w:r>
          </w:p>
        </w:tc>
        <w:tc>
          <w:tcPr>
            <w:tcW w:w="708" w:type="dxa"/>
            <w:gridSpan w:val="2"/>
            <w:tcBorders>
              <w:left w:val="single" w:sz="4" w:space="0" w:color="auto"/>
              <w:right w:val="single" w:sz="4" w:space="0" w:color="auto"/>
            </w:tcBorders>
          </w:tcPr>
          <w:p w:rsidR="0000509E" w:rsidRPr="0000509E" w:rsidRDefault="0000509E" w:rsidP="007A555F">
            <w:pPr>
              <w:tabs>
                <w:tab w:val="left" w:pos="886"/>
              </w:tabs>
              <w:spacing w:after="0" w:line="240" w:lineRule="auto"/>
              <w:rPr>
                <w:rFonts w:ascii="Times New Roman" w:hAnsi="Times New Roman" w:cs="Times New Roman"/>
              </w:rPr>
            </w:pPr>
            <w:r w:rsidRPr="0000509E">
              <w:rPr>
                <w:rFonts w:ascii="Times New Roman" w:hAnsi="Times New Roman" w:cs="Times New Roman"/>
              </w:rPr>
              <w:t>2023г.</w:t>
            </w:r>
          </w:p>
        </w:tc>
        <w:tc>
          <w:tcPr>
            <w:tcW w:w="709" w:type="dxa"/>
            <w:tcBorders>
              <w:left w:val="single" w:sz="4" w:space="0" w:color="auto"/>
              <w:right w:val="single" w:sz="4" w:space="0" w:color="auto"/>
            </w:tcBorders>
          </w:tcPr>
          <w:p w:rsidR="0000509E" w:rsidRPr="0000509E" w:rsidRDefault="0000509E" w:rsidP="007A555F">
            <w:pPr>
              <w:tabs>
                <w:tab w:val="left" w:pos="886"/>
              </w:tabs>
              <w:spacing w:after="0" w:line="240" w:lineRule="auto"/>
              <w:rPr>
                <w:rFonts w:ascii="Times New Roman" w:hAnsi="Times New Roman" w:cs="Times New Roman"/>
              </w:rPr>
            </w:pPr>
            <w:r w:rsidRPr="0000509E">
              <w:rPr>
                <w:rFonts w:ascii="Times New Roman" w:hAnsi="Times New Roman" w:cs="Times New Roman"/>
              </w:rPr>
              <w:t>2024г.</w:t>
            </w:r>
          </w:p>
        </w:tc>
        <w:tc>
          <w:tcPr>
            <w:tcW w:w="1126" w:type="dxa"/>
            <w:gridSpan w:val="5"/>
            <w:tcBorders>
              <w:left w:val="single" w:sz="4" w:space="0" w:color="auto"/>
            </w:tcBorders>
          </w:tcPr>
          <w:p w:rsidR="0000509E" w:rsidRPr="0000509E" w:rsidRDefault="0000509E" w:rsidP="007A555F">
            <w:pPr>
              <w:tabs>
                <w:tab w:val="left" w:pos="886"/>
              </w:tabs>
              <w:spacing w:after="0" w:line="240" w:lineRule="auto"/>
              <w:rPr>
                <w:rFonts w:ascii="Times New Roman" w:hAnsi="Times New Roman" w:cs="Times New Roman"/>
              </w:rPr>
            </w:pPr>
            <w:r w:rsidRPr="0000509E">
              <w:rPr>
                <w:rFonts w:ascii="Times New Roman" w:hAnsi="Times New Roman" w:cs="Times New Roman"/>
              </w:rPr>
              <w:t>2025г.</w:t>
            </w:r>
          </w:p>
        </w:tc>
      </w:tr>
      <w:tr w:rsidR="0000509E" w:rsidRPr="0000509E" w:rsidTr="007A555F">
        <w:trPr>
          <w:gridAfter w:val="2"/>
          <w:wAfter w:w="21" w:type="dxa"/>
        </w:trPr>
        <w:tc>
          <w:tcPr>
            <w:tcW w:w="16006" w:type="dxa"/>
            <w:gridSpan w:val="38"/>
          </w:tcPr>
          <w:p w:rsidR="0000509E" w:rsidRPr="0000509E" w:rsidRDefault="0000509E" w:rsidP="007A555F">
            <w:pPr>
              <w:spacing w:after="0" w:line="240" w:lineRule="auto"/>
              <w:jc w:val="center"/>
              <w:rPr>
                <w:rFonts w:ascii="Times New Roman" w:hAnsi="Times New Roman" w:cs="Times New Roman"/>
                <w:b/>
              </w:rPr>
            </w:pPr>
            <w:r w:rsidRPr="0000509E">
              <w:rPr>
                <w:rFonts w:ascii="Times New Roman" w:hAnsi="Times New Roman" w:cs="Times New Roman"/>
                <w:b/>
              </w:rPr>
              <w:t>1. Организационные и правовые меры противодействия злоупотреблению наркотическими средствами и их незаконному обороту</w:t>
            </w:r>
          </w:p>
        </w:tc>
      </w:tr>
      <w:tr w:rsidR="0000509E" w:rsidRPr="0000509E" w:rsidTr="007A555F">
        <w:trPr>
          <w:gridAfter w:val="2"/>
          <w:wAfter w:w="21" w:type="dxa"/>
        </w:trPr>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1.1</w:t>
            </w:r>
          </w:p>
        </w:tc>
        <w:tc>
          <w:tcPr>
            <w:tcW w:w="2225"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Проведение занятий с врачами на врачебных конференциях по выявлению лиц, злоупотребляющих наркотическими средствами</w:t>
            </w:r>
          </w:p>
        </w:tc>
        <w:tc>
          <w:tcPr>
            <w:tcW w:w="1843"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ГБУЗ РМ «Ичалковская центральная больница» поликлиническое отделение №3 (по согласованию)</w:t>
            </w:r>
          </w:p>
        </w:tc>
        <w:tc>
          <w:tcPr>
            <w:tcW w:w="1417"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(два раза в год)</w:t>
            </w:r>
          </w:p>
        </w:tc>
        <w:tc>
          <w:tcPr>
            <w:tcW w:w="1418"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7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8"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4"/>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1" w:type="dxa"/>
            <w:gridSpan w:val="4"/>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76"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9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603" w:type="dxa"/>
            <w:gridSpan w:val="2"/>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8" w:type="dxa"/>
            <w:gridSpan w:val="2"/>
            <w:tcBorders>
              <w:left w:val="single" w:sz="4" w:space="0" w:color="auto"/>
              <w:right w:val="single" w:sz="4" w:space="0" w:color="auto"/>
            </w:tcBorders>
          </w:tcPr>
          <w:p w:rsidR="0000509E" w:rsidRPr="0000509E" w:rsidRDefault="0000509E" w:rsidP="007A555F">
            <w:pPr>
              <w:tabs>
                <w:tab w:val="left" w:pos="638"/>
              </w:tabs>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tcBorders>
              <w:left w:val="single" w:sz="4" w:space="0" w:color="auto"/>
              <w:right w:val="single" w:sz="4" w:space="0" w:color="auto"/>
            </w:tcBorders>
          </w:tcPr>
          <w:p w:rsidR="0000509E" w:rsidRPr="0000509E" w:rsidRDefault="0000509E" w:rsidP="007A555F">
            <w:pPr>
              <w:tabs>
                <w:tab w:val="left" w:pos="638"/>
              </w:tabs>
              <w:spacing w:after="0" w:line="240" w:lineRule="auto"/>
              <w:jc w:val="both"/>
              <w:rPr>
                <w:rFonts w:ascii="Times New Roman" w:hAnsi="Times New Roman" w:cs="Times New Roman"/>
              </w:rPr>
            </w:pPr>
            <w:r w:rsidRPr="0000509E">
              <w:rPr>
                <w:rFonts w:ascii="Times New Roman" w:hAnsi="Times New Roman" w:cs="Times New Roman"/>
              </w:rPr>
              <w:t>0</w:t>
            </w:r>
          </w:p>
        </w:tc>
        <w:tc>
          <w:tcPr>
            <w:tcW w:w="1113" w:type="dxa"/>
            <w:gridSpan w:val="4"/>
            <w:tcBorders>
              <w:left w:val="single" w:sz="4" w:space="0" w:color="auto"/>
            </w:tcBorders>
          </w:tcPr>
          <w:p w:rsidR="0000509E" w:rsidRPr="0000509E" w:rsidRDefault="0000509E" w:rsidP="007A555F">
            <w:pPr>
              <w:tabs>
                <w:tab w:val="left" w:pos="638"/>
              </w:tabs>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rPr>
          <w:gridAfter w:val="2"/>
          <w:wAfter w:w="21" w:type="dxa"/>
        </w:trPr>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1.2</w:t>
            </w:r>
          </w:p>
        </w:tc>
        <w:tc>
          <w:tcPr>
            <w:tcW w:w="2225" w:type="dxa"/>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Взаимное информирование о случаях выявления лиц, замеченных в употреблении наркотических средств и психотропных веществ в немедицинских целях </w:t>
            </w:r>
          </w:p>
        </w:tc>
        <w:tc>
          <w:tcPr>
            <w:tcW w:w="1843"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ГБУЗ РМ «Ичалковская центральная больница» поликлиническое отделение №3 (по согласованию)отдел по работе с учреждениями образования, опеки и </w:t>
            </w:r>
            <w:r w:rsidRPr="0000509E">
              <w:rPr>
                <w:rFonts w:ascii="Times New Roman" w:hAnsi="Times New Roman" w:cs="Times New Roman"/>
              </w:rPr>
              <w:lastRenderedPageBreak/>
              <w:t>попечительства несовершеннолетних КДН и ЗП</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ПП№7 (по обслуживанию Большеигнатовского муниципального района) ММО МВД РФ </w:t>
            </w:r>
            <w:r w:rsidR="007A555F">
              <w:rPr>
                <w:rFonts w:ascii="Times New Roman" w:hAnsi="Times New Roman" w:cs="Times New Roman"/>
              </w:rPr>
              <w:t>«Ичалковский» (по согласованию)</w:t>
            </w:r>
          </w:p>
        </w:tc>
        <w:tc>
          <w:tcPr>
            <w:tcW w:w="1417"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2015-2025</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-ежеквартально</w:t>
            </w:r>
          </w:p>
        </w:tc>
        <w:tc>
          <w:tcPr>
            <w:tcW w:w="1418"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7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8"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4"/>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1" w:type="dxa"/>
            <w:gridSpan w:val="4"/>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76"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9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603" w:type="dxa"/>
            <w:gridSpan w:val="2"/>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8" w:type="dxa"/>
            <w:gridSpan w:val="2"/>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1113"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1.3</w:t>
            </w:r>
          </w:p>
        </w:tc>
        <w:tc>
          <w:tcPr>
            <w:tcW w:w="2225" w:type="dxa"/>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Реализация концепции  превентивного обучения в области профилактики ПАВ в образовательной среде</w:t>
            </w:r>
          </w:p>
        </w:tc>
        <w:tc>
          <w:tcPr>
            <w:tcW w:w="1843"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по работе с учреждениями образования, опеки и попечительства несовершеннолетних</w:t>
            </w:r>
          </w:p>
        </w:tc>
        <w:tc>
          <w:tcPr>
            <w:tcW w:w="1417"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418"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7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8"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4"/>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c>
          <w:tcPr>
            <w:tcW w:w="851" w:type="dxa"/>
            <w:gridSpan w:val="4"/>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2277" w:type="dxa"/>
            <w:gridSpan w:val="8"/>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709"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1553" w:type="dxa"/>
            <w:gridSpan w:val="5"/>
            <w:tcBorders>
              <w:lef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998" w:type="dxa"/>
            <w:gridSpan w:val="4"/>
            <w:tcBorders>
              <w:lef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1.4</w:t>
            </w:r>
          </w:p>
        </w:tc>
        <w:tc>
          <w:tcPr>
            <w:tcW w:w="2225" w:type="dxa"/>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Межведомственный семинар по профилактике наркомании и ВИЧ-инфекции, алкоголизма и табакокурения</w:t>
            </w:r>
          </w:p>
        </w:tc>
        <w:tc>
          <w:tcPr>
            <w:tcW w:w="1843"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ГБУЗ РМ «Ичалковская центральная больница» поликлиническое отделение №3 (по согласованию)</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по работе с учреждениями образования, опеки и попечительства несовершеннолетних КДН и ЗП</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ПП№7 (по </w:t>
            </w:r>
            <w:r w:rsidRPr="0000509E">
              <w:rPr>
                <w:rFonts w:ascii="Times New Roman" w:hAnsi="Times New Roman" w:cs="Times New Roman"/>
              </w:rPr>
              <w:lastRenderedPageBreak/>
              <w:t>обслуживанию Большеигнатовского муниципального района) ММО МВД РФ «Ичалковский» (по согласованию</w:t>
            </w:r>
          </w:p>
        </w:tc>
        <w:tc>
          <w:tcPr>
            <w:tcW w:w="1417"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2015-2025</w:t>
            </w:r>
          </w:p>
        </w:tc>
        <w:tc>
          <w:tcPr>
            <w:tcW w:w="1418"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7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8"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4"/>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1" w:type="dxa"/>
            <w:gridSpan w:val="4"/>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сиро</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вание</w:t>
            </w:r>
          </w:p>
        </w:tc>
        <w:tc>
          <w:tcPr>
            <w:tcW w:w="2277" w:type="dxa"/>
            <w:gridSpan w:val="8"/>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сиро</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вание</w:t>
            </w:r>
          </w:p>
        </w:tc>
        <w:tc>
          <w:tcPr>
            <w:tcW w:w="1553" w:type="dxa"/>
            <w:gridSpan w:val="5"/>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 xml:space="preserve">рование </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1.5</w:t>
            </w:r>
          </w:p>
        </w:tc>
        <w:tc>
          <w:tcPr>
            <w:tcW w:w="2225" w:type="dxa"/>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Проведение рейдов по местам концентрации несовершеннолетних с целью выявления фактов употребления одурманивающих и наркотических  веществ</w:t>
            </w:r>
          </w:p>
        </w:tc>
        <w:tc>
          <w:tcPr>
            <w:tcW w:w="1843"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КДН и ЗП</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ПП№7 (по обслуживанию Большеигнатовского муниципального района) ММО МВД РФ «Ичалковский» (по согласованию</w:t>
            </w:r>
          </w:p>
        </w:tc>
        <w:tc>
          <w:tcPr>
            <w:tcW w:w="1417"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418"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709" w:type="dxa"/>
            <w:gridSpan w:val="2"/>
          </w:tcPr>
          <w:p w:rsidR="0000509E" w:rsidRPr="0000509E" w:rsidRDefault="0000509E" w:rsidP="007A555F">
            <w:pPr>
              <w:spacing w:after="0" w:line="240" w:lineRule="auto"/>
              <w:jc w:val="both"/>
              <w:rPr>
                <w:rFonts w:ascii="Times New Roman" w:hAnsi="Times New Roman" w:cs="Times New Roman"/>
              </w:rPr>
            </w:pPr>
          </w:p>
        </w:tc>
        <w:tc>
          <w:tcPr>
            <w:tcW w:w="708" w:type="dxa"/>
          </w:tcPr>
          <w:p w:rsidR="0000509E" w:rsidRPr="0000509E" w:rsidRDefault="0000509E" w:rsidP="007A555F">
            <w:pPr>
              <w:spacing w:after="0" w:line="240" w:lineRule="auto"/>
              <w:jc w:val="both"/>
              <w:rPr>
                <w:rFonts w:ascii="Times New Roman" w:hAnsi="Times New Roman" w:cs="Times New Roman"/>
              </w:rPr>
            </w:pPr>
          </w:p>
        </w:tc>
        <w:tc>
          <w:tcPr>
            <w:tcW w:w="709" w:type="dxa"/>
            <w:gridSpan w:val="4"/>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851" w:type="dxa"/>
            <w:gridSpan w:val="4"/>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2277" w:type="dxa"/>
            <w:gridSpan w:val="8"/>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709"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1553" w:type="dxa"/>
            <w:gridSpan w:val="5"/>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p>
        </w:tc>
      </w:tr>
      <w:tr w:rsidR="0000509E" w:rsidRPr="0000509E" w:rsidTr="007A555F">
        <w:tc>
          <w:tcPr>
            <w:tcW w:w="15029" w:type="dxa"/>
            <w:gridSpan w:val="36"/>
          </w:tcPr>
          <w:p w:rsidR="0000509E" w:rsidRPr="0000509E" w:rsidRDefault="0000509E" w:rsidP="007A555F">
            <w:pPr>
              <w:spacing w:after="0" w:line="240" w:lineRule="auto"/>
              <w:jc w:val="center"/>
              <w:rPr>
                <w:rFonts w:ascii="Times New Roman" w:hAnsi="Times New Roman" w:cs="Times New Roman"/>
                <w:b/>
              </w:rPr>
            </w:pPr>
            <w:r w:rsidRPr="0000509E">
              <w:rPr>
                <w:rFonts w:ascii="Times New Roman" w:hAnsi="Times New Roman" w:cs="Times New Roman"/>
                <w:b/>
              </w:rPr>
              <w:t>2. Профилактика наркомании и правонарушений, связанных с незаконным оборотом наркотиков</w:t>
            </w:r>
          </w:p>
        </w:tc>
        <w:tc>
          <w:tcPr>
            <w:tcW w:w="998" w:type="dxa"/>
            <w:gridSpan w:val="4"/>
          </w:tcPr>
          <w:p w:rsidR="0000509E" w:rsidRPr="0000509E" w:rsidRDefault="0000509E" w:rsidP="007A555F">
            <w:pPr>
              <w:spacing w:after="0" w:line="240" w:lineRule="auto"/>
              <w:jc w:val="center"/>
              <w:rPr>
                <w:rFonts w:ascii="Times New Roman" w:hAnsi="Times New Roman" w:cs="Times New Roman"/>
                <w:b/>
              </w:rPr>
            </w:pP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2.1</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Показ фильмов о вреде употребления ПАВ несовершеннолетними</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культуры, спорта и делам молодежи </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 xml:space="preserve">текущее </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1"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992"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2.2</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Проведение социологических исследований по изучению наркоситуации в образовательных учреждениях района</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ГБУЗ РМ «Ичалковская центральная больница» поликлиническое отделение №3 (по согласованию)</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по работе с </w:t>
            </w:r>
            <w:r w:rsidRPr="0000509E">
              <w:rPr>
                <w:rFonts w:ascii="Times New Roman" w:hAnsi="Times New Roman" w:cs="Times New Roman"/>
              </w:rPr>
              <w:lastRenderedPageBreak/>
              <w:t>учреждениями образования, опеки и попечительства несовершеннолетних КДН и ЗП</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1"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2"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rPr>
          <w:trHeight w:val="1835"/>
        </w:trPr>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2.3</w:t>
            </w:r>
          </w:p>
        </w:tc>
        <w:tc>
          <w:tcPr>
            <w:tcW w:w="33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Распространение антинаркотической рекламы среди различных категорий населения и молодежи</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ГБУЗ РМ «Ичалковская центральная больница» поликлиническое отделение №3 (по согласованию)</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по работе с учреждениями образования, опеки и попечительства несовершеннолетних КДН и ЗП </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культуры, спорта и делам молодежи</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ПП№7 (по обслуживанию Большеигнатовского муниципального района) ММО МВД РФ «Ичалковский» (по согласованию)</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 xml:space="preserve">текущее </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рование</w:t>
            </w:r>
          </w:p>
          <w:p w:rsidR="0000509E" w:rsidRPr="0000509E" w:rsidRDefault="0000509E" w:rsidP="007A555F">
            <w:pPr>
              <w:spacing w:after="0" w:line="240" w:lineRule="auto"/>
              <w:rPr>
                <w:rFonts w:ascii="Times New Roman" w:hAnsi="Times New Roman" w:cs="Times New Roman"/>
              </w:rPr>
            </w:pPr>
          </w:p>
          <w:p w:rsidR="0000509E" w:rsidRPr="0000509E" w:rsidRDefault="0000509E" w:rsidP="007A555F">
            <w:pPr>
              <w:spacing w:after="0" w:line="240" w:lineRule="auto"/>
              <w:jc w:val="both"/>
              <w:rPr>
                <w:rFonts w:ascii="Times New Roman" w:hAnsi="Times New Roman" w:cs="Times New Roman"/>
              </w:rPr>
            </w:pP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2.4</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Организация  работы по профилактике ПАВ с различными группами населения в рамках культурно-образовательного центра</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по работе с учреждениями образования, опеки и попечительства несовершеннолетних</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2.5</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Информационно-наглядное </w:t>
            </w:r>
            <w:r w:rsidRPr="0000509E">
              <w:rPr>
                <w:rFonts w:ascii="Times New Roman" w:hAnsi="Times New Roman" w:cs="Times New Roman"/>
              </w:rPr>
              <w:lastRenderedPageBreak/>
              <w:t>сопровождение профилактической работы в образовательных учреждениях</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lastRenderedPageBreak/>
              <w:t xml:space="preserve">отдел по работе с </w:t>
            </w:r>
            <w:r w:rsidRPr="0000509E">
              <w:rPr>
                <w:rFonts w:ascii="Times New Roman" w:hAnsi="Times New Roman" w:cs="Times New Roman"/>
              </w:rPr>
              <w:lastRenderedPageBreak/>
              <w:t>учреждениями образования, опеки и попечительства несовершеннолетних</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 xml:space="preserve">районный </w:t>
            </w:r>
            <w:r w:rsidRPr="0000509E">
              <w:rPr>
                <w:rFonts w:ascii="Times New Roman" w:hAnsi="Times New Roman" w:cs="Times New Roman"/>
              </w:rPr>
              <w:lastRenderedPageBreak/>
              <w:t>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текущ</w:t>
            </w:r>
            <w:r w:rsidRPr="0000509E">
              <w:rPr>
                <w:rFonts w:ascii="Times New Roman" w:hAnsi="Times New Roman" w:cs="Times New Roman"/>
              </w:rPr>
              <w:lastRenderedPageBreak/>
              <w:t>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w:t>
            </w:r>
            <w:r w:rsidRPr="0000509E">
              <w:rPr>
                <w:rFonts w:ascii="Times New Roman" w:hAnsi="Times New Roman" w:cs="Times New Roman"/>
              </w:rPr>
              <w:lastRenderedPageBreak/>
              <w:t>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w:t>
            </w:r>
            <w:r w:rsidRPr="0000509E">
              <w:rPr>
                <w:rFonts w:ascii="Times New Roman" w:hAnsi="Times New Roman" w:cs="Times New Roman"/>
              </w:rPr>
              <w:lastRenderedPageBreak/>
              <w:t>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w:t>
            </w:r>
            <w:r w:rsidRPr="0000509E">
              <w:rPr>
                <w:rFonts w:ascii="Times New Roman" w:hAnsi="Times New Roman" w:cs="Times New Roman"/>
              </w:rPr>
              <w:lastRenderedPageBreak/>
              <w:t>щее</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w:t>
            </w:r>
            <w:r w:rsidRPr="0000509E">
              <w:rPr>
                <w:rFonts w:ascii="Times New Roman" w:hAnsi="Times New Roman" w:cs="Times New Roman"/>
              </w:rPr>
              <w:lastRenderedPageBreak/>
              <w:t>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текущ</w:t>
            </w:r>
            <w:r w:rsidRPr="0000509E">
              <w:rPr>
                <w:rFonts w:ascii="Times New Roman" w:hAnsi="Times New Roman" w:cs="Times New Roman"/>
              </w:rPr>
              <w:lastRenderedPageBreak/>
              <w:t>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текущ</w:t>
            </w:r>
            <w:r w:rsidRPr="0000509E">
              <w:rPr>
                <w:rFonts w:ascii="Times New Roman" w:hAnsi="Times New Roman" w:cs="Times New Roman"/>
              </w:rPr>
              <w:lastRenderedPageBreak/>
              <w:t>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 xml:space="preserve">текущее </w:t>
            </w:r>
            <w:r w:rsidRPr="0000509E">
              <w:rPr>
                <w:rFonts w:ascii="Times New Roman" w:hAnsi="Times New Roman" w:cs="Times New Roman"/>
              </w:rPr>
              <w:lastRenderedPageBreak/>
              <w:t>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2.6</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Организация курсовой переподготовки специалистов из числа педагогов, работающих в области профилактики наркомании</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по работе с учреждениями образования, опеки и попечительства несовершеннолетних</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2.7</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Мониторинг базовых элементов наркогенной ситуации в образовательных учреждениях</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по работе с учреждениями образования, опеки и попечительства несовершеннолетних</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2.8</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Проведение межведомственных профилактических мероприятий по профилактике потребления ПАВ среди несовершеннолетних</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ПП№7  ММО МВД РФ «Ичалковский» (по согласованию)</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КДН и ЗП</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по работе с учреждениями образования, опеки и попечительства несовершеннолетних</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2.9</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Обеспечение контроля за недопущением создания условий для торговли и употребления наркотиков при проведении развлекательных и иных досуговых мероприятий</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ПП№7  ММО МВД РФ «Ичалковский» (по согласованию)</w:t>
            </w:r>
          </w:p>
          <w:p w:rsidR="0000509E" w:rsidRPr="0000509E" w:rsidRDefault="0000509E" w:rsidP="007A555F">
            <w:pPr>
              <w:spacing w:after="0" w:line="240" w:lineRule="auto"/>
              <w:rPr>
                <w:rFonts w:ascii="Times New Roman" w:hAnsi="Times New Roman" w:cs="Times New Roman"/>
              </w:rPr>
            </w:pP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2.10</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Организация работы </w:t>
            </w:r>
            <w:r w:rsidRPr="0000509E">
              <w:rPr>
                <w:rFonts w:ascii="Times New Roman" w:hAnsi="Times New Roman" w:cs="Times New Roman"/>
              </w:rPr>
              <w:lastRenderedPageBreak/>
              <w:t>волонтерской деятельности в области профилактики ПАВ среди рабочей молодежи</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lastRenderedPageBreak/>
              <w:t xml:space="preserve">отдел по работе с </w:t>
            </w:r>
            <w:r w:rsidRPr="0000509E">
              <w:rPr>
                <w:rFonts w:ascii="Times New Roman" w:hAnsi="Times New Roman" w:cs="Times New Roman"/>
              </w:rPr>
              <w:lastRenderedPageBreak/>
              <w:t>учреждениями образования, опеки и попечительства несовершеннолетних</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 xml:space="preserve">районный </w:t>
            </w:r>
            <w:r w:rsidRPr="0000509E">
              <w:rPr>
                <w:rFonts w:ascii="Times New Roman" w:hAnsi="Times New Roman" w:cs="Times New Roman"/>
              </w:rPr>
              <w:lastRenderedPageBreak/>
              <w:t>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текущ</w:t>
            </w:r>
            <w:r w:rsidRPr="0000509E">
              <w:rPr>
                <w:rFonts w:ascii="Times New Roman" w:hAnsi="Times New Roman" w:cs="Times New Roman"/>
              </w:rPr>
              <w:lastRenderedPageBreak/>
              <w:t>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w:t>
            </w:r>
            <w:r w:rsidRPr="0000509E">
              <w:rPr>
                <w:rFonts w:ascii="Times New Roman" w:hAnsi="Times New Roman" w:cs="Times New Roman"/>
              </w:rPr>
              <w:lastRenderedPageBreak/>
              <w:t>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w:t>
            </w:r>
            <w:r w:rsidRPr="0000509E">
              <w:rPr>
                <w:rFonts w:ascii="Times New Roman" w:hAnsi="Times New Roman" w:cs="Times New Roman"/>
              </w:rPr>
              <w:lastRenderedPageBreak/>
              <w:t>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w:t>
            </w:r>
            <w:r w:rsidRPr="0000509E">
              <w:rPr>
                <w:rFonts w:ascii="Times New Roman" w:hAnsi="Times New Roman" w:cs="Times New Roman"/>
              </w:rPr>
              <w:lastRenderedPageBreak/>
              <w:t xml:space="preserve">щее </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w:t>
            </w:r>
            <w:r w:rsidRPr="0000509E">
              <w:rPr>
                <w:rFonts w:ascii="Times New Roman" w:hAnsi="Times New Roman" w:cs="Times New Roman"/>
              </w:rPr>
              <w:lastRenderedPageBreak/>
              <w:t>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текущ</w:t>
            </w:r>
            <w:r w:rsidRPr="0000509E">
              <w:rPr>
                <w:rFonts w:ascii="Times New Roman" w:hAnsi="Times New Roman" w:cs="Times New Roman"/>
              </w:rPr>
              <w:lastRenderedPageBreak/>
              <w:t>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текущ</w:t>
            </w:r>
            <w:r w:rsidRPr="0000509E">
              <w:rPr>
                <w:rFonts w:ascii="Times New Roman" w:hAnsi="Times New Roman" w:cs="Times New Roman"/>
              </w:rPr>
              <w:lastRenderedPageBreak/>
              <w:t>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 xml:space="preserve">текущее </w:t>
            </w:r>
            <w:r w:rsidRPr="0000509E">
              <w:rPr>
                <w:rFonts w:ascii="Times New Roman" w:hAnsi="Times New Roman" w:cs="Times New Roman"/>
              </w:rPr>
              <w:lastRenderedPageBreak/>
              <w:t>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2.11</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Проведение районных  массовых  культурно-познавательных мероприятий, направленных  на пропаганду здорового образа жизни</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по работе с учреждениями образования, опеки и попечительства несовершеннолетних </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ку</w:t>
            </w:r>
            <w:r w:rsidR="007A555F">
              <w:rPr>
                <w:rFonts w:ascii="Times New Roman" w:hAnsi="Times New Roman" w:cs="Times New Roman"/>
              </w:rPr>
              <w:t>льтуры, спорта и делам молодежи</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 xml:space="preserve">текущее </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2.12</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Организация и проведение спортивно-массовых мероприятий по пропаганде ЗОЖ, фестивалей спорта под девизом «Спорт против наркотиков»</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по работе с учреждениями образования, опеки и попечительства несовершеннолетних </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отдел ку</w:t>
            </w:r>
            <w:r w:rsidR="007A555F">
              <w:rPr>
                <w:rFonts w:ascii="Times New Roman" w:hAnsi="Times New Roman" w:cs="Times New Roman"/>
              </w:rPr>
              <w:t>льтуры, спорта и делам молодежи</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 xml:space="preserve">текущее </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финан</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2.13</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Организация и обеспечение социально-психологической, педагогической помощи детям и подросткам с проблемами в развитии и обучении в целях предупреждения социальной дезадаптации и аддиктивного поведения, а также коррекция нарушений в их развитии</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по работе с учреждениями образования, опеки и попечительства несовершеннолетних </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ГБУЗ РМ «Ичалковская центральная больница» поликлиническое отделение №3 (по согласованию)</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2.14</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Выявление семей, находящихся в социально опасном </w:t>
            </w:r>
            <w:r w:rsidRPr="0000509E">
              <w:rPr>
                <w:rFonts w:ascii="Times New Roman" w:hAnsi="Times New Roman" w:cs="Times New Roman"/>
              </w:rPr>
              <w:lastRenderedPageBreak/>
              <w:t>положении, оказание им психолого-педагогической помощи, обучение родителей навыкам бесконфликтного общения с детьми</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lastRenderedPageBreak/>
              <w:t xml:space="preserve">отдел по работе с учреждениями </w:t>
            </w:r>
            <w:r w:rsidRPr="0000509E">
              <w:rPr>
                <w:rFonts w:ascii="Times New Roman" w:hAnsi="Times New Roman" w:cs="Times New Roman"/>
              </w:rPr>
              <w:lastRenderedPageBreak/>
              <w:t xml:space="preserve">образования, опеки и попечительства несовершеннолетних </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КДН и ЗП</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w:t>
            </w:r>
            <w:r w:rsidRPr="0000509E">
              <w:rPr>
                <w:rFonts w:ascii="Times New Roman" w:hAnsi="Times New Roman" w:cs="Times New Roman"/>
              </w:rPr>
              <w:lastRenderedPageBreak/>
              <w:t>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0</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2.15</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Выявление и учет несовершеннолетних, не посещающих или систематически пропускающих по неуважительным причинам занятия в образовательных учреждениях, принятие мер, направленных на получение ими общего образования</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по работе с учреждениями образования, опеки и попечительства несовершеннолетних </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КДН и ЗП</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2.16</w:t>
            </w:r>
          </w:p>
        </w:tc>
        <w:tc>
          <w:tcPr>
            <w:tcW w:w="33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Апробация модели районной    психолого-медико-педагогической службы помощи  в образовательных учреждениях детям, склонным к употреблению ПАВ</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по работе с учреждениями образования, опеки и попечительства несовершеннолетних </w:t>
            </w:r>
          </w:p>
          <w:p w:rsidR="0000509E" w:rsidRPr="0000509E" w:rsidRDefault="0000509E" w:rsidP="007A555F">
            <w:pPr>
              <w:spacing w:after="0" w:line="240" w:lineRule="auto"/>
              <w:rPr>
                <w:rFonts w:ascii="Times New Roman" w:hAnsi="Times New Roman" w:cs="Times New Roman"/>
              </w:rPr>
            </w:pP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845" w:type="dxa"/>
            <w:gridSpan w:val="3"/>
            <w:tcBorders>
              <w:lef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998" w:type="dxa"/>
            <w:gridSpan w:val="4"/>
            <w:tcBorders>
              <w:lef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2.17</w:t>
            </w:r>
          </w:p>
        </w:tc>
        <w:tc>
          <w:tcPr>
            <w:tcW w:w="33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Размещение в СМИ информаций антинаркотической направленности</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отдел по работе с учреждениями образования, опеки и попечительства несовершеннолетних </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ПП№7  ММО МВД РФ «Ичалковский» (по согласованию)</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районный бюджет</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текущее финанси-</w:t>
            </w:r>
          </w:p>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рование</w:t>
            </w:r>
          </w:p>
        </w:tc>
        <w:tc>
          <w:tcPr>
            <w:tcW w:w="709" w:type="dxa"/>
            <w:gridSpan w:val="3"/>
            <w:tcBorders>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845" w:type="dxa"/>
            <w:gridSpan w:val="3"/>
            <w:tcBorders>
              <w:lef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c>
          <w:tcPr>
            <w:tcW w:w="998" w:type="dxa"/>
            <w:gridSpan w:val="4"/>
            <w:tcBorders>
              <w:left w:val="single" w:sz="4" w:space="0" w:color="auto"/>
            </w:tcBorders>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текущее финансирование</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2.18</w:t>
            </w:r>
          </w:p>
        </w:tc>
        <w:tc>
          <w:tcPr>
            <w:tcW w:w="33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Проведение сельских сходов, встреч с населением по вопросам профилактики наркомании, разъяснения административной и уголовной ответственности за причастность к незаконному обороту наркотиков</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ПП№7  ММО МВД РФ «Ичалковский» (по согласованию)</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2.19</w:t>
            </w:r>
          </w:p>
        </w:tc>
        <w:tc>
          <w:tcPr>
            <w:tcW w:w="3309"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Проведение профилактических мероприятий с учащимися, воспитанниками Большеигнатовской средней школы, входящими в группы социального риска</w:t>
            </w:r>
          </w:p>
        </w:tc>
        <w:tc>
          <w:tcPr>
            <w:tcW w:w="2386" w:type="dxa"/>
            <w:gridSpan w:val="3"/>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ПП№7  ММО МВД РФ «Ичалковский» (по согласованию)</w:t>
            </w:r>
          </w:p>
        </w:tc>
        <w:tc>
          <w:tcPr>
            <w:tcW w:w="1905"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56"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72"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c>
          <w:tcPr>
            <w:tcW w:w="15029" w:type="dxa"/>
            <w:gridSpan w:val="36"/>
          </w:tcPr>
          <w:p w:rsidR="0000509E" w:rsidRPr="0000509E" w:rsidRDefault="0000509E" w:rsidP="007A555F">
            <w:pPr>
              <w:spacing w:after="0" w:line="240" w:lineRule="auto"/>
              <w:jc w:val="center"/>
              <w:rPr>
                <w:rFonts w:ascii="Times New Roman" w:hAnsi="Times New Roman" w:cs="Times New Roman"/>
                <w:b/>
              </w:rPr>
            </w:pPr>
            <w:r w:rsidRPr="0000509E">
              <w:rPr>
                <w:rFonts w:ascii="Times New Roman" w:hAnsi="Times New Roman" w:cs="Times New Roman"/>
                <w:b/>
              </w:rPr>
              <w:t>3. Лечение и реабилитация лиц, потребляющих наркотики без назначения врача</w:t>
            </w:r>
          </w:p>
        </w:tc>
        <w:tc>
          <w:tcPr>
            <w:tcW w:w="998" w:type="dxa"/>
            <w:gridSpan w:val="4"/>
          </w:tcPr>
          <w:p w:rsidR="0000509E" w:rsidRPr="0000509E" w:rsidRDefault="0000509E" w:rsidP="007A555F">
            <w:pPr>
              <w:spacing w:after="0" w:line="240" w:lineRule="auto"/>
              <w:jc w:val="center"/>
              <w:rPr>
                <w:rFonts w:ascii="Times New Roman" w:hAnsi="Times New Roman" w:cs="Times New Roman"/>
                <w:b/>
              </w:rPr>
            </w:pPr>
          </w:p>
        </w:tc>
      </w:tr>
      <w:tr w:rsidR="0000509E" w:rsidRPr="0000509E" w:rsidTr="007A555F">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3.1</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Проведение амбулаторного лечения и наблюдения за лицами, употребляющими наркотические средства</w:t>
            </w:r>
          </w:p>
        </w:tc>
        <w:tc>
          <w:tcPr>
            <w:tcW w:w="2427" w:type="dxa"/>
            <w:gridSpan w:val="4"/>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ГБУЗ РМ «Ичалковская межрайонная больница» поликлиническое отделение №3 (по согласованию)</w:t>
            </w:r>
          </w:p>
        </w:tc>
        <w:tc>
          <w:tcPr>
            <w:tcW w:w="1864"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94"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за счет средств, предусмотренных на основную деятельность</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34"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45"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rPr>
          <w:gridAfter w:val="1"/>
          <w:wAfter w:w="9" w:type="dxa"/>
          <w:trHeight w:val="1679"/>
        </w:trPr>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3.2</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Направление лиц, употребляющих наркотические вещества, на  стационарное лечение в КОНД</w:t>
            </w:r>
          </w:p>
        </w:tc>
        <w:tc>
          <w:tcPr>
            <w:tcW w:w="2427" w:type="dxa"/>
            <w:gridSpan w:val="4"/>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ГБУЗ РМ «Ичалковская центральная больница» поликлиническое отделение №3 (по согласованию)</w:t>
            </w:r>
          </w:p>
        </w:tc>
        <w:tc>
          <w:tcPr>
            <w:tcW w:w="1864"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394"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за счет средств, предусмотренных на основную деятельность</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p>
        </w:tc>
        <w:tc>
          <w:tcPr>
            <w:tcW w:w="734" w:type="dxa"/>
            <w:gridSpan w:val="3"/>
          </w:tcPr>
          <w:p w:rsidR="0000509E" w:rsidRPr="0000509E" w:rsidRDefault="0000509E" w:rsidP="007A555F">
            <w:pPr>
              <w:spacing w:after="0" w:line="240" w:lineRule="auto"/>
              <w:jc w:val="both"/>
              <w:rPr>
                <w:rFonts w:ascii="Times New Roman" w:hAnsi="Times New Roman" w:cs="Times New Roman"/>
              </w:rPr>
            </w:pPr>
          </w:p>
        </w:tc>
        <w:tc>
          <w:tcPr>
            <w:tcW w:w="709" w:type="dxa"/>
            <w:gridSpan w:val="3"/>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709" w:type="dxa"/>
            <w:gridSpan w:val="2"/>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850"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845"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p>
        </w:tc>
        <w:tc>
          <w:tcPr>
            <w:tcW w:w="998"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p>
        </w:tc>
      </w:tr>
      <w:tr w:rsidR="0000509E" w:rsidRPr="0000509E" w:rsidTr="007A555F">
        <w:tc>
          <w:tcPr>
            <w:tcW w:w="15029" w:type="dxa"/>
            <w:gridSpan w:val="36"/>
          </w:tcPr>
          <w:p w:rsidR="0000509E" w:rsidRPr="0000509E" w:rsidRDefault="0000509E" w:rsidP="007A555F">
            <w:pPr>
              <w:spacing w:after="0" w:line="240" w:lineRule="auto"/>
              <w:jc w:val="center"/>
              <w:rPr>
                <w:rFonts w:ascii="Times New Roman" w:hAnsi="Times New Roman" w:cs="Times New Roman"/>
                <w:b/>
              </w:rPr>
            </w:pPr>
            <w:r w:rsidRPr="0000509E">
              <w:rPr>
                <w:rFonts w:ascii="Times New Roman" w:hAnsi="Times New Roman" w:cs="Times New Roman"/>
                <w:b/>
              </w:rPr>
              <w:t>4. Пресечение незаконного оборота наркотических средств, психотропных веществ и их прекурсоров</w:t>
            </w:r>
          </w:p>
        </w:tc>
        <w:tc>
          <w:tcPr>
            <w:tcW w:w="998" w:type="dxa"/>
            <w:gridSpan w:val="4"/>
          </w:tcPr>
          <w:p w:rsidR="0000509E" w:rsidRPr="0000509E" w:rsidRDefault="0000509E" w:rsidP="007A555F">
            <w:pPr>
              <w:spacing w:after="0" w:line="240" w:lineRule="auto"/>
              <w:jc w:val="center"/>
              <w:rPr>
                <w:rFonts w:ascii="Times New Roman" w:hAnsi="Times New Roman" w:cs="Times New Roman"/>
                <w:b/>
              </w:rPr>
            </w:pPr>
          </w:p>
        </w:tc>
      </w:tr>
      <w:tr w:rsidR="0000509E" w:rsidRPr="0000509E" w:rsidTr="007A555F">
        <w:trPr>
          <w:gridAfter w:val="1"/>
          <w:wAfter w:w="9" w:type="dxa"/>
        </w:trPr>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4.1</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Проведение комплексной операции «МАК» в целях уничтожения и пресечения поступления в незаконный оборот наркотиков растительного происхождения</w:t>
            </w:r>
          </w:p>
        </w:tc>
        <w:tc>
          <w:tcPr>
            <w:tcW w:w="2436" w:type="dxa"/>
            <w:gridSpan w:val="5"/>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ПП№7  ММО МВД РФ «Ичалковский» (по согласованию)</w:t>
            </w:r>
          </w:p>
        </w:tc>
        <w:tc>
          <w:tcPr>
            <w:tcW w:w="1855"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403" w:type="dxa"/>
            <w:gridSpan w:val="5"/>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34"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0" w:type="dxa"/>
            <w:gridSpan w:val="2"/>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2"/>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1"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2"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rPr>
          <w:gridAfter w:val="1"/>
          <w:wAfter w:w="9" w:type="dxa"/>
        </w:trPr>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4.2</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Проведение отделений ГБУЗ РМ «Ичалковская межрайонная больница» поликлиническое отделение №3  на предмет обоснованности назначения наркотических средств и сильнодействующих препаратов, а также хранение, </w:t>
            </w:r>
            <w:r w:rsidRPr="0000509E">
              <w:rPr>
                <w:rFonts w:ascii="Times New Roman" w:hAnsi="Times New Roman" w:cs="Times New Roman"/>
              </w:rPr>
              <w:lastRenderedPageBreak/>
              <w:t>учет, отпуск сильнодействующих и наркотических средств, правильность заполнения медицинской документации в соответствии с действующим законодательством</w:t>
            </w:r>
          </w:p>
        </w:tc>
        <w:tc>
          <w:tcPr>
            <w:tcW w:w="2436" w:type="dxa"/>
            <w:gridSpan w:val="5"/>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lastRenderedPageBreak/>
              <w:t>ГБУЗ РМ «Ичалковская центральная больница» поликлиническое отделение №3 (по согласованию)</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ПП№7  ММО МВД РФ «Ичалковский» (по </w:t>
            </w:r>
            <w:r w:rsidRPr="0000509E">
              <w:rPr>
                <w:rFonts w:ascii="Times New Roman" w:hAnsi="Times New Roman" w:cs="Times New Roman"/>
              </w:rPr>
              <w:lastRenderedPageBreak/>
              <w:t>согласованию)</w:t>
            </w:r>
          </w:p>
        </w:tc>
        <w:tc>
          <w:tcPr>
            <w:tcW w:w="1855"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2015-2025</w:t>
            </w:r>
          </w:p>
        </w:tc>
        <w:tc>
          <w:tcPr>
            <w:tcW w:w="1403" w:type="dxa"/>
            <w:gridSpan w:val="5"/>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34"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0" w:type="dxa"/>
            <w:gridSpan w:val="2"/>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2"/>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1"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2"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rPr>
          <w:gridAfter w:val="1"/>
          <w:wAfter w:w="9" w:type="dxa"/>
        </w:trPr>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lastRenderedPageBreak/>
              <w:t>4.3</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Проведение профилактической акции «Сообщи, где торгуют смертью», привлечение журналистов для освещения данных мероприятий в СМИ</w:t>
            </w:r>
          </w:p>
        </w:tc>
        <w:tc>
          <w:tcPr>
            <w:tcW w:w="2436" w:type="dxa"/>
            <w:gridSpan w:val="5"/>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ГБУЗ РМ «Ичалковская центральная больница» поликлиническое отделение №3 (по согласованию)</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районная газета «Восход»</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(по согласованию)</w:t>
            </w:r>
          </w:p>
        </w:tc>
        <w:tc>
          <w:tcPr>
            <w:tcW w:w="1855"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403" w:type="dxa"/>
            <w:gridSpan w:val="5"/>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34"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0" w:type="dxa"/>
            <w:gridSpan w:val="2"/>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2"/>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1"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2"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r>
      <w:tr w:rsidR="0000509E" w:rsidRPr="0000509E" w:rsidTr="007A555F">
        <w:trPr>
          <w:gridAfter w:val="1"/>
          <w:wAfter w:w="9" w:type="dxa"/>
        </w:trPr>
        <w:tc>
          <w:tcPr>
            <w:tcW w:w="610" w:type="dxa"/>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4.4</w:t>
            </w:r>
          </w:p>
        </w:tc>
        <w:tc>
          <w:tcPr>
            <w:tcW w:w="3309" w:type="dxa"/>
            <w:gridSpan w:val="2"/>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Организация работы телефонов доверия, по которым граждане могут сообщать о фактах незаконного оборота наркотиков и лицах, причастных к этой противоправной деятельности</w:t>
            </w:r>
          </w:p>
        </w:tc>
        <w:tc>
          <w:tcPr>
            <w:tcW w:w="2436" w:type="dxa"/>
            <w:gridSpan w:val="5"/>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 xml:space="preserve"> ПП№7  ММО МВД РФ «Ичалковский» (по согласованию)</w:t>
            </w:r>
          </w:p>
        </w:tc>
        <w:tc>
          <w:tcPr>
            <w:tcW w:w="1855" w:type="dxa"/>
            <w:gridSpan w:val="2"/>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2015-2025</w:t>
            </w:r>
          </w:p>
        </w:tc>
        <w:tc>
          <w:tcPr>
            <w:tcW w:w="1403" w:type="dxa"/>
            <w:gridSpan w:val="5"/>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без финансирования</w:t>
            </w:r>
          </w:p>
        </w:tc>
        <w:tc>
          <w:tcPr>
            <w:tcW w:w="851" w:type="dxa"/>
            <w:gridSpan w:val="4"/>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34" w:type="dxa"/>
            <w:gridSpan w:val="3"/>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0" w:type="dxa"/>
            <w:gridSpan w:val="2"/>
            <w:tcBorders>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18"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709" w:type="dxa"/>
            <w:gridSpan w:val="2"/>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0" w:type="dxa"/>
            <w:gridSpan w:val="3"/>
            <w:tcBorders>
              <w:left w:val="single" w:sz="4" w:space="0" w:color="auto"/>
              <w:righ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851" w:type="dxa"/>
            <w:gridSpan w:val="4"/>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tc>
        <w:tc>
          <w:tcPr>
            <w:tcW w:w="992" w:type="dxa"/>
            <w:gridSpan w:val="3"/>
            <w:tcBorders>
              <w:left w:val="single" w:sz="4" w:space="0" w:color="auto"/>
            </w:tcBorders>
          </w:tcPr>
          <w:p w:rsidR="0000509E" w:rsidRPr="0000509E" w:rsidRDefault="0000509E" w:rsidP="007A555F">
            <w:pPr>
              <w:spacing w:after="0" w:line="240" w:lineRule="auto"/>
              <w:jc w:val="both"/>
              <w:rPr>
                <w:rFonts w:ascii="Times New Roman" w:hAnsi="Times New Roman" w:cs="Times New Roman"/>
              </w:rPr>
            </w:pPr>
            <w:r w:rsidRPr="0000509E">
              <w:rPr>
                <w:rFonts w:ascii="Times New Roman" w:hAnsi="Times New Roman" w:cs="Times New Roman"/>
              </w:rPr>
              <w:t>0</w:t>
            </w:r>
          </w:p>
          <w:p w:rsidR="0000509E" w:rsidRPr="0000509E" w:rsidRDefault="0000509E" w:rsidP="007A555F">
            <w:pPr>
              <w:spacing w:after="0" w:line="240" w:lineRule="auto"/>
              <w:jc w:val="both"/>
              <w:rPr>
                <w:rFonts w:ascii="Times New Roman" w:hAnsi="Times New Roman" w:cs="Times New Roman"/>
              </w:rPr>
            </w:pPr>
          </w:p>
        </w:tc>
      </w:tr>
    </w:tbl>
    <w:p w:rsidR="0000509E" w:rsidRPr="0000509E" w:rsidRDefault="0000509E" w:rsidP="007A555F">
      <w:pPr>
        <w:pStyle w:val="1"/>
        <w:spacing w:before="0" w:after="0"/>
        <w:jc w:val="left"/>
        <w:rPr>
          <w:rFonts w:ascii="Times New Roman" w:hAnsi="Times New Roman" w:cs="Times New Roman"/>
          <w:b w:val="0"/>
          <w:sz w:val="22"/>
          <w:szCs w:val="22"/>
        </w:rPr>
      </w:pPr>
    </w:p>
    <w:p w:rsidR="0000509E" w:rsidRPr="0000509E" w:rsidRDefault="0000509E" w:rsidP="007A555F">
      <w:pPr>
        <w:pStyle w:val="1"/>
        <w:spacing w:before="0" w:after="0"/>
        <w:ind w:firstLine="4502"/>
        <w:jc w:val="right"/>
        <w:rPr>
          <w:rFonts w:ascii="Times New Roman" w:hAnsi="Times New Roman" w:cs="Times New Roman"/>
          <w:b w:val="0"/>
          <w:sz w:val="22"/>
          <w:szCs w:val="22"/>
        </w:rPr>
      </w:pPr>
    </w:p>
    <w:p w:rsidR="0000509E" w:rsidRPr="0000509E" w:rsidRDefault="0000509E" w:rsidP="007A555F">
      <w:pPr>
        <w:pStyle w:val="1"/>
        <w:spacing w:before="0" w:after="0"/>
        <w:ind w:firstLine="4502"/>
        <w:jc w:val="right"/>
        <w:rPr>
          <w:rFonts w:ascii="Times New Roman" w:hAnsi="Times New Roman" w:cs="Times New Roman"/>
          <w:b w:val="0"/>
          <w:sz w:val="22"/>
          <w:szCs w:val="22"/>
        </w:rPr>
      </w:pPr>
      <w:r w:rsidRPr="0000509E">
        <w:rPr>
          <w:rFonts w:ascii="Times New Roman" w:hAnsi="Times New Roman" w:cs="Times New Roman"/>
          <w:b w:val="0"/>
          <w:sz w:val="22"/>
          <w:szCs w:val="22"/>
        </w:rPr>
        <w:t>Приложение №2</w:t>
      </w:r>
    </w:p>
    <w:p w:rsidR="0000509E" w:rsidRPr="0000509E" w:rsidRDefault="0000509E" w:rsidP="007A555F">
      <w:pPr>
        <w:pStyle w:val="1"/>
        <w:spacing w:before="0" w:after="0"/>
        <w:ind w:firstLine="4502"/>
        <w:jc w:val="right"/>
        <w:rPr>
          <w:rFonts w:ascii="Times New Roman" w:hAnsi="Times New Roman" w:cs="Times New Roman"/>
          <w:b w:val="0"/>
          <w:bCs w:val="0"/>
          <w:sz w:val="22"/>
          <w:szCs w:val="22"/>
        </w:rPr>
      </w:pPr>
      <w:r w:rsidRPr="0000509E">
        <w:rPr>
          <w:rFonts w:ascii="Times New Roman" w:hAnsi="Times New Roman" w:cs="Times New Roman"/>
          <w:b w:val="0"/>
          <w:sz w:val="22"/>
          <w:szCs w:val="22"/>
        </w:rPr>
        <w:t xml:space="preserve">                                                            к </w:t>
      </w:r>
      <w:r w:rsidRPr="0000509E">
        <w:rPr>
          <w:rFonts w:ascii="Times New Roman" w:hAnsi="Times New Roman" w:cs="Times New Roman"/>
          <w:b w:val="0"/>
          <w:bCs w:val="0"/>
          <w:sz w:val="22"/>
          <w:szCs w:val="22"/>
        </w:rPr>
        <w:t>целевой программе «Комплексные меры противодействия злоупотреблению наркотическими</w:t>
      </w:r>
    </w:p>
    <w:p w:rsidR="0000509E" w:rsidRPr="0000509E" w:rsidRDefault="0000509E" w:rsidP="007A555F">
      <w:pPr>
        <w:pStyle w:val="1"/>
        <w:spacing w:before="0" w:after="0"/>
        <w:ind w:firstLine="4502"/>
        <w:jc w:val="right"/>
        <w:rPr>
          <w:rFonts w:ascii="Times New Roman" w:hAnsi="Times New Roman" w:cs="Times New Roman"/>
          <w:b w:val="0"/>
          <w:bCs w:val="0"/>
          <w:sz w:val="22"/>
          <w:szCs w:val="22"/>
        </w:rPr>
      </w:pPr>
      <w:r w:rsidRPr="0000509E">
        <w:rPr>
          <w:rFonts w:ascii="Times New Roman" w:hAnsi="Times New Roman" w:cs="Times New Roman"/>
          <w:b w:val="0"/>
          <w:bCs w:val="0"/>
          <w:sz w:val="22"/>
          <w:szCs w:val="22"/>
        </w:rPr>
        <w:t xml:space="preserve"> средствами и их незаконному обороту на 2015-2025 годы»</w:t>
      </w:r>
    </w:p>
    <w:p w:rsidR="0000509E" w:rsidRPr="0000509E" w:rsidRDefault="0000509E" w:rsidP="007A555F">
      <w:pPr>
        <w:pStyle w:val="1"/>
        <w:spacing w:before="0" w:after="0"/>
        <w:ind w:firstLine="4502"/>
        <w:jc w:val="right"/>
        <w:rPr>
          <w:rFonts w:ascii="Times New Roman" w:hAnsi="Times New Roman" w:cs="Times New Roman"/>
          <w:b w:val="0"/>
          <w:spacing w:val="8"/>
          <w:sz w:val="22"/>
          <w:szCs w:val="22"/>
        </w:rPr>
      </w:pPr>
      <w:r w:rsidRPr="0000509E">
        <w:rPr>
          <w:rFonts w:ascii="Times New Roman" w:hAnsi="Times New Roman" w:cs="Times New Roman"/>
          <w:b w:val="0"/>
          <w:bCs w:val="0"/>
          <w:sz w:val="22"/>
          <w:szCs w:val="22"/>
        </w:rPr>
        <w:t xml:space="preserve"> в Большеигнатовском муниципальном районе</w:t>
      </w:r>
    </w:p>
    <w:p w:rsidR="0000509E" w:rsidRPr="0000509E" w:rsidRDefault="0000509E" w:rsidP="007A555F">
      <w:pPr>
        <w:pStyle w:val="1"/>
        <w:spacing w:before="0" w:after="0"/>
        <w:ind w:firstLine="4502"/>
        <w:jc w:val="right"/>
        <w:rPr>
          <w:rFonts w:ascii="Times New Roman" w:hAnsi="Times New Roman" w:cs="Times New Roman"/>
          <w:b w:val="0"/>
          <w:spacing w:val="8"/>
          <w:sz w:val="22"/>
          <w:szCs w:val="22"/>
        </w:rPr>
      </w:pPr>
      <w:r w:rsidRPr="0000509E">
        <w:rPr>
          <w:rFonts w:ascii="Times New Roman" w:hAnsi="Times New Roman" w:cs="Times New Roman"/>
          <w:b w:val="0"/>
          <w:spacing w:val="8"/>
          <w:sz w:val="22"/>
          <w:szCs w:val="22"/>
        </w:rPr>
        <w:t xml:space="preserve"> Республики Мордовия</w:t>
      </w:r>
    </w:p>
    <w:p w:rsidR="0000509E" w:rsidRPr="0000509E" w:rsidRDefault="0000509E" w:rsidP="007A555F">
      <w:pPr>
        <w:pStyle w:val="1"/>
        <w:tabs>
          <w:tab w:val="left" w:pos="7371"/>
        </w:tabs>
        <w:spacing w:before="0" w:after="0"/>
        <w:rPr>
          <w:rFonts w:ascii="Times New Roman" w:hAnsi="Times New Roman" w:cs="Times New Roman"/>
          <w:b w:val="0"/>
          <w:sz w:val="22"/>
          <w:szCs w:val="22"/>
        </w:rPr>
      </w:pPr>
      <w:r w:rsidRPr="0000509E">
        <w:rPr>
          <w:rFonts w:ascii="Times New Roman" w:hAnsi="Times New Roman" w:cs="Times New Roman"/>
          <w:b w:val="0"/>
          <w:sz w:val="22"/>
          <w:szCs w:val="22"/>
        </w:rPr>
        <w:t xml:space="preserve">                          </w:t>
      </w:r>
    </w:p>
    <w:p w:rsidR="0000509E" w:rsidRPr="0000509E" w:rsidRDefault="0000509E" w:rsidP="007A555F">
      <w:pPr>
        <w:pStyle w:val="1"/>
        <w:tabs>
          <w:tab w:val="left" w:pos="7371"/>
        </w:tabs>
        <w:spacing w:before="0" w:after="0"/>
        <w:rPr>
          <w:rFonts w:ascii="Times New Roman" w:hAnsi="Times New Roman" w:cs="Times New Roman"/>
          <w:b w:val="0"/>
          <w:sz w:val="22"/>
          <w:szCs w:val="22"/>
        </w:rPr>
      </w:pPr>
      <w:r w:rsidRPr="0000509E">
        <w:rPr>
          <w:rFonts w:ascii="Times New Roman" w:hAnsi="Times New Roman" w:cs="Times New Roman"/>
          <w:b w:val="0"/>
          <w:sz w:val="22"/>
          <w:szCs w:val="22"/>
        </w:rPr>
        <w:t xml:space="preserve">                      Важнейшие целевые индикаторы и показатели эффективности реализации  муниципальной Программы</w:t>
      </w:r>
    </w:p>
    <w:tbl>
      <w:tblPr>
        <w:tblW w:w="16110" w:type="dxa"/>
        <w:tblLayout w:type="fixed"/>
        <w:tblLook w:val="0000" w:firstRow="0" w:lastRow="0" w:firstColumn="0" w:lastColumn="0" w:noHBand="0" w:noVBand="0"/>
      </w:tblPr>
      <w:tblGrid>
        <w:gridCol w:w="572"/>
        <w:gridCol w:w="2820"/>
        <w:gridCol w:w="1063"/>
        <w:gridCol w:w="787"/>
        <w:gridCol w:w="850"/>
        <w:gridCol w:w="993"/>
        <w:gridCol w:w="992"/>
        <w:gridCol w:w="992"/>
        <w:gridCol w:w="1271"/>
        <w:gridCol w:w="1134"/>
        <w:gridCol w:w="851"/>
        <w:gridCol w:w="1134"/>
        <w:gridCol w:w="1559"/>
        <w:gridCol w:w="1092"/>
      </w:tblGrid>
      <w:tr w:rsidR="0000509E" w:rsidRPr="0000509E" w:rsidTr="007A555F">
        <w:trPr>
          <w:cantSplit/>
          <w:trHeight w:hRule="exact" w:val="721"/>
        </w:trPr>
        <w:tc>
          <w:tcPr>
            <w:tcW w:w="572" w:type="dxa"/>
            <w:vMerge w:val="restart"/>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w:t>
            </w:r>
          </w:p>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п/п</w:t>
            </w:r>
          </w:p>
        </w:tc>
        <w:tc>
          <w:tcPr>
            <w:tcW w:w="2820" w:type="dxa"/>
            <w:vMerge w:val="restart"/>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Целевой индикатор</w:t>
            </w:r>
          </w:p>
        </w:tc>
        <w:tc>
          <w:tcPr>
            <w:tcW w:w="1063" w:type="dxa"/>
            <w:vMerge w:val="restart"/>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Единица измерен</w:t>
            </w:r>
            <w:r w:rsidRPr="0000509E">
              <w:rPr>
                <w:rFonts w:ascii="Times New Roman" w:hAnsi="Times New Roman" w:cs="Times New Roman"/>
              </w:rPr>
              <w:lastRenderedPageBreak/>
              <w:t>ия</w:t>
            </w:r>
          </w:p>
        </w:tc>
        <w:tc>
          <w:tcPr>
            <w:tcW w:w="10563" w:type="dxa"/>
            <w:gridSpan w:val="10"/>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ind w:left="-289" w:firstLine="289"/>
              <w:jc w:val="center"/>
              <w:rPr>
                <w:rFonts w:ascii="Times New Roman" w:hAnsi="Times New Roman" w:cs="Times New Roman"/>
              </w:rPr>
            </w:pPr>
            <w:r w:rsidRPr="0000509E">
              <w:rPr>
                <w:rFonts w:ascii="Times New Roman" w:hAnsi="Times New Roman" w:cs="Times New Roman"/>
              </w:rPr>
              <w:lastRenderedPageBreak/>
              <w:t>Показатели эффективности реализации Программы</w:t>
            </w:r>
          </w:p>
        </w:tc>
        <w:tc>
          <w:tcPr>
            <w:tcW w:w="1092" w:type="dxa"/>
            <w:tcBorders>
              <w:top w:val="single" w:sz="4" w:space="0" w:color="auto"/>
              <w:bottom w:val="single" w:sz="4" w:space="0" w:color="auto"/>
              <w:right w:val="single" w:sz="4" w:space="0" w:color="auto"/>
            </w:tcBorders>
            <w:shd w:val="clear" w:color="auto" w:fill="auto"/>
          </w:tcPr>
          <w:p w:rsidR="0000509E" w:rsidRPr="0000509E" w:rsidRDefault="0000509E" w:rsidP="007A555F">
            <w:pPr>
              <w:spacing w:after="0" w:line="240" w:lineRule="auto"/>
              <w:rPr>
                <w:rFonts w:ascii="Times New Roman" w:hAnsi="Times New Roman" w:cs="Times New Roman"/>
              </w:rPr>
            </w:pPr>
          </w:p>
        </w:tc>
      </w:tr>
      <w:tr w:rsidR="0000509E" w:rsidRPr="0000509E" w:rsidTr="007A555F">
        <w:trPr>
          <w:cantSplit/>
          <w:trHeight w:val="357"/>
        </w:trPr>
        <w:tc>
          <w:tcPr>
            <w:tcW w:w="572" w:type="dxa"/>
            <w:vMerge/>
            <w:tcBorders>
              <w:top w:val="single" w:sz="4" w:space="0" w:color="000000"/>
              <w:left w:val="single" w:sz="4" w:space="0" w:color="000000"/>
              <w:bottom w:val="single" w:sz="4" w:space="0" w:color="000000"/>
            </w:tcBorders>
            <w:vAlign w:val="center"/>
          </w:tcPr>
          <w:p w:rsidR="0000509E" w:rsidRPr="0000509E" w:rsidRDefault="0000509E" w:rsidP="007A555F">
            <w:pPr>
              <w:spacing w:after="0" w:line="240" w:lineRule="auto"/>
              <w:jc w:val="center"/>
              <w:rPr>
                <w:rFonts w:ascii="Times New Roman" w:hAnsi="Times New Roman" w:cs="Times New Roman"/>
              </w:rPr>
            </w:pPr>
          </w:p>
        </w:tc>
        <w:tc>
          <w:tcPr>
            <w:tcW w:w="2820" w:type="dxa"/>
            <w:vMerge/>
            <w:tcBorders>
              <w:top w:val="single" w:sz="4" w:space="0" w:color="000000"/>
              <w:left w:val="single" w:sz="4" w:space="0" w:color="000000"/>
              <w:bottom w:val="single" w:sz="4" w:space="0" w:color="000000"/>
            </w:tcBorders>
            <w:vAlign w:val="center"/>
          </w:tcPr>
          <w:p w:rsidR="0000509E" w:rsidRPr="0000509E" w:rsidRDefault="0000509E" w:rsidP="007A555F">
            <w:pPr>
              <w:spacing w:after="0" w:line="240" w:lineRule="auto"/>
              <w:jc w:val="center"/>
              <w:rPr>
                <w:rFonts w:ascii="Times New Roman" w:hAnsi="Times New Roman" w:cs="Times New Roman"/>
              </w:rPr>
            </w:pPr>
          </w:p>
        </w:tc>
        <w:tc>
          <w:tcPr>
            <w:tcW w:w="1063" w:type="dxa"/>
            <w:vMerge/>
            <w:tcBorders>
              <w:top w:val="single" w:sz="4" w:space="0" w:color="000000"/>
              <w:left w:val="single" w:sz="4" w:space="0" w:color="000000"/>
              <w:bottom w:val="single" w:sz="4" w:space="0" w:color="000000"/>
            </w:tcBorders>
            <w:vAlign w:val="center"/>
          </w:tcPr>
          <w:p w:rsidR="0000509E" w:rsidRPr="0000509E" w:rsidRDefault="0000509E" w:rsidP="007A555F">
            <w:pPr>
              <w:spacing w:after="0" w:line="240" w:lineRule="auto"/>
              <w:jc w:val="center"/>
              <w:rPr>
                <w:rFonts w:ascii="Times New Roman" w:hAnsi="Times New Roman" w:cs="Times New Roman"/>
              </w:rPr>
            </w:pPr>
          </w:p>
        </w:tc>
        <w:tc>
          <w:tcPr>
            <w:tcW w:w="787"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rPr>
                <w:rFonts w:ascii="Times New Roman" w:hAnsi="Times New Roman" w:cs="Times New Roman"/>
              </w:rPr>
            </w:pPr>
            <w:r w:rsidRPr="0000509E">
              <w:rPr>
                <w:rFonts w:ascii="Times New Roman" w:hAnsi="Times New Roman" w:cs="Times New Roman"/>
              </w:rPr>
              <w:t>2015 год</w:t>
            </w:r>
          </w:p>
        </w:tc>
        <w:tc>
          <w:tcPr>
            <w:tcW w:w="850"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rPr>
                <w:rFonts w:ascii="Times New Roman" w:hAnsi="Times New Roman" w:cs="Times New Roman"/>
              </w:rPr>
            </w:pPr>
            <w:r w:rsidRPr="0000509E">
              <w:rPr>
                <w:rFonts w:ascii="Times New Roman" w:hAnsi="Times New Roman" w:cs="Times New Roman"/>
              </w:rPr>
              <w:t>2016 год</w:t>
            </w:r>
          </w:p>
        </w:tc>
        <w:tc>
          <w:tcPr>
            <w:tcW w:w="993" w:type="dxa"/>
            <w:tcBorders>
              <w:top w:val="single" w:sz="4" w:space="0" w:color="000000"/>
              <w:left w:val="single" w:sz="4" w:space="0" w:color="000000"/>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p>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2017 год</w:t>
            </w:r>
          </w:p>
          <w:p w:rsidR="0000509E" w:rsidRPr="0000509E" w:rsidRDefault="0000509E" w:rsidP="007A555F">
            <w:pPr>
              <w:snapToGrid w:val="0"/>
              <w:spacing w:after="0" w:line="240" w:lineRule="auto"/>
              <w:rPr>
                <w:rFonts w:ascii="Times New Roman" w:hAnsi="Times New Roman" w:cs="Times New Roman"/>
              </w:rPr>
            </w:pPr>
          </w:p>
        </w:tc>
        <w:tc>
          <w:tcPr>
            <w:tcW w:w="992"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2018 год</w:t>
            </w:r>
          </w:p>
        </w:tc>
        <w:tc>
          <w:tcPr>
            <w:tcW w:w="992"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rPr>
                <w:rFonts w:ascii="Times New Roman" w:hAnsi="Times New Roman" w:cs="Times New Roman"/>
              </w:rPr>
            </w:pPr>
            <w:r w:rsidRPr="0000509E">
              <w:rPr>
                <w:rFonts w:ascii="Times New Roman" w:hAnsi="Times New Roman" w:cs="Times New Roman"/>
              </w:rPr>
              <w:t>2019 год</w:t>
            </w:r>
          </w:p>
        </w:tc>
        <w:tc>
          <w:tcPr>
            <w:tcW w:w="1271"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rPr>
                <w:rFonts w:ascii="Times New Roman" w:hAnsi="Times New Roman" w:cs="Times New Roman"/>
              </w:rPr>
            </w:pPr>
            <w:r w:rsidRPr="0000509E">
              <w:rPr>
                <w:rFonts w:ascii="Times New Roman" w:hAnsi="Times New Roman" w:cs="Times New Roman"/>
              </w:rPr>
              <w:t>2020    год</w:t>
            </w:r>
          </w:p>
        </w:tc>
        <w:tc>
          <w:tcPr>
            <w:tcW w:w="1134"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rPr>
                <w:rFonts w:ascii="Times New Roman" w:hAnsi="Times New Roman" w:cs="Times New Roman"/>
              </w:rPr>
            </w:pPr>
            <w:r w:rsidRPr="0000509E">
              <w:rPr>
                <w:rFonts w:ascii="Times New Roman" w:hAnsi="Times New Roman" w:cs="Times New Roman"/>
              </w:rPr>
              <w:t>2021  год</w:t>
            </w:r>
          </w:p>
        </w:tc>
        <w:tc>
          <w:tcPr>
            <w:tcW w:w="851" w:type="dxa"/>
            <w:tcBorders>
              <w:top w:val="single" w:sz="4" w:space="0" w:color="000000"/>
              <w:left w:val="single" w:sz="4" w:space="0" w:color="auto"/>
              <w:bottom w:val="single" w:sz="4" w:space="0" w:color="000000"/>
              <w:right w:val="single" w:sz="4" w:space="0" w:color="000000"/>
            </w:tcBorders>
            <w:vAlign w:val="center"/>
          </w:tcPr>
          <w:p w:rsidR="0000509E" w:rsidRPr="0000509E" w:rsidRDefault="0000509E" w:rsidP="007A555F">
            <w:pPr>
              <w:snapToGrid w:val="0"/>
              <w:spacing w:after="0" w:line="240" w:lineRule="auto"/>
              <w:rPr>
                <w:rFonts w:ascii="Times New Roman" w:hAnsi="Times New Roman" w:cs="Times New Roman"/>
              </w:rPr>
            </w:pPr>
            <w:r w:rsidRPr="0000509E">
              <w:rPr>
                <w:rFonts w:ascii="Times New Roman" w:hAnsi="Times New Roman" w:cs="Times New Roman"/>
              </w:rPr>
              <w:t>2022 год</w:t>
            </w:r>
          </w:p>
        </w:tc>
        <w:tc>
          <w:tcPr>
            <w:tcW w:w="1134"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rPr>
                <w:rFonts w:ascii="Times New Roman" w:hAnsi="Times New Roman" w:cs="Times New Roman"/>
              </w:rPr>
            </w:pPr>
            <w:r w:rsidRPr="0000509E">
              <w:rPr>
                <w:rFonts w:ascii="Times New Roman" w:hAnsi="Times New Roman" w:cs="Times New Roman"/>
              </w:rPr>
              <w:t>2023  год</w:t>
            </w:r>
          </w:p>
        </w:tc>
        <w:tc>
          <w:tcPr>
            <w:tcW w:w="1559"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rPr>
                <w:rFonts w:ascii="Times New Roman" w:hAnsi="Times New Roman" w:cs="Times New Roman"/>
              </w:rPr>
            </w:pPr>
            <w:r w:rsidRPr="0000509E">
              <w:rPr>
                <w:rFonts w:ascii="Times New Roman" w:hAnsi="Times New Roman" w:cs="Times New Roman"/>
              </w:rPr>
              <w:t>2024         год</w:t>
            </w:r>
          </w:p>
        </w:tc>
        <w:tc>
          <w:tcPr>
            <w:tcW w:w="1092" w:type="dxa"/>
            <w:tcBorders>
              <w:top w:val="single" w:sz="4" w:space="0" w:color="auto"/>
              <w:left w:val="single" w:sz="4" w:space="0" w:color="auto"/>
              <w:bottom w:val="single" w:sz="4" w:space="0" w:color="auto"/>
              <w:right w:val="single" w:sz="4" w:space="0" w:color="auto"/>
            </w:tcBorders>
            <w:shd w:val="clear" w:color="auto" w:fill="auto"/>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2025</w:t>
            </w: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год.</w:t>
            </w:r>
          </w:p>
          <w:p w:rsidR="0000509E" w:rsidRPr="0000509E" w:rsidRDefault="0000509E" w:rsidP="007A555F">
            <w:pPr>
              <w:spacing w:after="0" w:line="240" w:lineRule="auto"/>
              <w:rPr>
                <w:rFonts w:ascii="Times New Roman" w:hAnsi="Times New Roman" w:cs="Times New Roman"/>
              </w:rPr>
            </w:pPr>
          </w:p>
        </w:tc>
      </w:tr>
      <w:tr w:rsidR="0000509E" w:rsidRPr="0000509E" w:rsidTr="007A555F">
        <w:tc>
          <w:tcPr>
            <w:tcW w:w="572"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lastRenderedPageBreak/>
              <w:t>1</w:t>
            </w:r>
            <w:bookmarkStart w:id="45720" w:name="_GoBack"/>
            <w:bookmarkEnd w:id="45720"/>
          </w:p>
        </w:tc>
        <w:tc>
          <w:tcPr>
            <w:tcW w:w="2820"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3</w:t>
            </w:r>
          </w:p>
        </w:tc>
        <w:tc>
          <w:tcPr>
            <w:tcW w:w="787"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4</w:t>
            </w:r>
          </w:p>
        </w:tc>
        <w:tc>
          <w:tcPr>
            <w:tcW w:w="850"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6</w:t>
            </w:r>
          </w:p>
        </w:tc>
        <w:tc>
          <w:tcPr>
            <w:tcW w:w="992"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7</w:t>
            </w:r>
          </w:p>
        </w:tc>
        <w:tc>
          <w:tcPr>
            <w:tcW w:w="992"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8</w:t>
            </w:r>
          </w:p>
        </w:tc>
        <w:tc>
          <w:tcPr>
            <w:tcW w:w="1271"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9</w:t>
            </w:r>
          </w:p>
        </w:tc>
        <w:tc>
          <w:tcPr>
            <w:tcW w:w="1134"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10</w:t>
            </w:r>
          </w:p>
        </w:tc>
        <w:tc>
          <w:tcPr>
            <w:tcW w:w="851" w:type="dxa"/>
            <w:tcBorders>
              <w:top w:val="single" w:sz="4" w:space="0" w:color="000000"/>
              <w:left w:val="single" w:sz="4" w:space="0" w:color="auto"/>
              <w:bottom w:val="single" w:sz="4" w:space="0" w:color="000000"/>
              <w:right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11</w:t>
            </w:r>
          </w:p>
        </w:tc>
        <w:tc>
          <w:tcPr>
            <w:tcW w:w="1134"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12</w:t>
            </w:r>
          </w:p>
        </w:tc>
        <w:tc>
          <w:tcPr>
            <w:tcW w:w="1559" w:type="dxa"/>
            <w:tcBorders>
              <w:top w:val="single" w:sz="4" w:space="0" w:color="000000"/>
              <w:left w:val="single" w:sz="4" w:space="0" w:color="auto"/>
              <w:bottom w:val="single" w:sz="4" w:space="0" w:color="000000"/>
              <w:right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13</w:t>
            </w:r>
          </w:p>
        </w:tc>
        <w:tc>
          <w:tcPr>
            <w:tcW w:w="1092" w:type="dxa"/>
            <w:tcBorders>
              <w:top w:val="single" w:sz="4" w:space="0" w:color="auto"/>
              <w:bottom w:val="single" w:sz="4" w:space="0" w:color="auto"/>
              <w:right w:val="single" w:sz="4" w:space="0" w:color="auto"/>
            </w:tcBorders>
            <w:shd w:val="clear" w:color="auto" w:fill="auto"/>
          </w:tcPr>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14</w:t>
            </w:r>
          </w:p>
        </w:tc>
      </w:tr>
      <w:tr w:rsidR="0000509E" w:rsidRPr="0000509E" w:rsidTr="007A555F">
        <w:trPr>
          <w:trHeight w:val="1773"/>
        </w:trPr>
        <w:tc>
          <w:tcPr>
            <w:tcW w:w="572"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w:t>
            </w:r>
          </w:p>
        </w:tc>
        <w:tc>
          <w:tcPr>
            <w:tcW w:w="2820"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Проведение рейдов по местам концентрации несовершеннолетних с целью выявления фактов употребления одурманивающих и наркотических  веществ</w:t>
            </w:r>
          </w:p>
        </w:tc>
        <w:tc>
          <w:tcPr>
            <w:tcW w:w="1063"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(кол-во.)</w:t>
            </w:r>
          </w:p>
        </w:tc>
        <w:tc>
          <w:tcPr>
            <w:tcW w:w="787" w:type="dxa"/>
            <w:tcBorders>
              <w:top w:val="single" w:sz="4" w:space="0" w:color="000000"/>
              <w:left w:val="single" w:sz="4" w:space="0" w:color="000000"/>
              <w:bottom w:val="single" w:sz="4" w:space="0" w:color="000000"/>
            </w:tcBorders>
            <w:vAlign w:val="center"/>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10</w:t>
            </w:r>
          </w:p>
        </w:tc>
        <w:tc>
          <w:tcPr>
            <w:tcW w:w="850" w:type="dxa"/>
            <w:tcBorders>
              <w:top w:val="single" w:sz="4" w:space="0" w:color="000000"/>
              <w:left w:val="single" w:sz="4" w:space="0" w:color="000000"/>
              <w:bottom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11</w:t>
            </w:r>
          </w:p>
        </w:tc>
        <w:tc>
          <w:tcPr>
            <w:tcW w:w="993" w:type="dxa"/>
            <w:tcBorders>
              <w:top w:val="single" w:sz="4" w:space="0" w:color="000000"/>
              <w:left w:val="single" w:sz="4" w:space="0" w:color="000000"/>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11</w:t>
            </w:r>
          </w:p>
        </w:tc>
        <w:tc>
          <w:tcPr>
            <w:tcW w:w="992"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pacing w:after="0" w:line="240" w:lineRule="auto"/>
              <w:jc w:val="center"/>
              <w:rPr>
                <w:rFonts w:ascii="Times New Roman" w:hAnsi="Times New Roman" w:cs="Times New Roman"/>
              </w:rPr>
            </w:pPr>
            <w:r w:rsidRPr="0000509E">
              <w:rPr>
                <w:rFonts w:ascii="Times New Roman" w:hAnsi="Times New Roman" w:cs="Times New Roman"/>
              </w:rPr>
              <w:t>12</w:t>
            </w:r>
          </w:p>
        </w:tc>
        <w:tc>
          <w:tcPr>
            <w:tcW w:w="992"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13</w:t>
            </w:r>
          </w:p>
        </w:tc>
        <w:tc>
          <w:tcPr>
            <w:tcW w:w="1271"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15</w:t>
            </w:r>
          </w:p>
        </w:tc>
        <w:tc>
          <w:tcPr>
            <w:tcW w:w="1134"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15</w:t>
            </w:r>
          </w:p>
        </w:tc>
        <w:tc>
          <w:tcPr>
            <w:tcW w:w="851" w:type="dxa"/>
            <w:tcBorders>
              <w:top w:val="single" w:sz="4" w:space="0" w:color="000000"/>
              <w:left w:val="single" w:sz="4" w:space="0" w:color="auto"/>
              <w:bottom w:val="single" w:sz="4" w:space="0" w:color="000000"/>
              <w:right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15</w:t>
            </w:r>
          </w:p>
        </w:tc>
        <w:tc>
          <w:tcPr>
            <w:tcW w:w="1134" w:type="dxa"/>
            <w:tcBorders>
              <w:top w:val="single" w:sz="4" w:space="0" w:color="000000"/>
              <w:left w:val="single" w:sz="4" w:space="0" w:color="auto"/>
              <w:bottom w:val="single" w:sz="4" w:space="0" w:color="000000"/>
              <w:right w:val="single" w:sz="4" w:space="0" w:color="auto"/>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15</w:t>
            </w:r>
          </w:p>
        </w:tc>
        <w:tc>
          <w:tcPr>
            <w:tcW w:w="1559" w:type="dxa"/>
            <w:tcBorders>
              <w:top w:val="single" w:sz="4" w:space="0" w:color="000000"/>
              <w:left w:val="single" w:sz="4" w:space="0" w:color="auto"/>
              <w:bottom w:val="single" w:sz="4" w:space="0" w:color="000000"/>
              <w:right w:val="single" w:sz="4" w:space="0" w:color="000000"/>
            </w:tcBorders>
            <w:vAlign w:val="center"/>
          </w:tcPr>
          <w:p w:rsidR="0000509E" w:rsidRPr="0000509E" w:rsidRDefault="0000509E" w:rsidP="007A555F">
            <w:pPr>
              <w:snapToGrid w:val="0"/>
              <w:spacing w:after="0" w:line="240" w:lineRule="auto"/>
              <w:jc w:val="center"/>
              <w:rPr>
                <w:rFonts w:ascii="Times New Roman" w:hAnsi="Times New Roman" w:cs="Times New Roman"/>
              </w:rPr>
            </w:pPr>
            <w:r w:rsidRPr="0000509E">
              <w:rPr>
                <w:rFonts w:ascii="Times New Roman" w:hAnsi="Times New Roman" w:cs="Times New Roman"/>
              </w:rPr>
              <w:t>15</w:t>
            </w:r>
          </w:p>
        </w:tc>
        <w:tc>
          <w:tcPr>
            <w:tcW w:w="1092" w:type="dxa"/>
            <w:tcBorders>
              <w:top w:val="single" w:sz="4" w:space="0" w:color="auto"/>
              <w:bottom w:val="single" w:sz="4" w:space="0" w:color="auto"/>
              <w:right w:val="single" w:sz="4" w:space="0" w:color="auto"/>
            </w:tcBorders>
            <w:shd w:val="clear" w:color="auto" w:fill="auto"/>
          </w:tcPr>
          <w:p w:rsidR="0000509E" w:rsidRPr="0000509E" w:rsidRDefault="0000509E" w:rsidP="007A555F">
            <w:pPr>
              <w:spacing w:after="0" w:line="240" w:lineRule="auto"/>
              <w:rPr>
                <w:rFonts w:ascii="Times New Roman" w:hAnsi="Times New Roman" w:cs="Times New Roman"/>
              </w:rPr>
            </w:pPr>
          </w:p>
          <w:p w:rsidR="0000509E" w:rsidRPr="0000509E" w:rsidRDefault="0000509E" w:rsidP="007A555F">
            <w:pPr>
              <w:spacing w:after="0" w:line="240" w:lineRule="auto"/>
              <w:rPr>
                <w:rFonts w:ascii="Times New Roman" w:hAnsi="Times New Roman" w:cs="Times New Roman"/>
              </w:rPr>
            </w:pPr>
          </w:p>
          <w:p w:rsidR="0000509E" w:rsidRPr="0000509E" w:rsidRDefault="0000509E" w:rsidP="007A555F">
            <w:pPr>
              <w:spacing w:after="0" w:line="240" w:lineRule="auto"/>
              <w:rPr>
                <w:rFonts w:ascii="Times New Roman" w:hAnsi="Times New Roman" w:cs="Times New Roman"/>
              </w:rPr>
            </w:pPr>
          </w:p>
          <w:p w:rsidR="0000509E" w:rsidRPr="0000509E" w:rsidRDefault="0000509E" w:rsidP="007A555F">
            <w:pPr>
              <w:spacing w:after="0" w:line="240" w:lineRule="auto"/>
              <w:rPr>
                <w:rFonts w:ascii="Times New Roman" w:hAnsi="Times New Roman" w:cs="Times New Roman"/>
              </w:rPr>
            </w:pPr>
            <w:r w:rsidRPr="0000509E">
              <w:rPr>
                <w:rFonts w:ascii="Times New Roman" w:hAnsi="Times New Roman" w:cs="Times New Roman"/>
              </w:rPr>
              <w:t>15</w:t>
            </w:r>
          </w:p>
        </w:tc>
      </w:tr>
    </w:tbl>
    <w:p w:rsidR="0000509E" w:rsidRPr="0000509E" w:rsidRDefault="0000509E" w:rsidP="007A555F">
      <w:pPr>
        <w:spacing w:after="0" w:line="240" w:lineRule="auto"/>
        <w:ind w:firstLine="567"/>
        <w:jc w:val="both"/>
        <w:rPr>
          <w:rFonts w:ascii="Times New Roman" w:hAnsi="Times New Roman" w:cs="Times New Roman"/>
        </w:rPr>
      </w:pPr>
      <w:r w:rsidRPr="0000509E">
        <w:rPr>
          <w:rFonts w:ascii="Times New Roman" w:hAnsi="Times New Roman" w:cs="Times New Roman"/>
        </w:rPr>
        <w:t>Условные сокращения:</w:t>
      </w:r>
    </w:p>
    <w:p w:rsidR="0000509E" w:rsidRPr="0000509E" w:rsidRDefault="0000509E" w:rsidP="007A555F">
      <w:pPr>
        <w:spacing w:after="0" w:line="240" w:lineRule="auto"/>
        <w:ind w:firstLine="567"/>
        <w:jc w:val="both"/>
        <w:rPr>
          <w:rFonts w:ascii="Times New Roman" w:hAnsi="Times New Roman" w:cs="Times New Roman"/>
        </w:rPr>
      </w:pPr>
      <w:r w:rsidRPr="0000509E">
        <w:rPr>
          <w:rFonts w:ascii="Times New Roman" w:hAnsi="Times New Roman" w:cs="Times New Roman"/>
        </w:rPr>
        <w:t>ПП№7  ММО МВД РФ «Ичалковский» – пункт полиции №7 межмуниципального отдела Министерства внутренних дел Российской Федерации «Ичалковский».</w:t>
      </w:r>
    </w:p>
    <w:p w:rsidR="0000509E" w:rsidRPr="0000509E" w:rsidRDefault="0000509E" w:rsidP="007A555F">
      <w:pPr>
        <w:spacing w:after="0" w:line="240" w:lineRule="auto"/>
        <w:ind w:firstLine="567"/>
        <w:jc w:val="both"/>
        <w:rPr>
          <w:rFonts w:ascii="Times New Roman" w:hAnsi="Times New Roman" w:cs="Times New Roman"/>
        </w:rPr>
      </w:pPr>
      <w:r w:rsidRPr="0000509E">
        <w:rPr>
          <w:rFonts w:ascii="Times New Roman" w:hAnsi="Times New Roman" w:cs="Times New Roman"/>
        </w:rPr>
        <w:t>ГБУЗ РМ «Ичалковская центральная больница» поликлиническое отделение №3 – Государственное бюджетное учреждение здравоохранения Республики Мордовия «Ичалковская межрайонная больница» поликлиническое отделение №3.</w:t>
      </w:r>
    </w:p>
    <w:p w:rsidR="0000509E" w:rsidRDefault="0000509E" w:rsidP="007A555F">
      <w:pPr>
        <w:spacing w:after="0" w:line="240" w:lineRule="auto"/>
        <w:ind w:firstLine="567"/>
        <w:jc w:val="both"/>
        <w:rPr>
          <w:rFonts w:ascii="Times New Roman" w:hAnsi="Times New Roman"/>
          <w:sz w:val="24"/>
          <w:szCs w:val="24"/>
        </w:rPr>
      </w:pPr>
      <w:r w:rsidRPr="0000509E">
        <w:rPr>
          <w:rFonts w:ascii="Times New Roman" w:hAnsi="Times New Roman" w:cs="Times New Roman"/>
        </w:rPr>
        <w:t>КДН и ЗП – комиссия по делам несовершеннолетних и защите их прав</w:t>
      </w:r>
    </w:p>
    <w:p w:rsidR="0000509E" w:rsidRDefault="0000509E" w:rsidP="007A555F">
      <w:pPr>
        <w:spacing w:after="0" w:line="240" w:lineRule="auto"/>
        <w:ind w:firstLine="567"/>
        <w:jc w:val="both"/>
        <w:rPr>
          <w:rFonts w:ascii="Times New Roman" w:hAnsi="Times New Roman"/>
          <w:sz w:val="24"/>
          <w:szCs w:val="24"/>
        </w:rPr>
      </w:pPr>
    </w:p>
    <w:p w:rsidR="0000509E" w:rsidRPr="00037738" w:rsidRDefault="0000509E" w:rsidP="007A555F">
      <w:pPr>
        <w:spacing w:after="0" w:line="240" w:lineRule="auto"/>
        <w:ind w:firstLine="720"/>
        <w:jc w:val="both"/>
        <w:rPr>
          <w:rFonts w:ascii="Times New Roman" w:hAnsi="Times New Roman" w:cs="Times New Roman"/>
        </w:rPr>
      </w:pPr>
    </w:p>
    <w:p w:rsidR="00037738" w:rsidRDefault="00037738" w:rsidP="007A555F">
      <w:pPr>
        <w:spacing w:line="240" w:lineRule="auto"/>
        <w:ind w:firstLine="720"/>
        <w:jc w:val="right"/>
        <w:rPr>
          <w:rFonts w:ascii="Times New Roman" w:hAnsi="Times New Roman" w:cs="Times New Roman"/>
          <w:color w:val="26282F"/>
        </w:rPr>
      </w:pPr>
    </w:p>
    <w:p w:rsidR="00037738" w:rsidRDefault="00037738" w:rsidP="007A555F">
      <w:pPr>
        <w:spacing w:line="240" w:lineRule="auto"/>
        <w:ind w:firstLine="698"/>
        <w:rPr>
          <w:rFonts w:ascii="Times New Roman" w:hAnsi="Times New Roman" w:cs="Times New Roman"/>
          <w:b/>
          <w:color w:val="26282F"/>
        </w:rPr>
      </w:pPr>
    </w:p>
    <w:p w:rsidR="004F012E" w:rsidRPr="004F012E" w:rsidRDefault="004F012E" w:rsidP="007A555F">
      <w:pPr>
        <w:pStyle w:val="af5"/>
        <w:ind w:firstLine="567"/>
        <w:rPr>
          <w:rFonts w:ascii="Times New Roman" w:hAnsi="Times New Roman"/>
          <w:sz w:val="22"/>
          <w:szCs w:val="22"/>
        </w:rPr>
      </w:pPr>
    </w:p>
    <w:p w:rsidR="004F012E" w:rsidRPr="004F012E" w:rsidRDefault="004F012E" w:rsidP="007A555F">
      <w:pPr>
        <w:pStyle w:val="af5"/>
        <w:ind w:firstLine="567"/>
        <w:rPr>
          <w:rFonts w:ascii="Times New Roman" w:hAnsi="Times New Roman"/>
          <w:sz w:val="22"/>
          <w:szCs w:val="22"/>
        </w:rPr>
      </w:pPr>
    </w:p>
    <w:p w:rsidR="004F012E" w:rsidRPr="004F012E" w:rsidRDefault="004F012E" w:rsidP="007A555F">
      <w:pPr>
        <w:pStyle w:val="af5"/>
        <w:ind w:firstLine="567"/>
        <w:rPr>
          <w:rFonts w:ascii="Times New Roman" w:hAnsi="Times New Roman"/>
          <w:sz w:val="22"/>
          <w:szCs w:val="22"/>
        </w:rPr>
      </w:pPr>
    </w:p>
    <w:p w:rsidR="004F012E" w:rsidRPr="004F012E" w:rsidRDefault="004F012E" w:rsidP="007A555F">
      <w:pPr>
        <w:pStyle w:val="af5"/>
        <w:ind w:firstLine="567"/>
        <w:rPr>
          <w:rFonts w:ascii="Times New Roman" w:hAnsi="Times New Roman"/>
          <w:sz w:val="22"/>
          <w:szCs w:val="22"/>
        </w:rPr>
      </w:pPr>
    </w:p>
    <w:p w:rsidR="004F012E" w:rsidRPr="004F012E" w:rsidRDefault="004F012E" w:rsidP="007A555F">
      <w:pPr>
        <w:pStyle w:val="af5"/>
        <w:ind w:firstLine="567"/>
        <w:rPr>
          <w:rFonts w:ascii="Times New Roman" w:hAnsi="Times New Roman"/>
          <w:sz w:val="22"/>
          <w:szCs w:val="22"/>
        </w:rPr>
      </w:pPr>
    </w:p>
    <w:p w:rsidR="004F012E" w:rsidRPr="004F012E" w:rsidRDefault="004F012E" w:rsidP="007A55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rPr>
      </w:pPr>
    </w:p>
    <w:p w:rsidR="00D80D9A" w:rsidRPr="004F012E" w:rsidRDefault="00D80D9A" w:rsidP="007A555F">
      <w:pPr>
        <w:spacing w:after="0" w:line="240" w:lineRule="auto"/>
        <w:jc w:val="both"/>
      </w:pPr>
    </w:p>
    <w:sectPr w:rsidR="00D80D9A" w:rsidRPr="004F012E" w:rsidSect="007A555F">
      <w:footerReference w:type="default" r:id="rId202"/>
      <w:pgSz w:w="16838" w:h="11906" w:orient="landscape"/>
      <w:pgMar w:top="851" w:right="1134" w:bottom="1701"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74D" w:rsidRDefault="0096374D" w:rsidP="00AE471C">
      <w:pPr>
        <w:spacing w:after="0" w:line="240" w:lineRule="auto"/>
      </w:pPr>
      <w:r>
        <w:separator/>
      </w:r>
    </w:p>
  </w:endnote>
  <w:endnote w:type="continuationSeparator" w:id="0">
    <w:p w:rsidR="0096374D" w:rsidRDefault="0096374D"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PT Serif;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00509E">
      <w:tc>
        <w:tcPr>
          <w:tcW w:w="5079" w:type="dxa"/>
          <w:shd w:val="clear" w:color="auto" w:fill="auto"/>
        </w:tcPr>
        <w:p w:rsidR="0000509E" w:rsidRDefault="0000509E">
          <w:pPr>
            <w:pStyle w:val="aff3"/>
            <w:snapToGrid w:val="0"/>
          </w:pPr>
        </w:p>
      </w:tc>
      <w:tc>
        <w:tcPr>
          <w:tcW w:w="5079" w:type="dxa"/>
          <w:shd w:val="clear" w:color="auto" w:fill="auto"/>
        </w:tcPr>
        <w:p w:rsidR="0000509E" w:rsidRDefault="0000509E">
          <w:pPr>
            <w:pStyle w:val="aff3"/>
            <w:snapToGrid w:val="0"/>
            <w:jc w:val="center"/>
          </w:pPr>
        </w:p>
      </w:tc>
      <w:tc>
        <w:tcPr>
          <w:tcW w:w="5079" w:type="dxa"/>
          <w:shd w:val="clear" w:color="auto" w:fill="auto"/>
        </w:tcPr>
        <w:p w:rsidR="0000509E" w:rsidRDefault="0000509E">
          <w:pPr>
            <w:pStyle w:val="aff3"/>
            <w:snapToGrid w:val="0"/>
            <w:jc w:val="right"/>
          </w:pPr>
        </w:p>
      </w:tc>
    </w:tr>
  </w:tbl>
  <w:p w:rsidR="0000509E" w:rsidRDefault="0000509E">
    <w:pPr>
      <w:widowControl w:val="0"/>
      <w:rPr>
        <w:rFonts w:ascii="Arial" w:hAnsi="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74D" w:rsidRDefault="0096374D" w:rsidP="00AE471C">
      <w:pPr>
        <w:spacing w:after="0" w:line="240" w:lineRule="auto"/>
      </w:pPr>
      <w:r>
        <w:separator/>
      </w:r>
    </w:p>
  </w:footnote>
  <w:footnote w:type="continuationSeparator" w:id="0">
    <w:p w:rsidR="0096374D" w:rsidRDefault="0096374D"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1">
    <w:nsid w:val="22BF44D5"/>
    <w:multiLevelType w:val="hybridMultilevel"/>
    <w:tmpl w:val="D780F5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40414D"/>
    <w:multiLevelType w:val="multilevel"/>
    <w:tmpl w:val="DC0C7A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52D925BE"/>
    <w:multiLevelType w:val="multilevel"/>
    <w:tmpl w:val="BDDAFA8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AE061C2"/>
    <w:multiLevelType w:val="hybridMultilevel"/>
    <w:tmpl w:val="881E78B6"/>
    <w:lvl w:ilvl="0" w:tplc="509CE14A">
      <w:start w:val="1"/>
      <w:numFmt w:val="decimal"/>
      <w:lvlText w:val="%1."/>
      <w:lvlJc w:val="left"/>
      <w:pPr>
        <w:ind w:left="786"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0"/>
  </w:num>
  <w:num w:numId="3">
    <w:abstractNumId w:val="13"/>
  </w:num>
  <w:num w:numId="4">
    <w:abstractNumId w:val="18"/>
  </w:num>
  <w:num w:numId="5">
    <w:abstractNumId w:val="0"/>
    <w:lvlOverride w:ilvl="0">
      <w:startOverride w:val="1"/>
    </w:lvlOverride>
  </w:num>
  <w:num w:numId="6">
    <w:abstractNumId w:val="0"/>
    <w:lvlOverride w:ilvl="0">
      <w:startOverride w:val="1"/>
    </w:lvlOverride>
  </w:num>
  <w:num w:numId="7">
    <w:abstractNumId w:val="12"/>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4"/>
  </w:num>
  <w:num w:numId="11">
    <w:abstractNumId w:val="14"/>
    <w:lvlOverride w:ilvl="0">
      <w:startOverride w:val="1"/>
    </w:lvlOverride>
  </w:num>
  <w:num w:numId="12">
    <w:abstractNumId w:val="11"/>
  </w:num>
  <w:num w:numId="13">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509E"/>
    <w:rsid w:val="0000655E"/>
    <w:rsid w:val="00006C15"/>
    <w:rsid w:val="00006EBF"/>
    <w:rsid w:val="0000760F"/>
    <w:rsid w:val="00007FF8"/>
    <w:rsid w:val="00011180"/>
    <w:rsid w:val="000146D6"/>
    <w:rsid w:val="00016190"/>
    <w:rsid w:val="000174CB"/>
    <w:rsid w:val="0002109E"/>
    <w:rsid w:val="0002118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738"/>
    <w:rsid w:val="00037D7A"/>
    <w:rsid w:val="000417C0"/>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67C38"/>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0F3"/>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5282"/>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A05D2"/>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6AE"/>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FD"/>
    <w:rsid w:val="00404213"/>
    <w:rsid w:val="0040525B"/>
    <w:rsid w:val="004058B7"/>
    <w:rsid w:val="00406019"/>
    <w:rsid w:val="00407746"/>
    <w:rsid w:val="0041269F"/>
    <w:rsid w:val="00413276"/>
    <w:rsid w:val="004135D7"/>
    <w:rsid w:val="00414183"/>
    <w:rsid w:val="00414EDC"/>
    <w:rsid w:val="00415BE6"/>
    <w:rsid w:val="0041712B"/>
    <w:rsid w:val="00424CB5"/>
    <w:rsid w:val="00427446"/>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71003"/>
    <w:rsid w:val="00473442"/>
    <w:rsid w:val="0047345E"/>
    <w:rsid w:val="0047555D"/>
    <w:rsid w:val="00477AC2"/>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645A"/>
    <w:rsid w:val="004E7875"/>
    <w:rsid w:val="004F012E"/>
    <w:rsid w:val="004F1B26"/>
    <w:rsid w:val="004F1E73"/>
    <w:rsid w:val="004F4CB6"/>
    <w:rsid w:val="004F588E"/>
    <w:rsid w:val="004F7FD7"/>
    <w:rsid w:val="00500272"/>
    <w:rsid w:val="00500B8E"/>
    <w:rsid w:val="00506E41"/>
    <w:rsid w:val="005125BB"/>
    <w:rsid w:val="00521849"/>
    <w:rsid w:val="00522ABF"/>
    <w:rsid w:val="005262CC"/>
    <w:rsid w:val="005265DF"/>
    <w:rsid w:val="0053040E"/>
    <w:rsid w:val="00530607"/>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97AB7"/>
    <w:rsid w:val="005A0CFB"/>
    <w:rsid w:val="005A2DCB"/>
    <w:rsid w:val="005A2F2B"/>
    <w:rsid w:val="005A3999"/>
    <w:rsid w:val="005A5D28"/>
    <w:rsid w:val="005A60F1"/>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6E28"/>
    <w:rsid w:val="005E6E99"/>
    <w:rsid w:val="005F3004"/>
    <w:rsid w:val="005F37C5"/>
    <w:rsid w:val="005F3B78"/>
    <w:rsid w:val="006010CF"/>
    <w:rsid w:val="006031E4"/>
    <w:rsid w:val="0060548D"/>
    <w:rsid w:val="0060624D"/>
    <w:rsid w:val="00607170"/>
    <w:rsid w:val="00610D62"/>
    <w:rsid w:val="0061100D"/>
    <w:rsid w:val="00613259"/>
    <w:rsid w:val="006151BD"/>
    <w:rsid w:val="00615266"/>
    <w:rsid w:val="0061629E"/>
    <w:rsid w:val="00620C70"/>
    <w:rsid w:val="0062211B"/>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D38"/>
    <w:rsid w:val="00652144"/>
    <w:rsid w:val="006567B5"/>
    <w:rsid w:val="00656CDF"/>
    <w:rsid w:val="00657CA5"/>
    <w:rsid w:val="0066136F"/>
    <w:rsid w:val="00661ACD"/>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942"/>
    <w:rsid w:val="006972F1"/>
    <w:rsid w:val="006A0126"/>
    <w:rsid w:val="006A0FC1"/>
    <w:rsid w:val="006A32E8"/>
    <w:rsid w:val="006A4337"/>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37"/>
    <w:rsid w:val="006D4050"/>
    <w:rsid w:val="006D5418"/>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7634"/>
    <w:rsid w:val="007A39F6"/>
    <w:rsid w:val="007A3CCE"/>
    <w:rsid w:val="007A44B0"/>
    <w:rsid w:val="007A50D2"/>
    <w:rsid w:val="007A555F"/>
    <w:rsid w:val="007A63DE"/>
    <w:rsid w:val="007A6D2F"/>
    <w:rsid w:val="007A73B4"/>
    <w:rsid w:val="007B0136"/>
    <w:rsid w:val="007B0D95"/>
    <w:rsid w:val="007B1276"/>
    <w:rsid w:val="007B1932"/>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237"/>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017"/>
    <w:rsid w:val="00834122"/>
    <w:rsid w:val="00834B9A"/>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07A9F"/>
    <w:rsid w:val="00914352"/>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6046E"/>
    <w:rsid w:val="00961FB7"/>
    <w:rsid w:val="00962CB2"/>
    <w:rsid w:val="0096374D"/>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E77AA"/>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200BB"/>
    <w:rsid w:val="00A2149D"/>
    <w:rsid w:val="00A268A2"/>
    <w:rsid w:val="00A2751D"/>
    <w:rsid w:val="00A3639C"/>
    <w:rsid w:val="00A36AED"/>
    <w:rsid w:val="00A4170D"/>
    <w:rsid w:val="00A43896"/>
    <w:rsid w:val="00A45CF4"/>
    <w:rsid w:val="00A51043"/>
    <w:rsid w:val="00A51C13"/>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2343"/>
    <w:rsid w:val="00BA3518"/>
    <w:rsid w:val="00BA44A1"/>
    <w:rsid w:val="00BA571F"/>
    <w:rsid w:val="00BA7ABF"/>
    <w:rsid w:val="00BB026D"/>
    <w:rsid w:val="00BB0481"/>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CC1"/>
    <w:rsid w:val="00C51707"/>
    <w:rsid w:val="00C525CF"/>
    <w:rsid w:val="00C54147"/>
    <w:rsid w:val="00C54292"/>
    <w:rsid w:val="00C5443A"/>
    <w:rsid w:val="00C564EC"/>
    <w:rsid w:val="00C613BC"/>
    <w:rsid w:val="00C654B6"/>
    <w:rsid w:val="00C66363"/>
    <w:rsid w:val="00C665F3"/>
    <w:rsid w:val="00C66F96"/>
    <w:rsid w:val="00C7212E"/>
    <w:rsid w:val="00C731E1"/>
    <w:rsid w:val="00C747C1"/>
    <w:rsid w:val="00C74B4E"/>
    <w:rsid w:val="00C754DE"/>
    <w:rsid w:val="00C763F4"/>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63EC"/>
    <w:rsid w:val="00CE207F"/>
    <w:rsid w:val="00CE223E"/>
    <w:rsid w:val="00CE2329"/>
    <w:rsid w:val="00CE3B1A"/>
    <w:rsid w:val="00CE7028"/>
    <w:rsid w:val="00CE7487"/>
    <w:rsid w:val="00CE7CB8"/>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0D9A"/>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4730"/>
    <w:rsid w:val="00F65879"/>
    <w:rsid w:val="00F66D1C"/>
    <w:rsid w:val="00F67F06"/>
    <w:rsid w:val="00F67F8F"/>
    <w:rsid w:val="00F70A89"/>
    <w:rsid w:val="00F7311C"/>
    <w:rsid w:val="00F74316"/>
    <w:rsid w:val="00F74F5C"/>
    <w:rsid w:val="00F75F92"/>
    <w:rsid w:val="00F767EC"/>
    <w:rsid w:val="00F76E46"/>
    <w:rsid w:val="00F8445C"/>
    <w:rsid w:val="00F84609"/>
    <w:rsid w:val="00F8629E"/>
    <w:rsid w:val="00F86AC7"/>
    <w:rsid w:val="00F9057D"/>
    <w:rsid w:val="00F91D74"/>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26"/>
        <o:r id="V:Rule2" type="connector" idref="#AutoShape 25"/>
        <o:r id="V:Rule3" type="connector" idref="#AutoShape 30"/>
        <o:r id="V:Rule4" type="connector" idref="#AutoShape 29"/>
        <o:r id="V:Rule5" type="connector" idref="#AutoShape 24"/>
        <o:r id="V:Rule6" type="connector" idref="#AutoShape 28"/>
        <o:r id="V:Rule7" type="connector" idref="#AutoShape 23"/>
        <o:r id="V:Rule8" type="connector" idref="#AutoShape 27"/>
        <o:r id="V:Rule9" type="connector" idref="#AutoShape 9"/>
        <o:r id="V:Rule10" type="connector" idref="#AutoShape 8"/>
        <o:r id="V:Rule11" type="connector" idref="#AutoShape 22"/>
        <o:r id="V:Rule12" type="connector" idref="#AutoShape 21"/>
        <o:r id="V:Rule13" type="connector" idref="#AutoShape 5"/>
        <o:r id="V:Rule14" type="connector" idref="#AutoShape 20"/>
        <o:r id="V:Rule15" type="connector" idref="#AutoShape 3"/>
        <o:r id="V:Rule16" type="connector" idref="#AutoShape 1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index heading" w:uiPriority="0" w:qFormat="1"/>
    <w:lsdException w:name="caption" w:uiPriority="0" w:qFormat="1"/>
    <w:lsdException w:name="annotation reference" w:uiPriority="0"/>
    <w:lsdException w:name="List" w:uiPriority="0"/>
    <w:lsdException w:name="List Bullet 2"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uiPriority w:val="10"/>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qFormat/>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locked/>
    <w:rsid w:val="00301BC5"/>
    <w:rPr>
      <w:rFonts w:ascii="Impact" w:hAnsi="Impact" w:cs="Impact"/>
      <w:sz w:val="21"/>
      <w:szCs w:val="21"/>
      <w:shd w:val="clear" w:color="auto" w:fill="FFFFFF"/>
    </w:rPr>
  </w:style>
  <w:style w:type="paragraph" w:customStyle="1" w:styleId="72">
    <w:name w:val="Основной текст (7)"/>
    <w:basedOn w:val="a"/>
    <w:link w:val="73"/>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4">
    <w:name w:val="toc 7"/>
    <w:basedOn w:val="a"/>
    <w:next w:val="a"/>
    <w:link w:val="75"/>
    <w:rsid w:val="00692277"/>
    <w:pPr>
      <w:ind w:left="1200"/>
    </w:pPr>
    <w:rPr>
      <w:rFonts w:ascii="Calibri" w:eastAsia="Times New Roman" w:hAnsi="Calibri" w:cs="Times New Roman"/>
      <w:color w:val="000000"/>
      <w:szCs w:val="20"/>
    </w:rPr>
  </w:style>
  <w:style w:type="character" w:customStyle="1" w:styleId="75">
    <w:name w:val="Оглавление 7 Знак"/>
    <w:link w:val="74"/>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uiPriority w:val="9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uiPriority w:val="9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paragraph" w:customStyle="1" w:styleId="PreformattedText">
    <w:name w:val="Preformatted Text"/>
    <w:basedOn w:val="Standard"/>
    <w:rsid w:val="004F012E"/>
    <w:pPr>
      <w:widowControl/>
      <w:ind w:firstLine="0"/>
      <w:jc w:val="left"/>
    </w:pPr>
    <w:rPr>
      <w:rFonts w:ascii="Liberation Mono" w:eastAsia="NSimSun" w:hAnsi="Liberation Mono" w:cs="Liberation Mono"/>
      <w:sz w:val="20"/>
      <w:szCs w:val="20"/>
      <w:lang w:eastAsia="zh-CN" w:bidi="hi-IN"/>
    </w:rPr>
  </w:style>
  <w:style w:type="paragraph" w:styleId="afffffffff4">
    <w:name w:val="Document Map"/>
    <w:basedOn w:val="a"/>
    <w:link w:val="afffffffff5"/>
    <w:uiPriority w:val="99"/>
    <w:semiHidden/>
    <w:unhideWhenUsed/>
    <w:rsid w:val="0000509E"/>
    <w:rPr>
      <w:rFonts w:ascii="Tahoma" w:eastAsia="Times New Roman" w:hAnsi="Tahoma" w:cs="Times New Roman"/>
      <w:sz w:val="16"/>
      <w:szCs w:val="16"/>
      <w:lang w:val="x-none" w:eastAsia="x-none"/>
    </w:rPr>
  </w:style>
  <w:style w:type="character" w:customStyle="1" w:styleId="afffffffff5">
    <w:name w:val="Схема документа Знак"/>
    <w:basedOn w:val="a0"/>
    <w:link w:val="afffffffff4"/>
    <w:uiPriority w:val="99"/>
    <w:semiHidden/>
    <w:rsid w:val="0000509E"/>
    <w:rPr>
      <w:rFonts w:ascii="Tahoma" w:eastAsia="Times New Roman" w:hAnsi="Tahoma" w:cs="Times New Roman"/>
      <w:sz w:val="16"/>
      <w:szCs w:val="16"/>
      <w:lang w:val="x-none" w:eastAsia="x-none"/>
    </w:rPr>
  </w:style>
  <w:style w:type="character" w:customStyle="1" w:styleId="514pt">
    <w:name w:val="Основной текст (5) + 14 pt;Не полужирный"/>
    <w:rsid w:val="0000509E"/>
    <w:rPr>
      <w:rFonts w:ascii="Times New Roman" w:hAnsi="Times New Roman"/>
      <w:b/>
      <w:bCs/>
      <w:sz w:val="28"/>
      <w:szCs w:val="28"/>
      <w:shd w:val="clear" w:color="auto" w:fill="FFFFFF"/>
    </w:rPr>
  </w:style>
  <w:style w:type="character" w:customStyle="1" w:styleId="73">
    <w:name w:val="Основной текст (7)_"/>
    <w:link w:val="72"/>
    <w:rsid w:val="0000509E"/>
    <w:rPr>
      <w:rFonts w:ascii="Arial Unicode MS" w:eastAsia="Arial Unicode MS" w:hAnsi="Times New Roman" w:cs="Arial Unicode MS"/>
      <w:spacing w:val="-3"/>
      <w:sz w:val="10"/>
      <w:szCs w:val="10"/>
      <w:shd w:val="clear" w:color="auto" w:fill="FFFFFF"/>
      <w:lang w:val="en-US" w:eastAsia="en-US"/>
    </w:rPr>
  </w:style>
  <w:style w:type="character" w:customStyle="1" w:styleId="115pt">
    <w:name w:val="Основной текст + 11;5 pt"/>
    <w:rsid w:val="0000509E"/>
    <w:rPr>
      <w:rFonts w:ascii="Times New Roman" w:hAnsi="Times New Roman"/>
      <w:sz w:val="23"/>
      <w:szCs w:val="23"/>
      <w:shd w:val="clear" w:color="auto" w:fill="FFFFFF"/>
    </w:rPr>
  </w:style>
  <w:style w:type="character" w:customStyle="1" w:styleId="1ff7">
    <w:name w:val="Заголовок №1_"/>
    <w:link w:val="1ff8"/>
    <w:rsid w:val="0000509E"/>
    <w:rPr>
      <w:rFonts w:ascii="Times New Roman" w:hAnsi="Times New Roman"/>
      <w:sz w:val="26"/>
      <w:szCs w:val="26"/>
      <w:shd w:val="clear" w:color="auto" w:fill="FFFFFF"/>
    </w:rPr>
  </w:style>
  <w:style w:type="paragraph" w:customStyle="1" w:styleId="2fc">
    <w:name w:val="Основной текст2"/>
    <w:basedOn w:val="a"/>
    <w:rsid w:val="0000509E"/>
    <w:pPr>
      <w:shd w:val="clear" w:color="auto" w:fill="FFFFFF"/>
      <w:spacing w:after="0" w:line="600" w:lineRule="exact"/>
      <w:ind w:hanging="340"/>
      <w:jc w:val="center"/>
    </w:pPr>
    <w:rPr>
      <w:rFonts w:ascii="Times New Roman" w:eastAsia="Times New Roman" w:hAnsi="Times New Roman" w:cs="Times New Roman"/>
      <w:sz w:val="26"/>
      <w:szCs w:val="26"/>
    </w:rPr>
  </w:style>
  <w:style w:type="paragraph" w:customStyle="1" w:styleId="1ff8">
    <w:name w:val="Заголовок №1"/>
    <w:basedOn w:val="a"/>
    <w:link w:val="1ff7"/>
    <w:rsid w:val="0000509E"/>
    <w:pPr>
      <w:shd w:val="clear" w:color="auto" w:fill="FFFFFF"/>
      <w:spacing w:before="240" w:after="0" w:line="288" w:lineRule="exact"/>
      <w:outlineLvl w:val="0"/>
    </w:pPr>
    <w:rPr>
      <w:rFonts w:ascii="Times New Roman" w:hAnsi="Times New Roman"/>
      <w:sz w:val="26"/>
      <w:szCs w:val="26"/>
    </w:rPr>
  </w:style>
  <w:style w:type="paragraph" w:customStyle="1" w:styleId="Textbodyindent">
    <w:name w:val="Text body indent"/>
    <w:basedOn w:val="a"/>
    <w:rsid w:val="0000509E"/>
    <w:pPr>
      <w:widowControl w:val="0"/>
      <w:suppressAutoHyphens/>
      <w:spacing w:after="120" w:line="240" w:lineRule="auto"/>
      <w:ind w:left="283"/>
      <w:textAlignment w:val="baseline"/>
    </w:pPr>
    <w:rPr>
      <w:rFonts w:ascii="Times New Roman" w:eastAsia="SimSun" w:hAnsi="Times New Roman" w:cs="Times New Roman"/>
      <w:kern w:val="1"/>
      <w:sz w:val="28"/>
      <w:szCs w:val="28"/>
      <w:lang w:eastAsia="ar-SA"/>
    </w:rPr>
  </w:style>
  <w:style w:type="character" w:styleId="afffffffff6">
    <w:name w:val="endnote reference"/>
    <w:uiPriority w:val="99"/>
    <w:semiHidden/>
    <w:unhideWhenUsed/>
    <w:rsid w:val="0000509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63" Type="http://schemas.openxmlformats.org/officeDocument/2006/relationships/hyperlink" Target="http://internet.garant.ru/document/redirect/10164504/3" TargetMode="External"/><Relationship Id="rId84" Type="http://schemas.openxmlformats.org/officeDocument/2006/relationships/hyperlink" Target="https://internet.garant.ru/" TargetMode="External"/><Relationship Id="rId138" Type="http://schemas.openxmlformats.org/officeDocument/2006/relationships/hyperlink" Target="https://internet.garant.ru/" TargetMode="External"/><Relationship Id="rId159" Type="http://schemas.openxmlformats.org/officeDocument/2006/relationships/hyperlink" Target="http://internet.garant.ru/document/redirect/12177515/7001" TargetMode="External"/><Relationship Id="rId170" Type="http://schemas.openxmlformats.org/officeDocument/2006/relationships/hyperlink" Target="http://internet.garant.ru/document/redirect/8916657/98" TargetMode="External"/><Relationship Id="rId191" Type="http://schemas.openxmlformats.org/officeDocument/2006/relationships/hyperlink" Target="https://internet.garant.ru/" TargetMode="External"/><Relationship Id="rId196" Type="http://schemas.openxmlformats.org/officeDocument/2006/relationships/hyperlink" Target="mailto:adm_bign@bignatovo.e-mordovia.ru" TargetMode="External"/><Relationship Id="rId200" Type="http://schemas.openxmlformats.org/officeDocument/2006/relationships/hyperlink" Target="consultantplus://offline/main?base=LAW;n=119812;fld=134;dst=100013" TargetMode="External"/><Relationship Id="rId16" Type="http://schemas.openxmlformats.org/officeDocument/2006/relationships/hyperlink" Target="https://www.gosuslugi.ru/" TargetMode="External"/><Relationship Id="rId107" Type="http://schemas.openxmlformats.org/officeDocument/2006/relationships/hyperlink" Target="https://internet.garant.ru/" TargetMode="External"/><Relationship Id="rId11" Type="http://schemas.openxmlformats.org/officeDocument/2006/relationships/hyperlink" Target="http://internet.garant.ru/document/redirect/401535834/0"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74" Type="http://schemas.openxmlformats.org/officeDocument/2006/relationships/hyperlink" Target="http://internet.garant.ru/document/redirect/12177515/702" TargetMode="External"/><Relationship Id="rId79" Type="http://schemas.openxmlformats.org/officeDocument/2006/relationships/hyperlink" Target="https://internet.garant.ru/" TargetMode="External"/><Relationship Id="rId102" Type="http://schemas.openxmlformats.org/officeDocument/2006/relationships/hyperlink" Target="http://bignatovo.e-mordovia.ru" TargetMode="External"/><Relationship Id="rId123" Type="http://schemas.openxmlformats.org/officeDocument/2006/relationships/hyperlink" Target="https://internet.garant.ru/" TargetMode="External"/><Relationship Id="rId128" Type="http://schemas.openxmlformats.org/officeDocument/2006/relationships/hyperlink" Target="https://internet.garant.ru/" TargetMode="External"/><Relationship Id="rId144" Type="http://schemas.openxmlformats.org/officeDocument/2006/relationships/hyperlink" Target="https://bignatovo.e-mordovia.ru/" TargetMode="External"/><Relationship Id="rId149" Type="http://schemas.openxmlformats.org/officeDocument/2006/relationships/hyperlink" Target="https://internet.garant.ru/" TargetMode="External"/><Relationship Id="rId5" Type="http://schemas.openxmlformats.org/officeDocument/2006/relationships/settings" Target="settings.xml"/><Relationship Id="rId90" Type="http://schemas.openxmlformats.org/officeDocument/2006/relationships/hyperlink" Target="https://internet.garant.ru/" TargetMode="External"/><Relationship Id="rId95" Type="http://schemas.openxmlformats.org/officeDocument/2006/relationships/hyperlink" Target="http://internet.garant.ru/document/redirect/12184522/21" TargetMode="External"/><Relationship Id="rId160" Type="http://schemas.openxmlformats.org/officeDocument/2006/relationships/hyperlink" Target="http://internet.garant.ru/document/redirect/12177515/702" TargetMode="External"/><Relationship Id="rId165" Type="http://schemas.openxmlformats.org/officeDocument/2006/relationships/hyperlink" Target="http://internet.garant.ru/document/redirect/12184522/21" TargetMode="External"/><Relationship Id="rId181" Type="http://schemas.openxmlformats.org/officeDocument/2006/relationships/hyperlink" Target="http://internet.garant.ru/document/redirect/10164504/3" TargetMode="External"/><Relationship Id="rId186" Type="http://schemas.openxmlformats.org/officeDocument/2006/relationships/hyperlink" Target="http://internet.garant.ru/document/redirect/8916657/98"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64" Type="http://schemas.openxmlformats.org/officeDocument/2006/relationships/hyperlink" Target="http://internet.garant.ru/document/redirect/8916657/551" TargetMode="External"/><Relationship Id="rId69"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s://internet.garant.ru/" TargetMode="External"/><Relationship Id="rId134" Type="http://schemas.openxmlformats.org/officeDocument/2006/relationships/hyperlink" Target="https://internet.garant.ru/" TargetMode="External"/><Relationship Id="rId139"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150" Type="http://schemas.openxmlformats.org/officeDocument/2006/relationships/hyperlink" Target="http://internet.garant.ru/document/redirect/12138291/0" TargetMode="External"/><Relationship Id="rId155" Type="http://schemas.openxmlformats.org/officeDocument/2006/relationships/hyperlink" Target="http://internet.garant.ru/document/redirect/8916657/98" TargetMode="External"/><Relationship Id="rId171" Type="http://schemas.openxmlformats.org/officeDocument/2006/relationships/hyperlink" Target="mailto:adm_bign@bignatovo.e-mordovia.ru" TargetMode="External"/><Relationship Id="rId176" Type="http://schemas.openxmlformats.org/officeDocument/2006/relationships/hyperlink" Target="https://internet.garant.ru/" TargetMode="External"/><Relationship Id="rId192" Type="http://schemas.openxmlformats.org/officeDocument/2006/relationships/hyperlink" Target="https://internet.garant.ru/" TargetMode="External"/><Relationship Id="rId197" Type="http://schemas.openxmlformats.org/officeDocument/2006/relationships/hyperlink" Target="http://bignatovo.e-mordovia.ru" TargetMode="External"/><Relationship Id="rId201" Type="http://schemas.openxmlformats.org/officeDocument/2006/relationships/hyperlink" Target="consultantplus://offline/main?base=RLAW273;n=20764;fld=134;dst=100415" TargetMode="External"/><Relationship Id="rId12" Type="http://schemas.openxmlformats.org/officeDocument/2006/relationships/hyperlink" Target="http://mobileonline.garant.ru/document?id=44830502&amp;sub=0" TargetMode="External"/><Relationship Id="rId17"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59"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24" Type="http://schemas.openxmlformats.org/officeDocument/2006/relationships/hyperlink" Target="https://internet.garant.ru/" TargetMode="External"/><Relationship Id="rId129" Type="http://schemas.openxmlformats.org/officeDocument/2006/relationships/hyperlink" Target="https://internet.garant.ru/" TargetMode="External"/><Relationship Id="rId54"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internet.garant.ru/document/redirect/74614310/10204" TargetMode="External"/><Relationship Id="rId91" Type="http://schemas.openxmlformats.org/officeDocument/2006/relationships/hyperlink" Target="https://internet.garant.ru/" TargetMode="External"/><Relationship Id="rId96" Type="http://schemas.openxmlformats.org/officeDocument/2006/relationships/hyperlink" Target="http://internet.garant.ru/document/redirect/8916657/551" TargetMode="External"/><Relationship Id="rId140" Type="http://schemas.openxmlformats.org/officeDocument/2006/relationships/hyperlink" Target="https://internet.garant.ru/" TargetMode="External"/><Relationship Id="rId145" Type="http://schemas.openxmlformats.org/officeDocument/2006/relationships/hyperlink" Target="https://www.gosuslugi.ru/" TargetMode="External"/><Relationship Id="rId161" Type="http://schemas.openxmlformats.org/officeDocument/2006/relationships/hyperlink" Target="https://internet.garant.ru/" TargetMode="External"/><Relationship Id="rId166" Type="http://schemas.openxmlformats.org/officeDocument/2006/relationships/hyperlink" Target="http://internet.garant.ru/document/redirect/12138291/0" TargetMode="External"/><Relationship Id="rId182" Type="http://schemas.openxmlformats.org/officeDocument/2006/relationships/hyperlink" Target="http://internet.garant.ru/document/redirect/8916657/551" TargetMode="External"/><Relationship Id="rId187" Type="http://schemas.openxmlformats.org/officeDocument/2006/relationships/hyperlink" Target="http://internet.garant.ru/document/redirect/8916657/98"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49" Type="http://schemas.openxmlformats.org/officeDocument/2006/relationships/hyperlink" Target="https://internet.garant.ru/"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44"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internet.garant.ru/document/redirect/8916657/551"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130" Type="http://schemas.openxmlformats.org/officeDocument/2006/relationships/hyperlink" Target="https://internet.garant.ru/" TargetMode="External"/><Relationship Id="rId135" Type="http://schemas.openxmlformats.org/officeDocument/2006/relationships/hyperlink" Target="https://internet.garant.ru/" TargetMode="External"/><Relationship Id="rId151" Type="http://schemas.openxmlformats.org/officeDocument/2006/relationships/hyperlink" Target="http://internet.garant.ru/document/redirect/10164504/3" TargetMode="External"/><Relationship Id="rId156" Type="http://schemas.openxmlformats.org/officeDocument/2006/relationships/hyperlink" Target="http://internet.garant.ru/document/redirect/12177515/0" TargetMode="External"/><Relationship Id="rId177" Type="http://schemas.openxmlformats.org/officeDocument/2006/relationships/hyperlink" Target="http://internet.garant.ru/document/redirect/401535834/0" TargetMode="External"/><Relationship Id="rId198" Type="http://schemas.openxmlformats.org/officeDocument/2006/relationships/hyperlink" Target="mailto:bignmfc@bignatovo.e-mordovia.ru" TargetMode="External"/><Relationship Id="rId172" Type="http://schemas.openxmlformats.org/officeDocument/2006/relationships/hyperlink" Target="http://bignatovo.e-mordovia.ru" TargetMode="External"/><Relationship Id="rId193" Type="http://schemas.openxmlformats.org/officeDocument/2006/relationships/hyperlink" Target="https://internet.garant.ru/" TargetMode="External"/><Relationship Id="rId202" Type="http://schemas.openxmlformats.org/officeDocument/2006/relationships/footer" Target="footer1.xml"/><Relationship Id="rId13" Type="http://schemas.openxmlformats.org/officeDocument/2006/relationships/hyperlink" Target="https://internet.garant.ru/" TargetMode="External"/><Relationship Id="rId18" Type="http://schemas.openxmlformats.org/officeDocument/2006/relationships/hyperlink" Target="https://gosuslugi.e-mordovia.ru/" TargetMode="External"/><Relationship Id="rId39" Type="http://schemas.openxmlformats.org/officeDocument/2006/relationships/hyperlink" Target="https://internet.garant.ru/" TargetMode="External"/><Relationship Id="rId109" Type="http://schemas.openxmlformats.org/officeDocument/2006/relationships/hyperlink" Target="https://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internet.garant.ru/document/redirect/12177515/705" TargetMode="External"/><Relationship Id="rId97" Type="http://schemas.openxmlformats.org/officeDocument/2006/relationships/hyperlink" Target="http://internet.garant.ru/document/redirect/8916657/98"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hyperlink" Target="https://internet.garant.ru/" TargetMode="External"/><Relationship Id="rId141" Type="http://schemas.openxmlformats.org/officeDocument/2006/relationships/hyperlink" Target="https://internet.garant.ru/" TargetMode="External"/><Relationship Id="rId146" Type="http://schemas.openxmlformats.org/officeDocument/2006/relationships/hyperlink" Target="http://internet.garant.ru/document/redirect/10164072/1" TargetMode="External"/><Relationship Id="rId167" Type="http://schemas.openxmlformats.org/officeDocument/2006/relationships/hyperlink" Target="https://internet.garant.ru/" TargetMode="External"/><Relationship Id="rId188" Type="http://schemas.openxmlformats.org/officeDocument/2006/relationships/hyperlink" Target="https://internet.garant.ru/" TargetMode="External"/><Relationship Id="rId7" Type="http://schemas.openxmlformats.org/officeDocument/2006/relationships/footnotes" Target="footnotes.xm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162" Type="http://schemas.openxmlformats.org/officeDocument/2006/relationships/hyperlink" Target="https://internet.garant.ru/" TargetMode="External"/><Relationship Id="rId183" Type="http://schemas.openxmlformats.org/officeDocument/2006/relationships/hyperlink" Target="http://internet.garant.ru/document/redirect/8916657/551" TargetMode="External"/><Relationship Id="rId2" Type="http://schemas.openxmlformats.org/officeDocument/2006/relationships/numbering" Target="numbering.xml"/><Relationship Id="rId29" Type="http://schemas.openxmlformats.org/officeDocument/2006/relationships/hyperlink" Target="https://internet.garant.ru/" TargetMode="External"/><Relationship Id="rId24"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66" Type="http://schemas.openxmlformats.org/officeDocument/2006/relationships/hyperlink" Target="http://internet.garant.ru/document/redirect/8916657/98" TargetMode="External"/><Relationship Id="rId87" Type="http://schemas.openxmlformats.org/officeDocument/2006/relationships/hyperlink" Target="https://internet.garant.ru/"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1" Type="http://schemas.openxmlformats.org/officeDocument/2006/relationships/hyperlink" Target="https://internet.garant.ru/" TargetMode="External"/><Relationship Id="rId136" Type="http://schemas.openxmlformats.org/officeDocument/2006/relationships/hyperlink" Target="https://internet.garant.ru/" TargetMode="External"/><Relationship Id="rId157" Type="http://schemas.openxmlformats.org/officeDocument/2006/relationships/hyperlink" Target="http://internet.garant.ru/document/redirect/8916657/98" TargetMode="External"/><Relationship Id="rId178" Type="http://schemas.openxmlformats.org/officeDocument/2006/relationships/hyperlink" Target="http://mobileonline.garant.ru/document?id=44830502&amp;sub=0"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52" Type="http://schemas.openxmlformats.org/officeDocument/2006/relationships/hyperlink" Target="http://internet.garant.ru/document/redirect/8916657/551" TargetMode="External"/><Relationship Id="rId173" Type="http://schemas.openxmlformats.org/officeDocument/2006/relationships/hyperlink" Target="mailto:bignmfc@bignatovo.e-mordovia.ru" TargetMode="External"/><Relationship Id="rId194" Type="http://schemas.openxmlformats.org/officeDocument/2006/relationships/hyperlink" Target="http://internet.garant.ru/document/redirect/8916657/551" TargetMode="External"/><Relationship Id="rId199" Type="http://schemas.openxmlformats.org/officeDocument/2006/relationships/hyperlink" Target="http://bignatovo.e-mordovia.ru" TargetMode="External"/><Relationship Id="rId203" Type="http://schemas.openxmlformats.org/officeDocument/2006/relationships/fontTable" Target="fontTable.xm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56" Type="http://schemas.openxmlformats.org/officeDocument/2006/relationships/hyperlink" Target="https://internet.garant.ru/" TargetMode="External"/><Relationship Id="rId77" Type="http://schemas.openxmlformats.org/officeDocument/2006/relationships/hyperlink" Target="http://internet.garant.ru/document/redirect/12184522/21" TargetMode="External"/><Relationship Id="rId100" Type="http://schemas.openxmlformats.org/officeDocument/2006/relationships/hyperlink" Target="http://bignatovo.e-mordovia.ru" TargetMode="External"/><Relationship Id="rId105" Type="http://schemas.openxmlformats.org/officeDocument/2006/relationships/hyperlink" Target="https://internet.garant.ru/" TargetMode="External"/><Relationship Id="rId126" Type="http://schemas.openxmlformats.org/officeDocument/2006/relationships/hyperlink" Target="https://internet.garant.ru/" TargetMode="External"/><Relationship Id="rId147" Type="http://schemas.openxmlformats.org/officeDocument/2006/relationships/hyperlink" Target="http://internet.garant.ru/document/redirect/8916657/98" TargetMode="External"/><Relationship Id="rId168" Type="http://schemas.openxmlformats.org/officeDocument/2006/relationships/hyperlink" Target="https://internet.garant.ru/" TargetMode="External"/><Relationship Id="rId8" Type="http://schemas.openxmlformats.org/officeDocument/2006/relationships/endnotes" Target="endnotes.xml"/><Relationship Id="rId51" Type="http://schemas.openxmlformats.org/officeDocument/2006/relationships/hyperlink" Target="https://internet.garant.ru/" TargetMode="External"/><Relationship Id="rId72" Type="http://schemas.openxmlformats.org/officeDocument/2006/relationships/hyperlink" Target="http://internet.garant.ru/document/redirect/8916657/98" TargetMode="External"/><Relationship Id="rId93" Type="http://schemas.openxmlformats.org/officeDocument/2006/relationships/hyperlink" Target="https://internet.garant.ru/" TargetMode="External"/><Relationship Id="rId98" Type="http://schemas.openxmlformats.org/officeDocument/2006/relationships/hyperlink" Target="https://www.gosuslugi.ru/" TargetMode="External"/><Relationship Id="rId121" Type="http://schemas.openxmlformats.org/officeDocument/2006/relationships/hyperlink" Target="https://internet.garant.ru/" TargetMode="External"/><Relationship Id="rId142" Type="http://schemas.openxmlformats.org/officeDocument/2006/relationships/hyperlink" Target="http://internet.garant.ru/document/redirect/401535834/0" TargetMode="External"/><Relationship Id="rId163" Type="http://schemas.openxmlformats.org/officeDocument/2006/relationships/hyperlink" Target="https://internet.garant.ru/" TargetMode="External"/><Relationship Id="rId184" Type="http://schemas.openxmlformats.org/officeDocument/2006/relationships/hyperlink" Target="http://internet.garant.ru/document/redirect/8916657/98" TargetMode="External"/><Relationship Id="rId189" Type="http://schemas.openxmlformats.org/officeDocument/2006/relationships/hyperlink" Target="https://internet.garant.ru/" TargetMode="External"/><Relationship Id="rId3" Type="http://schemas.openxmlformats.org/officeDocument/2006/relationships/styles" Target="styles.xml"/><Relationship Id="rId25" Type="http://schemas.openxmlformats.org/officeDocument/2006/relationships/hyperlink" Target="https://internet.garant.ru/" TargetMode="External"/><Relationship Id="rId46" Type="http://schemas.openxmlformats.org/officeDocument/2006/relationships/hyperlink" Target="https://internet.garant.ru/" TargetMode="External"/><Relationship Id="rId67" Type="http://schemas.openxmlformats.org/officeDocument/2006/relationships/hyperlink" Target="http://internet.garant.ru/document/redirect/12177515/0" TargetMode="External"/><Relationship Id="rId116" Type="http://schemas.openxmlformats.org/officeDocument/2006/relationships/hyperlink" Target="https://internet.garant.ru/" TargetMode="External"/><Relationship Id="rId137" Type="http://schemas.openxmlformats.org/officeDocument/2006/relationships/hyperlink" Target="https://internet.garant.ru/" TargetMode="External"/><Relationship Id="rId158" Type="http://schemas.openxmlformats.org/officeDocument/2006/relationships/hyperlink" Target="http://internet.garant.ru/document/redirect/8916657/383"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62"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32" Type="http://schemas.openxmlformats.org/officeDocument/2006/relationships/hyperlink" Target="https://internet.garant.ru/" TargetMode="External"/><Relationship Id="rId153" Type="http://schemas.openxmlformats.org/officeDocument/2006/relationships/hyperlink" Target="https://bignatovo.e-mordovia.ru/" TargetMode="External"/><Relationship Id="rId174" Type="http://schemas.openxmlformats.org/officeDocument/2006/relationships/hyperlink" Target="http://bignatovo.e-mordovia.ru" TargetMode="External"/><Relationship Id="rId179" Type="http://schemas.openxmlformats.org/officeDocument/2006/relationships/hyperlink" Target="https://www.gosuslugi.ru/" TargetMode="External"/><Relationship Id="rId195" Type="http://schemas.openxmlformats.org/officeDocument/2006/relationships/hyperlink" Target="http://internet.garant.ru/document/redirect/8916657/98" TargetMode="External"/><Relationship Id="rId190" Type="http://schemas.openxmlformats.org/officeDocument/2006/relationships/hyperlink" Target="https://internet.garant.ru/" TargetMode="External"/><Relationship Id="rId204" Type="http://schemas.openxmlformats.org/officeDocument/2006/relationships/theme" Target="theme/theme1.xml"/><Relationship Id="rId15" Type="http://schemas.openxmlformats.org/officeDocument/2006/relationships/hyperlink" Target="https://internet.garant.ru/" TargetMode="External"/><Relationship Id="rId36"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27" Type="http://schemas.openxmlformats.org/officeDocument/2006/relationships/hyperlink" Target="https://internet.garant.ru/" TargetMode="External"/><Relationship Id="rId10" Type="http://schemas.openxmlformats.org/officeDocument/2006/relationships/hyperlink" Target="garantF1://8815700.100000" TargetMode="External"/><Relationship Id="rId31" Type="http://schemas.openxmlformats.org/officeDocument/2006/relationships/hyperlink" Target="https://internet.garant.ru/" TargetMode="External"/><Relationship Id="rId52" Type="http://schemas.openxmlformats.org/officeDocument/2006/relationships/hyperlink" Target="https://internet.garant.ru/" TargetMode="External"/><Relationship Id="rId73" Type="http://schemas.openxmlformats.org/officeDocument/2006/relationships/hyperlink" Target="http://internet.garant.ru/document/redirect/12177515/7001" TargetMode="External"/><Relationship Id="rId78" Type="http://schemas.openxmlformats.org/officeDocument/2006/relationships/hyperlink" Target="https://internet.garant.ru/" TargetMode="External"/><Relationship Id="rId94" Type="http://schemas.openxmlformats.org/officeDocument/2006/relationships/hyperlink" Target="http://internet.garant.ru/document/redirect/10164072/0" TargetMode="External"/><Relationship Id="rId99" Type="http://schemas.openxmlformats.org/officeDocument/2006/relationships/hyperlink" Target="mailto:adm_bign@bignatovo.e-mordovia.ru" TargetMode="External"/><Relationship Id="rId101" Type="http://schemas.openxmlformats.org/officeDocument/2006/relationships/hyperlink" Target="mailto:bignmfc@bignatovo.e-mordovia.ru" TargetMode="External"/><Relationship Id="rId122" Type="http://schemas.openxmlformats.org/officeDocument/2006/relationships/hyperlink" Target="https://internet.garant.ru/" TargetMode="External"/><Relationship Id="rId143" Type="http://schemas.openxmlformats.org/officeDocument/2006/relationships/hyperlink" Target="garantF1://8971251.0" TargetMode="External"/><Relationship Id="rId148" Type="http://schemas.openxmlformats.org/officeDocument/2006/relationships/hyperlink" Target="https://internet.garant.ru/" TargetMode="External"/><Relationship Id="rId164" Type="http://schemas.openxmlformats.org/officeDocument/2006/relationships/hyperlink" Target="http://internet.garant.ru/document/redirect/12177515/705" TargetMode="External"/><Relationship Id="rId169" Type="http://schemas.openxmlformats.org/officeDocument/2006/relationships/hyperlink" Target="http://internet.garant.ru/document/redirect/8916657/551" TargetMode="External"/><Relationship Id="rId185" Type="http://schemas.openxmlformats.org/officeDocument/2006/relationships/hyperlink" Target="http://internet.garant.ru/document/redirect/12177515/0" TargetMode="External"/><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hyperlink" Target="https://internet.garant.ru/" TargetMode="External"/><Relationship Id="rId26" Type="http://schemas.openxmlformats.org/officeDocument/2006/relationships/hyperlink" Target="https://internet.garant.ru/" TargetMode="External"/><Relationship Id="rId47" Type="http://schemas.openxmlformats.org/officeDocument/2006/relationships/hyperlink" Target="https://internet.garant.ru/" TargetMode="External"/><Relationship Id="rId68" Type="http://schemas.openxmlformats.org/officeDocument/2006/relationships/hyperlink" Target="http://internet.garant.ru/document/redirect/8916657/98" TargetMode="External"/><Relationship Id="rId89" Type="http://schemas.openxmlformats.org/officeDocument/2006/relationships/hyperlink" Target="https://internet.garant.ru/" TargetMode="External"/><Relationship Id="rId112" Type="http://schemas.openxmlformats.org/officeDocument/2006/relationships/hyperlink" Target="https://internet.garant.ru/" TargetMode="External"/><Relationship Id="rId133" Type="http://schemas.openxmlformats.org/officeDocument/2006/relationships/hyperlink" Target="https://internet.garant.ru/" TargetMode="External"/><Relationship Id="rId154" Type="http://schemas.openxmlformats.org/officeDocument/2006/relationships/hyperlink" Target="http://internet.garant.ru/document/redirect/8916657/551" TargetMode="External"/><Relationship Id="rId175" Type="http://schemas.openxmlformats.org/officeDocument/2006/relationships/hyperlink" Target="http://internet.garant.ru/document/redirect/121485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4E0C8-3789-4387-8949-99B8C8EF7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6295</TotalTime>
  <Pages>1</Pages>
  <Words>45214</Words>
  <Characters>257722</Characters>
  <Application>Microsoft Office Word</Application>
  <DocSecurity>0</DocSecurity>
  <Lines>2147</Lines>
  <Paragraphs>604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1198</cp:revision>
  <dcterms:created xsi:type="dcterms:W3CDTF">2020-01-14T13:18:00Z</dcterms:created>
  <dcterms:modified xsi:type="dcterms:W3CDTF">2022-04-01T06:54:00Z</dcterms:modified>
</cp:coreProperties>
</file>