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0F" w:rsidRPr="00CD5814" w:rsidRDefault="0004520F" w:rsidP="00CD5814">
      <w:pPr>
        <w:pStyle w:val="af0"/>
        <w:ind w:left="0"/>
        <w:rPr>
          <w:noProof/>
          <w:sz w:val="22"/>
          <w:szCs w:val="22"/>
        </w:rPr>
      </w:pPr>
      <w:r w:rsidRPr="00CD5814">
        <w:rPr>
          <w:noProof/>
          <w:sz w:val="22"/>
          <w:szCs w:val="22"/>
        </w:rPr>
        <w:drawing>
          <wp:inline distT="0" distB="0" distL="0" distR="0" wp14:anchorId="67ECEA9A" wp14:editId="06F0F962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20F" w:rsidRPr="00CD5814" w:rsidRDefault="0004520F" w:rsidP="00CD5814">
      <w:pPr>
        <w:pStyle w:val="af0"/>
        <w:ind w:left="0"/>
        <w:rPr>
          <w:sz w:val="22"/>
          <w:szCs w:val="22"/>
        </w:rPr>
      </w:pPr>
      <w:r w:rsidRPr="00CD5814">
        <w:rPr>
          <w:sz w:val="22"/>
          <w:szCs w:val="22"/>
        </w:rPr>
        <w:t>Администрация Большеигнатовского муниципального  района   Республики  Мордовия</w:t>
      </w:r>
    </w:p>
    <w:p w:rsidR="0004520F" w:rsidRPr="00CD5814" w:rsidRDefault="0004520F" w:rsidP="00CD5814">
      <w:pPr>
        <w:spacing w:after="0" w:line="240" w:lineRule="auto"/>
        <w:rPr>
          <w:rFonts w:ascii="Times New Roman" w:hAnsi="Times New Roman" w:cs="Times New Roman"/>
        </w:rPr>
      </w:pPr>
    </w:p>
    <w:p w:rsidR="0004520F" w:rsidRPr="00CD5814" w:rsidRDefault="0004520F" w:rsidP="00CD5814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D5814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04520F" w:rsidRPr="00CD5814" w:rsidRDefault="0004520F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 «24» марта  2022г.                                                                            №    184                                                    </w:t>
      </w:r>
    </w:p>
    <w:p w:rsidR="0004520F" w:rsidRPr="00CD5814" w:rsidRDefault="0004520F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                             </w:t>
      </w:r>
    </w:p>
    <w:p w:rsidR="0004520F" w:rsidRPr="00CD5814" w:rsidRDefault="0004520F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                                                      с. Большое Игнатово</w:t>
      </w:r>
    </w:p>
    <w:p w:rsidR="0004520F" w:rsidRPr="00CD5814" w:rsidRDefault="0004520F" w:rsidP="00CD5814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"/>
        </w:rPr>
      </w:pPr>
    </w:p>
    <w:p w:rsidR="0004520F" w:rsidRPr="00CD5814" w:rsidRDefault="0004520F" w:rsidP="00CD5814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</w:tblGrid>
      <w:tr w:rsidR="0004520F" w:rsidRPr="00CD5814" w:rsidTr="009111F6">
        <w:trPr>
          <w:trHeight w:val="1841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04520F" w:rsidRPr="00CD5814" w:rsidRDefault="0004520F" w:rsidP="00CD5814">
            <w:pPr>
              <w:pStyle w:val="ConsPlusTitle"/>
              <w:widowControl/>
              <w:jc w:val="both"/>
              <w:outlineLvl w:val="0"/>
              <w:rPr>
                <w:bCs/>
                <w:sz w:val="22"/>
                <w:szCs w:val="22"/>
              </w:rPr>
            </w:pPr>
            <w:r w:rsidRPr="00CD5814">
              <w:rPr>
                <w:b w:val="0"/>
                <w:kern w:val="2"/>
                <w:sz w:val="22"/>
                <w:szCs w:val="22"/>
              </w:rPr>
              <w:t xml:space="preserve">О </w:t>
            </w:r>
            <w:r w:rsidRPr="00CD5814">
              <w:rPr>
                <w:b w:val="0"/>
                <w:sz w:val="22"/>
                <w:szCs w:val="22"/>
              </w:rPr>
              <w:t xml:space="preserve"> внесении изменений в постановление Администрации Большеигнатовского муниципального района от 8 апреля 2013 года № 143 «Об утверждении Положения  о предоставлении лицами, замещающими должности муниципальной службы в администрации Большеигнатовского муниципального района сведений о  расходах,  а также о расходах своих супруги (супруга) и несовершеннолетних детей</w:t>
            </w:r>
            <w:r w:rsidRPr="00CD5814">
              <w:rPr>
                <w:sz w:val="22"/>
                <w:szCs w:val="22"/>
              </w:rPr>
              <w:t>»</w:t>
            </w:r>
          </w:p>
          <w:p w:rsidR="0004520F" w:rsidRPr="00CD5814" w:rsidRDefault="0004520F" w:rsidP="00CD5814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4520F" w:rsidRPr="00CD5814" w:rsidRDefault="0004520F" w:rsidP="00CD5814">
      <w:pPr>
        <w:pStyle w:val="af2"/>
        <w:spacing w:after="0" w:line="240" w:lineRule="auto"/>
        <w:jc w:val="both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    </w:t>
      </w:r>
      <w:r w:rsidRPr="00CD5814">
        <w:rPr>
          <w:rFonts w:ascii="Times New Roman" w:hAnsi="Times New Roman" w:cs="Times New Roman"/>
          <w:spacing w:val="2"/>
        </w:rPr>
        <w:t>В соответствии с </w:t>
      </w:r>
      <w:hyperlink r:id="rId10" w:history="1">
        <w:r w:rsidRPr="00CD5814">
          <w:rPr>
            <w:rFonts w:ascii="Times New Roman" w:hAnsi="Times New Roman" w:cs="Times New Roman"/>
            <w:spacing w:val="2"/>
          </w:rPr>
          <w:t>частью 4 статьи 8</w:t>
        </w:r>
      </w:hyperlink>
      <w:r w:rsidRPr="00CD5814">
        <w:rPr>
          <w:rFonts w:ascii="Times New Roman" w:hAnsi="Times New Roman" w:cs="Times New Roman"/>
          <w:spacing w:val="2"/>
        </w:rPr>
        <w:t> </w:t>
      </w:r>
      <w:hyperlink r:id="rId11" w:history="1">
        <w:r w:rsidRPr="00CD5814">
          <w:rPr>
            <w:rFonts w:ascii="Times New Roman" w:hAnsi="Times New Roman" w:cs="Times New Roman"/>
            <w:spacing w:val="2"/>
          </w:rPr>
          <w:t>Федерального закона от  03.12.2012 г № 230-ФЗ "О контроле за соответствием расходом лиц, замещающих государственные должности, и иных лиц их доходам"</w:t>
        </w:r>
      </w:hyperlink>
      <w:r w:rsidRPr="00CD5814">
        <w:rPr>
          <w:rFonts w:ascii="Times New Roman" w:hAnsi="Times New Roman" w:cs="Times New Roman"/>
          <w:spacing w:val="2"/>
        </w:rPr>
        <w:t xml:space="preserve">, </w:t>
      </w:r>
      <w:r w:rsidRPr="00CD5814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 постановляет:</w:t>
      </w:r>
    </w:p>
    <w:p w:rsidR="0004520F" w:rsidRPr="00CD5814" w:rsidRDefault="0004520F" w:rsidP="00CD5814">
      <w:pPr>
        <w:pStyle w:val="affc"/>
        <w:numPr>
          <w:ilvl w:val="0"/>
          <w:numId w:val="11"/>
        </w:numPr>
        <w:ind w:left="0" w:firstLine="750"/>
        <w:jc w:val="both"/>
        <w:rPr>
          <w:bCs/>
          <w:sz w:val="22"/>
          <w:szCs w:val="22"/>
        </w:rPr>
      </w:pPr>
      <w:r w:rsidRPr="00CD5814">
        <w:rPr>
          <w:sz w:val="22"/>
          <w:szCs w:val="22"/>
        </w:rPr>
        <w:t>Внести изменение в Положение</w:t>
      </w:r>
      <w:r w:rsidRPr="00CD5814">
        <w:rPr>
          <w:bCs/>
          <w:sz w:val="22"/>
          <w:szCs w:val="22"/>
        </w:rPr>
        <w:t xml:space="preserve"> </w:t>
      </w:r>
      <w:r w:rsidRPr="00CD5814">
        <w:rPr>
          <w:sz w:val="22"/>
          <w:szCs w:val="22"/>
        </w:rPr>
        <w:t xml:space="preserve">о предоставлении лицами, замещающими должности муниципальной службы в администрации Большеигнатовского муниципального района сведений о  расходах,  а также о расходах своих супруги (супруга) и несовершеннолетних детей, утвержденное постановлением Администрации Большеигнатовского муниципального района Республики Мордовия </w:t>
      </w:r>
      <w:r w:rsidRPr="00CD5814">
        <w:rPr>
          <w:bCs/>
          <w:sz w:val="22"/>
          <w:szCs w:val="22"/>
        </w:rPr>
        <w:t>от 8 апреля 2013 года № 143, изложив пункт в следующей редакции:</w:t>
      </w:r>
    </w:p>
    <w:p w:rsidR="0004520F" w:rsidRPr="00CD5814" w:rsidRDefault="0004520F" w:rsidP="00CD5814">
      <w:pPr>
        <w:spacing w:after="0" w:line="240" w:lineRule="auto"/>
        <w:jc w:val="both"/>
        <w:rPr>
          <w:rFonts w:ascii="Times New Roman" w:hAnsi="Times New Roman" w:cs="Times New Roman"/>
          <w:spacing w:val="2"/>
        </w:rPr>
      </w:pPr>
      <w:r w:rsidRPr="00CD5814">
        <w:rPr>
          <w:rFonts w:ascii="Times New Roman" w:hAnsi="Times New Roman" w:cs="Times New Roman"/>
        </w:rPr>
        <w:t xml:space="preserve">          «4. Муниципальные служащие обязаны представлять сведения о расходах </w:t>
      </w:r>
      <w:r w:rsidRPr="00CD5814">
        <w:rPr>
          <w:rFonts w:ascii="Times New Roman" w:hAnsi="Times New Roman" w:cs="Times New Roman"/>
          <w:shd w:val="clear" w:color="auto" w:fill="FFFFFF"/>
        </w:rPr>
        <w:t xml:space="preserve">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</w:t>
      </w:r>
      <w:r w:rsidRPr="00CD5814">
        <w:rPr>
          <w:rFonts w:ascii="Times New Roman" w:hAnsi="Times New Roman" w:cs="Times New Roman"/>
        </w:rPr>
        <w:t>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r w:rsidRPr="00CD5814">
        <w:rPr>
          <w:rFonts w:ascii="Times New Roman" w:hAnsi="Times New Roman" w:cs="Times New Roman"/>
          <w:spacing w:val="2"/>
        </w:rPr>
        <w:t>».</w:t>
      </w:r>
    </w:p>
    <w:p w:rsidR="0004520F" w:rsidRPr="00CD5814" w:rsidRDefault="0004520F" w:rsidP="00CD5814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04520F" w:rsidRPr="00CD5814" w:rsidRDefault="0004520F" w:rsidP="00CD5814">
      <w:pPr>
        <w:pStyle w:val="af2"/>
        <w:spacing w:after="0" w:line="240" w:lineRule="auto"/>
        <w:jc w:val="both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2. Настоящее постановление вступает в силу после его официального опубликования.</w:t>
      </w:r>
    </w:p>
    <w:p w:rsidR="0004520F" w:rsidRPr="00CD5814" w:rsidRDefault="0004520F" w:rsidP="00CD5814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 xml:space="preserve">Первый заместитель Главы </w:t>
      </w: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 xml:space="preserve">Большеигнатовского муниципального  района   </w:t>
      </w: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 xml:space="preserve">по финансово-экономическим вопросам – </w:t>
      </w: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>начальник управления экономического анализа</w:t>
      </w: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>и прогнозирования Администрации</w:t>
      </w:r>
    </w:p>
    <w:p w:rsidR="0004520F" w:rsidRPr="00CD5814" w:rsidRDefault="0004520F" w:rsidP="00CD581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CD5814">
        <w:rPr>
          <w:rFonts w:ascii="Times New Roman" w:hAnsi="Times New Roman" w:cs="Times New Roman"/>
          <w:kern w:val="2"/>
        </w:rPr>
        <w:t xml:space="preserve">Большеигнатовского муниципального района                     </w:t>
      </w:r>
      <w:r w:rsidRPr="00CD5814">
        <w:rPr>
          <w:rFonts w:ascii="Times New Roman" w:hAnsi="Times New Roman" w:cs="Times New Roman"/>
          <w:kern w:val="2"/>
        </w:rPr>
        <w:t xml:space="preserve">                         </w:t>
      </w:r>
      <w:r w:rsidRPr="00CD5814">
        <w:rPr>
          <w:rFonts w:ascii="Times New Roman" w:hAnsi="Times New Roman" w:cs="Times New Roman"/>
          <w:kern w:val="2"/>
        </w:rPr>
        <w:t xml:space="preserve">   О.Б.Кудашкина                                                       </w:t>
      </w:r>
    </w:p>
    <w:p w:rsidR="00B20C08" w:rsidRPr="00CD5814" w:rsidRDefault="00BA1F72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noProof/>
          <w:spacing w:val="2"/>
        </w:rPr>
        <w:drawing>
          <wp:anchor distT="0" distB="0" distL="114300" distR="114300" simplePos="0" relativeHeight="251659264" behindDoc="0" locked="0" layoutInCell="1" allowOverlap="1" wp14:anchorId="11BBE081" wp14:editId="6FA05DB2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</w:rPr>
      </w:pP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РЕШЕНИЕ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Совета депутатов Большеигнатовского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муниципального района Республики Мордовия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седьмого созыва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lastRenderedPageBreak/>
        <w:t xml:space="preserve"> от  «31»  марта  2022 года                                         </w:t>
      </w:r>
      <w:r>
        <w:rPr>
          <w:rFonts w:ascii="Times New Roman" w:eastAsia="Times New Roman" w:hAnsi="Times New Roman" w:cs="Times New Roman"/>
          <w:spacing w:val="2"/>
        </w:rPr>
        <w:t xml:space="preserve">                           </w:t>
      </w:r>
      <w:r w:rsidRPr="00CD5814">
        <w:rPr>
          <w:rFonts w:ascii="Times New Roman" w:eastAsia="Times New Roman" w:hAnsi="Times New Roman" w:cs="Times New Roman"/>
          <w:spacing w:val="2"/>
        </w:rPr>
        <w:t xml:space="preserve">      № 47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с. Большое Игнатово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br/>
        <w:t>О внесении изменений в решение  Совета депутатов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Большеигнатовского муниципального района Республики</w:t>
      </w:r>
    </w:p>
    <w:p w:rsidR="00CD5814" w:rsidRPr="00CD5814" w:rsidRDefault="00CD5814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eastAsia="Times New Roman" w:hAnsi="Times New Roman" w:cs="Times New Roman"/>
          <w:spacing w:val="2"/>
        </w:rPr>
        <w:t>Мордовия от 23.11.2016  года  № 28 «</w:t>
      </w:r>
      <w:r w:rsidRPr="00CD5814">
        <w:rPr>
          <w:rFonts w:ascii="Times New Roman" w:hAnsi="Times New Roman" w:cs="Times New Roman"/>
        </w:rPr>
        <w:t xml:space="preserve">Об утверждении </w:t>
      </w:r>
    </w:p>
    <w:p w:rsidR="00CD5814" w:rsidRPr="00CD5814" w:rsidRDefault="00CD5814" w:rsidP="00CD5814">
      <w:pPr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hAnsi="Times New Roman" w:cs="Times New Roman"/>
        </w:rPr>
        <w:t>Положения о контрольно-счетной комиссии Большеигнатовского муниципального района Республики Мордовия</w:t>
      </w:r>
      <w:r w:rsidRPr="00CD5814">
        <w:rPr>
          <w:rFonts w:ascii="Times New Roman" w:eastAsia="Times New Roman" w:hAnsi="Times New Roman" w:cs="Times New Roman"/>
          <w:spacing w:val="2"/>
        </w:rPr>
        <w:t>»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br/>
        <w:t xml:space="preserve">       В соответствии </w:t>
      </w:r>
      <w:hyperlink r:id="rId12" w:history="1">
        <w:r w:rsidRPr="00CD5814">
          <w:rPr>
            <w:rStyle w:val="a5"/>
            <w:rFonts w:ascii="Times New Roman" w:hAnsi="Times New Roman"/>
            <w:color w:val="auto"/>
          </w:rPr>
          <w:t>Федеральным законом</w:t>
        </w:r>
      </w:hyperlink>
      <w:r w:rsidRPr="00CD5814">
        <w:rPr>
          <w:rFonts w:ascii="Times New Roman" w:hAnsi="Times New Roman" w:cs="Times New Roman"/>
          <w:b/>
        </w:rPr>
        <w:t xml:space="preserve"> </w:t>
      </w:r>
      <w:r w:rsidRPr="00CD5814">
        <w:rPr>
          <w:rFonts w:ascii="Times New Roman" w:hAnsi="Times New Roman" w:cs="Times New Roman"/>
        </w:rPr>
        <w:t>от 07.02.2011 г. N 6-ФЗ "Об общих принципах организации деятельности контрольно-счетных органов субъектов Российской Федерации и муниципальных образований»,</w:t>
      </w:r>
      <w:r w:rsidRPr="00CD5814">
        <w:rPr>
          <w:rFonts w:ascii="Times New Roman" w:eastAsia="Times New Roman" w:hAnsi="Times New Roman" w:cs="Times New Roman"/>
          <w:spacing w:val="2"/>
        </w:rPr>
        <w:t xml:space="preserve"> Совет депутатов Большеигнатовского муниципального района Республики Мордовия </w:t>
      </w:r>
      <w:r w:rsidRPr="00CD5814">
        <w:rPr>
          <w:rFonts w:ascii="Times New Roman" w:eastAsia="Times New Roman" w:hAnsi="Times New Roman" w:cs="Times New Roman"/>
          <w:b/>
          <w:spacing w:val="2"/>
        </w:rPr>
        <w:t>решил: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   1. Внести в Статью 6 </w:t>
      </w:r>
      <w:r w:rsidRPr="00CD5814">
        <w:rPr>
          <w:rFonts w:ascii="Times New Roman" w:hAnsi="Times New Roman" w:cs="Times New Roman"/>
        </w:rPr>
        <w:t xml:space="preserve">Положения о контрольно-счетной комиссии Большеигнатовского муниципального района Республики Мордовия, утвержденного </w:t>
      </w:r>
      <w:r w:rsidRPr="00CD5814">
        <w:rPr>
          <w:rFonts w:ascii="Times New Roman" w:eastAsia="Times New Roman" w:hAnsi="Times New Roman" w:cs="Times New Roman"/>
          <w:spacing w:val="2"/>
        </w:rPr>
        <w:t>решением Совета депутатов Большеигнатовского муниципального района Республики Мордовия от от 23.11.2016  года  № 28,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изложив  подпункт «4»  пункта 2  в следующей редакции:</w:t>
      </w:r>
    </w:p>
    <w:p w:rsidR="00CD5814" w:rsidRPr="00CD5814" w:rsidRDefault="00CD5814" w:rsidP="00CD581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«4) </w:t>
      </w:r>
      <w:r w:rsidRPr="00CD5814">
        <w:rPr>
          <w:rFonts w:ascii="Times New Roman" w:hAnsi="Times New Roman" w:cs="Times New Roman"/>
          <w:color w:val="22272F"/>
          <w:shd w:val="clear" w:color="auto" w:fill="FFFFFF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r w:rsidRPr="00CD5814">
        <w:rPr>
          <w:rFonts w:ascii="Times New Roman" w:hAnsi="Times New Roman" w:cs="Times New Roman"/>
        </w:rPr>
        <w:t>.</w:t>
      </w:r>
      <w:r w:rsidRPr="00CD5814">
        <w:rPr>
          <w:rFonts w:ascii="Times New Roman" w:eastAsia="Times New Roman" w:hAnsi="Times New Roman" w:cs="Times New Roman"/>
          <w:spacing w:val="2"/>
        </w:rPr>
        <w:t>».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   2. Настоящее решение вступает в силу после его официального опубликования.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Председатель Совета депутатов 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Большеигнатовского  муниципального района                    В. Н. Кечемайкин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Default="00CD5814" w:rsidP="00CD581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noProof/>
          <w:spacing w:val="2"/>
        </w:rPr>
        <w:drawing>
          <wp:anchor distT="0" distB="0" distL="114300" distR="114300" simplePos="0" relativeHeight="251661312" behindDoc="0" locked="0" layoutInCell="1" allowOverlap="1" wp14:anchorId="763775A3" wp14:editId="48A8F7B5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</w:rPr>
      </w:pP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РЕШЕНИЕ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Совета депутатов Большеигнатовского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муниципального района Республики Мордовия</w:t>
      </w:r>
    </w:p>
    <w:p w:rsidR="00CD5814" w:rsidRPr="00CD5814" w:rsidRDefault="00CD5814" w:rsidP="00CD58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CD5814">
        <w:rPr>
          <w:rFonts w:ascii="Times New Roman" w:hAnsi="Times New Roman" w:cs="Times New Roman"/>
          <w:b/>
          <w:spacing w:val="8"/>
        </w:rPr>
        <w:t>седьмого созыва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от  «31»  марта  2022 года                                          </w:t>
      </w:r>
      <w:r>
        <w:rPr>
          <w:rFonts w:ascii="Times New Roman" w:eastAsia="Times New Roman" w:hAnsi="Times New Roman" w:cs="Times New Roman"/>
          <w:spacing w:val="2"/>
        </w:rPr>
        <w:t xml:space="preserve">                                        </w:t>
      </w:r>
      <w:r w:rsidRPr="00CD5814">
        <w:rPr>
          <w:rFonts w:ascii="Times New Roman" w:eastAsia="Times New Roman" w:hAnsi="Times New Roman" w:cs="Times New Roman"/>
          <w:spacing w:val="2"/>
        </w:rPr>
        <w:t xml:space="preserve">     № 48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с. Большое Игнатово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br/>
        <w:t>О внесении изменений в решение  Совета депутатов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Большеигнатовского муниципального района Республики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eastAsia="Times New Roman" w:hAnsi="Times New Roman" w:cs="Times New Roman"/>
          <w:spacing w:val="2"/>
        </w:rPr>
        <w:t>Мордовия от 26.07.2013  года  № 89 «</w:t>
      </w:r>
      <w:r w:rsidRPr="00CD5814">
        <w:rPr>
          <w:rFonts w:ascii="Times New Roman" w:hAnsi="Times New Roman" w:cs="Times New Roman"/>
        </w:rPr>
        <w:t>Об утверждении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Порядка размещения сведений о доходах, расходах, 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>об имуществе и обязательствах имущественного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>характера отдельных категорий лиц и членов их семей на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официальном сайте органов местного самоуправления и 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предоставления этих сведений средствам массовой 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hAnsi="Times New Roman" w:cs="Times New Roman"/>
        </w:rPr>
        <w:t>информации для опубликования</w:t>
      </w:r>
      <w:r w:rsidRPr="00CD5814">
        <w:rPr>
          <w:rFonts w:ascii="Times New Roman" w:eastAsia="Times New Roman" w:hAnsi="Times New Roman" w:cs="Times New Roman"/>
          <w:spacing w:val="2"/>
        </w:rPr>
        <w:t>»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br/>
        <w:t xml:space="preserve">       В соответствии с </w:t>
      </w:r>
      <w:hyperlink r:id="rId13" w:history="1">
        <w:r w:rsidRPr="00CD5814">
          <w:rPr>
            <w:rFonts w:ascii="Times New Roman" w:eastAsia="Times New Roman" w:hAnsi="Times New Roman" w:cs="Times New Roman"/>
            <w:spacing w:val="2"/>
          </w:rPr>
          <w:t>частью 4 статьи 8</w:t>
        </w:r>
      </w:hyperlink>
      <w:r w:rsidRPr="00CD5814">
        <w:rPr>
          <w:rFonts w:ascii="Times New Roman" w:eastAsia="Times New Roman" w:hAnsi="Times New Roman" w:cs="Times New Roman"/>
          <w:spacing w:val="2"/>
        </w:rPr>
        <w:t> </w:t>
      </w:r>
      <w:hyperlink r:id="rId14" w:history="1">
        <w:r w:rsidRPr="00CD5814">
          <w:rPr>
            <w:rFonts w:ascii="Times New Roman" w:eastAsia="Times New Roman" w:hAnsi="Times New Roman" w:cs="Times New Roman"/>
            <w:spacing w:val="2"/>
          </w:rPr>
          <w:t xml:space="preserve">Федерального закона от  03.12.2012 г № 230-ФЗ "О контроле за соответствием расходом лиц, замещающих государственные должности, и иных лиц </w:t>
        </w:r>
        <w:r w:rsidRPr="00CD5814">
          <w:rPr>
            <w:rFonts w:ascii="Times New Roman" w:eastAsia="Times New Roman" w:hAnsi="Times New Roman" w:cs="Times New Roman"/>
            <w:spacing w:val="2"/>
          </w:rPr>
          <w:lastRenderedPageBreak/>
          <w:t>их доходам"</w:t>
        </w:r>
      </w:hyperlink>
      <w:r w:rsidRPr="00CD5814">
        <w:rPr>
          <w:rFonts w:ascii="Times New Roman" w:eastAsia="Times New Roman" w:hAnsi="Times New Roman" w:cs="Times New Roman"/>
          <w:spacing w:val="2"/>
        </w:rPr>
        <w:t xml:space="preserve">, Совет депутатов Большеигнатовского муниципального района Республики Мордовия </w:t>
      </w:r>
      <w:r w:rsidRPr="00CD5814">
        <w:rPr>
          <w:rFonts w:ascii="Times New Roman" w:eastAsia="Times New Roman" w:hAnsi="Times New Roman" w:cs="Times New Roman"/>
          <w:b/>
          <w:spacing w:val="2"/>
        </w:rPr>
        <w:t>решил: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   1. Внести в пункт 2 Порядка </w:t>
      </w:r>
      <w:r w:rsidRPr="00CD5814">
        <w:rPr>
          <w:rFonts w:ascii="Times New Roman" w:hAnsi="Times New Roman" w:cs="Times New Roman"/>
        </w:rPr>
        <w:t xml:space="preserve">размещения сведений о 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утвержденного </w:t>
      </w:r>
      <w:r w:rsidRPr="00CD5814">
        <w:rPr>
          <w:rFonts w:ascii="Times New Roman" w:eastAsia="Times New Roman" w:hAnsi="Times New Roman" w:cs="Times New Roman"/>
          <w:spacing w:val="2"/>
        </w:rPr>
        <w:t xml:space="preserve">решением Совета депутатов Большеигнатовского муниципального района Республики Мордовия от </w:t>
      </w:r>
    </w:p>
    <w:p w:rsidR="00CD5814" w:rsidRPr="00CD5814" w:rsidRDefault="00CD5814" w:rsidP="00CD5814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26. 07.2013 г № 89, изложив подпункт «г» в следующей редакции:</w:t>
      </w:r>
    </w:p>
    <w:p w:rsidR="00CD5814" w:rsidRPr="00CD5814" w:rsidRDefault="00CD5814" w:rsidP="00CD581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«г) </w:t>
      </w:r>
      <w:r w:rsidRPr="00CD5814">
        <w:rPr>
          <w:rFonts w:ascii="Times New Roman" w:hAnsi="Times New Roman" w:cs="Times New Roman"/>
          <w:shd w:val="clear" w:color="auto" w:fill="FFFFFF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</w:t>
      </w:r>
      <w:r w:rsidRPr="00CD5814">
        <w:rPr>
          <w:rFonts w:ascii="Times New Roman" w:hAnsi="Times New Roman" w:cs="Times New Roman"/>
        </w:rPr>
        <w:t>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r w:rsidRPr="00CD5814">
        <w:rPr>
          <w:rFonts w:ascii="Times New Roman" w:eastAsia="Times New Roman" w:hAnsi="Times New Roman" w:cs="Times New Roman"/>
          <w:spacing w:val="2"/>
        </w:rPr>
        <w:t>».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         2. Настоящее решение вступает в силу после его официального опубликования.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 xml:space="preserve">Председатель Совета депутатов </w:t>
      </w:r>
    </w:p>
    <w:p w:rsidR="00CD5814" w:rsidRPr="00CD5814" w:rsidRDefault="00CD5814" w:rsidP="00CD581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</w:rPr>
      </w:pPr>
      <w:r w:rsidRPr="00CD5814">
        <w:rPr>
          <w:rFonts w:ascii="Times New Roman" w:eastAsia="Times New Roman" w:hAnsi="Times New Roman" w:cs="Times New Roman"/>
          <w:spacing w:val="2"/>
        </w:rPr>
        <w:t>Большеигнатовского  муниципального района                    В. Н. Кечемайкин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9"/>
        </w:rPr>
      </w:pPr>
      <w:r w:rsidRPr="00CD5814">
        <w:rPr>
          <w:rFonts w:ascii="Times New Roman" w:hAnsi="Times New Roman" w:cs="Times New Roman"/>
          <w:b/>
          <w:noProof/>
        </w:rPr>
        <w:drawing>
          <wp:inline distT="0" distB="0" distL="0" distR="0" wp14:anchorId="1533C096" wp14:editId="7D6FE832">
            <wp:extent cx="533400" cy="609600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  <w:b/>
          <w:color w:val="000000"/>
          <w:spacing w:val="9"/>
        </w:rPr>
        <w:t xml:space="preserve">Совет депутатов Большеигнатовского </w:t>
      </w:r>
      <w:r w:rsidRPr="00CD5814">
        <w:rPr>
          <w:rFonts w:ascii="Times New Roman" w:hAnsi="Times New Roman" w:cs="Times New Roman"/>
          <w:b/>
          <w:color w:val="000000"/>
          <w:spacing w:val="10"/>
        </w:rPr>
        <w:t>муниципального района Республики Мордовия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5814">
        <w:rPr>
          <w:rFonts w:ascii="Times New Roman" w:hAnsi="Times New Roman" w:cs="Times New Roman"/>
          <w:b/>
        </w:rPr>
        <w:t>РЕШЕНИЕ</w:t>
      </w:r>
    </w:p>
    <w:p w:rsidR="00CD5814" w:rsidRPr="00CD5814" w:rsidRDefault="00CD5814" w:rsidP="00CD581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3"/>
        </w:rPr>
      </w:pPr>
      <w:r w:rsidRPr="00CD5814">
        <w:rPr>
          <w:rFonts w:ascii="Times New Roman" w:hAnsi="Times New Roman" w:cs="Times New Roman"/>
          <w:b/>
          <w:color w:val="000000"/>
        </w:rPr>
        <w:t xml:space="preserve">Совета депутатов Большеигнатовского </w:t>
      </w:r>
      <w:r w:rsidRPr="00CD5814">
        <w:rPr>
          <w:rFonts w:ascii="Times New Roman" w:hAnsi="Times New Roman" w:cs="Times New Roman"/>
          <w:b/>
          <w:color w:val="000000"/>
          <w:spacing w:val="-3"/>
        </w:rPr>
        <w:t xml:space="preserve">муниципального района Республики Мордовия </w:t>
      </w: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3"/>
        </w:rPr>
      </w:pPr>
      <w:r w:rsidRPr="00CD5814">
        <w:rPr>
          <w:rFonts w:ascii="Times New Roman" w:hAnsi="Times New Roman" w:cs="Times New Roman"/>
          <w:b/>
          <w:color w:val="000000"/>
          <w:spacing w:val="-3"/>
        </w:rPr>
        <w:t>седьмого созыва</w:t>
      </w: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D5814" w:rsidRPr="00CD5814" w:rsidRDefault="00CD5814" w:rsidP="00CD5814">
      <w:pPr>
        <w:spacing w:after="0" w:line="240" w:lineRule="auto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от  «31» марта  2022 года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CD5814">
        <w:rPr>
          <w:rFonts w:ascii="Times New Roman" w:hAnsi="Times New Roman" w:cs="Times New Roman"/>
        </w:rPr>
        <w:t xml:space="preserve">        № 49</w:t>
      </w: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>с. Большое Игнатово</w:t>
      </w:r>
    </w:p>
    <w:p w:rsidR="00CD5814" w:rsidRPr="00CD5814" w:rsidRDefault="00CD5814" w:rsidP="00CD5814">
      <w:pPr>
        <w:pStyle w:val="6"/>
        <w:spacing w:before="0"/>
        <w:rPr>
          <w:rFonts w:ascii="Times New Roman" w:hAnsi="Times New Roman" w:cs="Times New Roman"/>
          <w:bCs/>
          <w:sz w:val="22"/>
          <w:szCs w:val="22"/>
        </w:rPr>
      </w:pPr>
    </w:p>
    <w:p w:rsidR="00CD5814" w:rsidRPr="00CD5814" w:rsidRDefault="00CD5814" w:rsidP="00CD5814">
      <w:pPr>
        <w:pStyle w:val="ConsPlusNormal"/>
        <w:jc w:val="center"/>
        <w:rPr>
          <w:rFonts w:ascii="Times New Roman" w:hAnsi="Times New Roman"/>
          <w:sz w:val="22"/>
          <w:szCs w:val="22"/>
        </w:rPr>
      </w:pPr>
      <w:r w:rsidRPr="00CD5814">
        <w:rPr>
          <w:rFonts w:ascii="Times New Roman" w:hAnsi="Times New Roman"/>
          <w:sz w:val="22"/>
          <w:szCs w:val="22"/>
        </w:rPr>
        <w:t xml:space="preserve">Об итогах оперативно – служебной деятельности ПП № 7 (по обслуживанию Большеигнатовского района) ММО МВД России «Ичалковский» </w:t>
      </w:r>
    </w:p>
    <w:p w:rsidR="00CD5814" w:rsidRPr="00CD5814" w:rsidRDefault="00CD5814" w:rsidP="00CD5814">
      <w:pPr>
        <w:pStyle w:val="ConsPlusNormal"/>
        <w:jc w:val="center"/>
        <w:rPr>
          <w:rFonts w:ascii="Times New Roman" w:hAnsi="Times New Roman"/>
          <w:sz w:val="22"/>
          <w:szCs w:val="22"/>
        </w:rPr>
      </w:pPr>
      <w:r w:rsidRPr="00CD5814">
        <w:rPr>
          <w:rFonts w:ascii="Times New Roman" w:hAnsi="Times New Roman"/>
          <w:sz w:val="22"/>
          <w:szCs w:val="22"/>
        </w:rPr>
        <w:t>за 2021 год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/>
        </w:rPr>
      </w:pPr>
    </w:p>
    <w:p w:rsidR="00CD5814" w:rsidRPr="00CD5814" w:rsidRDefault="00CD5814" w:rsidP="00CD5814">
      <w:pPr>
        <w:pStyle w:val="ConsPlusNormal"/>
        <w:jc w:val="both"/>
        <w:rPr>
          <w:rFonts w:ascii="Times New Roman" w:hAnsi="Times New Roman"/>
          <w:sz w:val="22"/>
          <w:szCs w:val="22"/>
        </w:rPr>
      </w:pPr>
      <w:r w:rsidRPr="00CD5814">
        <w:rPr>
          <w:rFonts w:ascii="Times New Roman" w:hAnsi="Times New Roman"/>
          <w:sz w:val="22"/>
          <w:szCs w:val="22"/>
        </w:rPr>
        <w:t xml:space="preserve">        Заслушав и обсудив отчет врио начальника ММО МВД России «Ичалковский» подполковника полиции Васина И.И. «Об итогах оперативно – служебной деятельности ПП № 7 (по обслуживанию Большеигнатовского района) ММО МВД РФ «Ичалковский» за 2021 год»,</w:t>
      </w: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5814">
        <w:rPr>
          <w:rFonts w:ascii="Times New Roman" w:hAnsi="Times New Roman" w:cs="Times New Roman"/>
          <w:b/>
        </w:rPr>
        <w:t>Совет депутатов Большеигнатовского муниципального района</w:t>
      </w:r>
    </w:p>
    <w:p w:rsidR="00CD5814" w:rsidRPr="00CD5814" w:rsidRDefault="00CD5814" w:rsidP="00CD581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5814">
        <w:rPr>
          <w:rFonts w:ascii="Times New Roman" w:hAnsi="Times New Roman" w:cs="Times New Roman"/>
          <w:b/>
        </w:rPr>
        <w:t>РЕШИЛ:</w:t>
      </w:r>
    </w:p>
    <w:p w:rsidR="00CD5814" w:rsidRPr="00CD5814" w:rsidRDefault="00CD5814" w:rsidP="00CD5814">
      <w:pPr>
        <w:pStyle w:val="ConsPlusNormal"/>
        <w:widowControl/>
        <w:numPr>
          <w:ilvl w:val="0"/>
          <w:numId w:val="12"/>
        </w:numPr>
        <w:tabs>
          <w:tab w:val="left" w:pos="993"/>
        </w:tabs>
        <w:suppressAutoHyphens/>
        <w:autoSpaceDE w:val="0"/>
        <w:ind w:left="0" w:firstLine="675"/>
        <w:jc w:val="both"/>
        <w:rPr>
          <w:rFonts w:ascii="Times New Roman" w:hAnsi="Times New Roman"/>
          <w:sz w:val="22"/>
          <w:szCs w:val="22"/>
        </w:rPr>
      </w:pPr>
      <w:r w:rsidRPr="00CD5814">
        <w:rPr>
          <w:rFonts w:ascii="Times New Roman" w:hAnsi="Times New Roman"/>
          <w:sz w:val="22"/>
          <w:szCs w:val="22"/>
        </w:rPr>
        <w:t>Отчет врио начальника ММО МВД России «Ичалковский» подполковника полиции Васина И.И. «Об итогах оперативно – служебной деятельности ПП № 7 (по обслуживанию Большеигнатовского района) ММО МВД РФ «Ичалковский» за 2021 год принять к сведению.</w:t>
      </w:r>
    </w:p>
    <w:p w:rsidR="00CD5814" w:rsidRPr="00CD5814" w:rsidRDefault="00CD5814" w:rsidP="00CD581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8"/>
        <w:jc w:val="both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</w:rPr>
        <w:t xml:space="preserve">         2. Настоящее решение вступает в силу после его подписания.</w:t>
      </w:r>
    </w:p>
    <w:p w:rsidR="00CD5814" w:rsidRPr="00CD5814" w:rsidRDefault="00CD5814" w:rsidP="00CD5814">
      <w:pPr>
        <w:shd w:val="clear" w:color="auto" w:fill="FFFFFF"/>
        <w:spacing w:after="0" w:line="240" w:lineRule="auto"/>
        <w:ind w:right="18"/>
        <w:jc w:val="both"/>
        <w:rPr>
          <w:rFonts w:ascii="Times New Roman" w:hAnsi="Times New Roman" w:cs="Times New Roman"/>
        </w:rPr>
      </w:pPr>
    </w:p>
    <w:p w:rsidR="00CD5814" w:rsidRDefault="00CD5814" w:rsidP="00CD581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D5814" w:rsidRPr="00CD5814" w:rsidRDefault="00CD5814" w:rsidP="00CD581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CD5814" w:rsidRPr="00CD5814" w:rsidRDefault="00CD5814" w:rsidP="00CD581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5814">
        <w:rPr>
          <w:rFonts w:ascii="Times New Roman" w:hAnsi="Times New Roman" w:cs="Times New Roman"/>
          <w:bCs/>
        </w:rPr>
        <w:t xml:space="preserve">Председатель Совета </w:t>
      </w:r>
      <w:r w:rsidRPr="00CD5814">
        <w:rPr>
          <w:rFonts w:ascii="Times New Roman" w:hAnsi="Times New Roman" w:cs="Times New Roman"/>
        </w:rPr>
        <w:t>депутатов</w:t>
      </w:r>
    </w:p>
    <w:p w:rsidR="00CD5814" w:rsidRDefault="00CD5814" w:rsidP="00CD5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5814">
        <w:rPr>
          <w:rFonts w:ascii="Times New Roman" w:hAnsi="Times New Roman" w:cs="Times New Roman"/>
        </w:rPr>
        <w:t>Большеигнатовского муниципального района                       В.Н.  Кечемайкин</w:t>
      </w:r>
    </w:p>
    <w:p w:rsidR="00CD5814" w:rsidRDefault="00CD5814" w:rsidP="00CD5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814" w:rsidRDefault="00CD5814" w:rsidP="00CD5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814" w:rsidRDefault="00CD5814" w:rsidP="00CD58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814" w:rsidRPr="0004520F" w:rsidRDefault="00CD5814" w:rsidP="0004520F"/>
    <w:sectPr w:rsidR="00CD5814" w:rsidRPr="0004520F" w:rsidSect="001954F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9C" w:rsidRDefault="005A799C" w:rsidP="00AE471C">
      <w:pPr>
        <w:spacing w:after="0" w:line="240" w:lineRule="auto"/>
      </w:pPr>
      <w:r>
        <w:separator/>
      </w:r>
    </w:p>
  </w:endnote>
  <w:endnote w:type="continuationSeparator" w:id="0">
    <w:p w:rsidR="005A799C" w:rsidRDefault="005A799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9C" w:rsidRDefault="005A799C" w:rsidP="00AE471C">
      <w:pPr>
        <w:spacing w:after="0" w:line="240" w:lineRule="auto"/>
      </w:pPr>
      <w:r>
        <w:separator/>
      </w:r>
    </w:p>
  </w:footnote>
  <w:footnote w:type="continuationSeparator" w:id="0">
    <w:p w:rsidR="005A799C" w:rsidRDefault="005A799C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8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18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0"/>
  </w:num>
  <w:num w:numId="11">
    <w:abstractNumId w:val="17"/>
  </w:num>
  <w:num w:numId="12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71003"/>
    <w:rsid w:val="00473442"/>
    <w:rsid w:val="0047345E"/>
    <w:rsid w:val="0047555D"/>
    <w:rsid w:val="00477AC2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DCB"/>
    <w:rsid w:val="005A2F2B"/>
    <w:rsid w:val="005A3999"/>
    <w:rsid w:val="005A5D28"/>
    <w:rsid w:val="005A60F1"/>
    <w:rsid w:val="005A799C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uiPriority w:val="99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uiPriority w:val="99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901919338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garantF1://12082695.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docs.cntd.ru/document/901919338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ocs.cntd.ru/document/90187606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F2933-94CE-4BAA-B5FB-88B6F010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6271</TotalTime>
  <Pages>3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1191</cp:revision>
  <dcterms:created xsi:type="dcterms:W3CDTF">2020-01-14T13:18:00Z</dcterms:created>
  <dcterms:modified xsi:type="dcterms:W3CDTF">2022-04-01T07:22:00Z</dcterms:modified>
</cp:coreProperties>
</file>