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91B" w:rsidRPr="0033591B" w:rsidRDefault="0033591B" w:rsidP="003359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3591B">
        <w:rPr>
          <w:rFonts w:ascii="Times New Roman" w:hAnsi="Times New Roman" w:cs="Times New Roman"/>
          <w:b/>
          <w:noProof/>
        </w:rPr>
        <w:drawing>
          <wp:inline distT="0" distB="0" distL="0" distR="0" wp14:anchorId="10E9C196" wp14:editId="72B457B4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91B" w:rsidRPr="0033591B" w:rsidRDefault="0033591B" w:rsidP="003359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3591B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33591B" w:rsidRPr="0033591B" w:rsidRDefault="0033591B" w:rsidP="0033591B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33591B" w:rsidRPr="0033591B" w:rsidRDefault="0033591B" w:rsidP="0033591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3591B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591B" w:rsidRPr="0033591B" w:rsidRDefault="0033591B" w:rsidP="0033591B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 xml:space="preserve">от 16.04. 2022 г.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</w:t>
      </w:r>
      <w:r w:rsidRPr="0033591B">
        <w:rPr>
          <w:rFonts w:ascii="Times New Roman" w:hAnsi="Times New Roman" w:cs="Times New Roman"/>
        </w:rPr>
        <w:t xml:space="preserve">     № 218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>с. Большое Игнатово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591B" w:rsidRPr="0033591B" w:rsidRDefault="0033591B" w:rsidP="0033591B">
      <w:pPr>
        <w:spacing w:after="0" w:line="240" w:lineRule="auto"/>
        <w:ind w:right="3685"/>
        <w:jc w:val="both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>О внесении изменений  в постановление Администрации Большеигнатовского муниципального района от  17.02.2022 г.  № 79 «Об утверждении Административного регламента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ведения личного подсобного хозяйства гражданам, имеющим трех и более детей»</w:t>
      </w:r>
    </w:p>
    <w:p w:rsidR="0033591B" w:rsidRPr="0033591B" w:rsidRDefault="0033591B" w:rsidP="0033591B">
      <w:pPr>
        <w:spacing w:after="0" w:line="240" w:lineRule="auto"/>
        <w:ind w:right="3401"/>
        <w:jc w:val="both"/>
        <w:rPr>
          <w:rFonts w:ascii="Times New Roman" w:hAnsi="Times New Roman" w:cs="Times New Roman"/>
        </w:rPr>
      </w:pPr>
    </w:p>
    <w:p w:rsidR="0033591B" w:rsidRPr="0033591B" w:rsidRDefault="0033591B" w:rsidP="00FE7390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</w:rPr>
      </w:pPr>
      <w:r w:rsidRPr="0033591B">
        <w:rPr>
          <w:rFonts w:ascii="Times New Roman" w:hAnsi="Times New Roman" w:cs="Times New Roman"/>
        </w:rPr>
        <w:t>Администрация Большеигнатовского муниципального района  п</w:t>
      </w:r>
      <w:r w:rsidRPr="0033591B">
        <w:rPr>
          <w:rFonts w:ascii="Times New Roman" w:hAnsi="Times New Roman" w:cs="Times New Roman"/>
          <w:bCs/>
        </w:rPr>
        <w:t>остановляет:</w:t>
      </w:r>
    </w:p>
    <w:p w:rsidR="0033591B" w:rsidRPr="0033591B" w:rsidRDefault="0033591B" w:rsidP="0033591B">
      <w:pPr>
        <w:pStyle w:val="ab"/>
        <w:numPr>
          <w:ilvl w:val="0"/>
          <w:numId w:val="15"/>
        </w:numPr>
        <w:tabs>
          <w:tab w:val="left" w:pos="945"/>
        </w:tabs>
        <w:ind w:left="0" w:firstLine="567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Внести изменения в Административный регламент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ведения личного подсобного хозяйства гражданам, имеющим трех и более детей», утвержденный постановлением Администрации Большеигнатовского муниципального района от  17.02.2022 г. № 79 «Об утверждении Административного регламента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ведения личного подсобного хозяйства гражданам, имеющим трех и более детей», изложив пункт 18 подраздела 6 раздела 2 в следующей редакции:</w:t>
      </w:r>
    </w:p>
    <w:p w:rsidR="0033591B" w:rsidRPr="00FE7390" w:rsidRDefault="0033591B" w:rsidP="00FE7390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«18. Для получения муниципальной услуги заявитель лично (через своего представителя, уполномоченного им на основании доверенности, оформленной в установленном порядке), а также через Портал государственных и муниципальных услуг Республики Мордовия или почтовую связь, представляет заявление о предоставлении земельного участка,  в котором указываются: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 xml:space="preserve">- фамилия, имя, отчество, место жительства заявителя и реквизиты документа, удостоверяющего личность заявителя; 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- основание предоставления земельного участка в собственность бесплатно;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- цель использования земельного участка;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- почтовый адрес и (или) иной способ уведомления (адрес электронной почты, номер телефона для связи с заявителем).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 xml:space="preserve">    К заявлению о предоставлении земельного участка прилагаются следующие документы, подтверждающие право заявителя на предоставление земельного участка бесплатно: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1) копии документов, удостоверяющих личность граждан;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2) копии свидетельств о рождении детей, паспортов для детей, достигших 14-летнего возраста;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3) документы, подтверждающие регистрацию по месту жительства граждан и их детей;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4) копия свидетельства о браке (в случае, если брак зарегистрирован);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5) копия решения суда об усыновлении ребенка (при необходимости);</w:t>
      </w:r>
    </w:p>
    <w:p w:rsidR="0033591B" w:rsidRPr="0033591B" w:rsidRDefault="0033591B" w:rsidP="0033591B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6) справка об обучении в образовательной организации по очной форме, справка об обучении в образовательной организации детей-инвалидов независимо от формы обучения (для детей в возрасте от 18 до 23 лет).</w:t>
      </w:r>
    </w:p>
    <w:p w:rsidR="0033591B" w:rsidRPr="00FE7390" w:rsidRDefault="0033591B" w:rsidP="00FE7390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 xml:space="preserve">     Администрация самостоятельно запрашивает документы, указанные в подпунктах 2, 4, 5 настоящего пункта, в порядке межведомственного информационного взаимодействия.»</w:t>
      </w:r>
    </w:p>
    <w:p w:rsidR="0033591B" w:rsidRPr="00FE7390" w:rsidRDefault="0033591B" w:rsidP="00FE7390">
      <w:pPr>
        <w:spacing w:after="0" w:line="240" w:lineRule="auto"/>
        <w:ind w:right="-1" w:firstLine="60"/>
        <w:jc w:val="both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 xml:space="preserve"> 2.  Настоящее постановление вступает в силу после его официального опубликования.</w:t>
      </w:r>
    </w:p>
    <w:p w:rsidR="00FE7390" w:rsidRDefault="00FE7390" w:rsidP="00FE7390">
      <w:pPr>
        <w:pStyle w:val="ab"/>
        <w:ind w:left="0" w:right="-1"/>
        <w:jc w:val="both"/>
        <w:rPr>
          <w:sz w:val="22"/>
          <w:szCs w:val="22"/>
        </w:rPr>
      </w:pPr>
    </w:p>
    <w:p w:rsidR="00FE7390" w:rsidRPr="0033591B" w:rsidRDefault="00FE7390" w:rsidP="00FE7390">
      <w:pPr>
        <w:pStyle w:val="ab"/>
        <w:ind w:left="0" w:right="-1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Глава Большеигнатовского</w:t>
      </w:r>
    </w:p>
    <w:p w:rsidR="0033591B" w:rsidRPr="00FE7390" w:rsidRDefault="00FE7390" w:rsidP="00FE7390">
      <w:pPr>
        <w:pStyle w:val="ab"/>
        <w:ind w:left="0" w:right="-1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муниципального района                                                                   Т.Н.Полозова</w:t>
      </w:r>
    </w:p>
    <w:p w:rsidR="0033591B" w:rsidRPr="0033591B" w:rsidRDefault="0033591B" w:rsidP="003359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359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63F4A4E4" wp14:editId="3B66B3A4">
            <wp:extent cx="580390" cy="612140"/>
            <wp:effectExtent l="19050" t="0" r="0" b="0"/>
            <wp:docPr id="4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91B" w:rsidRPr="0033591B" w:rsidRDefault="0033591B" w:rsidP="0033591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3591B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 Мордовия</w:t>
      </w:r>
    </w:p>
    <w:p w:rsidR="0033591B" w:rsidRPr="0033591B" w:rsidRDefault="0033591B" w:rsidP="0033591B">
      <w:pPr>
        <w:pStyle w:val="2"/>
        <w:spacing w:before="0"/>
        <w:rPr>
          <w:rFonts w:ascii="Times New Roman" w:hAnsi="Times New Roman" w:cs="Times New Roman"/>
          <w:sz w:val="22"/>
          <w:szCs w:val="22"/>
        </w:rPr>
      </w:pPr>
    </w:p>
    <w:p w:rsidR="0033591B" w:rsidRPr="0033591B" w:rsidRDefault="0033591B" w:rsidP="0033591B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3591B">
        <w:rPr>
          <w:rFonts w:ascii="Times New Roman" w:hAnsi="Times New Roman" w:cs="Times New Roman"/>
          <w:color w:val="auto"/>
          <w:sz w:val="22"/>
          <w:szCs w:val="22"/>
        </w:rPr>
        <w:t>ПОСТАНОВЛЕНИЕ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591B" w:rsidRPr="0033591B" w:rsidRDefault="0033591B" w:rsidP="0033591B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 xml:space="preserve">  от 16.04. 2022 г.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</w:t>
      </w:r>
      <w:r w:rsidRPr="0033591B">
        <w:rPr>
          <w:rFonts w:ascii="Times New Roman" w:hAnsi="Times New Roman" w:cs="Times New Roman"/>
        </w:rPr>
        <w:t xml:space="preserve">  № 219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>с. Большое Игнатово</w:t>
      </w:r>
    </w:p>
    <w:p w:rsidR="0033591B" w:rsidRPr="0033591B" w:rsidRDefault="0033591B" w:rsidP="0033591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3591B" w:rsidRPr="0033591B" w:rsidRDefault="0033591B" w:rsidP="0033591B">
      <w:pPr>
        <w:spacing w:after="0" w:line="240" w:lineRule="auto"/>
        <w:ind w:right="3685"/>
        <w:jc w:val="both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>О внесении изменений  в постановление Администрации Большеигнатовского муниципального района от  17.02.2022 г.  № 77 «Об утверждении Административного регламента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индивидуального жилищного строительства гражданам, имеющим трех и более детей»</w:t>
      </w:r>
    </w:p>
    <w:p w:rsidR="0033591B" w:rsidRPr="0033591B" w:rsidRDefault="0033591B" w:rsidP="0033591B">
      <w:pPr>
        <w:spacing w:after="0" w:line="240" w:lineRule="auto"/>
        <w:ind w:right="3401"/>
        <w:jc w:val="both"/>
        <w:rPr>
          <w:rFonts w:ascii="Times New Roman" w:hAnsi="Times New Roman" w:cs="Times New Roman"/>
        </w:rPr>
      </w:pPr>
    </w:p>
    <w:p w:rsidR="0033591B" w:rsidRPr="0033591B" w:rsidRDefault="0033591B" w:rsidP="00FE7390">
      <w:pPr>
        <w:spacing w:after="0" w:line="240" w:lineRule="auto"/>
        <w:ind w:right="-1"/>
        <w:jc w:val="center"/>
        <w:rPr>
          <w:rFonts w:ascii="Times New Roman" w:hAnsi="Times New Roman" w:cs="Times New Roman"/>
          <w:bCs/>
        </w:rPr>
      </w:pPr>
      <w:r w:rsidRPr="0033591B">
        <w:rPr>
          <w:rFonts w:ascii="Times New Roman" w:hAnsi="Times New Roman" w:cs="Times New Roman"/>
        </w:rPr>
        <w:t>Администрация Большеигнатовского муниципального района  п</w:t>
      </w:r>
      <w:r w:rsidRPr="0033591B">
        <w:rPr>
          <w:rFonts w:ascii="Times New Roman" w:hAnsi="Times New Roman" w:cs="Times New Roman"/>
          <w:bCs/>
        </w:rPr>
        <w:t>остановляет:</w:t>
      </w:r>
    </w:p>
    <w:p w:rsidR="0033591B" w:rsidRPr="0033591B" w:rsidRDefault="0033591B" w:rsidP="0033591B">
      <w:pPr>
        <w:pStyle w:val="ab"/>
        <w:numPr>
          <w:ilvl w:val="0"/>
          <w:numId w:val="16"/>
        </w:numPr>
        <w:tabs>
          <w:tab w:val="left" w:pos="945"/>
        </w:tabs>
        <w:ind w:left="0" w:firstLine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Внести изменения в Административный регламент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индивидуального жилищного строительства гражданам, имеющим трех и более детей», утвержденный постановлением Администрации Большеигнатовского муниципального района от  17.02.2022 г. № 77 «Об утверждении Административного регламента Администрации  Большеигнатовского муниципального района предоставления муниципальной услуги «Предоставление земельных участков в собственность (бесплатно) для индивидуального жилищного строительства гражданам, имеющим трех и более детей», изложив пункт 17 подраздела 6 раздела 2 в следующей редакции: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hAnsi="Times New Roman" w:cs="Times New Roman"/>
        </w:rPr>
        <w:t xml:space="preserve">«17. 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 xml:space="preserve">Для получения муниципальной услуги заявитель лично (через своего представителя, уполномоченного им на основании доверенности, оформленной в   соответствии с </w:t>
      </w:r>
      <w:hyperlink r:id="rId10" w:history="1">
        <w:r w:rsidRPr="0033591B">
          <w:rPr>
            <w:rFonts w:ascii="Times New Roman" w:eastAsia="SimSun" w:hAnsi="Times New Roman" w:cs="Times New Roman"/>
            <w:kern w:val="1"/>
            <w:lang w:eastAsia="en-US"/>
          </w:rPr>
          <w:t>гражданским законодательством</w:t>
        </w:r>
      </w:hyperlink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 xml:space="preserve"> Российской Федерации), через Единой п</w:t>
      </w:r>
      <w:hyperlink r:id="rId11" w:history="1">
        <w:r w:rsidRPr="0033591B">
          <w:rPr>
            <w:rFonts w:ascii="Times New Roman" w:eastAsia="SimSun" w:hAnsi="Times New Roman" w:cs="Times New Roman"/>
            <w:kern w:val="1"/>
            <w:lang w:eastAsia="en-US"/>
          </w:rPr>
          <w:t>ортал</w:t>
        </w:r>
      </w:hyperlink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 xml:space="preserve"> государственных и муниципальных услуг или посредством почтовой связи представляет: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 xml:space="preserve">- заявление по форме согласно </w:t>
      </w:r>
      <w:hyperlink w:anchor="sub_1100" w:history="1">
        <w:r w:rsidRPr="0033591B">
          <w:rPr>
            <w:rFonts w:ascii="Times New Roman" w:eastAsia="SimSun" w:hAnsi="Times New Roman" w:cs="Times New Roman"/>
            <w:kern w:val="1"/>
            <w:lang w:eastAsia="en-US"/>
          </w:rPr>
          <w:t xml:space="preserve">приложению </w:t>
        </w:r>
      </w:hyperlink>
      <w:hyperlink w:anchor="sub_1100" w:history="1">
        <w:r w:rsidRPr="0033591B">
          <w:rPr>
            <w:rFonts w:ascii="Times New Roman" w:eastAsia="SimSun" w:hAnsi="Times New Roman" w:cs="Times New Roman"/>
            <w:kern w:val="1"/>
            <w:lang w:eastAsia="en-US"/>
          </w:rPr>
          <w:t>3</w:t>
        </w:r>
      </w:hyperlink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 xml:space="preserve"> к настоящему регламенту на имя Главы </w:t>
      </w:r>
      <w:r w:rsidRPr="0033591B">
        <w:rPr>
          <w:rFonts w:ascii="Times New Roman" w:eastAsia="SimSun" w:hAnsi="Times New Roman" w:cs="Times New Roman"/>
          <w:color w:val="111111"/>
          <w:kern w:val="1"/>
          <w:lang w:eastAsia="zh-CN" w:bidi="hi-IN"/>
        </w:rPr>
        <w:t>Большеигнатовского муниципального района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, в котором указываются: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1) фамилия, имя и отчество (при наличии), место жительства заявителя и реквизиты документа, удостоверяющего его личность, - в случае если заявление подается физическим лицом;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2) основание предоставления земельного участка в собственность бесплатно;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3)  цель использования земельного участка;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4) почтовый адрес и (или) иной способ уведомления (адрес электронной почты, номер телефона для связи с заявителем).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>К заявлению прилагается: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>1) копия п</w:t>
      </w:r>
      <w:r w:rsidRPr="0033591B">
        <w:rPr>
          <w:rFonts w:ascii="Times New Roman" w:eastAsia="Times New Roman" w:hAnsi="Times New Roman" w:cs="Times New Roman"/>
          <w:color w:val="1C1C1C"/>
          <w:kern w:val="1"/>
          <w:lang w:eastAsia="zh-CN" w:bidi="hi-IN"/>
        </w:rPr>
        <w:t>аспорта или иного документа, удостоверяющего личность заявителя;</w:t>
      </w:r>
    </w:p>
    <w:p w:rsidR="0033591B" w:rsidRPr="0033591B" w:rsidRDefault="0033591B" w:rsidP="0033591B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 xml:space="preserve">2) </w:t>
      </w:r>
      <w:bookmarkStart w:id="0" w:name="p_801"/>
      <w:bookmarkEnd w:id="0"/>
      <w:r w:rsidRPr="0033591B">
        <w:rPr>
          <w:rFonts w:ascii="Times New Roman" w:eastAsia="Times New Roman" w:hAnsi="Times New Roman" w:cs="Times New Roman"/>
          <w:color w:val="000000"/>
          <w:kern w:val="1"/>
          <w:lang w:eastAsia="zh-CN" w:bidi="hi-IN"/>
        </w:rPr>
        <w:t>копии свидетельств о рождении детей, паспортов для детей, достигших 14-летнего возраста;</w:t>
      </w:r>
    </w:p>
    <w:p w:rsidR="0033591B" w:rsidRPr="0033591B" w:rsidRDefault="0033591B" w:rsidP="0033591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bookmarkStart w:id="1" w:name="p_811"/>
      <w:bookmarkEnd w:id="1"/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      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3)  документы,  подтверждающие  регистрацию  по  месту  жительства граждан и их детей;</w:t>
      </w:r>
    </w:p>
    <w:p w:rsidR="0033591B" w:rsidRPr="0033591B" w:rsidRDefault="0033591B" w:rsidP="0033591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         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4) копия свидетельства о браке (в случае, если брак зарегистрирован);</w:t>
      </w:r>
    </w:p>
    <w:p w:rsidR="0033591B" w:rsidRPr="0033591B" w:rsidRDefault="0033591B" w:rsidP="0033591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bookmarkStart w:id="2" w:name="p_831"/>
      <w:bookmarkEnd w:id="2"/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         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5) копия решения суда об усыновлении ребенка (при необходимости);</w:t>
      </w:r>
    </w:p>
    <w:p w:rsidR="0033591B" w:rsidRPr="0033591B" w:rsidRDefault="0033591B" w:rsidP="0033591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lang w:eastAsia="zh-CN" w:bidi="hi-IN"/>
        </w:rPr>
      </w:pPr>
      <w:bookmarkStart w:id="3" w:name="p_84"/>
      <w:bookmarkEnd w:id="3"/>
      <w:r w:rsidRPr="0033591B">
        <w:rPr>
          <w:rFonts w:ascii="Times New Roman" w:eastAsia="Times New Roman" w:hAnsi="Times New Roman" w:cs="Times New Roman"/>
          <w:kern w:val="1"/>
          <w:lang w:eastAsia="zh-CN" w:bidi="hi-IN"/>
        </w:rPr>
        <w:t xml:space="preserve">        </w:t>
      </w:r>
      <w:r w:rsidRPr="0033591B">
        <w:rPr>
          <w:rFonts w:ascii="Times New Roman" w:eastAsia="SimSun" w:hAnsi="Times New Roman" w:cs="Times New Roman"/>
          <w:kern w:val="1"/>
          <w:lang w:eastAsia="zh-CN" w:bidi="hi-IN"/>
        </w:rPr>
        <w:t>6) справка об обучении в образовательной организации по очной форме, справка об обучении в образовательной организации детей-инвалидов независимо от формы обучения (для детей в возрасте от 18 до 23 лет).</w:t>
      </w:r>
    </w:p>
    <w:p w:rsidR="0033591B" w:rsidRPr="00FE7390" w:rsidRDefault="0033591B" w:rsidP="00FE7390">
      <w:pPr>
        <w:pStyle w:val="ab"/>
        <w:tabs>
          <w:tab w:val="left" w:pos="945"/>
        </w:tabs>
        <w:ind w:left="60"/>
        <w:jc w:val="both"/>
        <w:rPr>
          <w:sz w:val="22"/>
          <w:szCs w:val="22"/>
        </w:rPr>
      </w:pPr>
      <w:r w:rsidRPr="0033591B">
        <w:rPr>
          <w:sz w:val="22"/>
          <w:szCs w:val="22"/>
        </w:rPr>
        <w:t xml:space="preserve">     Администрация самостоятельно запрашивает документы, указанные в подпунктах 2, 4, 5 настоящего пункта, в порядке межведомственного информационного взаимодействия.»</w:t>
      </w:r>
    </w:p>
    <w:p w:rsidR="0033591B" w:rsidRPr="0033591B" w:rsidRDefault="0033591B" w:rsidP="0033591B">
      <w:pPr>
        <w:spacing w:after="0" w:line="240" w:lineRule="auto"/>
        <w:ind w:right="-1" w:firstLine="60"/>
        <w:jc w:val="both"/>
        <w:rPr>
          <w:rFonts w:ascii="Times New Roman" w:hAnsi="Times New Roman" w:cs="Times New Roman"/>
        </w:rPr>
      </w:pPr>
      <w:r w:rsidRPr="0033591B">
        <w:rPr>
          <w:rFonts w:ascii="Times New Roman" w:hAnsi="Times New Roman" w:cs="Times New Roman"/>
        </w:rPr>
        <w:t xml:space="preserve"> 2.  Настоящее постановление вступает в силу после его официального опубликования.</w:t>
      </w:r>
    </w:p>
    <w:p w:rsidR="00FE7390" w:rsidRPr="0033591B" w:rsidRDefault="00FE7390" w:rsidP="00FE7390">
      <w:pPr>
        <w:pStyle w:val="ab"/>
        <w:ind w:left="0" w:right="-1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Глава Большеигнатовского</w:t>
      </w:r>
    </w:p>
    <w:p w:rsidR="0033591B" w:rsidRPr="00FE7390" w:rsidRDefault="00FE7390" w:rsidP="00FE7390">
      <w:pPr>
        <w:pStyle w:val="ab"/>
        <w:ind w:left="0" w:right="-1"/>
        <w:jc w:val="both"/>
        <w:rPr>
          <w:sz w:val="22"/>
          <w:szCs w:val="22"/>
        </w:rPr>
      </w:pPr>
      <w:r w:rsidRPr="0033591B">
        <w:rPr>
          <w:sz w:val="22"/>
          <w:szCs w:val="22"/>
        </w:rPr>
        <w:t>муниципального района                                                                   Т.Н.Полозова</w:t>
      </w:r>
      <w:bookmarkStart w:id="4" w:name="_GoBack"/>
      <w:bookmarkEnd w:id="4"/>
    </w:p>
    <w:sectPr w:rsidR="0033591B" w:rsidRPr="00FE7390" w:rsidSect="00FE73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7E3" w:rsidRDefault="00BF07E3" w:rsidP="00AE471C">
      <w:pPr>
        <w:spacing w:after="0" w:line="240" w:lineRule="auto"/>
      </w:pPr>
      <w:r>
        <w:separator/>
      </w:r>
    </w:p>
  </w:endnote>
  <w:endnote w:type="continuationSeparator" w:id="0">
    <w:p w:rsidR="00BF07E3" w:rsidRDefault="00BF07E3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79"/>
      <w:gridCol w:w="5079"/>
      <w:gridCol w:w="5079"/>
    </w:tblGrid>
    <w:tr w:rsidR="00EF67B6"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center"/>
          </w:pPr>
        </w:p>
      </w:tc>
      <w:tc>
        <w:tcPr>
          <w:tcW w:w="5079" w:type="dxa"/>
          <w:shd w:val="clear" w:color="auto" w:fill="auto"/>
        </w:tcPr>
        <w:p w:rsidR="00EF67B6" w:rsidRDefault="00EF67B6">
          <w:pPr>
            <w:pStyle w:val="aff3"/>
            <w:snapToGrid w:val="0"/>
            <w:jc w:val="right"/>
          </w:pPr>
        </w:p>
      </w:tc>
    </w:tr>
  </w:tbl>
  <w:p w:rsidR="00EF67B6" w:rsidRDefault="00EF67B6">
    <w:pPr>
      <w:widowControl w:val="0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7E3" w:rsidRDefault="00BF07E3" w:rsidP="00AE471C">
      <w:pPr>
        <w:spacing w:after="0" w:line="240" w:lineRule="auto"/>
      </w:pPr>
      <w:r>
        <w:separator/>
      </w:r>
    </w:p>
  </w:footnote>
  <w:footnote w:type="continuationSeparator" w:id="0">
    <w:p w:rsidR="00BF07E3" w:rsidRDefault="00BF07E3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7B6" w:rsidRDefault="00EF67B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5AA0610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0E1A37FC"/>
    <w:multiLevelType w:val="hybridMultilevel"/>
    <w:tmpl w:val="CDBE8526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2">
    <w:nsid w:val="120D3B79"/>
    <w:multiLevelType w:val="multilevel"/>
    <w:tmpl w:val="527851A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1C94067B"/>
    <w:multiLevelType w:val="hybridMultilevel"/>
    <w:tmpl w:val="89BA4C4C"/>
    <w:lvl w:ilvl="0" w:tplc="7B70F43C">
      <w:start w:val="1"/>
      <w:numFmt w:val="decimal"/>
      <w:lvlText w:val="%1."/>
      <w:lvlJc w:val="left"/>
      <w:pPr>
        <w:ind w:left="347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4">
    <w:nsid w:val="2F3B19D6"/>
    <w:multiLevelType w:val="hybridMultilevel"/>
    <w:tmpl w:val="1D0CA80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43135"/>
    <w:multiLevelType w:val="hybridMultilevel"/>
    <w:tmpl w:val="82E06A46"/>
    <w:lvl w:ilvl="0" w:tplc="1BEEFAF8">
      <w:start w:val="5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AE552E9"/>
    <w:multiLevelType w:val="hybridMultilevel"/>
    <w:tmpl w:val="66761290"/>
    <w:lvl w:ilvl="0" w:tplc="970E7BC8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5C5D2778"/>
    <w:multiLevelType w:val="hybridMultilevel"/>
    <w:tmpl w:val="FE6C3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CE0A7E"/>
    <w:multiLevelType w:val="hybridMultilevel"/>
    <w:tmpl w:val="51D4AB0E"/>
    <w:lvl w:ilvl="0" w:tplc="C9847B44">
      <w:start w:val="1"/>
      <w:numFmt w:val="decimal"/>
      <w:lvlText w:val="%1."/>
      <w:lvlJc w:val="left"/>
      <w:pPr>
        <w:ind w:left="124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0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8117837"/>
    <w:multiLevelType w:val="hybridMultilevel"/>
    <w:tmpl w:val="4A6EB68A"/>
    <w:lvl w:ilvl="0" w:tplc="8EE08D04">
      <w:start w:val="1"/>
      <w:numFmt w:val="decimal"/>
      <w:lvlText w:val="%1."/>
      <w:lvlJc w:val="left"/>
      <w:pPr>
        <w:ind w:left="145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2">
    <w:nsid w:val="7E072230"/>
    <w:multiLevelType w:val="hybridMultilevel"/>
    <w:tmpl w:val="C98A6F56"/>
    <w:lvl w:ilvl="0" w:tplc="572210DA">
      <w:start w:val="59"/>
      <w:numFmt w:val="decimal"/>
      <w:lvlText w:val="%1."/>
      <w:lvlJc w:val="left"/>
      <w:pPr>
        <w:ind w:left="37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15"/>
  </w:num>
  <w:num w:numId="4">
    <w:abstractNumId w:val="22"/>
  </w:num>
  <w:num w:numId="5">
    <w:abstractNumId w:val="0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1"/>
  </w:num>
  <w:num w:numId="11">
    <w:abstractNumId w:val="21"/>
  </w:num>
  <w:num w:numId="12">
    <w:abstractNumId w:val="19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7"/>
  </w:num>
  <w:num w:numId="16">
    <w:abstractNumId w:val="1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6D6"/>
    <w:rsid w:val="00016190"/>
    <w:rsid w:val="000174CB"/>
    <w:rsid w:val="0002109E"/>
    <w:rsid w:val="0002118B"/>
    <w:rsid w:val="0002168A"/>
    <w:rsid w:val="00021C07"/>
    <w:rsid w:val="00022A6F"/>
    <w:rsid w:val="0002385B"/>
    <w:rsid w:val="000252DD"/>
    <w:rsid w:val="000260D1"/>
    <w:rsid w:val="0002634F"/>
    <w:rsid w:val="00026FBC"/>
    <w:rsid w:val="0002720E"/>
    <w:rsid w:val="00027620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8C8"/>
    <w:rsid w:val="0005781C"/>
    <w:rsid w:val="00057E02"/>
    <w:rsid w:val="00060E06"/>
    <w:rsid w:val="000622BD"/>
    <w:rsid w:val="00063225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54E5"/>
    <w:rsid w:val="000B7478"/>
    <w:rsid w:val="000B769D"/>
    <w:rsid w:val="000B7D6C"/>
    <w:rsid w:val="000C0668"/>
    <w:rsid w:val="000C06AD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F003B"/>
    <w:rsid w:val="000F0CD1"/>
    <w:rsid w:val="000F0D57"/>
    <w:rsid w:val="000F16AB"/>
    <w:rsid w:val="000F4221"/>
    <w:rsid w:val="000F4D5E"/>
    <w:rsid w:val="000F5F18"/>
    <w:rsid w:val="000F6848"/>
    <w:rsid w:val="001037A0"/>
    <w:rsid w:val="00103E01"/>
    <w:rsid w:val="00104B8A"/>
    <w:rsid w:val="00105282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67AB"/>
    <w:rsid w:val="001307BE"/>
    <w:rsid w:val="0013326F"/>
    <w:rsid w:val="00135018"/>
    <w:rsid w:val="001358C4"/>
    <w:rsid w:val="00136966"/>
    <w:rsid w:val="001401C7"/>
    <w:rsid w:val="00140402"/>
    <w:rsid w:val="001428CE"/>
    <w:rsid w:val="00142F75"/>
    <w:rsid w:val="00144BCE"/>
    <w:rsid w:val="00147953"/>
    <w:rsid w:val="00147A2C"/>
    <w:rsid w:val="001514C4"/>
    <w:rsid w:val="00151B11"/>
    <w:rsid w:val="00151C24"/>
    <w:rsid w:val="0015414C"/>
    <w:rsid w:val="00154314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A00DA"/>
    <w:rsid w:val="001A15F7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C0924"/>
    <w:rsid w:val="001C0F50"/>
    <w:rsid w:val="001C26AF"/>
    <w:rsid w:val="001C2D7F"/>
    <w:rsid w:val="001C32C0"/>
    <w:rsid w:val="001D0FD9"/>
    <w:rsid w:val="001D161B"/>
    <w:rsid w:val="001D2AD0"/>
    <w:rsid w:val="001D3CBF"/>
    <w:rsid w:val="001D427B"/>
    <w:rsid w:val="001D60AC"/>
    <w:rsid w:val="001D6AFD"/>
    <w:rsid w:val="001D7F63"/>
    <w:rsid w:val="001E06CD"/>
    <w:rsid w:val="001E0AF6"/>
    <w:rsid w:val="001E47AC"/>
    <w:rsid w:val="001F1D60"/>
    <w:rsid w:val="001F3745"/>
    <w:rsid w:val="001F45E9"/>
    <w:rsid w:val="001F6246"/>
    <w:rsid w:val="001F73D7"/>
    <w:rsid w:val="001F7632"/>
    <w:rsid w:val="00200AD7"/>
    <w:rsid w:val="00201184"/>
    <w:rsid w:val="00201ABB"/>
    <w:rsid w:val="002064DF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9EC"/>
    <w:rsid w:val="00227BDB"/>
    <w:rsid w:val="00231720"/>
    <w:rsid w:val="00231850"/>
    <w:rsid w:val="00232FD9"/>
    <w:rsid w:val="0023512D"/>
    <w:rsid w:val="00236BAE"/>
    <w:rsid w:val="00237D4B"/>
    <w:rsid w:val="0024095D"/>
    <w:rsid w:val="00241B94"/>
    <w:rsid w:val="00245B23"/>
    <w:rsid w:val="00245E1E"/>
    <w:rsid w:val="00246289"/>
    <w:rsid w:val="00247D9F"/>
    <w:rsid w:val="002501E6"/>
    <w:rsid w:val="00250CD8"/>
    <w:rsid w:val="00251183"/>
    <w:rsid w:val="0025195C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A05D2"/>
    <w:rsid w:val="002A13AC"/>
    <w:rsid w:val="002A2C55"/>
    <w:rsid w:val="002A432A"/>
    <w:rsid w:val="002A60A5"/>
    <w:rsid w:val="002B23B5"/>
    <w:rsid w:val="002B3039"/>
    <w:rsid w:val="002B5E10"/>
    <w:rsid w:val="002B6793"/>
    <w:rsid w:val="002C1906"/>
    <w:rsid w:val="002C396C"/>
    <w:rsid w:val="002C4FCF"/>
    <w:rsid w:val="002C6F9B"/>
    <w:rsid w:val="002C78E6"/>
    <w:rsid w:val="002C7A46"/>
    <w:rsid w:val="002D1F18"/>
    <w:rsid w:val="002D3C41"/>
    <w:rsid w:val="002D5E8C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D10"/>
    <w:rsid w:val="002F7A1F"/>
    <w:rsid w:val="00301BC5"/>
    <w:rsid w:val="00302B46"/>
    <w:rsid w:val="0030349C"/>
    <w:rsid w:val="00303B89"/>
    <w:rsid w:val="00304EFB"/>
    <w:rsid w:val="0030655D"/>
    <w:rsid w:val="00310D13"/>
    <w:rsid w:val="0031266F"/>
    <w:rsid w:val="0031345F"/>
    <w:rsid w:val="00313B86"/>
    <w:rsid w:val="00314231"/>
    <w:rsid w:val="00315D40"/>
    <w:rsid w:val="00320282"/>
    <w:rsid w:val="00321706"/>
    <w:rsid w:val="003223C0"/>
    <w:rsid w:val="0032457E"/>
    <w:rsid w:val="0032469D"/>
    <w:rsid w:val="00324980"/>
    <w:rsid w:val="0032570F"/>
    <w:rsid w:val="0032608A"/>
    <w:rsid w:val="00327B08"/>
    <w:rsid w:val="00331631"/>
    <w:rsid w:val="00331733"/>
    <w:rsid w:val="003330BA"/>
    <w:rsid w:val="00333A5D"/>
    <w:rsid w:val="003346F5"/>
    <w:rsid w:val="003350E5"/>
    <w:rsid w:val="0033591B"/>
    <w:rsid w:val="00335BE2"/>
    <w:rsid w:val="0033713B"/>
    <w:rsid w:val="00340FEF"/>
    <w:rsid w:val="0034233B"/>
    <w:rsid w:val="003448B2"/>
    <w:rsid w:val="00344E4A"/>
    <w:rsid w:val="00346748"/>
    <w:rsid w:val="003522A4"/>
    <w:rsid w:val="00353C10"/>
    <w:rsid w:val="003550BE"/>
    <w:rsid w:val="00355F40"/>
    <w:rsid w:val="00356F53"/>
    <w:rsid w:val="00357B28"/>
    <w:rsid w:val="00360EFC"/>
    <w:rsid w:val="00361939"/>
    <w:rsid w:val="003638AF"/>
    <w:rsid w:val="00363D83"/>
    <w:rsid w:val="00363EF7"/>
    <w:rsid w:val="003650F1"/>
    <w:rsid w:val="0036591D"/>
    <w:rsid w:val="00367EC6"/>
    <w:rsid w:val="00370C38"/>
    <w:rsid w:val="0037202C"/>
    <w:rsid w:val="003729F7"/>
    <w:rsid w:val="0037339B"/>
    <w:rsid w:val="0037404A"/>
    <w:rsid w:val="003742CB"/>
    <w:rsid w:val="0037504D"/>
    <w:rsid w:val="00375B55"/>
    <w:rsid w:val="0037619B"/>
    <w:rsid w:val="00381AD8"/>
    <w:rsid w:val="00381CF8"/>
    <w:rsid w:val="00382BB7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23B1"/>
    <w:rsid w:val="003C2D7B"/>
    <w:rsid w:val="003C383F"/>
    <w:rsid w:val="003C3AFF"/>
    <w:rsid w:val="003C452B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BF7"/>
    <w:rsid w:val="003D3CA8"/>
    <w:rsid w:val="003D4328"/>
    <w:rsid w:val="003D552B"/>
    <w:rsid w:val="003D70C2"/>
    <w:rsid w:val="003E05D5"/>
    <w:rsid w:val="003E6948"/>
    <w:rsid w:val="003F2DB7"/>
    <w:rsid w:val="003F307D"/>
    <w:rsid w:val="003F3979"/>
    <w:rsid w:val="003F4E77"/>
    <w:rsid w:val="003F5CAA"/>
    <w:rsid w:val="003F6836"/>
    <w:rsid w:val="004017FD"/>
    <w:rsid w:val="00404213"/>
    <w:rsid w:val="0040525B"/>
    <w:rsid w:val="004058B7"/>
    <w:rsid w:val="00406019"/>
    <w:rsid w:val="00407746"/>
    <w:rsid w:val="0041269F"/>
    <w:rsid w:val="00413276"/>
    <w:rsid w:val="004135D7"/>
    <w:rsid w:val="00414183"/>
    <w:rsid w:val="00414EDC"/>
    <w:rsid w:val="00415BE6"/>
    <w:rsid w:val="0041712B"/>
    <w:rsid w:val="00424CB5"/>
    <w:rsid w:val="00427446"/>
    <w:rsid w:val="004334F9"/>
    <w:rsid w:val="004335EA"/>
    <w:rsid w:val="00433924"/>
    <w:rsid w:val="00434354"/>
    <w:rsid w:val="004349E6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69B0"/>
    <w:rsid w:val="00466E8F"/>
    <w:rsid w:val="00471003"/>
    <w:rsid w:val="00473442"/>
    <w:rsid w:val="0047345E"/>
    <w:rsid w:val="0047555D"/>
    <w:rsid w:val="00477AC2"/>
    <w:rsid w:val="0048242B"/>
    <w:rsid w:val="004825A8"/>
    <w:rsid w:val="0048372E"/>
    <w:rsid w:val="00483BB7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6003"/>
    <w:rsid w:val="0049611A"/>
    <w:rsid w:val="00496B5C"/>
    <w:rsid w:val="00497009"/>
    <w:rsid w:val="00497D0A"/>
    <w:rsid w:val="004A06C1"/>
    <w:rsid w:val="004A19AD"/>
    <w:rsid w:val="004A2B60"/>
    <w:rsid w:val="004A2EC0"/>
    <w:rsid w:val="004A363C"/>
    <w:rsid w:val="004A5111"/>
    <w:rsid w:val="004B0AED"/>
    <w:rsid w:val="004B107E"/>
    <w:rsid w:val="004B1966"/>
    <w:rsid w:val="004B3191"/>
    <w:rsid w:val="004B4F7D"/>
    <w:rsid w:val="004B68C4"/>
    <w:rsid w:val="004B69DC"/>
    <w:rsid w:val="004C029D"/>
    <w:rsid w:val="004C140E"/>
    <w:rsid w:val="004C1B4A"/>
    <w:rsid w:val="004C4248"/>
    <w:rsid w:val="004C4460"/>
    <w:rsid w:val="004C4A54"/>
    <w:rsid w:val="004C4A66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4F7FD7"/>
    <w:rsid w:val="00500272"/>
    <w:rsid w:val="00500B8E"/>
    <w:rsid w:val="00506E41"/>
    <w:rsid w:val="005125BB"/>
    <w:rsid w:val="00521849"/>
    <w:rsid w:val="00522ABF"/>
    <w:rsid w:val="005253A4"/>
    <w:rsid w:val="005262CC"/>
    <w:rsid w:val="005265DF"/>
    <w:rsid w:val="0053040E"/>
    <w:rsid w:val="00530607"/>
    <w:rsid w:val="00532FB6"/>
    <w:rsid w:val="0053445A"/>
    <w:rsid w:val="00542B93"/>
    <w:rsid w:val="005433F6"/>
    <w:rsid w:val="00546FE2"/>
    <w:rsid w:val="00547B27"/>
    <w:rsid w:val="00547DF9"/>
    <w:rsid w:val="00550F1C"/>
    <w:rsid w:val="005567E6"/>
    <w:rsid w:val="005610ED"/>
    <w:rsid w:val="00562CAE"/>
    <w:rsid w:val="00566726"/>
    <w:rsid w:val="00566854"/>
    <w:rsid w:val="0057104C"/>
    <w:rsid w:val="005717D1"/>
    <w:rsid w:val="005732AB"/>
    <w:rsid w:val="0057359F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B35CF"/>
    <w:rsid w:val="005B5C9F"/>
    <w:rsid w:val="005B6236"/>
    <w:rsid w:val="005B7608"/>
    <w:rsid w:val="005B764D"/>
    <w:rsid w:val="005C0A57"/>
    <w:rsid w:val="005C17C1"/>
    <w:rsid w:val="005C1969"/>
    <w:rsid w:val="005C42C8"/>
    <w:rsid w:val="005C5C97"/>
    <w:rsid w:val="005C61B0"/>
    <w:rsid w:val="005C6835"/>
    <w:rsid w:val="005C7337"/>
    <w:rsid w:val="005C7441"/>
    <w:rsid w:val="005D16B7"/>
    <w:rsid w:val="005D225A"/>
    <w:rsid w:val="005D2BB7"/>
    <w:rsid w:val="005E0777"/>
    <w:rsid w:val="005E0BBD"/>
    <w:rsid w:val="005E0BE9"/>
    <w:rsid w:val="005E1059"/>
    <w:rsid w:val="005E1A7C"/>
    <w:rsid w:val="005E38C3"/>
    <w:rsid w:val="005E58D7"/>
    <w:rsid w:val="005E6E28"/>
    <w:rsid w:val="005E6E99"/>
    <w:rsid w:val="005F3004"/>
    <w:rsid w:val="005F3B78"/>
    <w:rsid w:val="006010CF"/>
    <w:rsid w:val="006031E4"/>
    <w:rsid w:val="0060548D"/>
    <w:rsid w:val="0060624D"/>
    <w:rsid w:val="00607170"/>
    <w:rsid w:val="00610D62"/>
    <w:rsid w:val="0061100D"/>
    <w:rsid w:val="00613259"/>
    <w:rsid w:val="006151BD"/>
    <w:rsid w:val="00615266"/>
    <w:rsid w:val="0061629E"/>
    <w:rsid w:val="00620C70"/>
    <w:rsid w:val="0062211B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57CA5"/>
    <w:rsid w:val="0066136F"/>
    <w:rsid w:val="00661ACD"/>
    <w:rsid w:val="006621C1"/>
    <w:rsid w:val="0066289C"/>
    <w:rsid w:val="00663349"/>
    <w:rsid w:val="006645F1"/>
    <w:rsid w:val="00664C32"/>
    <w:rsid w:val="00670FBC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666A"/>
    <w:rsid w:val="00687210"/>
    <w:rsid w:val="00687CF9"/>
    <w:rsid w:val="00691E38"/>
    <w:rsid w:val="00692277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AF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46BCA"/>
    <w:rsid w:val="00746E56"/>
    <w:rsid w:val="007514F3"/>
    <w:rsid w:val="00752389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4F71"/>
    <w:rsid w:val="00775D9F"/>
    <w:rsid w:val="007765B8"/>
    <w:rsid w:val="00777982"/>
    <w:rsid w:val="007802F0"/>
    <w:rsid w:val="00781966"/>
    <w:rsid w:val="00785ACC"/>
    <w:rsid w:val="00791BF9"/>
    <w:rsid w:val="00792CBB"/>
    <w:rsid w:val="00792CF8"/>
    <w:rsid w:val="007932E9"/>
    <w:rsid w:val="00793872"/>
    <w:rsid w:val="00797634"/>
    <w:rsid w:val="007A39F6"/>
    <w:rsid w:val="007A3CCE"/>
    <w:rsid w:val="007A44B0"/>
    <w:rsid w:val="007A50D2"/>
    <w:rsid w:val="007A63DE"/>
    <w:rsid w:val="007A6D2F"/>
    <w:rsid w:val="007A73B4"/>
    <w:rsid w:val="007B0136"/>
    <w:rsid w:val="007B0D95"/>
    <w:rsid w:val="007B1276"/>
    <w:rsid w:val="007B1932"/>
    <w:rsid w:val="007B25B5"/>
    <w:rsid w:val="007B32B3"/>
    <w:rsid w:val="007B6AA9"/>
    <w:rsid w:val="007B78B2"/>
    <w:rsid w:val="007B7DAF"/>
    <w:rsid w:val="007C0DA8"/>
    <w:rsid w:val="007C17E9"/>
    <w:rsid w:val="007C1812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C1A"/>
    <w:rsid w:val="007F0FD7"/>
    <w:rsid w:val="007F1498"/>
    <w:rsid w:val="007F1A8B"/>
    <w:rsid w:val="007F2BDC"/>
    <w:rsid w:val="007F467A"/>
    <w:rsid w:val="007F484D"/>
    <w:rsid w:val="007F52E4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1C93"/>
    <w:rsid w:val="00822F3F"/>
    <w:rsid w:val="008235A6"/>
    <w:rsid w:val="00825150"/>
    <w:rsid w:val="008260EA"/>
    <w:rsid w:val="008266E6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3C38"/>
    <w:rsid w:val="00864178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7A61"/>
    <w:rsid w:val="008A033F"/>
    <w:rsid w:val="008A05D1"/>
    <w:rsid w:val="008A0984"/>
    <w:rsid w:val="008A16AA"/>
    <w:rsid w:val="008A3408"/>
    <w:rsid w:val="008A63B5"/>
    <w:rsid w:val="008A7217"/>
    <w:rsid w:val="008B40F8"/>
    <w:rsid w:val="008B4E1E"/>
    <w:rsid w:val="008B5054"/>
    <w:rsid w:val="008B6EB6"/>
    <w:rsid w:val="008B6EE9"/>
    <w:rsid w:val="008C212E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4352"/>
    <w:rsid w:val="00922090"/>
    <w:rsid w:val="00923C04"/>
    <w:rsid w:val="00923E4A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4956"/>
    <w:rsid w:val="00944A0D"/>
    <w:rsid w:val="00945E90"/>
    <w:rsid w:val="00946436"/>
    <w:rsid w:val="009511EE"/>
    <w:rsid w:val="009523D6"/>
    <w:rsid w:val="00952ED5"/>
    <w:rsid w:val="009535F7"/>
    <w:rsid w:val="0096046E"/>
    <w:rsid w:val="00961FB7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E53"/>
    <w:rsid w:val="009836E5"/>
    <w:rsid w:val="00986355"/>
    <w:rsid w:val="00986AAB"/>
    <w:rsid w:val="00987361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07B9"/>
    <w:rsid w:val="009E459F"/>
    <w:rsid w:val="009F1352"/>
    <w:rsid w:val="009F17EB"/>
    <w:rsid w:val="009F48AB"/>
    <w:rsid w:val="009F6951"/>
    <w:rsid w:val="009F7CC2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1395"/>
    <w:rsid w:val="00A12A26"/>
    <w:rsid w:val="00A200BB"/>
    <w:rsid w:val="00A2149D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B93"/>
    <w:rsid w:val="00A60C53"/>
    <w:rsid w:val="00A612C0"/>
    <w:rsid w:val="00A6159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A4D"/>
    <w:rsid w:val="00A80D2A"/>
    <w:rsid w:val="00A80DCC"/>
    <w:rsid w:val="00A82BE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03F"/>
    <w:rsid w:val="00B057AF"/>
    <w:rsid w:val="00B057B8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282A"/>
    <w:rsid w:val="00B42D3F"/>
    <w:rsid w:val="00B459D2"/>
    <w:rsid w:val="00B5044B"/>
    <w:rsid w:val="00B51718"/>
    <w:rsid w:val="00B520A6"/>
    <w:rsid w:val="00B522A6"/>
    <w:rsid w:val="00B53FE2"/>
    <w:rsid w:val="00B5456E"/>
    <w:rsid w:val="00B55CB9"/>
    <w:rsid w:val="00B63B9D"/>
    <w:rsid w:val="00B65E15"/>
    <w:rsid w:val="00B713D7"/>
    <w:rsid w:val="00B71BDB"/>
    <w:rsid w:val="00B75230"/>
    <w:rsid w:val="00B7661C"/>
    <w:rsid w:val="00B76640"/>
    <w:rsid w:val="00B777DD"/>
    <w:rsid w:val="00B7786D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7E88"/>
    <w:rsid w:val="00BC0899"/>
    <w:rsid w:val="00BC1BA8"/>
    <w:rsid w:val="00BC3C22"/>
    <w:rsid w:val="00BC45FF"/>
    <w:rsid w:val="00BC7545"/>
    <w:rsid w:val="00BD186D"/>
    <w:rsid w:val="00BD3D74"/>
    <w:rsid w:val="00BD3F80"/>
    <w:rsid w:val="00BD624E"/>
    <w:rsid w:val="00BD6580"/>
    <w:rsid w:val="00BD7782"/>
    <w:rsid w:val="00BE000C"/>
    <w:rsid w:val="00BE0A18"/>
    <w:rsid w:val="00BE1745"/>
    <w:rsid w:val="00BE1B87"/>
    <w:rsid w:val="00BE1CDF"/>
    <w:rsid w:val="00BF03B2"/>
    <w:rsid w:val="00BF07E3"/>
    <w:rsid w:val="00BF27AC"/>
    <w:rsid w:val="00BF53C8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73AB"/>
    <w:rsid w:val="00C203C5"/>
    <w:rsid w:val="00C2128B"/>
    <w:rsid w:val="00C256B1"/>
    <w:rsid w:val="00C25AF1"/>
    <w:rsid w:val="00C27CFF"/>
    <w:rsid w:val="00C30424"/>
    <w:rsid w:val="00C30F7C"/>
    <w:rsid w:val="00C3489C"/>
    <w:rsid w:val="00C34CA4"/>
    <w:rsid w:val="00C35D41"/>
    <w:rsid w:val="00C36247"/>
    <w:rsid w:val="00C42EFF"/>
    <w:rsid w:val="00C44CC1"/>
    <w:rsid w:val="00C51707"/>
    <w:rsid w:val="00C525CF"/>
    <w:rsid w:val="00C54147"/>
    <w:rsid w:val="00C54292"/>
    <w:rsid w:val="00C5443A"/>
    <w:rsid w:val="00C564EC"/>
    <w:rsid w:val="00C654B6"/>
    <w:rsid w:val="00C66363"/>
    <w:rsid w:val="00C665F3"/>
    <w:rsid w:val="00C66F96"/>
    <w:rsid w:val="00C7212E"/>
    <w:rsid w:val="00C731E1"/>
    <w:rsid w:val="00C747C1"/>
    <w:rsid w:val="00C74B4E"/>
    <w:rsid w:val="00C754DE"/>
    <w:rsid w:val="00C763F4"/>
    <w:rsid w:val="00C77870"/>
    <w:rsid w:val="00C80570"/>
    <w:rsid w:val="00C80B78"/>
    <w:rsid w:val="00C859AC"/>
    <w:rsid w:val="00C87D38"/>
    <w:rsid w:val="00C92136"/>
    <w:rsid w:val="00C92396"/>
    <w:rsid w:val="00C93AC9"/>
    <w:rsid w:val="00C95284"/>
    <w:rsid w:val="00C95B62"/>
    <w:rsid w:val="00C96EFE"/>
    <w:rsid w:val="00CA4D65"/>
    <w:rsid w:val="00CA4F6E"/>
    <w:rsid w:val="00CA5027"/>
    <w:rsid w:val="00CA502B"/>
    <w:rsid w:val="00CA7ABE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170C"/>
    <w:rsid w:val="00D0385A"/>
    <w:rsid w:val="00D0406E"/>
    <w:rsid w:val="00D0510F"/>
    <w:rsid w:val="00D05301"/>
    <w:rsid w:val="00D0639E"/>
    <w:rsid w:val="00D109E4"/>
    <w:rsid w:val="00D10EEB"/>
    <w:rsid w:val="00D13D47"/>
    <w:rsid w:val="00D153EA"/>
    <w:rsid w:val="00D17608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483E"/>
    <w:rsid w:val="00D64962"/>
    <w:rsid w:val="00D67235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8E1"/>
    <w:rsid w:val="00DA0362"/>
    <w:rsid w:val="00DA1B1A"/>
    <w:rsid w:val="00DA3924"/>
    <w:rsid w:val="00DA4C78"/>
    <w:rsid w:val="00DA5C6A"/>
    <w:rsid w:val="00DA5E9E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5BD1"/>
    <w:rsid w:val="00DC72D3"/>
    <w:rsid w:val="00DD011F"/>
    <w:rsid w:val="00DD247E"/>
    <w:rsid w:val="00DD3D4C"/>
    <w:rsid w:val="00DD42E0"/>
    <w:rsid w:val="00DD4F44"/>
    <w:rsid w:val="00DD5C1A"/>
    <w:rsid w:val="00DD7AA7"/>
    <w:rsid w:val="00DE0725"/>
    <w:rsid w:val="00DE0F35"/>
    <w:rsid w:val="00DE11EA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4180"/>
    <w:rsid w:val="00E04EF1"/>
    <w:rsid w:val="00E05E6C"/>
    <w:rsid w:val="00E0789A"/>
    <w:rsid w:val="00E10DCB"/>
    <w:rsid w:val="00E1200E"/>
    <w:rsid w:val="00E1251C"/>
    <w:rsid w:val="00E12B9E"/>
    <w:rsid w:val="00E147F4"/>
    <w:rsid w:val="00E15695"/>
    <w:rsid w:val="00E15DCB"/>
    <w:rsid w:val="00E16E37"/>
    <w:rsid w:val="00E20A1E"/>
    <w:rsid w:val="00E21010"/>
    <w:rsid w:val="00E21857"/>
    <w:rsid w:val="00E239AA"/>
    <w:rsid w:val="00E2611D"/>
    <w:rsid w:val="00E26E1E"/>
    <w:rsid w:val="00E27173"/>
    <w:rsid w:val="00E333C2"/>
    <w:rsid w:val="00E36572"/>
    <w:rsid w:val="00E410E4"/>
    <w:rsid w:val="00E444D3"/>
    <w:rsid w:val="00E44DAD"/>
    <w:rsid w:val="00E46217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621F4"/>
    <w:rsid w:val="00E64D55"/>
    <w:rsid w:val="00E65941"/>
    <w:rsid w:val="00E65C5E"/>
    <w:rsid w:val="00E673AC"/>
    <w:rsid w:val="00E70E97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42F8"/>
    <w:rsid w:val="00E94EFA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67D4"/>
    <w:rsid w:val="00EC7247"/>
    <w:rsid w:val="00EC7A5F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18A0"/>
    <w:rsid w:val="00EE2467"/>
    <w:rsid w:val="00EE4EF0"/>
    <w:rsid w:val="00EE59F8"/>
    <w:rsid w:val="00EE788D"/>
    <w:rsid w:val="00EF41AA"/>
    <w:rsid w:val="00EF5A7D"/>
    <w:rsid w:val="00EF5E54"/>
    <w:rsid w:val="00EF67B6"/>
    <w:rsid w:val="00F00A6A"/>
    <w:rsid w:val="00F00D9B"/>
    <w:rsid w:val="00F011D5"/>
    <w:rsid w:val="00F01A85"/>
    <w:rsid w:val="00F029A8"/>
    <w:rsid w:val="00F03649"/>
    <w:rsid w:val="00F050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5B2A"/>
    <w:rsid w:val="00F45D21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64730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445C"/>
    <w:rsid w:val="00F84609"/>
    <w:rsid w:val="00F8629E"/>
    <w:rsid w:val="00F86AC7"/>
    <w:rsid w:val="00F9057D"/>
    <w:rsid w:val="00F9283E"/>
    <w:rsid w:val="00F93AC2"/>
    <w:rsid w:val="00F966AB"/>
    <w:rsid w:val="00F966EA"/>
    <w:rsid w:val="00FA19DC"/>
    <w:rsid w:val="00FA1F73"/>
    <w:rsid w:val="00FA4F81"/>
    <w:rsid w:val="00FA508F"/>
    <w:rsid w:val="00FA5AC8"/>
    <w:rsid w:val="00FB0C1D"/>
    <w:rsid w:val="00FB149F"/>
    <w:rsid w:val="00FB1FB3"/>
    <w:rsid w:val="00FB33B0"/>
    <w:rsid w:val="00FB38C9"/>
    <w:rsid w:val="00FB4F46"/>
    <w:rsid w:val="00FB6091"/>
    <w:rsid w:val="00FB7975"/>
    <w:rsid w:val="00FC0588"/>
    <w:rsid w:val="00FC1E99"/>
    <w:rsid w:val="00FC28D2"/>
    <w:rsid w:val="00FC2946"/>
    <w:rsid w:val="00FC30F4"/>
    <w:rsid w:val="00FC32D6"/>
    <w:rsid w:val="00FC3347"/>
    <w:rsid w:val="00FC38E4"/>
    <w:rsid w:val="00FC3EDC"/>
    <w:rsid w:val="00FC6B6F"/>
    <w:rsid w:val="00FD00B2"/>
    <w:rsid w:val="00FD0168"/>
    <w:rsid w:val="00FD03A2"/>
    <w:rsid w:val="00FD2221"/>
    <w:rsid w:val="00FD23A6"/>
    <w:rsid w:val="00FD250C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DF4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index heading" w:uiPriority="0" w:qFormat="1"/>
    <w:lsdException w:name="caption" w:uiPriority="0" w:qFormat="1"/>
    <w:lsdException w:name="annotation reference" w:uiPriority="0"/>
    <w:lsdException w:name="endnote text" w:uiPriority="0"/>
    <w:lsdException w:name="List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FollowedHyperlink" w:uiPriority="0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HTML Sampl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99"/>
    <w:qFormat/>
    <w:rsid w:val="00521849"/>
    <w:rPr>
      <w:b/>
      <w:bCs/>
    </w:rPr>
  </w:style>
  <w:style w:type="paragraph" w:styleId="21">
    <w:name w:val="Body Text 2"/>
    <w:basedOn w:val="a"/>
    <w:link w:val="22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link w:val="11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uiPriority w:val="99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qFormat/>
    <w:rsid w:val="00AA500D"/>
  </w:style>
  <w:style w:type="paragraph" w:customStyle="1" w:styleId="afe">
    <w:name w:val="Информация о версии"/>
    <w:basedOn w:val="afd"/>
    <w:next w:val="a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rsid w:val="00AA500D"/>
  </w:style>
  <w:style w:type="paragraph" w:customStyle="1" w:styleId="aff1">
    <w:name w:val="Подзаголовок для информации об изменениях"/>
    <w:basedOn w:val="aff"/>
    <w:next w:val="a"/>
    <w:rsid w:val="00AA500D"/>
  </w:style>
  <w:style w:type="character" w:customStyle="1" w:styleId="aff2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uiPriority w:val="99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uiPriority w:val="99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"/>
    <w:uiPriority w:val="99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"/>
    <w:next w:val="a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0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4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uiPriority w:val="99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uiPriority w:val="99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uiPriority w:val="99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uiPriority w:val="99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uiPriority w:val="99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uiPriority w:val="99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uiPriority w:val="99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uiPriority w:val="99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uiPriority w:val="99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uiPriority w:val="99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uiPriority w:val="99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4">
    <w:name w:val="Символ нумерации"/>
    <w:qFormat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uiPriority w:val="99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9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a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"/>
    <w:next w:val="a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0"/>
    <w:rsid w:val="006010CF"/>
  </w:style>
  <w:style w:type="character" w:customStyle="1" w:styleId="text4">
    <w:name w:val="text4"/>
    <w:basedOn w:val="a0"/>
    <w:rsid w:val="006010CF"/>
  </w:style>
  <w:style w:type="paragraph" w:customStyle="1" w:styleId="121">
    <w:name w:val="Заголовок 12"/>
    <w:basedOn w:val="a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"/>
    <w:next w:val="a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b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5">
    <w:name w:val="Знак Знак Знак Знак"/>
    <w:basedOn w:val="a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"/>
    <w:next w:val="a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"/>
    <w:next w:val="a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"/>
    <w:next w:val="a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"/>
    <w:next w:val="a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9"/>
    <w:uiPriority w:val="99"/>
    <w:rsid w:val="00692277"/>
    <w:rPr>
      <w:vertAlign w:val="superscript"/>
    </w:rPr>
  </w:style>
  <w:style w:type="paragraph" w:customStyle="1" w:styleId="11">
    <w:name w:val="Гиперссылка1"/>
    <w:link w:val="af1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"/>
    <w:next w:val="a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"/>
    <w:next w:val="a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"/>
    <w:next w:val="a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"/>
    <w:next w:val="a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6">
    <w:name w:val="Subtitle"/>
    <w:basedOn w:val="a"/>
    <w:next w:val="a"/>
    <w:link w:val="affffffff7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7">
    <w:name w:val="Подзаголовок Знак"/>
    <w:basedOn w:val="a0"/>
    <w:link w:val="affffffff6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8">
    <w:name w:val="endnote text"/>
    <w:basedOn w:val="a"/>
    <w:link w:val="affffffff9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9">
    <w:name w:val="Текст концевой сноски Знак"/>
    <w:basedOn w:val="a0"/>
    <w:link w:val="affffffff8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"/>
    <w:next w:val="a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a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2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b">
    <w:name w:val="Текст в заданном формате"/>
    <w:basedOn w:val="a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c">
    <w:name w:val="Символ сноски"/>
    <w:rsid w:val="002B3039"/>
  </w:style>
  <w:style w:type="character" w:customStyle="1" w:styleId="affffffffd">
    <w:name w:val="Символ концевой сноски"/>
    <w:rsid w:val="002B3039"/>
  </w:style>
  <w:style w:type="paragraph" w:customStyle="1" w:styleId="affffffffe">
    <w:name w:val="Верхний и нижний колонтитулы"/>
    <w:basedOn w:val="a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">
    <w:name w:val="Содержимое списка"/>
    <w:basedOn w:val="a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0">
    <w:name w:val="Сноска_"/>
    <w:link w:val="afffffffff1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2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1">
    <w:name w:val="Сноска"/>
    <w:basedOn w:val="a"/>
    <w:link w:val="afffffffff0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0"/>
    <w:rsid w:val="00255E9E"/>
  </w:style>
  <w:style w:type="paragraph" w:styleId="1ff6">
    <w:name w:val="index 1"/>
    <w:basedOn w:val="a"/>
    <w:next w:val="a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3">
    <w:name w:val="index heading"/>
    <w:basedOn w:val="a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document/redirect/8916657/98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internet.garant.ru/document/redirect/10164072/1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7C890-95EF-4D03-8AC3-A1DBB43F0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6298</TotalTime>
  <Pages>2</Pages>
  <Words>1017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1207</cp:revision>
  <dcterms:created xsi:type="dcterms:W3CDTF">2020-01-14T13:18:00Z</dcterms:created>
  <dcterms:modified xsi:type="dcterms:W3CDTF">2022-05-12T10:01:00Z</dcterms:modified>
</cp:coreProperties>
</file>