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F38" w:rsidRPr="002A7F38" w:rsidRDefault="002A7F38" w:rsidP="002A7F38">
      <w:pPr>
        <w:pStyle w:val="affc"/>
        <w:rPr>
          <w:b/>
          <w:sz w:val="22"/>
          <w:szCs w:val="22"/>
        </w:rPr>
      </w:pPr>
      <w:r w:rsidRPr="002A7F38">
        <w:rPr>
          <w:b/>
          <w:sz w:val="22"/>
          <w:szCs w:val="22"/>
        </w:rPr>
        <w:t>Протокол</w:t>
      </w:r>
    </w:p>
    <w:p w:rsidR="002A7F38" w:rsidRPr="002A7F38" w:rsidRDefault="002A7F38" w:rsidP="002A7F38">
      <w:pPr>
        <w:pStyle w:val="af2"/>
        <w:spacing w:after="0" w:line="240" w:lineRule="auto"/>
        <w:jc w:val="center"/>
        <w:rPr>
          <w:rFonts w:ascii="Times New Roman" w:hAnsi="Times New Roman" w:cs="Times New Roman"/>
          <w:bCs/>
          <w:i/>
          <w:spacing w:val="11"/>
        </w:rPr>
      </w:pPr>
      <w:r w:rsidRPr="002A7F38">
        <w:rPr>
          <w:rFonts w:ascii="Times New Roman" w:hAnsi="Times New Roman" w:cs="Times New Roman"/>
          <w:b/>
          <w:i/>
        </w:rPr>
        <w:t>Заседания рабочей группы по организации и проведению публичных слушаний по проекту решения Совета депутатов Большеигнатовского муниципального района</w:t>
      </w:r>
      <w:r w:rsidRPr="002A7F38">
        <w:rPr>
          <w:rFonts w:ascii="Times New Roman" w:hAnsi="Times New Roman" w:cs="Times New Roman"/>
          <w:i/>
        </w:rPr>
        <w:t xml:space="preserve"> «</w:t>
      </w:r>
      <w:r w:rsidRPr="002A7F38">
        <w:rPr>
          <w:rStyle w:val="45"/>
          <w:rFonts w:ascii="Times New Roman" w:hAnsi="Times New Roman" w:cs="Times New Roman"/>
          <w:i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2A7F38">
        <w:rPr>
          <w:rFonts w:ascii="Times New Roman" w:hAnsi="Times New Roman" w:cs="Times New Roman"/>
          <w:i/>
        </w:rPr>
        <w:t>»</w:t>
      </w:r>
    </w:p>
    <w:p w:rsidR="002A7F38" w:rsidRPr="002A7F38" w:rsidRDefault="002A7F38" w:rsidP="002A7F38">
      <w:pPr>
        <w:pStyle w:val="af2"/>
        <w:spacing w:after="0" w:line="240" w:lineRule="auto"/>
        <w:rPr>
          <w:rFonts w:ascii="Times New Roman" w:hAnsi="Times New Roman" w:cs="Times New Roman"/>
        </w:rPr>
      </w:pPr>
    </w:p>
    <w:p w:rsidR="002A7F38" w:rsidRPr="002A7F38" w:rsidRDefault="002A7F38" w:rsidP="002A7F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  <w:bCs/>
          <w:iCs/>
        </w:rPr>
        <w:t>12 мая</w:t>
      </w:r>
      <w:r w:rsidRPr="002A7F38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2A7F38">
        <w:rPr>
          <w:rFonts w:ascii="Times New Roman" w:hAnsi="Times New Roman" w:cs="Times New Roman"/>
        </w:rPr>
        <w:t xml:space="preserve">2022 года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2A7F38">
        <w:rPr>
          <w:rFonts w:ascii="Times New Roman" w:hAnsi="Times New Roman" w:cs="Times New Roman"/>
        </w:rPr>
        <w:t xml:space="preserve">      12:00 час.</w:t>
      </w:r>
    </w:p>
    <w:p w:rsidR="002A7F38" w:rsidRPr="002A7F38" w:rsidRDefault="002A7F38" w:rsidP="002A7F3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7F38" w:rsidRPr="002A7F38" w:rsidRDefault="002A7F38" w:rsidP="002A7F38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</w:rPr>
        <w:t>Место проведения: здание Администрации Большеигнатовского муниципального района (село Большое Игнатово, ул. Советская, дом № 40).</w:t>
      </w:r>
    </w:p>
    <w:p w:rsidR="002A7F38" w:rsidRPr="002A7F38" w:rsidRDefault="002A7F38" w:rsidP="002A7F38">
      <w:pPr>
        <w:pStyle w:val="aff5"/>
        <w:spacing w:after="0" w:line="240" w:lineRule="auto"/>
        <w:rPr>
          <w:rFonts w:ascii="Times New Roman" w:hAnsi="Times New Roman" w:cs="Times New Roman"/>
        </w:rPr>
      </w:pPr>
    </w:p>
    <w:p w:rsidR="002A7F38" w:rsidRPr="002A7F38" w:rsidRDefault="002A7F38" w:rsidP="002A7F38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</w:rPr>
        <w:t xml:space="preserve">       Всего членов рабочей группы – 6 человек, присутствуют – 6 человек</w:t>
      </w:r>
    </w:p>
    <w:p w:rsidR="002A7F38" w:rsidRPr="002A7F38" w:rsidRDefault="002A7F38" w:rsidP="002A7F38">
      <w:pPr>
        <w:pStyle w:val="aff5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2A7F38" w:rsidRPr="002A7F38" w:rsidRDefault="002A7F38" w:rsidP="002A7F38">
      <w:pPr>
        <w:pStyle w:val="aff5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A7F38">
        <w:rPr>
          <w:rFonts w:ascii="Times New Roman" w:hAnsi="Times New Roman" w:cs="Times New Roman"/>
          <w:b/>
          <w:bCs/>
        </w:rPr>
        <w:t>ПОВЕСТКА ДНЯ:</w:t>
      </w:r>
    </w:p>
    <w:p w:rsidR="002A7F38" w:rsidRPr="002A7F38" w:rsidRDefault="002A7F38" w:rsidP="002A7F38">
      <w:pPr>
        <w:pStyle w:val="aff5"/>
        <w:numPr>
          <w:ilvl w:val="0"/>
          <w:numId w:val="17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</w:rPr>
        <w:t>О подведении итогов публичных слушаний по проекту решения Совета депутатов Большеигнатовского муниципального района «</w:t>
      </w:r>
      <w:r w:rsidRPr="002A7F38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2A7F38">
        <w:rPr>
          <w:rFonts w:ascii="Times New Roman" w:hAnsi="Times New Roman" w:cs="Times New Roman"/>
        </w:rPr>
        <w:t>», проведенных в Большеигнатовском муниципальном районе в 2022 г., итоговом документе публичных слушаний.</w:t>
      </w:r>
    </w:p>
    <w:p w:rsidR="002A7F38" w:rsidRPr="002A7F38" w:rsidRDefault="002A7F38" w:rsidP="002A7F38">
      <w:pPr>
        <w:pStyle w:val="aff5"/>
        <w:numPr>
          <w:ilvl w:val="0"/>
          <w:numId w:val="17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</w:rPr>
        <w:t>Председательствующий – Поняева И.М. подвела итоги проведенных публичных слушаний, предложила составить и утвердить итоговый документ.</w:t>
      </w:r>
    </w:p>
    <w:p w:rsidR="002A7F38" w:rsidRPr="002A7F38" w:rsidRDefault="002A7F38" w:rsidP="002A7F38">
      <w:pPr>
        <w:pStyle w:val="aff5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</w:rPr>
        <w:t xml:space="preserve">  В ходе заседания был составлен итоговый документ публичных слушаний по проекту решения Совета депутатов Большеигнатовского муниципального района «</w:t>
      </w:r>
      <w:r w:rsidRPr="002A7F38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2A7F38">
        <w:rPr>
          <w:rFonts w:ascii="Times New Roman" w:hAnsi="Times New Roman" w:cs="Times New Roman"/>
        </w:rPr>
        <w:t>» следующего содержания:</w:t>
      </w:r>
    </w:p>
    <w:p w:rsidR="002A7F38" w:rsidRPr="002A7F38" w:rsidRDefault="002A7F38" w:rsidP="002A7F38">
      <w:pPr>
        <w:pStyle w:val="aff5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</w:p>
    <w:p w:rsidR="002A7F38" w:rsidRPr="002A7F38" w:rsidRDefault="002A7F38" w:rsidP="002A7F3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A7F38">
        <w:rPr>
          <w:rFonts w:ascii="Times New Roman" w:hAnsi="Times New Roman" w:cs="Times New Roman"/>
          <w:b/>
        </w:rPr>
        <w:t>Итоговый документ публичных слушаний по проекту решения</w:t>
      </w:r>
    </w:p>
    <w:p w:rsidR="002A7F38" w:rsidRPr="002A7F38" w:rsidRDefault="002A7F38" w:rsidP="002A7F3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A7F38">
        <w:rPr>
          <w:rFonts w:ascii="Times New Roman" w:hAnsi="Times New Roman" w:cs="Times New Roman"/>
          <w:b/>
        </w:rPr>
        <w:t xml:space="preserve"> Совета депутатов Большеигнатовского муниципального района </w:t>
      </w:r>
    </w:p>
    <w:p w:rsidR="002A7F38" w:rsidRPr="002A7F38" w:rsidRDefault="002A7F38" w:rsidP="002A7F3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  <w:b/>
        </w:rPr>
        <w:t>«</w:t>
      </w:r>
      <w:r w:rsidRPr="002A7F38">
        <w:rPr>
          <w:rStyle w:val="45"/>
          <w:rFonts w:ascii="Times New Roman" w:hAnsi="Times New Roman" w:cs="Times New Roman"/>
          <w:bCs w:val="0"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2A7F38">
        <w:rPr>
          <w:rFonts w:ascii="Times New Roman" w:hAnsi="Times New Roman" w:cs="Times New Roman"/>
          <w:b/>
        </w:rPr>
        <w:t>»</w:t>
      </w:r>
      <w:r w:rsidRPr="002A7F38">
        <w:rPr>
          <w:rFonts w:ascii="Times New Roman" w:hAnsi="Times New Roman" w:cs="Times New Roman"/>
        </w:rPr>
        <w:t xml:space="preserve"> </w:t>
      </w:r>
    </w:p>
    <w:p w:rsidR="002A7F38" w:rsidRPr="002A7F38" w:rsidRDefault="002A7F38" w:rsidP="002A7F3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A7F38" w:rsidRPr="002A7F38" w:rsidRDefault="002A7F38" w:rsidP="002A7F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  <w:bCs/>
        </w:rPr>
        <w:t xml:space="preserve">        Публичные слушания назначены Постановлением Главы Большеигнатовского муниципального района от 11 апреля 2022 г № 2</w:t>
      </w:r>
    </w:p>
    <w:p w:rsidR="002A7F38" w:rsidRPr="002A7F38" w:rsidRDefault="002A7F38" w:rsidP="002A7F38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</w:rPr>
        <w:t>Тема публичных слушаний: «</w:t>
      </w:r>
      <w:r w:rsidRPr="002A7F38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2A7F38">
        <w:rPr>
          <w:rFonts w:ascii="Times New Roman" w:hAnsi="Times New Roman" w:cs="Times New Roman"/>
        </w:rPr>
        <w:t xml:space="preserve">» </w:t>
      </w:r>
    </w:p>
    <w:p w:rsidR="002A7F38" w:rsidRPr="002A7F38" w:rsidRDefault="002A7F38" w:rsidP="002A7F38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</w:rPr>
        <w:t>Дата проведения: 12.05.2022 г. 12:00. Место проведения: зал заседаний Администрации Большеигнатовского муниципального района.</w:t>
      </w:r>
    </w:p>
    <w:p w:rsidR="002A7F38" w:rsidRPr="002A7F38" w:rsidRDefault="002A7F38" w:rsidP="002A7F38">
      <w:pPr>
        <w:spacing w:after="0" w:line="240" w:lineRule="auto"/>
        <w:rPr>
          <w:rFonts w:ascii="Times New Roman" w:hAnsi="Times New Roman" w:cs="Times New Roman"/>
          <w:b/>
        </w:rPr>
      </w:pPr>
    </w:p>
    <w:p w:rsidR="002A7F38" w:rsidRPr="002A7F38" w:rsidRDefault="002A7F38" w:rsidP="002A7F3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A7F38">
        <w:rPr>
          <w:rFonts w:ascii="Times New Roman" w:hAnsi="Times New Roman" w:cs="Times New Roman"/>
          <w:b/>
        </w:rPr>
        <w:t>Рабочая группа по подготовке и проведению публичных слушаний по</w:t>
      </w:r>
    </w:p>
    <w:p w:rsidR="002A7F38" w:rsidRPr="002A7F38" w:rsidRDefault="002A7F38" w:rsidP="002A7F3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A7F38">
        <w:rPr>
          <w:rFonts w:ascii="Times New Roman" w:hAnsi="Times New Roman" w:cs="Times New Roman"/>
          <w:b/>
        </w:rPr>
        <w:t>проекту решения Совета депутатов Большеигнатовского муниципального района «</w:t>
      </w:r>
      <w:r w:rsidRPr="002A7F38">
        <w:rPr>
          <w:rStyle w:val="45"/>
          <w:rFonts w:ascii="Times New Roman" w:hAnsi="Times New Roman" w:cs="Times New Roman"/>
          <w:bCs w:val="0"/>
          <w:sz w:val="22"/>
          <w:szCs w:val="22"/>
        </w:rPr>
        <w:t>О внесении изменений в Устав Большеигнатовского муниципального района Республики Мордовия</w:t>
      </w:r>
      <w:r w:rsidRPr="002A7F38">
        <w:rPr>
          <w:rFonts w:ascii="Times New Roman" w:hAnsi="Times New Roman" w:cs="Times New Roman"/>
        </w:rPr>
        <w:t>»</w:t>
      </w:r>
    </w:p>
    <w:p w:rsidR="002A7F38" w:rsidRPr="002A7F38" w:rsidRDefault="002A7F38" w:rsidP="002A7F3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A7F38" w:rsidRPr="002A7F38" w:rsidRDefault="002A7F38" w:rsidP="002A7F38">
      <w:pPr>
        <w:pStyle w:val="af2"/>
        <w:spacing w:after="0" w:line="240" w:lineRule="auto"/>
        <w:ind w:right="40"/>
        <w:rPr>
          <w:rStyle w:val="afffe"/>
          <w:rFonts w:ascii="Times New Roman" w:hAnsi="Times New Roman"/>
          <w:b/>
        </w:rPr>
      </w:pPr>
      <w:r>
        <w:rPr>
          <w:rStyle w:val="afffe"/>
          <w:rFonts w:ascii="Times New Roman" w:hAnsi="Times New Roman"/>
        </w:rPr>
        <w:t xml:space="preserve">      </w:t>
      </w:r>
      <w:r w:rsidRPr="002A7F38">
        <w:rPr>
          <w:rStyle w:val="afffe"/>
          <w:rFonts w:ascii="Times New Roman" w:hAnsi="Times New Roman"/>
        </w:rPr>
        <w:t>Поняева Ирина Михайловна – руководитель аппарата Администрации Большеигнатовского муниципального района, председатель рабочей группы;</w:t>
      </w:r>
    </w:p>
    <w:p w:rsidR="002A7F38" w:rsidRPr="002A7F38" w:rsidRDefault="002A7F38" w:rsidP="002A7F38">
      <w:pPr>
        <w:pStyle w:val="aff5"/>
        <w:tabs>
          <w:tab w:val="left" w:pos="7502"/>
        </w:tabs>
        <w:spacing w:after="0" w:line="240" w:lineRule="auto"/>
        <w:rPr>
          <w:rFonts w:ascii="Times New Roman" w:hAnsi="Times New Roman" w:cs="Times New Roman"/>
          <w:spacing w:val="-1"/>
        </w:rPr>
      </w:pPr>
      <w:r w:rsidRPr="002A7F38">
        <w:rPr>
          <w:rFonts w:ascii="Times New Roman" w:hAnsi="Times New Roman" w:cs="Times New Roman"/>
          <w:spacing w:val="-1"/>
        </w:rPr>
        <w:t>Белова Марина Ивановна – депутат Совета депутатов Большеигнатовского муниципального района, заместитель председателя рабочей группы;</w:t>
      </w:r>
    </w:p>
    <w:p w:rsidR="002A7F38" w:rsidRPr="002A7F38" w:rsidRDefault="002A7F38" w:rsidP="002A7F38">
      <w:pPr>
        <w:pStyle w:val="aff5"/>
        <w:tabs>
          <w:tab w:val="left" w:pos="7502"/>
        </w:tabs>
        <w:spacing w:after="0" w:line="240" w:lineRule="auto"/>
        <w:rPr>
          <w:rFonts w:ascii="Times New Roman" w:hAnsi="Times New Roman" w:cs="Times New Roman"/>
          <w:spacing w:val="-1"/>
        </w:rPr>
      </w:pPr>
      <w:r w:rsidRPr="002A7F38">
        <w:rPr>
          <w:rFonts w:ascii="Times New Roman" w:hAnsi="Times New Roman" w:cs="Times New Roman"/>
          <w:spacing w:val="-1"/>
        </w:rPr>
        <w:t xml:space="preserve">Полякина Екатерина Сергеевна – юрисконсульт юридического отдела Администрации Большеигнатовского муниципального района; секретарь рабочей группы </w:t>
      </w:r>
    </w:p>
    <w:p w:rsidR="002A7F38" w:rsidRPr="002A7F38" w:rsidRDefault="002A7F38" w:rsidP="002A7F38">
      <w:pPr>
        <w:pStyle w:val="aff5"/>
        <w:tabs>
          <w:tab w:val="left" w:pos="75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</w:rPr>
      </w:pPr>
      <w:r w:rsidRPr="002A7F38">
        <w:rPr>
          <w:rFonts w:ascii="Times New Roman" w:hAnsi="Times New Roman" w:cs="Times New Roman"/>
          <w:b/>
          <w:bCs/>
          <w:spacing w:val="-1"/>
        </w:rPr>
        <w:t>Члены рабочей группы:</w:t>
      </w:r>
    </w:p>
    <w:p w:rsidR="002A7F38" w:rsidRPr="002A7F38" w:rsidRDefault="002A7F38" w:rsidP="002A7F38">
      <w:pPr>
        <w:pStyle w:val="aff5"/>
        <w:tabs>
          <w:tab w:val="left" w:pos="75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</w:rPr>
      </w:pPr>
    </w:p>
    <w:p w:rsidR="002A7F38" w:rsidRPr="002A7F38" w:rsidRDefault="002A7F38" w:rsidP="002A7F38">
      <w:pPr>
        <w:pStyle w:val="aff5"/>
        <w:tabs>
          <w:tab w:val="left" w:pos="7502"/>
        </w:tabs>
        <w:spacing w:after="0" w:line="240" w:lineRule="auto"/>
        <w:rPr>
          <w:rFonts w:ascii="Times New Roman" w:hAnsi="Times New Roman" w:cs="Times New Roman"/>
          <w:spacing w:val="-1"/>
        </w:rPr>
      </w:pPr>
      <w:r w:rsidRPr="002A7F38">
        <w:rPr>
          <w:rFonts w:ascii="Times New Roman" w:hAnsi="Times New Roman" w:cs="Times New Roman"/>
          <w:spacing w:val="-1"/>
        </w:rPr>
        <w:t>Киреева Тамара Михайловна – заместитель Главы Большеигнатовского муниципального района по социальным вопросам - начальник управления по социальной работе;</w:t>
      </w:r>
    </w:p>
    <w:p w:rsidR="002A7F38" w:rsidRPr="002A7F38" w:rsidRDefault="002A7F38" w:rsidP="002A7F38">
      <w:pPr>
        <w:pStyle w:val="aff5"/>
        <w:tabs>
          <w:tab w:val="left" w:pos="7502"/>
        </w:tabs>
        <w:spacing w:after="0" w:line="240" w:lineRule="auto"/>
        <w:rPr>
          <w:rFonts w:ascii="Times New Roman" w:hAnsi="Times New Roman" w:cs="Times New Roman"/>
          <w:b/>
          <w:bCs/>
          <w:spacing w:val="-1"/>
        </w:rPr>
      </w:pPr>
      <w:bookmarkStart w:id="0" w:name="_GoBack"/>
      <w:bookmarkEnd w:id="0"/>
    </w:p>
    <w:p w:rsidR="002A7F38" w:rsidRPr="002A7F38" w:rsidRDefault="002A7F38" w:rsidP="002A7F38">
      <w:pPr>
        <w:pStyle w:val="aff5"/>
        <w:tabs>
          <w:tab w:val="left" w:pos="7502"/>
        </w:tabs>
        <w:spacing w:after="0" w:line="240" w:lineRule="auto"/>
        <w:rPr>
          <w:rFonts w:ascii="Times New Roman" w:hAnsi="Times New Roman" w:cs="Times New Roman"/>
          <w:spacing w:val="-1"/>
        </w:rPr>
      </w:pPr>
      <w:r w:rsidRPr="002A7F38">
        <w:rPr>
          <w:rFonts w:ascii="Times New Roman" w:hAnsi="Times New Roman" w:cs="Times New Roman"/>
          <w:spacing w:val="-1"/>
        </w:rPr>
        <w:t>Французов Евгений Анатольевич – депутат Совета депутатов Большеигнатовского муниципального района;</w:t>
      </w:r>
    </w:p>
    <w:p w:rsidR="002A7F38" w:rsidRPr="002A7F38" w:rsidRDefault="002A7F38" w:rsidP="002A7F38">
      <w:pPr>
        <w:pStyle w:val="aff5"/>
        <w:tabs>
          <w:tab w:val="left" w:pos="7502"/>
        </w:tabs>
        <w:spacing w:after="0" w:line="240" w:lineRule="auto"/>
        <w:rPr>
          <w:rFonts w:ascii="Times New Roman" w:hAnsi="Times New Roman" w:cs="Times New Roman"/>
          <w:spacing w:val="-2"/>
        </w:rPr>
      </w:pPr>
      <w:r w:rsidRPr="002A7F38">
        <w:rPr>
          <w:rFonts w:ascii="Times New Roman" w:hAnsi="Times New Roman" w:cs="Times New Roman"/>
          <w:spacing w:val="-1"/>
        </w:rPr>
        <w:t xml:space="preserve"> </w:t>
      </w:r>
    </w:p>
    <w:p w:rsidR="002A7F38" w:rsidRPr="002A7F38" w:rsidRDefault="002A7F38" w:rsidP="002A7F3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2"/>
        </w:rPr>
      </w:pPr>
      <w:r w:rsidRPr="002A7F38">
        <w:rPr>
          <w:rFonts w:ascii="Times New Roman" w:hAnsi="Times New Roman" w:cs="Times New Roman"/>
          <w:color w:val="000000"/>
          <w:spacing w:val="-1"/>
        </w:rPr>
        <w:lastRenderedPageBreak/>
        <w:t>Маскина Анна Владимировна – депутат Совета депутатов Большеигнатовского муниципального района.</w:t>
      </w:r>
    </w:p>
    <w:p w:rsidR="002A7F38" w:rsidRPr="002A7F38" w:rsidRDefault="002A7F38" w:rsidP="002A7F38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694"/>
        <w:gridCol w:w="1276"/>
        <w:gridCol w:w="3118"/>
        <w:gridCol w:w="1701"/>
        <w:gridCol w:w="992"/>
      </w:tblGrid>
      <w:tr w:rsidR="002A7F38" w:rsidRPr="002A7F38" w:rsidTr="00C25892">
        <w:tc>
          <w:tcPr>
            <w:tcW w:w="425" w:type="dxa"/>
          </w:tcPr>
          <w:p w:rsidR="002A7F38" w:rsidRPr="002A7F38" w:rsidRDefault="002A7F38" w:rsidP="002A7F38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A7F38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2694" w:type="dxa"/>
          </w:tcPr>
          <w:p w:rsidR="002A7F38" w:rsidRPr="002A7F38" w:rsidRDefault="002A7F38" w:rsidP="002A7F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7F38">
              <w:rPr>
                <w:rFonts w:ascii="Times New Roman" w:hAnsi="Times New Roman" w:cs="Times New Roman"/>
                <w:b/>
              </w:rPr>
              <w:t xml:space="preserve">Вопросы, вынесенные </w:t>
            </w:r>
          </w:p>
          <w:p w:rsidR="002A7F38" w:rsidRPr="002A7F38" w:rsidRDefault="002A7F38" w:rsidP="002A7F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7F38">
              <w:rPr>
                <w:rFonts w:ascii="Times New Roman" w:hAnsi="Times New Roman" w:cs="Times New Roman"/>
                <w:b/>
              </w:rPr>
              <w:t>на обсуждение</w:t>
            </w:r>
          </w:p>
        </w:tc>
        <w:tc>
          <w:tcPr>
            <w:tcW w:w="1276" w:type="dxa"/>
          </w:tcPr>
          <w:p w:rsidR="002A7F38" w:rsidRPr="002A7F38" w:rsidRDefault="002A7F38" w:rsidP="002A7F38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2A7F38">
              <w:rPr>
                <w:rFonts w:ascii="Times New Roman" w:hAnsi="Times New Roman" w:cs="Times New Roman"/>
                <w:b/>
              </w:rPr>
              <w:t>Номер рекомендации</w:t>
            </w:r>
          </w:p>
        </w:tc>
        <w:tc>
          <w:tcPr>
            <w:tcW w:w="3118" w:type="dxa"/>
          </w:tcPr>
          <w:p w:rsidR="002A7F38" w:rsidRPr="002A7F38" w:rsidRDefault="002A7F38" w:rsidP="002A7F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7F38">
              <w:rPr>
                <w:rFonts w:ascii="Times New Roman" w:hAnsi="Times New Roman" w:cs="Times New Roman"/>
                <w:b/>
              </w:rPr>
              <w:t xml:space="preserve">Предложения и рекомендации членов рабочей группы </w:t>
            </w:r>
          </w:p>
          <w:p w:rsidR="002A7F38" w:rsidRPr="002A7F38" w:rsidRDefault="002A7F38" w:rsidP="002A7F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2A7F38" w:rsidRPr="002A7F38" w:rsidRDefault="002A7F38" w:rsidP="002A7F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7F38">
              <w:rPr>
                <w:rFonts w:ascii="Times New Roman" w:hAnsi="Times New Roman" w:cs="Times New Roman"/>
                <w:b/>
              </w:rPr>
              <w:t>Предложение внесено (поддержано)</w:t>
            </w:r>
          </w:p>
        </w:tc>
        <w:tc>
          <w:tcPr>
            <w:tcW w:w="992" w:type="dxa"/>
          </w:tcPr>
          <w:p w:rsidR="002A7F38" w:rsidRPr="002A7F38" w:rsidRDefault="002A7F38" w:rsidP="002A7F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7F38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2A7F38" w:rsidRPr="002A7F38" w:rsidTr="00C25892">
        <w:tc>
          <w:tcPr>
            <w:tcW w:w="425" w:type="dxa"/>
          </w:tcPr>
          <w:p w:rsidR="002A7F38" w:rsidRPr="002A7F38" w:rsidRDefault="002A7F38" w:rsidP="002A7F38">
            <w:pPr>
              <w:pStyle w:val="aff5"/>
              <w:spacing w:after="0" w:line="240" w:lineRule="auto"/>
              <w:rPr>
                <w:rFonts w:ascii="Times New Roman" w:hAnsi="Times New Roman" w:cs="Times New Roman"/>
              </w:rPr>
            </w:pPr>
            <w:r w:rsidRPr="002A7F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4" w:type="dxa"/>
          </w:tcPr>
          <w:p w:rsidR="002A7F38" w:rsidRPr="002A7F38" w:rsidRDefault="002A7F38" w:rsidP="002A7F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A7F38">
              <w:rPr>
                <w:rFonts w:ascii="Times New Roman" w:hAnsi="Times New Roman" w:cs="Times New Roman"/>
              </w:rPr>
              <w:t>Об утверждении проекта решения Совета депутатов Большеигнатовского муниципального района</w:t>
            </w:r>
            <w:r w:rsidRPr="002A7F38">
              <w:rPr>
                <w:rFonts w:ascii="Times New Roman" w:hAnsi="Times New Roman" w:cs="Times New Roman"/>
                <w:b/>
              </w:rPr>
              <w:t xml:space="preserve"> «</w:t>
            </w:r>
            <w:r w:rsidRPr="002A7F38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 внесении изменений в Устав Большеигнатовского муниципального района Республики Мордовия</w:t>
            </w:r>
            <w:r w:rsidRPr="002A7F38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276" w:type="dxa"/>
          </w:tcPr>
          <w:p w:rsidR="002A7F38" w:rsidRPr="002A7F38" w:rsidRDefault="002A7F38" w:rsidP="002A7F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2A7F38" w:rsidRPr="002A7F38" w:rsidRDefault="002A7F38" w:rsidP="002A7F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A7F38">
              <w:rPr>
                <w:rFonts w:ascii="Times New Roman" w:hAnsi="Times New Roman" w:cs="Times New Roman"/>
              </w:rPr>
              <w:t>Утвердить проект решения Совета депутатов Большеигнатовского муниципального района</w:t>
            </w:r>
            <w:r w:rsidRPr="002A7F38">
              <w:rPr>
                <w:rFonts w:ascii="Times New Roman" w:hAnsi="Times New Roman" w:cs="Times New Roman"/>
                <w:b/>
              </w:rPr>
              <w:t xml:space="preserve"> «</w:t>
            </w:r>
            <w:r w:rsidRPr="002A7F38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 внесении изменений в Устав Большеигнатовского муниципального района Республики Мордовия</w:t>
            </w:r>
            <w:r w:rsidRPr="002A7F38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01" w:type="dxa"/>
          </w:tcPr>
          <w:p w:rsidR="002A7F38" w:rsidRPr="002A7F38" w:rsidRDefault="002A7F38" w:rsidP="002A7F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A7F38">
              <w:rPr>
                <w:rFonts w:ascii="Times New Roman" w:hAnsi="Times New Roman" w:cs="Times New Roman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992" w:type="dxa"/>
          </w:tcPr>
          <w:p w:rsidR="002A7F38" w:rsidRPr="002A7F38" w:rsidRDefault="002A7F38" w:rsidP="002A7F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2A7F38" w:rsidRPr="002A7F38" w:rsidRDefault="002A7F38" w:rsidP="002A7F38">
      <w:pPr>
        <w:pStyle w:val="af2"/>
        <w:spacing w:after="0" w:line="240" w:lineRule="auto"/>
        <w:rPr>
          <w:rFonts w:ascii="Times New Roman" w:hAnsi="Times New Roman" w:cs="Times New Roman"/>
          <w:b/>
        </w:rPr>
      </w:pPr>
    </w:p>
    <w:p w:rsidR="002A7F38" w:rsidRPr="002A7F38" w:rsidRDefault="002A7F38" w:rsidP="002A7F38">
      <w:pPr>
        <w:pStyle w:val="af2"/>
        <w:spacing w:after="0" w:line="240" w:lineRule="auto"/>
        <w:rPr>
          <w:rFonts w:ascii="Times New Roman" w:hAnsi="Times New Roman" w:cs="Times New Roman"/>
          <w:b/>
        </w:rPr>
      </w:pPr>
    </w:p>
    <w:p w:rsidR="002A7F38" w:rsidRPr="002A7F38" w:rsidRDefault="002A7F38" w:rsidP="002A7F38">
      <w:pPr>
        <w:pStyle w:val="af2"/>
        <w:spacing w:after="0" w:line="240" w:lineRule="auto"/>
        <w:rPr>
          <w:rFonts w:ascii="Times New Roman" w:hAnsi="Times New Roman" w:cs="Times New Roman"/>
          <w:b/>
        </w:rPr>
      </w:pPr>
      <w:r w:rsidRPr="002A7F38">
        <w:rPr>
          <w:rFonts w:ascii="Times New Roman" w:hAnsi="Times New Roman" w:cs="Times New Roman"/>
        </w:rPr>
        <w:t xml:space="preserve">Председатель рабочей группы                                                        И.М.Поняева  </w:t>
      </w:r>
    </w:p>
    <w:p w:rsidR="002A7F38" w:rsidRPr="002A7F38" w:rsidRDefault="002A7F38" w:rsidP="002A7F38">
      <w:pPr>
        <w:pStyle w:val="af2"/>
        <w:spacing w:after="0" w:line="240" w:lineRule="auto"/>
        <w:rPr>
          <w:rFonts w:ascii="Times New Roman" w:hAnsi="Times New Roman" w:cs="Times New Roman"/>
          <w:b/>
        </w:rPr>
      </w:pPr>
      <w:r w:rsidRPr="002A7F38">
        <w:rPr>
          <w:rFonts w:ascii="Times New Roman" w:hAnsi="Times New Roman" w:cs="Times New Roman"/>
        </w:rPr>
        <w:t>Секретарь                                                                                            Е.С.Полякина</w:t>
      </w:r>
    </w:p>
    <w:p w:rsidR="00F615EE" w:rsidRPr="004C303B" w:rsidRDefault="00F615EE" w:rsidP="004C303B"/>
    <w:sectPr w:rsidR="00F615EE" w:rsidRPr="004C303B" w:rsidSect="004E58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FE6" w:rsidRDefault="00BB3FE6" w:rsidP="00AE471C">
      <w:pPr>
        <w:spacing w:after="0" w:line="240" w:lineRule="auto"/>
      </w:pPr>
      <w:r>
        <w:separator/>
      </w:r>
    </w:p>
  </w:endnote>
  <w:endnote w:type="continuationSeparator" w:id="0">
    <w:p w:rsidR="00BB3FE6" w:rsidRDefault="00BB3FE6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79"/>
      <w:gridCol w:w="5079"/>
      <w:gridCol w:w="5079"/>
    </w:tblGrid>
    <w:tr w:rsidR="00EF67B6"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center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right"/>
          </w:pPr>
        </w:p>
      </w:tc>
    </w:tr>
  </w:tbl>
  <w:p w:rsidR="00EF67B6" w:rsidRDefault="00EF67B6">
    <w:pPr>
      <w:widowControl w:val="0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FE6" w:rsidRDefault="00BB3FE6" w:rsidP="00AE471C">
      <w:pPr>
        <w:spacing w:after="0" w:line="240" w:lineRule="auto"/>
      </w:pPr>
      <w:r>
        <w:separator/>
      </w:r>
    </w:p>
  </w:footnote>
  <w:footnote w:type="continuationSeparator" w:id="0">
    <w:p w:rsidR="00BB3FE6" w:rsidRDefault="00BB3FE6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05AA0610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7">
    <w:nsid w:val="2F3B19D6"/>
    <w:multiLevelType w:val="hybridMultilevel"/>
    <w:tmpl w:val="1D0CA80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743135"/>
    <w:multiLevelType w:val="hybridMultilevel"/>
    <w:tmpl w:val="82E06A46"/>
    <w:lvl w:ilvl="0" w:tplc="1BEEFAF8">
      <w:start w:val="5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E552E9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5C5D2778"/>
    <w:multiLevelType w:val="hybridMultilevel"/>
    <w:tmpl w:val="FE6C3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CE0A7E"/>
    <w:multiLevelType w:val="hybridMultilevel"/>
    <w:tmpl w:val="51D4AB0E"/>
    <w:lvl w:ilvl="0" w:tplc="C9847B44">
      <w:start w:val="1"/>
      <w:numFmt w:val="decimal"/>
      <w:lvlText w:val="%1."/>
      <w:lvlJc w:val="left"/>
      <w:pPr>
        <w:ind w:left="124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5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8117837"/>
    <w:multiLevelType w:val="hybridMultilevel"/>
    <w:tmpl w:val="4A6EB68A"/>
    <w:lvl w:ilvl="0" w:tplc="8EE08D04">
      <w:start w:val="1"/>
      <w:numFmt w:val="decimal"/>
      <w:lvlText w:val="%1."/>
      <w:lvlJc w:val="left"/>
      <w:pPr>
        <w:ind w:left="145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7">
    <w:nsid w:val="7E072230"/>
    <w:multiLevelType w:val="hybridMultilevel"/>
    <w:tmpl w:val="C98A6F56"/>
    <w:lvl w:ilvl="0" w:tplc="572210DA">
      <w:start w:val="59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27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7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13"/>
  </w:num>
  <w:num w:numId="11">
    <w:abstractNumId w:val="26"/>
  </w:num>
  <w:num w:numId="12">
    <w:abstractNumId w:val="2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22"/>
  </w:num>
  <w:num w:numId="16">
    <w:abstractNumId w:val="11"/>
  </w:num>
  <w:num w:numId="17">
    <w:abstractNumId w:val="10"/>
  </w:num>
  <w:num w:numId="18">
    <w:abstractNumId w:val="12"/>
  </w:num>
  <w:num w:numId="19">
    <w:abstractNumId w:val="14"/>
  </w:num>
  <w:num w:numId="20">
    <w:abstractNumId w:val="21"/>
  </w:num>
  <w:num w:numId="21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225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B7D6C"/>
    <w:rsid w:val="000C0668"/>
    <w:rsid w:val="000C06AD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BBA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5282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67AB"/>
    <w:rsid w:val="001307BE"/>
    <w:rsid w:val="0013326F"/>
    <w:rsid w:val="00135018"/>
    <w:rsid w:val="001358C4"/>
    <w:rsid w:val="00136966"/>
    <w:rsid w:val="001401C7"/>
    <w:rsid w:val="00140402"/>
    <w:rsid w:val="001428CE"/>
    <w:rsid w:val="00142F75"/>
    <w:rsid w:val="00144BCE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A00DA"/>
    <w:rsid w:val="001A15F7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3CBF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9EC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E1E"/>
    <w:rsid w:val="00246289"/>
    <w:rsid w:val="00247D9F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13AC"/>
    <w:rsid w:val="002A2C55"/>
    <w:rsid w:val="002A432A"/>
    <w:rsid w:val="002A60A5"/>
    <w:rsid w:val="002A7F38"/>
    <w:rsid w:val="002B23B5"/>
    <w:rsid w:val="002B3039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266F"/>
    <w:rsid w:val="0031345F"/>
    <w:rsid w:val="00313B86"/>
    <w:rsid w:val="00314231"/>
    <w:rsid w:val="00315D40"/>
    <w:rsid w:val="00320282"/>
    <w:rsid w:val="00321706"/>
    <w:rsid w:val="00321A52"/>
    <w:rsid w:val="003223C0"/>
    <w:rsid w:val="0032457E"/>
    <w:rsid w:val="0032469D"/>
    <w:rsid w:val="00324980"/>
    <w:rsid w:val="0032570F"/>
    <w:rsid w:val="0032608A"/>
    <w:rsid w:val="00327B08"/>
    <w:rsid w:val="00331631"/>
    <w:rsid w:val="00331733"/>
    <w:rsid w:val="003330BA"/>
    <w:rsid w:val="00333A5D"/>
    <w:rsid w:val="003346F5"/>
    <w:rsid w:val="003350E5"/>
    <w:rsid w:val="0033591B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42CB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AFF"/>
    <w:rsid w:val="003C452B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DB7"/>
    <w:rsid w:val="003F307D"/>
    <w:rsid w:val="003F3979"/>
    <w:rsid w:val="003F4E77"/>
    <w:rsid w:val="003F5CAA"/>
    <w:rsid w:val="003F6836"/>
    <w:rsid w:val="004017FD"/>
    <w:rsid w:val="00404213"/>
    <w:rsid w:val="0040525B"/>
    <w:rsid w:val="004058B7"/>
    <w:rsid w:val="00406019"/>
    <w:rsid w:val="00407746"/>
    <w:rsid w:val="0041269F"/>
    <w:rsid w:val="00413276"/>
    <w:rsid w:val="004135D7"/>
    <w:rsid w:val="00414183"/>
    <w:rsid w:val="00414EDC"/>
    <w:rsid w:val="00415BE6"/>
    <w:rsid w:val="0041712B"/>
    <w:rsid w:val="00424CB5"/>
    <w:rsid w:val="00427446"/>
    <w:rsid w:val="004334F9"/>
    <w:rsid w:val="004335EA"/>
    <w:rsid w:val="00433924"/>
    <w:rsid w:val="0043435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69B0"/>
    <w:rsid w:val="00466E8F"/>
    <w:rsid w:val="00467FDF"/>
    <w:rsid w:val="00471003"/>
    <w:rsid w:val="00473442"/>
    <w:rsid w:val="0047345E"/>
    <w:rsid w:val="0047555D"/>
    <w:rsid w:val="00477AC2"/>
    <w:rsid w:val="004819ED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303B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111C"/>
    <w:rsid w:val="004E16A4"/>
    <w:rsid w:val="004E537F"/>
    <w:rsid w:val="004E58F3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53A4"/>
    <w:rsid w:val="005262CC"/>
    <w:rsid w:val="005265DF"/>
    <w:rsid w:val="0053040E"/>
    <w:rsid w:val="00530607"/>
    <w:rsid w:val="00532FB6"/>
    <w:rsid w:val="0053445A"/>
    <w:rsid w:val="00542B93"/>
    <w:rsid w:val="005433F6"/>
    <w:rsid w:val="00546FE2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B1584"/>
    <w:rsid w:val="005B35CF"/>
    <w:rsid w:val="005B5C9F"/>
    <w:rsid w:val="005B6236"/>
    <w:rsid w:val="005B7608"/>
    <w:rsid w:val="005B764D"/>
    <w:rsid w:val="005C0A57"/>
    <w:rsid w:val="005C17C1"/>
    <w:rsid w:val="005C1969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58D7"/>
    <w:rsid w:val="005E5B0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5266"/>
    <w:rsid w:val="0061629E"/>
    <w:rsid w:val="00620C70"/>
    <w:rsid w:val="0062211B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1ACD"/>
    <w:rsid w:val="006621C1"/>
    <w:rsid w:val="0066289C"/>
    <w:rsid w:val="00663349"/>
    <w:rsid w:val="006645F1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210"/>
    <w:rsid w:val="00687CF9"/>
    <w:rsid w:val="00691E38"/>
    <w:rsid w:val="00692277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2C18"/>
    <w:rsid w:val="007438DD"/>
    <w:rsid w:val="00746BCA"/>
    <w:rsid w:val="00746E56"/>
    <w:rsid w:val="007514F3"/>
    <w:rsid w:val="00752389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4F71"/>
    <w:rsid w:val="00775D9F"/>
    <w:rsid w:val="007765B8"/>
    <w:rsid w:val="00777982"/>
    <w:rsid w:val="007802F0"/>
    <w:rsid w:val="00781966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44B0"/>
    <w:rsid w:val="007A50D2"/>
    <w:rsid w:val="007A63DE"/>
    <w:rsid w:val="007A6D2F"/>
    <w:rsid w:val="007A73B4"/>
    <w:rsid w:val="007B0136"/>
    <w:rsid w:val="007B0D95"/>
    <w:rsid w:val="007B1276"/>
    <w:rsid w:val="007B1932"/>
    <w:rsid w:val="007B25B5"/>
    <w:rsid w:val="007B32B3"/>
    <w:rsid w:val="007B6AA9"/>
    <w:rsid w:val="007B78B2"/>
    <w:rsid w:val="007B7DAF"/>
    <w:rsid w:val="007C0DA8"/>
    <w:rsid w:val="007C17E9"/>
    <w:rsid w:val="007C1812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484D"/>
    <w:rsid w:val="007F52E4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4956"/>
    <w:rsid w:val="00944A0D"/>
    <w:rsid w:val="00945E90"/>
    <w:rsid w:val="00946436"/>
    <w:rsid w:val="009511EE"/>
    <w:rsid w:val="009523D6"/>
    <w:rsid w:val="00952ED5"/>
    <w:rsid w:val="009535F7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5A2F"/>
    <w:rsid w:val="009B5F3B"/>
    <w:rsid w:val="009B7A39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1395"/>
    <w:rsid w:val="00A12A26"/>
    <w:rsid w:val="00A200BB"/>
    <w:rsid w:val="00A2149D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AF"/>
    <w:rsid w:val="00B057B8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13D7"/>
    <w:rsid w:val="00B71BDB"/>
    <w:rsid w:val="00B75230"/>
    <w:rsid w:val="00B7661C"/>
    <w:rsid w:val="00B76640"/>
    <w:rsid w:val="00B777DD"/>
    <w:rsid w:val="00B7786D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3FE6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36247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363"/>
    <w:rsid w:val="00C665F3"/>
    <w:rsid w:val="00C66F96"/>
    <w:rsid w:val="00C7212E"/>
    <w:rsid w:val="00C731E1"/>
    <w:rsid w:val="00C747C1"/>
    <w:rsid w:val="00C74B4E"/>
    <w:rsid w:val="00C754DE"/>
    <w:rsid w:val="00C763F4"/>
    <w:rsid w:val="00C77870"/>
    <w:rsid w:val="00C80570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ABE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5048"/>
    <w:rsid w:val="00CF6987"/>
    <w:rsid w:val="00D010FF"/>
    <w:rsid w:val="00D0170C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0A1E"/>
    <w:rsid w:val="00E21010"/>
    <w:rsid w:val="00E21857"/>
    <w:rsid w:val="00E239AA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F4"/>
    <w:rsid w:val="00E64D55"/>
    <w:rsid w:val="00E65941"/>
    <w:rsid w:val="00E65C5E"/>
    <w:rsid w:val="00E673AC"/>
    <w:rsid w:val="00E70E97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42F8"/>
    <w:rsid w:val="00E94EFA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4EF0"/>
    <w:rsid w:val="00EE59F8"/>
    <w:rsid w:val="00EE788D"/>
    <w:rsid w:val="00EF41AA"/>
    <w:rsid w:val="00EF5A7D"/>
    <w:rsid w:val="00EF5E54"/>
    <w:rsid w:val="00EF67B6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615EE"/>
    <w:rsid w:val="00F64730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445C"/>
    <w:rsid w:val="00F84609"/>
    <w:rsid w:val="00F8629E"/>
    <w:rsid w:val="00F86AC7"/>
    <w:rsid w:val="00F9057D"/>
    <w:rsid w:val="00F9283E"/>
    <w:rsid w:val="00F93AC2"/>
    <w:rsid w:val="00F966AB"/>
    <w:rsid w:val="00F966EA"/>
    <w:rsid w:val="00FA19DC"/>
    <w:rsid w:val="00FA1F73"/>
    <w:rsid w:val="00FA4F81"/>
    <w:rsid w:val="00FA508F"/>
    <w:rsid w:val="00FA5AC8"/>
    <w:rsid w:val="00FB0C1D"/>
    <w:rsid w:val="00FB149F"/>
    <w:rsid w:val="00FB1FB3"/>
    <w:rsid w:val="00FB33B0"/>
    <w:rsid w:val="00FB38C9"/>
    <w:rsid w:val="00FB4F46"/>
    <w:rsid w:val="00FB6091"/>
    <w:rsid w:val="00FB7975"/>
    <w:rsid w:val="00FC0588"/>
    <w:rsid w:val="00FC1E99"/>
    <w:rsid w:val="00FC28D2"/>
    <w:rsid w:val="00FC2946"/>
    <w:rsid w:val="00FC30F4"/>
    <w:rsid w:val="00FC32D6"/>
    <w:rsid w:val="00FC3347"/>
    <w:rsid w:val="00FC38E4"/>
    <w:rsid w:val="00FC3EDC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DF4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index heading" w:uiPriority="0" w:qFormat="1"/>
    <w:lsdException w:name="caption" w:uiPriority="0" w:qFormat="1"/>
    <w:lsdException w:name="annotation reference" w:uiPriority="0"/>
    <w:lsdException w:name="endnote text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uiPriority w:val="99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qFormat/>
    <w:rsid w:val="00AA500D"/>
  </w:style>
  <w:style w:type="paragraph" w:customStyle="1" w:styleId="afe">
    <w:name w:val="Информация о версии"/>
    <w:basedOn w:val="afd"/>
    <w:next w:val="a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rsid w:val="00AA500D"/>
  </w:style>
  <w:style w:type="paragraph" w:customStyle="1" w:styleId="aff1">
    <w:name w:val="Подзаголовок для информации об изменениях"/>
    <w:basedOn w:val="aff"/>
    <w:next w:val="a"/>
    <w:rsid w:val="00AA500D"/>
  </w:style>
  <w:style w:type="character" w:customStyle="1" w:styleId="aff2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uiPriority w:val="99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uiPriority w:val="99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qFormat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b">
    <w:name w:val="Текст в заданном формате"/>
    <w:basedOn w:val="a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c">
    <w:name w:val="Символ сноски"/>
    <w:rsid w:val="002B3039"/>
  </w:style>
  <w:style w:type="character" w:customStyle="1" w:styleId="affffffffd">
    <w:name w:val="Символ концевой сноски"/>
    <w:rsid w:val="002B3039"/>
  </w:style>
  <w:style w:type="paragraph" w:customStyle="1" w:styleId="affffffffe">
    <w:name w:val="Верхний и нижний колонтитулы"/>
    <w:basedOn w:val="a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">
    <w:name w:val="Содержимое списка"/>
    <w:basedOn w:val="a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0">
    <w:name w:val="Сноска_"/>
    <w:link w:val="afffffffff1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2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1">
    <w:name w:val="Сноска"/>
    <w:basedOn w:val="a"/>
    <w:link w:val="afffffffff0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0"/>
    <w:rsid w:val="00255E9E"/>
  </w:style>
  <w:style w:type="paragraph" w:styleId="1ff6">
    <w:name w:val="index 1"/>
    <w:basedOn w:val="a"/>
    <w:next w:val="a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3">
    <w:name w:val="index heading"/>
    <w:basedOn w:val="a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870F9-AA44-4E25-86A9-4E145DB2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6344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1224</cp:revision>
  <dcterms:created xsi:type="dcterms:W3CDTF">2020-01-14T13:18:00Z</dcterms:created>
  <dcterms:modified xsi:type="dcterms:W3CDTF">2022-07-07T07:58:00Z</dcterms:modified>
</cp:coreProperties>
</file>