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C2E" w:rsidRPr="009B3C2E" w:rsidRDefault="009B3C2E" w:rsidP="009B3C2E">
      <w:pPr>
        <w:tabs>
          <w:tab w:val="left" w:pos="5430"/>
        </w:tabs>
        <w:spacing w:after="0" w:line="240" w:lineRule="auto"/>
        <w:rPr>
          <w:rFonts w:ascii="Times New Roman" w:hAnsi="Times New Roman" w:cs="Times New Roman"/>
        </w:rPr>
      </w:pPr>
    </w:p>
    <w:p w:rsidR="009B3C2E" w:rsidRPr="009B3C2E" w:rsidRDefault="009B3C2E" w:rsidP="009B3C2E">
      <w:pPr>
        <w:tabs>
          <w:tab w:val="left" w:pos="5430"/>
        </w:tabs>
        <w:spacing w:after="0" w:line="240" w:lineRule="auto"/>
        <w:jc w:val="center"/>
        <w:rPr>
          <w:rFonts w:ascii="Times New Roman" w:hAnsi="Times New Roman" w:cs="Times New Roman"/>
        </w:rPr>
      </w:pPr>
      <w:r w:rsidRPr="009B3C2E">
        <w:rPr>
          <w:rFonts w:ascii="Times New Roman" w:hAnsi="Times New Roman" w:cs="Times New Roman"/>
          <w:b/>
          <w:noProof/>
        </w:rPr>
        <w:drawing>
          <wp:inline distT="0" distB="0" distL="0" distR="0" wp14:anchorId="6106D6D4" wp14:editId="5E6C5B34">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9B3C2E" w:rsidRPr="009B3C2E" w:rsidRDefault="009B3C2E" w:rsidP="009B3C2E">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p>
    <w:p w:rsidR="009B3C2E" w:rsidRPr="009B3C2E" w:rsidRDefault="009B3C2E" w:rsidP="009B3C2E">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9B3C2E">
        <w:rPr>
          <w:rStyle w:val="23"/>
          <w:rFonts w:ascii="Times New Roman" w:hAnsi="Times New Roman" w:cs="Times New Roman"/>
          <w:b/>
          <w:bCs/>
          <w:color w:val="000000"/>
          <w:sz w:val="22"/>
          <w:szCs w:val="22"/>
        </w:rPr>
        <w:t>Глава</w:t>
      </w:r>
    </w:p>
    <w:p w:rsidR="009B3C2E" w:rsidRPr="009B3C2E" w:rsidRDefault="009B3C2E" w:rsidP="009B3C2E">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9B3C2E">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9B3C2E" w:rsidRDefault="009B3C2E" w:rsidP="009B3C2E">
      <w:pPr>
        <w:pStyle w:val="1"/>
        <w:spacing w:before="0" w:after="0"/>
        <w:rPr>
          <w:rStyle w:val="23"/>
          <w:rFonts w:ascii="Times New Roman" w:eastAsiaTheme="majorEastAsia" w:hAnsi="Times New Roman" w:cs="Times New Roman"/>
          <w:b/>
          <w:bCs/>
          <w:sz w:val="22"/>
          <w:szCs w:val="22"/>
        </w:rPr>
      </w:pPr>
    </w:p>
    <w:p w:rsidR="009B3C2E" w:rsidRPr="009B3C2E" w:rsidRDefault="009B3C2E" w:rsidP="009B3C2E">
      <w:pPr>
        <w:pStyle w:val="1"/>
        <w:spacing w:before="0" w:after="0"/>
        <w:rPr>
          <w:rStyle w:val="23"/>
          <w:rFonts w:ascii="Times New Roman" w:eastAsiaTheme="majorEastAsia" w:hAnsi="Times New Roman" w:cs="Times New Roman"/>
          <w:b/>
          <w:bCs/>
          <w:sz w:val="22"/>
          <w:szCs w:val="22"/>
        </w:rPr>
      </w:pPr>
      <w:r w:rsidRPr="009B3C2E">
        <w:rPr>
          <w:rStyle w:val="23"/>
          <w:rFonts w:ascii="Times New Roman" w:eastAsiaTheme="majorEastAsia" w:hAnsi="Times New Roman" w:cs="Times New Roman"/>
          <w:b/>
          <w:bCs/>
          <w:sz w:val="22"/>
          <w:szCs w:val="22"/>
        </w:rPr>
        <w:t>ПОСТАНОВЛЕНИЕ</w:t>
      </w:r>
    </w:p>
    <w:p w:rsidR="009B3C2E" w:rsidRPr="009B3C2E" w:rsidRDefault="009B3C2E" w:rsidP="009B3C2E">
      <w:pPr>
        <w:spacing w:after="0" w:line="240" w:lineRule="auto"/>
        <w:ind w:left="3860"/>
        <w:rPr>
          <w:rFonts w:ascii="Times New Roman" w:hAnsi="Times New Roman" w:cs="Times New Roman"/>
        </w:rPr>
      </w:pPr>
    </w:p>
    <w:p w:rsidR="009B3C2E" w:rsidRPr="009B3C2E" w:rsidRDefault="009B3C2E" w:rsidP="009B3C2E">
      <w:pPr>
        <w:spacing w:after="0" w:line="240" w:lineRule="auto"/>
        <w:ind w:left="3860"/>
        <w:rPr>
          <w:rFonts w:ascii="Times New Roman" w:hAnsi="Times New Roman" w:cs="Times New Roman"/>
        </w:rPr>
      </w:pPr>
    </w:p>
    <w:p w:rsidR="009B3C2E" w:rsidRPr="009B3C2E" w:rsidRDefault="009B3C2E" w:rsidP="009B3C2E">
      <w:pPr>
        <w:pStyle w:val="af2"/>
        <w:tabs>
          <w:tab w:val="right" w:pos="8770"/>
        </w:tabs>
        <w:spacing w:after="0" w:line="240" w:lineRule="auto"/>
        <w:rPr>
          <w:rFonts w:ascii="Times New Roman" w:hAnsi="Times New Roman" w:cs="Times New Roman"/>
        </w:rPr>
      </w:pPr>
      <w:r w:rsidRPr="009B3C2E">
        <w:rPr>
          <w:rStyle w:val="65"/>
          <w:rFonts w:ascii="Times New Roman" w:hAnsi="Times New Roman" w:cs="Times New Roman"/>
          <w:b/>
          <w:color w:val="FF0000"/>
          <w:sz w:val="22"/>
          <w:szCs w:val="22"/>
        </w:rPr>
        <w:t xml:space="preserve"> </w:t>
      </w:r>
      <w:r w:rsidRPr="009B3C2E">
        <w:rPr>
          <w:rStyle w:val="65"/>
          <w:rFonts w:ascii="Times New Roman" w:hAnsi="Times New Roman" w:cs="Times New Roman"/>
          <w:sz w:val="22"/>
          <w:szCs w:val="22"/>
        </w:rPr>
        <w:t>10 июня</w:t>
      </w:r>
      <w:r w:rsidRPr="009B3C2E">
        <w:rPr>
          <w:rFonts w:ascii="Times New Roman" w:hAnsi="Times New Roman" w:cs="Times New Roman"/>
        </w:rPr>
        <w:t xml:space="preserve"> 2022 г.                                                                          </w:t>
      </w:r>
      <w:r>
        <w:rPr>
          <w:rFonts w:ascii="Times New Roman" w:hAnsi="Times New Roman" w:cs="Times New Roman"/>
        </w:rPr>
        <w:t xml:space="preserve">                                  </w:t>
      </w:r>
      <w:r w:rsidRPr="009B3C2E">
        <w:rPr>
          <w:rFonts w:ascii="Times New Roman" w:hAnsi="Times New Roman" w:cs="Times New Roman"/>
        </w:rPr>
        <w:t xml:space="preserve">      № 3</w:t>
      </w:r>
    </w:p>
    <w:p w:rsidR="009B3C2E" w:rsidRPr="009B3C2E" w:rsidRDefault="009B3C2E" w:rsidP="009B3C2E">
      <w:pPr>
        <w:pStyle w:val="ae"/>
        <w:jc w:val="center"/>
        <w:rPr>
          <w:rStyle w:val="3b"/>
          <w:rFonts w:eastAsiaTheme="majorEastAsia"/>
          <w:b w:val="0"/>
          <w:sz w:val="22"/>
          <w:szCs w:val="22"/>
        </w:rPr>
      </w:pPr>
      <w:r w:rsidRPr="009B3C2E">
        <w:rPr>
          <w:rStyle w:val="3b"/>
          <w:rFonts w:eastAsiaTheme="majorEastAsia"/>
          <w:b w:val="0"/>
          <w:sz w:val="22"/>
          <w:szCs w:val="22"/>
        </w:rPr>
        <w:t>с. Большое Игнатово</w:t>
      </w:r>
    </w:p>
    <w:p w:rsidR="009B3C2E" w:rsidRPr="009B3C2E" w:rsidRDefault="009B3C2E" w:rsidP="009B3C2E">
      <w:pPr>
        <w:pStyle w:val="af2"/>
        <w:tabs>
          <w:tab w:val="right" w:pos="8770"/>
        </w:tabs>
        <w:spacing w:after="0" w:line="240" w:lineRule="auto"/>
        <w:rPr>
          <w:rFonts w:ascii="Times New Roman" w:hAnsi="Times New Roman" w:cs="Times New Roman"/>
          <w:b/>
        </w:rPr>
      </w:pPr>
    </w:p>
    <w:p w:rsidR="009B3C2E" w:rsidRPr="009B3C2E" w:rsidRDefault="009B3C2E" w:rsidP="009B3C2E">
      <w:pPr>
        <w:spacing w:after="0" w:line="240" w:lineRule="auto"/>
        <w:jc w:val="center"/>
        <w:rPr>
          <w:rStyle w:val="45"/>
          <w:rFonts w:ascii="Times New Roman" w:hAnsi="Times New Roman" w:cs="Times New Roman"/>
          <w:b w:val="0"/>
          <w:bCs w:val="0"/>
          <w:sz w:val="22"/>
          <w:szCs w:val="22"/>
        </w:rPr>
      </w:pPr>
      <w:r w:rsidRPr="009B3C2E">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w:t>
      </w:r>
    </w:p>
    <w:p w:rsidR="009B3C2E" w:rsidRPr="009B3C2E" w:rsidRDefault="009B3C2E" w:rsidP="009B3C2E">
      <w:pPr>
        <w:autoSpaceDE w:val="0"/>
        <w:autoSpaceDN w:val="0"/>
        <w:adjustRightInd w:val="0"/>
        <w:spacing w:after="0" w:line="240" w:lineRule="auto"/>
        <w:jc w:val="center"/>
        <w:rPr>
          <w:rStyle w:val="45"/>
          <w:rFonts w:ascii="Times New Roman" w:hAnsi="Times New Roman" w:cs="Times New Roman"/>
          <w:bCs w:val="0"/>
          <w:sz w:val="22"/>
          <w:szCs w:val="22"/>
        </w:rPr>
      </w:pPr>
      <w:r w:rsidRPr="009B3C2E">
        <w:rPr>
          <w:rStyle w:val="45"/>
          <w:rFonts w:ascii="Times New Roman" w:hAnsi="Times New Roman" w:cs="Times New Roman"/>
          <w:b w:val="0"/>
          <w:sz w:val="22"/>
          <w:szCs w:val="22"/>
        </w:rPr>
        <w:t xml:space="preserve">«Об утверждении документации </w:t>
      </w:r>
      <w:r w:rsidRPr="009B3C2E">
        <w:rPr>
          <w:rStyle w:val="45"/>
          <w:rFonts w:ascii="Times New Roman" w:hAnsi="Times New Roman" w:cs="Times New Roman"/>
          <w:sz w:val="22"/>
          <w:szCs w:val="22"/>
        </w:rPr>
        <w:t>(</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pStyle w:val="46"/>
        <w:shd w:val="clear" w:color="auto" w:fill="auto"/>
        <w:tabs>
          <w:tab w:val="left" w:pos="9945"/>
        </w:tabs>
        <w:spacing w:before="0" w:after="0" w:line="240" w:lineRule="auto"/>
        <w:ind w:left="362" w:right="-10"/>
        <w:jc w:val="center"/>
        <w:rPr>
          <w:rStyle w:val="45"/>
          <w:rFonts w:ascii="Times New Roman" w:hAnsi="Times New Roman" w:cs="Times New Roman"/>
          <w:b/>
          <w:bCs/>
          <w:color w:val="000000"/>
          <w:sz w:val="22"/>
          <w:szCs w:val="22"/>
        </w:rPr>
      </w:pPr>
    </w:p>
    <w:p w:rsidR="009B3C2E" w:rsidRPr="009B3C2E" w:rsidRDefault="009B3C2E" w:rsidP="009B3C2E">
      <w:pPr>
        <w:tabs>
          <w:tab w:val="left" w:pos="6521"/>
          <w:tab w:val="left" w:pos="9355"/>
        </w:tabs>
        <w:suppressAutoHyphens/>
        <w:spacing w:after="0" w:line="240" w:lineRule="auto"/>
        <w:ind w:right="-1"/>
        <w:jc w:val="both"/>
        <w:rPr>
          <w:rFonts w:ascii="Times New Roman" w:hAnsi="Times New Roman" w:cs="Times New Roman"/>
          <w:shd w:val="clear" w:color="auto" w:fill="FFFFFF"/>
        </w:rPr>
      </w:pPr>
      <w:r w:rsidRPr="009B3C2E">
        <w:rPr>
          <w:rStyle w:val="65"/>
          <w:rFonts w:ascii="Times New Roman" w:hAnsi="Times New Roman" w:cs="Times New Roman"/>
          <w:sz w:val="22"/>
          <w:szCs w:val="22"/>
        </w:rPr>
        <w:t xml:space="preserve">       </w:t>
      </w:r>
      <w:r w:rsidRPr="009B3C2E">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9B3C2E">
        <w:rPr>
          <w:rStyle w:val="65"/>
          <w:rFonts w:ascii="Times New Roman" w:hAnsi="Times New Roman" w:cs="Times New Roman"/>
          <w:sz w:val="22"/>
          <w:szCs w:val="22"/>
        </w:rPr>
        <w:t>Большеигнатовского муниципального района от 27 августа 2020 года № 331, постановляю:</w:t>
      </w:r>
    </w:p>
    <w:p w:rsidR="009B3C2E" w:rsidRPr="009B3C2E" w:rsidRDefault="009B3C2E" w:rsidP="009B3C2E">
      <w:pPr>
        <w:spacing w:after="0" w:line="240" w:lineRule="auto"/>
        <w:jc w:val="both"/>
        <w:rPr>
          <w:rFonts w:ascii="Times New Roman" w:hAnsi="Times New Roman" w:cs="Times New Roman"/>
        </w:rPr>
      </w:pPr>
      <w:r w:rsidRPr="009B3C2E">
        <w:rPr>
          <w:rStyle w:val="65"/>
          <w:rFonts w:ascii="Times New Roman" w:hAnsi="Times New Roman" w:cs="Times New Roman"/>
          <w:sz w:val="22"/>
          <w:szCs w:val="22"/>
        </w:rPr>
        <w:t xml:space="preserve">        1. Назначить публичные слушания по проекту решения Совета депутатов Большеигнатовского муниципального района </w:t>
      </w:r>
      <w:r w:rsidRPr="009B3C2E">
        <w:rPr>
          <w:rStyle w:val="45"/>
          <w:rFonts w:ascii="Times New Roman" w:hAnsi="Times New Roman" w:cs="Times New Roman"/>
          <w:b w:val="0"/>
          <w:sz w:val="22"/>
          <w:szCs w:val="22"/>
        </w:rPr>
        <w:t>«Об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Style w:val="65"/>
          <w:rFonts w:ascii="Times New Roman" w:hAnsi="Times New Roman" w:cs="Times New Roman"/>
          <w:sz w:val="22"/>
          <w:szCs w:val="22"/>
        </w:rPr>
        <w:t xml:space="preserve"> (приложение № 1).</w:t>
      </w:r>
    </w:p>
    <w:p w:rsidR="009B3C2E" w:rsidRPr="009B3C2E" w:rsidRDefault="009B3C2E" w:rsidP="009B3C2E">
      <w:pPr>
        <w:spacing w:after="0" w:line="240" w:lineRule="auto"/>
        <w:jc w:val="both"/>
        <w:rPr>
          <w:rFonts w:ascii="Times New Roman" w:hAnsi="Times New Roman" w:cs="Times New Roman"/>
        </w:rPr>
      </w:pPr>
      <w:r w:rsidRPr="009B3C2E">
        <w:rPr>
          <w:rStyle w:val="65"/>
          <w:rFonts w:ascii="Times New Roman" w:hAnsi="Times New Roman" w:cs="Times New Roman"/>
          <w:sz w:val="22"/>
          <w:szCs w:val="22"/>
        </w:rPr>
        <w:t xml:space="preserve">       2. Опубликовать и вынести па публичные слушания проект решения Совета депутатов Большеигнатовского муниципального района </w:t>
      </w:r>
      <w:r w:rsidRPr="009B3C2E">
        <w:rPr>
          <w:rStyle w:val="45"/>
          <w:rFonts w:ascii="Times New Roman" w:hAnsi="Times New Roman" w:cs="Times New Roman"/>
          <w:b w:val="0"/>
          <w:sz w:val="22"/>
          <w:szCs w:val="22"/>
        </w:rPr>
        <w:t>«Об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Style w:val="65"/>
          <w:rFonts w:ascii="Times New Roman" w:hAnsi="Times New Roman" w:cs="Times New Roman"/>
          <w:sz w:val="22"/>
          <w:szCs w:val="22"/>
        </w:rPr>
        <w:t xml:space="preserve"> (приложение 1).</w:t>
      </w:r>
    </w:p>
    <w:p w:rsidR="009B3C2E" w:rsidRPr="009B3C2E" w:rsidRDefault="009B3C2E" w:rsidP="009B3C2E">
      <w:pPr>
        <w:pStyle w:val="af2"/>
        <w:spacing w:after="0" w:line="240" w:lineRule="auto"/>
        <w:ind w:right="40"/>
        <w:rPr>
          <w:rFonts w:ascii="Times New Roman" w:hAnsi="Times New Roman" w:cs="Times New Roman"/>
        </w:rPr>
      </w:pPr>
      <w:r w:rsidRPr="009B3C2E">
        <w:rPr>
          <w:rStyle w:val="65"/>
          <w:rFonts w:ascii="Times New Roman" w:hAnsi="Times New Roman" w:cs="Times New Roman"/>
          <w:color w:val="000000"/>
          <w:sz w:val="22"/>
          <w:szCs w:val="22"/>
        </w:rPr>
        <w:t xml:space="preserve">       3. Определить, что дата, место и время проведения публичных слушаний устанавливается в соответствии с графиком (приложение 2).</w:t>
      </w:r>
    </w:p>
    <w:p w:rsidR="009B3C2E" w:rsidRPr="009B3C2E" w:rsidRDefault="009B3C2E" w:rsidP="009B3C2E">
      <w:pPr>
        <w:pStyle w:val="af2"/>
        <w:spacing w:after="0" w:line="240" w:lineRule="auto"/>
        <w:ind w:right="40"/>
        <w:rPr>
          <w:rFonts w:ascii="Times New Roman" w:hAnsi="Times New Roman" w:cs="Times New Roman"/>
        </w:rPr>
      </w:pPr>
      <w:r w:rsidRPr="009B3C2E">
        <w:rPr>
          <w:rStyle w:val="65"/>
          <w:rFonts w:ascii="Times New Roman" w:hAnsi="Times New Roman" w:cs="Times New Roman"/>
          <w:color w:val="000000"/>
          <w:sz w:val="22"/>
          <w:szCs w:val="22"/>
        </w:rPr>
        <w:t xml:space="preserve">       4.  Создать рабочую группу по подготовке и проведению публичных слушаний (приложение 3).</w:t>
      </w:r>
    </w:p>
    <w:p w:rsidR="009B3C2E" w:rsidRPr="009B3C2E" w:rsidRDefault="009B3C2E" w:rsidP="009B3C2E">
      <w:pPr>
        <w:spacing w:after="0" w:line="240" w:lineRule="auto"/>
        <w:jc w:val="both"/>
        <w:rPr>
          <w:rFonts w:ascii="Times New Roman" w:hAnsi="Times New Roman" w:cs="Times New Roman"/>
        </w:rPr>
      </w:pPr>
      <w:r w:rsidRPr="009B3C2E">
        <w:rPr>
          <w:rStyle w:val="65"/>
          <w:rFonts w:ascii="Times New Roman" w:hAnsi="Times New Roman" w:cs="Times New Roman"/>
          <w:sz w:val="22"/>
          <w:szCs w:val="22"/>
        </w:rPr>
        <w:t xml:space="preserve">        5. Предложения по проекту решения Совета депутатов Большеигнатовского муниципального района </w:t>
      </w:r>
      <w:r w:rsidRPr="009B3C2E">
        <w:rPr>
          <w:rStyle w:val="45"/>
          <w:rFonts w:ascii="Times New Roman" w:hAnsi="Times New Roman" w:cs="Times New Roman"/>
          <w:b w:val="0"/>
          <w:sz w:val="22"/>
          <w:szCs w:val="22"/>
        </w:rPr>
        <w:t>«Об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Style w:val="65"/>
          <w:rFonts w:ascii="Times New Roman" w:hAnsi="Times New Roman" w:cs="Times New Roman"/>
          <w:sz w:val="22"/>
          <w:szCs w:val="22"/>
        </w:rPr>
        <w:t xml:space="preserve">  принимаются рабочей группой до 11 июля 2022 г.,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30 мин. Ежедневно, кроме субботы и воскресенья.</w:t>
      </w:r>
    </w:p>
    <w:p w:rsidR="009B3C2E" w:rsidRPr="009B3C2E" w:rsidRDefault="009B3C2E" w:rsidP="009B3C2E">
      <w:pPr>
        <w:pStyle w:val="af2"/>
        <w:spacing w:after="0" w:line="240" w:lineRule="auto"/>
        <w:ind w:right="40" w:firstLine="620"/>
        <w:jc w:val="both"/>
        <w:rPr>
          <w:rFonts w:ascii="Times New Roman" w:hAnsi="Times New Roman" w:cs="Times New Roman"/>
        </w:rPr>
      </w:pPr>
      <w:r w:rsidRPr="009B3C2E">
        <w:rPr>
          <w:rStyle w:val="65"/>
          <w:rFonts w:ascii="Times New Roman" w:hAnsi="Times New Roman" w:cs="Times New Roman"/>
          <w:color w:val="000000"/>
          <w:sz w:val="22"/>
          <w:szCs w:val="22"/>
        </w:rPr>
        <w:t xml:space="preserve">   6. Обсуждение проекта решения Совета депутатов Большеигнатовского муниципального района </w:t>
      </w:r>
      <w:r w:rsidRPr="009B3C2E">
        <w:rPr>
          <w:rStyle w:val="45"/>
          <w:rFonts w:ascii="Times New Roman" w:hAnsi="Times New Roman" w:cs="Times New Roman"/>
          <w:sz w:val="22"/>
          <w:szCs w:val="22"/>
        </w:rPr>
        <w:t>«</w:t>
      </w:r>
      <w:r w:rsidRPr="009B3C2E">
        <w:rPr>
          <w:rStyle w:val="45"/>
          <w:rFonts w:ascii="Times New Roman" w:hAnsi="Times New Roman" w:cs="Times New Roman"/>
          <w:b w:val="0"/>
          <w:sz w:val="22"/>
          <w:szCs w:val="22"/>
        </w:rPr>
        <w:t>Об утверждении</w:t>
      </w:r>
      <w:r w:rsidRPr="009B3C2E">
        <w:rPr>
          <w:rStyle w:val="45"/>
          <w:rFonts w:ascii="Times New Roman" w:hAnsi="Times New Roman" w:cs="Times New Roman"/>
          <w:sz w:val="22"/>
          <w:szCs w:val="22"/>
        </w:rPr>
        <w:t xml:space="preserve"> </w:t>
      </w:r>
      <w:r w:rsidRPr="009B3C2E">
        <w:rPr>
          <w:rStyle w:val="45"/>
          <w:rFonts w:ascii="Times New Roman" w:hAnsi="Times New Roman" w:cs="Times New Roman"/>
          <w:b w:val="0"/>
          <w:sz w:val="22"/>
          <w:szCs w:val="22"/>
        </w:rPr>
        <w:t>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Style w:val="65"/>
          <w:rFonts w:ascii="Times New Roman" w:hAnsi="Times New Roman" w:cs="Times New Roman"/>
          <w:color w:val="000000"/>
          <w:sz w:val="22"/>
          <w:szCs w:val="22"/>
        </w:rPr>
        <w:t>, осуществляется в порядке, установленном Положением о порядке проведения публичных слушаний.</w:t>
      </w:r>
    </w:p>
    <w:p w:rsidR="009B3C2E" w:rsidRPr="009B3C2E" w:rsidRDefault="009B3C2E" w:rsidP="009B3C2E">
      <w:pPr>
        <w:pStyle w:val="af2"/>
        <w:spacing w:after="0" w:line="240" w:lineRule="auto"/>
        <w:jc w:val="both"/>
        <w:rPr>
          <w:rStyle w:val="65"/>
          <w:rFonts w:ascii="Times New Roman" w:hAnsi="Times New Roman" w:cs="Times New Roman"/>
          <w:color w:val="000000"/>
          <w:sz w:val="22"/>
          <w:szCs w:val="22"/>
        </w:rPr>
      </w:pPr>
      <w:r w:rsidRPr="009B3C2E">
        <w:rPr>
          <w:rStyle w:val="65"/>
          <w:rFonts w:ascii="Times New Roman" w:hAnsi="Times New Roman" w:cs="Times New Roman"/>
          <w:color w:val="000000"/>
          <w:sz w:val="22"/>
          <w:szCs w:val="22"/>
        </w:rPr>
        <w:t xml:space="preserve">           6. Настоящее постановление вступает в силу со дня его подписания и подлежит официальному опубликованию. </w:t>
      </w:r>
    </w:p>
    <w:p w:rsidR="009B3C2E" w:rsidRPr="009B3C2E" w:rsidRDefault="009B3C2E" w:rsidP="009B3C2E">
      <w:pPr>
        <w:pStyle w:val="af2"/>
        <w:spacing w:after="0" w:line="240" w:lineRule="auto"/>
        <w:ind w:left="400"/>
        <w:rPr>
          <w:rStyle w:val="45"/>
          <w:rFonts w:ascii="Times New Roman" w:hAnsi="Times New Roman" w:cs="Times New Roman"/>
          <w:b w:val="0"/>
          <w:bCs w:val="0"/>
          <w:color w:val="000000"/>
          <w:sz w:val="22"/>
          <w:szCs w:val="22"/>
        </w:rPr>
      </w:pPr>
    </w:p>
    <w:p w:rsidR="009B3C2E" w:rsidRPr="009B3C2E" w:rsidRDefault="009B3C2E" w:rsidP="009B3C2E">
      <w:pPr>
        <w:pStyle w:val="af2"/>
        <w:spacing w:after="0" w:line="240" w:lineRule="auto"/>
        <w:rPr>
          <w:rStyle w:val="45"/>
          <w:rFonts w:ascii="Times New Roman" w:hAnsi="Times New Roman" w:cs="Times New Roman"/>
          <w:b w:val="0"/>
          <w:bCs w:val="0"/>
          <w:color w:val="000000"/>
          <w:sz w:val="22"/>
          <w:szCs w:val="22"/>
        </w:rPr>
      </w:pPr>
    </w:p>
    <w:p w:rsidR="009B3C2E" w:rsidRPr="009B3C2E" w:rsidRDefault="009B3C2E" w:rsidP="009B3C2E">
      <w:pPr>
        <w:pStyle w:val="af2"/>
        <w:spacing w:after="0" w:line="240" w:lineRule="auto"/>
        <w:rPr>
          <w:rFonts w:ascii="Times New Roman" w:hAnsi="Times New Roman" w:cs="Times New Roman"/>
          <w:b/>
        </w:rPr>
      </w:pPr>
      <w:r w:rsidRPr="009B3C2E">
        <w:rPr>
          <w:rStyle w:val="45"/>
          <w:rFonts w:ascii="Times New Roman" w:hAnsi="Times New Roman" w:cs="Times New Roman"/>
          <w:b w:val="0"/>
          <w:color w:val="000000"/>
          <w:sz w:val="22"/>
          <w:szCs w:val="22"/>
        </w:rPr>
        <w:t>Глава Большеигнатовского</w:t>
      </w:r>
    </w:p>
    <w:p w:rsidR="009B3C2E" w:rsidRPr="009B3C2E" w:rsidRDefault="009B3C2E" w:rsidP="009B3C2E">
      <w:pPr>
        <w:pStyle w:val="46"/>
        <w:shd w:val="clear" w:color="auto" w:fill="auto"/>
        <w:tabs>
          <w:tab w:val="right" w:pos="9802"/>
        </w:tabs>
        <w:spacing w:before="0" w:after="0" w:line="240" w:lineRule="auto"/>
        <w:jc w:val="both"/>
        <w:rPr>
          <w:rFonts w:ascii="Times New Roman" w:hAnsi="Times New Roman" w:cs="Times New Roman"/>
          <w:sz w:val="22"/>
          <w:szCs w:val="22"/>
        </w:rPr>
      </w:pPr>
      <w:r w:rsidRPr="009B3C2E">
        <w:rPr>
          <w:rStyle w:val="45"/>
          <w:rFonts w:ascii="Times New Roman" w:hAnsi="Times New Roman" w:cs="Times New Roman"/>
          <w:color w:val="000000"/>
          <w:sz w:val="22"/>
          <w:szCs w:val="22"/>
        </w:rPr>
        <w:t>муниципального района                                                      Т.Н.Полозова</w:t>
      </w:r>
    </w:p>
    <w:p w:rsidR="009B3C2E" w:rsidRPr="009B3C2E" w:rsidRDefault="009B3C2E" w:rsidP="009B3C2E">
      <w:pPr>
        <w:pStyle w:val="46"/>
        <w:shd w:val="clear" w:color="auto" w:fill="auto"/>
        <w:tabs>
          <w:tab w:val="left" w:pos="9945"/>
        </w:tabs>
        <w:spacing w:before="0" w:after="0" w:line="240" w:lineRule="auto"/>
        <w:ind w:left="362" w:right="-10"/>
        <w:jc w:val="center"/>
        <w:rPr>
          <w:rStyle w:val="45"/>
          <w:rFonts w:ascii="Times New Roman" w:hAnsi="Times New Roman" w:cs="Times New Roman"/>
          <w:bCs/>
          <w:color w:val="000000"/>
          <w:sz w:val="22"/>
          <w:szCs w:val="22"/>
        </w:rPr>
      </w:pPr>
    </w:p>
    <w:p w:rsidR="009B3C2E" w:rsidRPr="009B3C2E" w:rsidRDefault="009B3C2E" w:rsidP="009B3C2E">
      <w:pPr>
        <w:pStyle w:val="24"/>
        <w:shd w:val="clear" w:color="auto" w:fill="auto"/>
        <w:spacing w:line="240" w:lineRule="auto"/>
        <w:ind w:left="1080" w:right="260"/>
        <w:jc w:val="center"/>
        <w:rPr>
          <w:rFonts w:ascii="Times New Roman" w:hAnsi="Times New Roman" w:cs="Times New Roman"/>
          <w:sz w:val="22"/>
          <w:szCs w:val="22"/>
        </w:rPr>
      </w:pPr>
    </w:p>
    <w:p w:rsidR="009B3C2E" w:rsidRPr="009B3C2E" w:rsidRDefault="009B3C2E" w:rsidP="009B3C2E">
      <w:pPr>
        <w:spacing w:after="0" w:line="240" w:lineRule="auto"/>
        <w:rPr>
          <w:rFonts w:ascii="Times New Roman" w:hAnsi="Times New Roman" w:cs="Times New Roman"/>
        </w:rPr>
        <w:sectPr w:rsidR="009B3C2E" w:rsidRPr="009B3C2E" w:rsidSect="009B3C2E">
          <w:pgSz w:w="11906" w:h="16838"/>
          <w:pgMar w:top="426" w:right="850" w:bottom="709" w:left="1701" w:header="0" w:footer="3" w:gutter="0"/>
          <w:cols w:space="720"/>
          <w:noEndnote/>
          <w:docGrid w:linePitch="360"/>
        </w:sectPr>
      </w:pPr>
    </w:p>
    <w:p w:rsidR="009B3C2E" w:rsidRPr="009B3C2E" w:rsidRDefault="009B3C2E" w:rsidP="009B3C2E">
      <w:pPr>
        <w:pStyle w:val="46"/>
        <w:shd w:val="clear" w:color="auto" w:fill="auto"/>
        <w:spacing w:before="0" w:after="0" w:line="240" w:lineRule="auto"/>
        <w:ind w:right="420"/>
        <w:jc w:val="right"/>
        <w:rPr>
          <w:rStyle w:val="45"/>
          <w:rFonts w:ascii="Times New Roman" w:hAnsi="Times New Roman" w:cs="Times New Roman"/>
          <w:b/>
          <w:bCs/>
          <w:color w:val="000000"/>
          <w:sz w:val="22"/>
          <w:szCs w:val="22"/>
        </w:rPr>
      </w:pPr>
    </w:p>
    <w:p w:rsidR="009B3C2E" w:rsidRPr="009B3C2E" w:rsidRDefault="009B3C2E" w:rsidP="009B3C2E">
      <w:pPr>
        <w:pStyle w:val="46"/>
        <w:shd w:val="clear" w:color="auto" w:fill="auto"/>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Приложение  1</w:t>
      </w:r>
    </w:p>
    <w:p w:rsidR="009B3C2E" w:rsidRPr="009B3C2E" w:rsidRDefault="009B3C2E" w:rsidP="009B3C2E">
      <w:pPr>
        <w:pStyle w:val="46"/>
        <w:shd w:val="clear" w:color="auto" w:fill="auto"/>
        <w:tabs>
          <w:tab w:val="left" w:pos="10915"/>
        </w:tabs>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 xml:space="preserve"> к постановлению Главы Большеигнатовского</w:t>
      </w:r>
    </w:p>
    <w:p w:rsidR="009B3C2E" w:rsidRPr="009B3C2E" w:rsidRDefault="009B3C2E" w:rsidP="009B3C2E">
      <w:pPr>
        <w:pStyle w:val="46"/>
        <w:shd w:val="clear" w:color="auto" w:fill="auto"/>
        <w:tabs>
          <w:tab w:val="left" w:pos="10915"/>
        </w:tabs>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 xml:space="preserve"> муниципального района </w:t>
      </w:r>
      <w:r w:rsidRPr="009B3C2E">
        <w:rPr>
          <w:rStyle w:val="45"/>
          <w:rFonts w:ascii="Times New Roman" w:hAnsi="Times New Roman" w:cs="Times New Roman"/>
          <w:sz w:val="22"/>
          <w:szCs w:val="22"/>
        </w:rPr>
        <w:t xml:space="preserve">от 10 июня 2022 г. № </w:t>
      </w:r>
      <w:r w:rsidRPr="009B3C2E">
        <w:rPr>
          <w:rStyle w:val="45"/>
          <w:rFonts w:ascii="Times New Roman" w:hAnsi="Times New Roman" w:cs="Times New Roman"/>
          <w:bCs/>
          <w:sz w:val="22"/>
          <w:szCs w:val="22"/>
        </w:rPr>
        <w:t>3</w:t>
      </w:r>
    </w:p>
    <w:p w:rsidR="009B3C2E" w:rsidRPr="009B3C2E" w:rsidRDefault="009B3C2E" w:rsidP="009B3C2E">
      <w:pPr>
        <w:tabs>
          <w:tab w:val="left" w:pos="10915"/>
        </w:tabs>
        <w:spacing w:after="0" w:line="240" w:lineRule="auto"/>
        <w:ind w:left="5529"/>
        <w:jc w:val="right"/>
        <w:rPr>
          <w:rStyle w:val="45"/>
          <w:rFonts w:ascii="Times New Roman" w:hAnsi="Times New Roman" w:cs="Times New Roman"/>
          <w:b w:val="0"/>
          <w:bCs w:val="0"/>
          <w:sz w:val="22"/>
          <w:szCs w:val="22"/>
        </w:rPr>
      </w:pPr>
      <w:r w:rsidRPr="009B3C2E">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pStyle w:val="46"/>
        <w:shd w:val="clear" w:color="auto" w:fill="auto"/>
        <w:spacing w:before="0" w:after="0" w:line="240" w:lineRule="auto"/>
        <w:ind w:left="1701" w:right="849" w:firstLine="851"/>
        <w:jc w:val="right"/>
        <w:rPr>
          <w:rFonts w:ascii="Times New Roman" w:hAnsi="Times New Roman" w:cs="Times New Roman"/>
          <w:sz w:val="22"/>
          <w:szCs w:val="22"/>
        </w:rPr>
      </w:pPr>
    </w:p>
    <w:p w:rsidR="009B3C2E" w:rsidRPr="009B3C2E" w:rsidRDefault="009B3C2E" w:rsidP="009B3C2E">
      <w:pPr>
        <w:pStyle w:val="46"/>
        <w:shd w:val="clear" w:color="auto" w:fill="auto"/>
        <w:spacing w:before="0" w:after="0" w:line="240" w:lineRule="auto"/>
        <w:ind w:left="1701" w:right="849" w:firstLine="851"/>
        <w:jc w:val="center"/>
        <w:rPr>
          <w:rFonts w:ascii="Times New Roman" w:hAnsi="Times New Roman" w:cs="Times New Roman"/>
          <w:b w:val="0"/>
          <w:sz w:val="22"/>
          <w:szCs w:val="22"/>
        </w:rPr>
      </w:pPr>
      <w:r w:rsidRPr="009B3C2E">
        <w:rPr>
          <w:rStyle w:val="45"/>
          <w:rFonts w:ascii="Times New Roman" w:hAnsi="Times New Roman" w:cs="Times New Roman"/>
          <w:sz w:val="22"/>
          <w:szCs w:val="22"/>
        </w:rPr>
        <w:t xml:space="preserve">Проект решения Совета депутатов Большеигнатовского муниципального района «Об утверждении документации </w:t>
      </w:r>
      <w:r w:rsidRPr="009B3C2E">
        <w:rPr>
          <w:rStyle w:val="45"/>
          <w:rFonts w:ascii="Times New Roman" w:hAnsi="Times New Roman" w:cs="Times New Roman"/>
          <w:b/>
          <w:sz w:val="22"/>
          <w:szCs w:val="22"/>
        </w:rPr>
        <w:t>(</w:t>
      </w:r>
      <w:r w:rsidRPr="009B3C2E">
        <w:rPr>
          <w:rFonts w:ascii="Times New Roman" w:hAnsi="Times New Roman" w:cs="Times New Roman"/>
          <w:b w:val="0"/>
          <w:sz w:val="22"/>
          <w:szCs w:val="22"/>
        </w:rPr>
        <w:t>проект планировки территории, проект  межевания территории) «</w:t>
      </w:r>
      <w:r w:rsidRPr="009B3C2E">
        <w:rPr>
          <w:rFonts w:ascii="Times New Roman" w:hAnsi="Times New Roman" w:cs="Times New Roman"/>
          <w:b w:val="0"/>
          <w:bCs w:val="0"/>
          <w:sz w:val="22"/>
          <w:szCs w:val="22"/>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Fonts w:ascii="Times New Roman" w:hAnsi="Times New Roman" w:cs="Times New Roman"/>
          <w:b w:val="0"/>
          <w:sz w:val="22"/>
          <w:szCs w:val="22"/>
        </w:rPr>
        <w:t>»</w:t>
      </w:r>
    </w:p>
    <w:p w:rsidR="009B3C2E" w:rsidRPr="009B3C2E" w:rsidRDefault="009B3C2E" w:rsidP="009B3C2E">
      <w:pPr>
        <w:pStyle w:val="46"/>
        <w:shd w:val="clear" w:color="auto" w:fill="auto"/>
        <w:spacing w:before="0" w:after="0" w:line="240" w:lineRule="auto"/>
        <w:ind w:left="1701" w:right="849" w:firstLine="851"/>
        <w:jc w:val="center"/>
        <w:rPr>
          <w:rFonts w:ascii="Times New Roman" w:hAnsi="Times New Roman" w:cs="Times New Roman"/>
          <w:sz w:val="22"/>
          <w:szCs w:val="22"/>
        </w:rPr>
      </w:pPr>
    </w:p>
    <w:p w:rsidR="009B3C2E" w:rsidRPr="009B3C2E" w:rsidRDefault="009B3C2E" w:rsidP="009B3C2E">
      <w:pPr>
        <w:shd w:val="clear" w:color="auto" w:fill="FFFFFF"/>
        <w:spacing w:after="0" w:line="240" w:lineRule="auto"/>
        <w:ind w:left="1701" w:right="849"/>
        <w:jc w:val="center"/>
        <w:rPr>
          <w:rFonts w:ascii="Times New Roman" w:hAnsi="Times New Roman" w:cs="Times New Roman"/>
        </w:rPr>
      </w:pPr>
      <w:r w:rsidRPr="009B3C2E">
        <w:rPr>
          <w:rFonts w:ascii="Times New Roman" w:hAnsi="Times New Roman" w:cs="Times New Roman"/>
          <w:b/>
          <w:spacing w:val="9"/>
        </w:rPr>
        <w:t xml:space="preserve">Совет депутатов Большеигнатовского </w:t>
      </w:r>
      <w:r w:rsidRPr="009B3C2E">
        <w:rPr>
          <w:rFonts w:ascii="Times New Roman" w:hAnsi="Times New Roman" w:cs="Times New Roman"/>
          <w:b/>
          <w:spacing w:val="10"/>
        </w:rPr>
        <w:t>муниципального района Республики Мордовия</w:t>
      </w:r>
    </w:p>
    <w:p w:rsidR="009B3C2E" w:rsidRPr="009B3C2E" w:rsidRDefault="009B3C2E" w:rsidP="009B3C2E">
      <w:pPr>
        <w:shd w:val="clear" w:color="auto" w:fill="FFFFFF"/>
        <w:spacing w:after="0" w:line="240" w:lineRule="auto"/>
        <w:ind w:left="1701" w:right="849"/>
        <w:jc w:val="center"/>
        <w:rPr>
          <w:rFonts w:ascii="Times New Roman" w:hAnsi="Times New Roman" w:cs="Times New Roman"/>
          <w:b/>
        </w:rPr>
      </w:pPr>
    </w:p>
    <w:p w:rsidR="009B3C2E" w:rsidRPr="009B3C2E" w:rsidRDefault="009B3C2E" w:rsidP="009B3C2E">
      <w:pPr>
        <w:shd w:val="clear" w:color="auto" w:fill="FFFFFF"/>
        <w:spacing w:after="0" w:line="240" w:lineRule="auto"/>
        <w:ind w:left="1701" w:right="849"/>
        <w:jc w:val="center"/>
        <w:rPr>
          <w:rFonts w:ascii="Times New Roman" w:hAnsi="Times New Roman" w:cs="Times New Roman"/>
          <w:b/>
        </w:rPr>
      </w:pPr>
      <w:r w:rsidRPr="009B3C2E">
        <w:rPr>
          <w:rFonts w:ascii="Times New Roman" w:hAnsi="Times New Roman" w:cs="Times New Roman"/>
          <w:b/>
        </w:rPr>
        <w:t xml:space="preserve">    РЕШЕНИЕ</w:t>
      </w:r>
    </w:p>
    <w:p w:rsidR="009B3C2E" w:rsidRPr="009B3C2E" w:rsidRDefault="009B3C2E" w:rsidP="009B3C2E">
      <w:pPr>
        <w:shd w:val="clear" w:color="auto" w:fill="FFFFFF"/>
        <w:spacing w:after="0" w:line="240" w:lineRule="auto"/>
        <w:ind w:left="1701" w:right="849"/>
        <w:jc w:val="center"/>
        <w:rPr>
          <w:rFonts w:ascii="Times New Roman" w:hAnsi="Times New Roman" w:cs="Times New Roman"/>
          <w:b/>
        </w:rPr>
      </w:pPr>
    </w:p>
    <w:p w:rsidR="009B3C2E" w:rsidRPr="009B3C2E" w:rsidRDefault="009B3C2E" w:rsidP="009B3C2E">
      <w:pPr>
        <w:spacing w:after="0" w:line="240" w:lineRule="auto"/>
        <w:ind w:left="1701" w:right="849"/>
        <w:jc w:val="center"/>
        <w:rPr>
          <w:rFonts w:ascii="Times New Roman" w:hAnsi="Times New Roman" w:cs="Times New Roman"/>
          <w:b/>
          <w:spacing w:val="-3"/>
        </w:rPr>
      </w:pPr>
      <w:r w:rsidRPr="009B3C2E">
        <w:rPr>
          <w:rFonts w:ascii="Times New Roman" w:hAnsi="Times New Roman" w:cs="Times New Roman"/>
          <w:b/>
        </w:rPr>
        <w:t xml:space="preserve">Совета депутатов Большеигнатовского </w:t>
      </w:r>
      <w:r w:rsidRPr="009B3C2E">
        <w:rPr>
          <w:rFonts w:ascii="Times New Roman" w:hAnsi="Times New Roman" w:cs="Times New Roman"/>
          <w:b/>
          <w:spacing w:val="-3"/>
        </w:rPr>
        <w:t xml:space="preserve">муниципального района Республики Мордовия </w:t>
      </w:r>
    </w:p>
    <w:p w:rsidR="009B3C2E" w:rsidRPr="009B3C2E" w:rsidRDefault="009B3C2E" w:rsidP="009B3C2E">
      <w:pPr>
        <w:spacing w:after="0" w:line="240" w:lineRule="auto"/>
        <w:ind w:left="709" w:right="849" w:hanging="142"/>
        <w:jc w:val="center"/>
        <w:rPr>
          <w:rFonts w:ascii="Times New Roman" w:hAnsi="Times New Roman" w:cs="Times New Roman"/>
          <w:b/>
          <w:spacing w:val="-3"/>
        </w:rPr>
      </w:pPr>
      <w:r w:rsidRPr="009B3C2E">
        <w:rPr>
          <w:rFonts w:ascii="Times New Roman" w:hAnsi="Times New Roman" w:cs="Times New Roman"/>
          <w:b/>
          <w:spacing w:val="-3"/>
        </w:rPr>
        <w:t>шестого созыва</w:t>
      </w:r>
    </w:p>
    <w:p w:rsidR="009B3C2E" w:rsidRPr="009B3C2E" w:rsidRDefault="009B3C2E" w:rsidP="009B3C2E">
      <w:pPr>
        <w:spacing w:after="0" w:line="240" w:lineRule="auto"/>
        <w:ind w:left="1701" w:right="849"/>
        <w:jc w:val="center"/>
        <w:rPr>
          <w:rFonts w:ascii="Times New Roman" w:hAnsi="Times New Roman" w:cs="Times New Roman"/>
          <w:b/>
          <w:bCs/>
        </w:rPr>
      </w:pPr>
    </w:p>
    <w:p w:rsidR="009B3C2E" w:rsidRPr="009B3C2E" w:rsidRDefault="009B3C2E" w:rsidP="009B3C2E">
      <w:pPr>
        <w:spacing w:after="0" w:line="240" w:lineRule="auto"/>
        <w:ind w:left="1701" w:right="849"/>
        <w:rPr>
          <w:rFonts w:ascii="Times New Roman" w:hAnsi="Times New Roman" w:cs="Times New Roman"/>
        </w:rPr>
      </w:pPr>
      <w:r w:rsidRPr="009B3C2E">
        <w:rPr>
          <w:rFonts w:ascii="Times New Roman" w:hAnsi="Times New Roman" w:cs="Times New Roman"/>
        </w:rPr>
        <w:t>от  «____» ________2022 года                                          № ____</w:t>
      </w:r>
    </w:p>
    <w:p w:rsidR="009B3C2E" w:rsidRPr="009B3C2E" w:rsidRDefault="009B3C2E" w:rsidP="009B3C2E">
      <w:pPr>
        <w:spacing w:after="0" w:line="240" w:lineRule="auto"/>
        <w:ind w:left="1701" w:right="849"/>
        <w:jc w:val="center"/>
        <w:rPr>
          <w:rFonts w:ascii="Times New Roman" w:hAnsi="Times New Roman" w:cs="Times New Roman"/>
        </w:rPr>
      </w:pPr>
    </w:p>
    <w:p w:rsidR="009B3C2E" w:rsidRPr="009B3C2E" w:rsidRDefault="009B3C2E" w:rsidP="009B3C2E">
      <w:pPr>
        <w:spacing w:after="0" w:line="240" w:lineRule="auto"/>
        <w:ind w:left="1701" w:right="849"/>
        <w:jc w:val="center"/>
        <w:rPr>
          <w:rFonts w:ascii="Times New Roman" w:hAnsi="Times New Roman" w:cs="Times New Roman"/>
        </w:rPr>
      </w:pPr>
      <w:r w:rsidRPr="009B3C2E">
        <w:rPr>
          <w:rFonts w:ascii="Times New Roman" w:hAnsi="Times New Roman" w:cs="Times New Roman"/>
        </w:rPr>
        <w:t xml:space="preserve">       с. Большое Игнатово </w:t>
      </w:r>
    </w:p>
    <w:p w:rsidR="009B3C2E" w:rsidRPr="009B3C2E" w:rsidRDefault="009B3C2E" w:rsidP="009B3C2E">
      <w:pPr>
        <w:spacing w:after="0" w:line="240" w:lineRule="auto"/>
        <w:ind w:left="1701" w:right="849"/>
        <w:jc w:val="center"/>
        <w:rPr>
          <w:rFonts w:ascii="Times New Roman" w:hAnsi="Times New Roman" w:cs="Times New Roman"/>
        </w:rPr>
      </w:pPr>
      <w:r w:rsidRPr="009B3C2E">
        <w:rPr>
          <w:rFonts w:ascii="Times New Roman" w:hAnsi="Times New Roman" w:cs="Times New Roman"/>
        </w:rPr>
        <w:tab/>
      </w:r>
    </w:p>
    <w:p w:rsidR="009B3C2E" w:rsidRPr="009B3C2E" w:rsidRDefault="009B3C2E" w:rsidP="009B3C2E">
      <w:pPr>
        <w:spacing w:after="0" w:line="240" w:lineRule="auto"/>
        <w:ind w:left="567" w:right="849"/>
        <w:rPr>
          <w:rFonts w:ascii="Times New Roman" w:hAnsi="Times New Roman" w:cs="Times New Roman"/>
          <w:bCs/>
        </w:rPr>
      </w:pPr>
      <w:r w:rsidRPr="009B3C2E">
        <w:rPr>
          <w:rStyle w:val="45"/>
          <w:rFonts w:ascii="Times New Roman" w:hAnsi="Times New Roman" w:cs="Times New Roman"/>
          <w:b w:val="0"/>
          <w:sz w:val="22"/>
          <w:szCs w:val="22"/>
        </w:rPr>
        <w:t>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spacing w:after="0" w:line="240" w:lineRule="auto"/>
        <w:ind w:left="567" w:right="849"/>
        <w:rPr>
          <w:rFonts w:ascii="Times New Roman" w:hAnsi="Times New Roman" w:cs="Times New Roman"/>
          <w:b/>
        </w:rPr>
      </w:pPr>
    </w:p>
    <w:p w:rsidR="009B3C2E" w:rsidRPr="009B3C2E" w:rsidRDefault="009B3C2E" w:rsidP="009B3C2E">
      <w:pPr>
        <w:spacing w:after="0" w:line="240" w:lineRule="auto"/>
        <w:ind w:left="567" w:hanging="567"/>
        <w:jc w:val="both"/>
        <w:rPr>
          <w:rFonts w:ascii="Times New Roman" w:hAnsi="Times New Roman" w:cs="Times New Roman"/>
          <w:b/>
        </w:rPr>
      </w:pPr>
      <w:r w:rsidRPr="009B3C2E">
        <w:rPr>
          <w:rFonts w:ascii="Times New Roman" w:hAnsi="Times New Roman" w:cs="Times New Roman"/>
        </w:rPr>
        <w:t xml:space="preserve">    </w:t>
      </w:r>
      <w:r w:rsidRPr="009B3C2E">
        <w:rPr>
          <w:rFonts w:ascii="Times New Roman" w:hAnsi="Times New Roman" w:cs="Times New Roman"/>
          <w:spacing w:val="-13"/>
        </w:rPr>
        <w:t xml:space="preserve">            Руководствуясь ст.45 Градостроительного кодекса Российской Федерации от 29.12.2004г.№190-ФЗ, Федеральным Законом от 6 октября 2003 года №131-ФЗ «Об общих принципах организации местного самоуправления в Российской Федерации» и на основании и</w:t>
      </w:r>
      <w:r w:rsidRPr="009B3C2E">
        <w:rPr>
          <w:rFonts w:ascii="Times New Roman" w:hAnsi="Times New Roman" w:cs="Times New Roman"/>
          <w:iCs/>
          <w:spacing w:val="-13"/>
        </w:rPr>
        <w:t xml:space="preserve">тогового документа публичных слушаний по проекту решения Совета депутатов Большеигнатовского муниципального района  </w:t>
      </w:r>
      <w:r w:rsidRPr="009B3C2E">
        <w:rPr>
          <w:rFonts w:ascii="Times New Roman" w:hAnsi="Times New Roman" w:cs="Times New Roman"/>
          <w:b/>
          <w:iCs/>
          <w:spacing w:val="-13"/>
        </w:rPr>
        <w:t>«</w:t>
      </w:r>
      <w:r w:rsidRPr="009B3C2E">
        <w:rPr>
          <w:rStyle w:val="45"/>
          <w:rFonts w:ascii="Times New Roman" w:hAnsi="Times New Roman" w:cs="Times New Roman"/>
          <w:b w:val="0"/>
          <w:sz w:val="22"/>
          <w:szCs w:val="22"/>
        </w:rPr>
        <w:t xml:space="preserve">О вынесении на публичные слушания проекта решения Совета депутатов Большеигнатовского муниципального района «Об утверждении документации </w:t>
      </w:r>
      <w:r w:rsidRPr="009B3C2E">
        <w:rPr>
          <w:rStyle w:val="45"/>
          <w:rFonts w:ascii="Times New Roman" w:hAnsi="Times New Roman" w:cs="Times New Roman"/>
          <w:sz w:val="22"/>
          <w:szCs w:val="22"/>
        </w:rPr>
        <w:t>(</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Fonts w:ascii="Times New Roman" w:hAnsi="Times New Roman" w:cs="Times New Roman"/>
          <w:iCs/>
          <w:spacing w:val="-13"/>
        </w:rPr>
        <w:t xml:space="preserve">, </w:t>
      </w:r>
      <w:r w:rsidRPr="009B3C2E">
        <w:rPr>
          <w:rFonts w:ascii="Times New Roman" w:hAnsi="Times New Roman" w:cs="Times New Roman"/>
        </w:rPr>
        <w:t>Совет депутатов Большеигнатовского муниципального района Республики Мордовия решил:</w:t>
      </w:r>
    </w:p>
    <w:p w:rsidR="009B3C2E" w:rsidRPr="009B3C2E" w:rsidRDefault="009B3C2E" w:rsidP="009B3C2E">
      <w:pPr>
        <w:pStyle w:val="1b"/>
        <w:tabs>
          <w:tab w:val="left" w:pos="0"/>
          <w:tab w:val="left" w:pos="10206"/>
          <w:tab w:val="left" w:pos="10348"/>
        </w:tabs>
        <w:spacing w:after="0" w:line="240" w:lineRule="auto"/>
        <w:ind w:left="567" w:right="849"/>
        <w:jc w:val="both"/>
        <w:rPr>
          <w:rFonts w:ascii="Times New Roman" w:hAnsi="Times New Roman" w:cs="Times New Roman"/>
          <w:color w:val="000000"/>
        </w:rPr>
      </w:pPr>
      <w:r w:rsidRPr="009B3C2E">
        <w:rPr>
          <w:rFonts w:ascii="Times New Roman" w:hAnsi="Times New Roman" w:cs="Times New Roman"/>
          <w:color w:val="000000"/>
        </w:rPr>
        <w:t xml:space="preserve">       1. Утвердить </w:t>
      </w:r>
      <w:r w:rsidRPr="009B3C2E">
        <w:rPr>
          <w:rStyle w:val="45"/>
          <w:rFonts w:ascii="Times New Roman" w:hAnsi="Times New Roman" w:cs="Times New Roman"/>
          <w:sz w:val="22"/>
          <w:szCs w:val="22"/>
        </w:rPr>
        <w:t>документацию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pStyle w:val="1b"/>
        <w:tabs>
          <w:tab w:val="left" w:pos="0"/>
        </w:tabs>
        <w:spacing w:after="0" w:line="240" w:lineRule="auto"/>
        <w:ind w:left="567" w:right="849"/>
        <w:jc w:val="both"/>
        <w:rPr>
          <w:rStyle w:val="65"/>
          <w:rFonts w:ascii="Times New Roman" w:eastAsiaTheme="majorEastAsia" w:hAnsi="Times New Roman" w:cs="Times New Roman"/>
          <w:color w:val="000000"/>
          <w:sz w:val="22"/>
          <w:szCs w:val="22"/>
        </w:rPr>
      </w:pPr>
      <w:r w:rsidRPr="009B3C2E">
        <w:rPr>
          <w:rFonts w:ascii="Times New Roman" w:hAnsi="Times New Roman" w:cs="Times New Roman"/>
          <w:color w:val="000000"/>
        </w:rPr>
        <w:t xml:space="preserve">      2. Настоящее решение </w:t>
      </w:r>
      <w:r w:rsidRPr="009B3C2E">
        <w:rPr>
          <w:rStyle w:val="65"/>
          <w:rFonts w:ascii="Times New Roman" w:eastAsiaTheme="majorEastAsia" w:hAnsi="Times New Roman" w:cs="Times New Roman"/>
          <w:color w:val="000000"/>
          <w:sz w:val="22"/>
          <w:szCs w:val="22"/>
        </w:rPr>
        <w:t>вступает в силу со дня его подписания и подлежит официальному опубликованию.</w:t>
      </w:r>
    </w:p>
    <w:p w:rsidR="009B3C2E" w:rsidRPr="009B3C2E" w:rsidRDefault="009B3C2E" w:rsidP="009B3C2E">
      <w:pPr>
        <w:pStyle w:val="1b"/>
        <w:tabs>
          <w:tab w:val="left" w:pos="0"/>
        </w:tabs>
        <w:spacing w:after="0" w:line="240" w:lineRule="auto"/>
        <w:ind w:left="567" w:right="849"/>
        <w:jc w:val="both"/>
        <w:rPr>
          <w:rFonts w:ascii="Times New Roman" w:hAnsi="Times New Roman" w:cs="Times New Roman"/>
          <w:bCs/>
          <w:color w:val="000000"/>
        </w:rPr>
      </w:pPr>
    </w:p>
    <w:p w:rsidR="009B3C2E" w:rsidRPr="009B3C2E" w:rsidRDefault="009B3C2E" w:rsidP="009B3C2E">
      <w:pPr>
        <w:pStyle w:val="46"/>
        <w:spacing w:before="0" w:after="0" w:line="240" w:lineRule="auto"/>
        <w:ind w:left="993" w:right="707"/>
        <w:jc w:val="both"/>
        <w:rPr>
          <w:rFonts w:ascii="Times New Roman" w:hAnsi="Times New Roman" w:cs="Times New Roman"/>
          <w:b w:val="0"/>
          <w:bCs w:val="0"/>
          <w:color w:val="000000"/>
          <w:spacing w:val="0"/>
          <w:sz w:val="22"/>
          <w:szCs w:val="22"/>
        </w:rPr>
      </w:pPr>
      <w:r w:rsidRPr="009B3C2E">
        <w:rPr>
          <w:rFonts w:ascii="Times New Roman" w:hAnsi="Times New Roman" w:cs="Times New Roman"/>
          <w:b w:val="0"/>
          <w:bCs w:val="0"/>
          <w:color w:val="000000"/>
          <w:spacing w:val="0"/>
          <w:sz w:val="22"/>
          <w:szCs w:val="22"/>
        </w:rPr>
        <w:t xml:space="preserve">Глава Большеигнатовского </w:t>
      </w:r>
    </w:p>
    <w:p w:rsidR="009B3C2E" w:rsidRPr="009B3C2E" w:rsidRDefault="009B3C2E" w:rsidP="009B3C2E">
      <w:pPr>
        <w:pStyle w:val="46"/>
        <w:spacing w:before="0" w:after="0" w:line="240" w:lineRule="auto"/>
        <w:ind w:left="993" w:right="707"/>
        <w:jc w:val="both"/>
        <w:rPr>
          <w:rFonts w:ascii="Times New Roman" w:hAnsi="Times New Roman" w:cs="Times New Roman"/>
          <w:b w:val="0"/>
          <w:bCs w:val="0"/>
          <w:color w:val="000000"/>
          <w:spacing w:val="0"/>
          <w:sz w:val="22"/>
          <w:szCs w:val="22"/>
        </w:rPr>
      </w:pPr>
      <w:r w:rsidRPr="009B3C2E">
        <w:rPr>
          <w:rFonts w:ascii="Times New Roman" w:hAnsi="Times New Roman" w:cs="Times New Roman"/>
          <w:b w:val="0"/>
          <w:bCs w:val="0"/>
          <w:color w:val="000000"/>
          <w:spacing w:val="0"/>
          <w:sz w:val="22"/>
          <w:szCs w:val="22"/>
        </w:rPr>
        <w:t xml:space="preserve">муниципального района                                      </w:t>
      </w:r>
      <w:r>
        <w:rPr>
          <w:rFonts w:ascii="Times New Roman" w:hAnsi="Times New Roman" w:cs="Times New Roman"/>
          <w:b w:val="0"/>
          <w:bCs w:val="0"/>
          <w:color w:val="000000"/>
          <w:spacing w:val="0"/>
          <w:sz w:val="22"/>
          <w:szCs w:val="22"/>
        </w:rPr>
        <w:t xml:space="preserve">                               </w:t>
      </w:r>
      <w:r w:rsidRPr="009B3C2E">
        <w:rPr>
          <w:rFonts w:ascii="Times New Roman" w:hAnsi="Times New Roman" w:cs="Times New Roman"/>
          <w:b w:val="0"/>
          <w:bCs w:val="0"/>
          <w:color w:val="000000"/>
          <w:spacing w:val="0"/>
          <w:sz w:val="22"/>
          <w:szCs w:val="22"/>
        </w:rPr>
        <w:t xml:space="preserve">  Т.Н. Полозова</w:t>
      </w:r>
    </w:p>
    <w:p w:rsidR="009B3C2E" w:rsidRPr="009B3C2E" w:rsidRDefault="009B3C2E" w:rsidP="009B3C2E">
      <w:pPr>
        <w:pStyle w:val="46"/>
        <w:spacing w:before="0" w:after="0" w:line="240" w:lineRule="auto"/>
        <w:ind w:left="993" w:right="707"/>
        <w:jc w:val="both"/>
        <w:rPr>
          <w:rFonts w:ascii="Times New Roman" w:hAnsi="Times New Roman" w:cs="Times New Roman"/>
          <w:b w:val="0"/>
          <w:bCs w:val="0"/>
          <w:color w:val="000000"/>
          <w:spacing w:val="0"/>
          <w:sz w:val="22"/>
          <w:szCs w:val="22"/>
        </w:rPr>
      </w:pPr>
      <w:r w:rsidRPr="009B3C2E">
        <w:rPr>
          <w:rFonts w:ascii="Times New Roman" w:hAnsi="Times New Roman" w:cs="Times New Roman"/>
          <w:b w:val="0"/>
          <w:bCs w:val="0"/>
          <w:color w:val="000000"/>
          <w:spacing w:val="0"/>
          <w:sz w:val="22"/>
          <w:szCs w:val="22"/>
        </w:rPr>
        <w:t xml:space="preserve">Председатель Совета </w:t>
      </w:r>
    </w:p>
    <w:p w:rsidR="009B3C2E" w:rsidRPr="009B3C2E" w:rsidRDefault="009B3C2E" w:rsidP="009B3C2E">
      <w:pPr>
        <w:pStyle w:val="46"/>
        <w:shd w:val="clear" w:color="auto" w:fill="auto"/>
        <w:spacing w:before="0" w:after="0" w:line="240" w:lineRule="auto"/>
        <w:ind w:left="993" w:right="707"/>
        <w:jc w:val="both"/>
        <w:rPr>
          <w:rStyle w:val="45"/>
          <w:rFonts w:ascii="Times New Roman" w:hAnsi="Times New Roman" w:cs="Times New Roman"/>
          <w:b/>
          <w:bCs/>
          <w:color w:val="000000"/>
          <w:sz w:val="22"/>
          <w:szCs w:val="22"/>
        </w:rPr>
      </w:pPr>
      <w:r w:rsidRPr="009B3C2E">
        <w:rPr>
          <w:rFonts w:ascii="Times New Roman" w:hAnsi="Times New Roman" w:cs="Times New Roman"/>
          <w:b w:val="0"/>
          <w:bCs w:val="0"/>
          <w:color w:val="000000"/>
          <w:spacing w:val="0"/>
          <w:sz w:val="22"/>
          <w:szCs w:val="22"/>
        </w:rPr>
        <w:t xml:space="preserve">депутатов                                                             </w:t>
      </w:r>
      <w:r>
        <w:rPr>
          <w:rFonts w:ascii="Times New Roman" w:hAnsi="Times New Roman" w:cs="Times New Roman"/>
          <w:b w:val="0"/>
          <w:bCs w:val="0"/>
          <w:color w:val="000000"/>
          <w:spacing w:val="0"/>
          <w:sz w:val="22"/>
          <w:szCs w:val="22"/>
        </w:rPr>
        <w:t xml:space="preserve">                                   </w:t>
      </w:r>
      <w:r w:rsidRPr="009B3C2E">
        <w:rPr>
          <w:rFonts w:ascii="Times New Roman" w:hAnsi="Times New Roman" w:cs="Times New Roman"/>
          <w:b w:val="0"/>
          <w:bCs w:val="0"/>
          <w:color w:val="000000"/>
          <w:spacing w:val="0"/>
          <w:sz w:val="22"/>
          <w:szCs w:val="22"/>
        </w:rPr>
        <w:t>В.Н.  Кечемайкин</w:t>
      </w: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101229">
      <w:pPr>
        <w:pStyle w:val="46"/>
        <w:shd w:val="clear" w:color="auto" w:fill="auto"/>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Приложение  2</w:t>
      </w:r>
    </w:p>
    <w:p w:rsidR="009B3C2E" w:rsidRPr="009B3C2E" w:rsidRDefault="009B3C2E" w:rsidP="00101229">
      <w:pPr>
        <w:pStyle w:val="46"/>
        <w:shd w:val="clear" w:color="auto" w:fill="auto"/>
        <w:tabs>
          <w:tab w:val="left" w:pos="10915"/>
        </w:tabs>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 xml:space="preserve"> к постановлению Главы Большеигнатовского</w:t>
      </w:r>
    </w:p>
    <w:p w:rsidR="009B3C2E" w:rsidRPr="009B3C2E" w:rsidRDefault="009B3C2E" w:rsidP="00101229">
      <w:pPr>
        <w:pStyle w:val="46"/>
        <w:shd w:val="clear" w:color="auto" w:fill="auto"/>
        <w:tabs>
          <w:tab w:val="left" w:pos="10915"/>
        </w:tabs>
        <w:spacing w:before="0" w:after="0" w:line="240" w:lineRule="auto"/>
        <w:ind w:left="1701"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 xml:space="preserve"> муниципального района </w:t>
      </w:r>
      <w:r w:rsidRPr="009B3C2E">
        <w:rPr>
          <w:rStyle w:val="45"/>
          <w:rFonts w:ascii="Times New Roman" w:hAnsi="Times New Roman" w:cs="Times New Roman"/>
          <w:sz w:val="22"/>
          <w:szCs w:val="22"/>
        </w:rPr>
        <w:t xml:space="preserve">от 10 июня 2022 г. № </w:t>
      </w:r>
      <w:r w:rsidRPr="009B3C2E">
        <w:rPr>
          <w:rStyle w:val="45"/>
          <w:rFonts w:ascii="Times New Roman" w:hAnsi="Times New Roman" w:cs="Times New Roman"/>
          <w:bCs/>
          <w:sz w:val="22"/>
          <w:szCs w:val="22"/>
        </w:rPr>
        <w:t>3</w:t>
      </w:r>
      <w:r w:rsidRPr="009B3C2E">
        <w:rPr>
          <w:rStyle w:val="45"/>
          <w:rFonts w:ascii="Times New Roman" w:hAnsi="Times New Roman" w:cs="Times New Roman"/>
          <w:sz w:val="22"/>
          <w:szCs w:val="22"/>
        </w:rPr>
        <w:t>_</w:t>
      </w:r>
    </w:p>
    <w:p w:rsidR="009B3C2E" w:rsidRPr="009B3C2E" w:rsidRDefault="009B3C2E" w:rsidP="00101229">
      <w:pPr>
        <w:tabs>
          <w:tab w:val="left" w:pos="10915"/>
        </w:tabs>
        <w:spacing w:after="0" w:line="240" w:lineRule="auto"/>
        <w:ind w:left="5529"/>
        <w:jc w:val="right"/>
        <w:rPr>
          <w:rStyle w:val="45"/>
          <w:rFonts w:ascii="Times New Roman" w:hAnsi="Times New Roman" w:cs="Times New Roman"/>
          <w:b w:val="0"/>
          <w:bCs w:val="0"/>
          <w:sz w:val="22"/>
          <w:szCs w:val="22"/>
        </w:rPr>
      </w:pPr>
      <w:r w:rsidRPr="00101229">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p>
    <w:p w:rsidR="009B3C2E" w:rsidRPr="009B3C2E" w:rsidRDefault="009B3C2E" w:rsidP="009B3C2E">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9B3C2E" w:rsidRPr="009B3C2E" w:rsidRDefault="009B3C2E" w:rsidP="009B3C2E">
      <w:pPr>
        <w:autoSpaceDE w:val="0"/>
        <w:autoSpaceDN w:val="0"/>
        <w:adjustRightInd w:val="0"/>
        <w:spacing w:after="0" w:line="240" w:lineRule="auto"/>
        <w:jc w:val="center"/>
        <w:rPr>
          <w:rFonts w:ascii="Times New Roman" w:hAnsi="Times New Roman" w:cs="Times New Roman"/>
          <w:b/>
        </w:rPr>
      </w:pPr>
      <w:r w:rsidRPr="009B3C2E">
        <w:rPr>
          <w:rStyle w:val="45"/>
          <w:rFonts w:ascii="Times New Roman" w:hAnsi="Times New Roman" w:cs="Times New Roman"/>
          <w:sz w:val="22"/>
          <w:szCs w:val="22"/>
        </w:rPr>
        <w:t>График проведения публичных слушаний по проекту решения Совета депутатов Большеигнатовского муниципального «Об утверждении документации (</w:t>
      </w:r>
      <w:r w:rsidRPr="009B3C2E">
        <w:rPr>
          <w:rFonts w:ascii="Times New Roman" w:hAnsi="Times New Roman" w:cs="Times New Roman"/>
          <w:b/>
        </w:rPr>
        <w:t xml:space="preserve">проект планировки территории, проект  межевания </w:t>
      </w:r>
      <w:r w:rsidRPr="009B3C2E">
        <w:rPr>
          <w:rFonts w:ascii="Times New Roman" w:hAnsi="Times New Roman" w:cs="Times New Roman"/>
          <w:b/>
        </w:rPr>
        <w:lastRenderedPageBreak/>
        <w:t>территории)</w:t>
      </w:r>
      <w:r w:rsidRPr="009B3C2E">
        <w:rPr>
          <w:rFonts w:ascii="Times New Roman" w:hAnsi="Times New Roman" w:cs="Times New Roman"/>
          <w:b/>
          <w:bCs/>
        </w:rPr>
        <w:t xml:space="preserve"> </w:t>
      </w:r>
      <w:r w:rsidRPr="009B3C2E">
        <w:rPr>
          <w:rFonts w:ascii="Times New Roman" w:hAnsi="Times New Roman" w:cs="Times New Roman"/>
          <w:b/>
        </w:rPr>
        <w:t>«</w:t>
      </w:r>
      <w:r w:rsidRPr="009B3C2E">
        <w:rPr>
          <w:rFonts w:ascii="Times New Roman" w:hAnsi="Times New Roman" w:cs="Times New Roman"/>
          <w:b/>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Fonts w:ascii="Times New Roman" w:hAnsi="Times New Roman" w:cs="Times New Roman"/>
          <w:b/>
        </w:rPr>
        <w:t>»</w:t>
      </w:r>
    </w:p>
    <w:p w:rsidR="009B3C2E" w:rsidRPr="009B3C2E" w:rsidRDefault="009B3C2E" w:rsidP="009B3C2E">
      <w:pPr>
        <w:pStyle w:val="46"/>
        <w:shd w:val="clear" w:color="auto" w:fill="auto"/>
        <w:spacing w:before="0" w:after="0" w:line="240" w:lineRule="auto"/>
        <w:ind w:left="851" w:right="849"/>
        <w:jc w:val="center"/>
        <w:rPr>
          <w:rStyle w:val="45"/>
          <w:rFonts w:ascii="Times New Roman" w:hAnsi="Times New Roman" w:cs="Times New Roman"/>
          <w:b/>
          <w:bCs/>
          <w:color w:val="000000"/>
          <w:sz w:val="22"/>
          <w:szCs w:val="22"/>
        </w:rPr>
      </w:pP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9B3C2E" w:rsidRPr="009B3C2E" w:rsidTr="00DA3BAB">
        <w:trPr>
          <w:trHeight w:hRule="exact" w:val="1229"/>
        </w:trPr>
        <w:tc>
          <w:tcPr>
            <w:tcW w:w="960" w:type="dxa"/>
            <w:tcBorders>
              <w:top w:val="single" w:sz="4" w:space="0" w:color="auto"/>
              <w:left w:val="single" w:sz="4" w:space="0" w:color="auto"/>
              <w:bottom w:val="nil"/>
              <w:right w:val="nil"/>
            </w:tcBorders>
            <w:shd w:val="clear" w:color="auto" w:fill="FFFFFF"/>
          </w:tcPr>
          <w:p w:rsidR="009B3C2E" w:rsidRPr="009B3C2E" w:rsidRDefault="009B3C2E" w:rsidP="009B3C2E">
            <w:pPr>
              <w:pStyle w:val="af2"/>
              <w:spacing w:after="0" w:line="240" w:lineRule="auto"/>
              <w:jc w:val="center"/>
              <w:rPr>
                <w:rFonts w:ascii="Times New Roman" w:hAnsi="Times New Roman" w:cs="Times New Roman"/>
                <w:b/>
              </w:rPr>
            </w:pPr>
            <w:r w:rsidRPr="009B3C2E">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9B3C2E" w:rsidRPr="009B3C2E" w:rsidRDefault="009B3C2E" w:rsidP="009B3C2E">
            <w:pPr>
              <w:pStyle w:val="af2"/>
              <w:spacing w:after="0" w:line="240" w:lineRule="auto"/>
              <w:jc w:val="center"/>
              <w:rPr>
                <w:rFonts w:ascii="Times New Roman" w:hAnsi="Times New Roman" w:cs="Times New Roman"/>
              </w:rPr>
            </w:pPr>
            <w:r w:rsidRPr="009B3C2E">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9B3C2E" w:rsidRPr="009B3C2E" w:rsidRDefault="009B3C2E" w:rsidP="009B3C2E">
            <w:pPr>
              <w:pStyle w:val="af2"/>
              <w:spacing w:after="0" w:line="240" w:lineRule="auto"/>
              <w:ind w:left="440" w:firstLine="260"/>
              <w:rPr>
                <w:rFonts w:ascii="Times New Roman" w:hAnsi="Times New Roman" w:cs="Times New Roman"/>
              </w:rPr>
            </w:pPr>
            <w:r w:rsidRPr="009B3C2E">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9B3C2E" w:rsidRPr="009B3C2E" w:rsidRDefault="009B3C2E" w:rsidP="009B3C2E">
            <w:pPr>
              <w:pStyle w:val="af2"/>
              <w:spacing w:after="0" w:line="240" w:lineRule="auto"/>
              <w:jc w:val="center"/>
              <w:rPr>
                <w:rFonts w:ascii="Times New Roman" w:hAnsi="Times New Roman" w:cs="Times New Roman"/>
              </w:rPr>
            </w:pPr>
            <w:r w:rsidRPr="009B3C2E">
              <w:rPr>
                <w:rStyle w:val="65"/>
                <w:rFonts w:ascii="Times New Roman" w:hAnsi="Times New Roman" w:cs="Times New Roman"/>
                <w:b/>
                <w:bCs/>
                <w:color w:val="000000"/>
                <w:spacing w:val="11"/>
                <w:sz w:val="22"/>
                <w:szCs w:val="22"/>
              </w:rPr>
              <w:t>Место проведения публичных слушаний</w:t>
            </w:r>
          </w:p>
        </w:tc>
      </w:tr>
      <w:tr w:rsidR="009B3C2E" w:rsidRPr="009B3C2E" w:rsidTr="00101229">
        <w:trPr>
          <w:trHeight w:hRule="exact" w:val="1611"/>
        </w:trPr>
        <w:tc>
          <w:tcPr>
            <w:tcW w:w="960"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pStyle w:val="af2"/>
              <w:spacing w:after="0" w:line="240" w:lineRule="auto"/>
              <w:jc w:val="center"/>
              <w:rPr>
                <w:rFonts w:ascii="Times New Roman" w:hAnsi="Times New Roman" w:cs="Times New Roman"/>
                <w:color w:val="000000"/>
              </w:rPr>
            </w:pPr>
          </w:p>
          <w:p w:rsidR="009B3C2E" w:rsidRPr="009B3C2E" w:rsidRDefault="009B3C2E" w:rsidP="009B3C2E">
            <w:pPr>
              <w:pStyle w:val="af2"/>
              <w:spacing w:after="0" w:line="240" w:lineRule="auto"/>
              <w:jc w:val="center"/>
              <w:rPr>
                <w:rFonts w:ascii="Times New Roman" w:hAnsi="Times New Roman" w:cs="Times New Roman"/>
              </w:rPr>
            </w:pPr>
            <w:r w:rsidRPr="009B3C2E">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pStyle w:val="af2"/>
              <w:spacing w:after="0" w:line="240" w:lineRule="auto"/>
              <w:jc w:val="center"/>
              <w:rPr>
                <w:rFonts w:ascii="Times New Roman" w:hAnsi="Times New Roman" w:cs="Times New Roman"/>
                <w:color w:val="FF0000"/>
              </w:rPr>
            </w:pPr>
          </w:p>
          <w:p w:rsidR="009B3C2E" w:rsidRPr="009B3C2E" w:rsidRDefault="009B3C2E" w:rsidP="009B3C2E">
            <w:pPr>
              <w:pStyle w:val="af2"/>
              <w:spacing w:after="0" w:line="240" w:lineRule="auto"/>
              <w:jc w:val="center"/>
              <w:rPr>
                <w:rFonts w:ascii="Times New Roman" w:hAnsi="Times New Roman" w:cs="Times New Roman"/>
              </w:rPr>
            </w:pPr>
            <w:r w:rsidRPr="009B3C2E">
              <w:rPr>
                <w:rFonts w:ascii="Times New Roman" w:hAnsi="Times New Roman" w:cs="Times New Roman"/>
              </w:rPr>
              <w:t>12.07.2022 г.</w:t>
            </w:r>
          </w:p>
        </w:tc>
        <w:tc>
          <w:tcPr>
            <w:tcW w:w="2117"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pStyle w:val="af2"/>
              <w:spacing w:after="0" w:line="240" w:lineRule="auto"/>
              <w:jc w:val="center"/>
              <w:rPr>
                <w:rStyle w:val="65"/>
                <w:rFonts w:ascii="Times New Roman" w:hAnsi="Times New Roman" w:cs="Times New Roman"/>
                <w:bCs/>
                <w:color w:val="000000"/>
                <w:spacing w:val="11"/>
                <w:sz w:val="22"/>
                <w:szCs w:val="22"/>
              </w:rPr>
            </w:pPr>
          </w:p>
          <w:p w:rsidR="009B3C2E" w:rsidRPr="009B3C2E" w:rsidRDefault="009B3C2E" w:rsidP="009B3C2E">
            <w:pPr>
              <w:pStyle w:val="af2"/>
              <w:spacing w:after="0" w:line="240" w:lineRule="auto"/>
              <w:jc w:val="center"/>
              <w:rPr>
                <w:rFonts w:ascii="Times New Roman" w:hAnsi="Times New Roman" w:cs="Times New Roman"/>
              </w:rPr>
            </w:pPr>
            <w:r w:rsidRPr="009B3C2E">
              <w:rPr>
                <w:rStyle w:val="65"/>
                <w:rFonts w:ascii="Times New Roman" w:hAnsi="Times New Roman" w:cs="Times New Roman"/>
                <w:bCs/>
                <w:color w:val="000000"/>
                <w:spacing w:val="11"/>
                <w:sz w:val="22"/>
                <w:szCs w:val="22"/>
              </w:rPr>
              <w:t>12:00</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bottom"/>
          </w:tcPr>
          <w:p w:rsidR="009B3C2E" w:rsidRPr="009B3C2E" w:rsidRDefault="009B3C2E" w:rsidP="009B3C2E">
            <w:pPr>
              <w:pStyle w:val="af2"/>
              <w:spacing w:after="0" w:line="240" w:lineRule="auto"/>
              <w:jc w:val="center"/>
              <w:rPr>
                <w:rFonts w:ascii="Times New Roman" w:hAnsi="Times New Roman" w:cs="Times New Roman"/>
                <w:color w:val="000000"/>
              </w:rPr>
            </w:pPr>
            <w:r w:rsidRPr="009B3C2E">
              <w:rPr>
                <w:rFonts w:ascii="Times New Roman" w:hAnsi="Times New Roman" w:cs="Times New Roman"/>
                <w:color w:val="000000"/>
              </w:rPr>
              <w:t>Зал заседаний администрации Большеигнатовского муниципального района</w:t>
            </w:r>
          </w:p>
          <w:p w:rsidR="009B3C2E" w:rsidRPr="009B3C2E" w:rsidRDefault="009B3C2E" w:rsidP="009B3C2E">
            <w:pPr>
              <w:pStyle w:val="af2"/>
              <w:spacing w:after="0" w:line="240" w:lineRule="auto"/>
              <w:jc w:val="center"/>
              <w:rPr>
                <w:rFonts w:ascii="Times New Roman" w:hAnsi="Times New Roman" w:cs="Times New Roman"/>
                <w:color w:val="000000"/>
              </w:rPr>
            </w:pPr>
            <w:r w:rsidRPr="009B3C2E">
              <w:rPr>
                <w:rFonts w:ascii="Times New Roman" w:hAnsi="Times New Roman" w:cs="Times New Roman"/>
                <w:color w:val="000000"/>
              </w:rPr>
              <w:t>(с. Большое Игнатово,</w:t>
            </w:r>
          </w:p>
          <w:p w:rsidR="009B3C2E" w:rsidRPr="009B3C2E" w:rsidRDefault="009B3C2E" w:rsidP="009B3C2E">
            <w:pPr>
              <w:pStyle w:val="af2"/>
              <w:spacing w:after="0" w:line="240" w:lineRule="auto"/>
              <w:jc w:val="center"/>
              <w:rPr>
                <w:rFonts w:ascii="Times New Roman" w:hAnsi="Times New Roman" w:cs="Times New Roman"/>
                <w:color w:val="000000"/>
              </w:rPr>
            </w:pPr>
            <w:r w:rsidRPr="009B3C2E">
              <w:rPr>
                <w:rFonts w:ascii="Times New Roman" w:hAnsi="Times New Roman" w:cs="Times New Roman"/>
                <w:color w:val="000000"/>
              </w:rPr>
              <w:t>ул. Советская, д.40)</w:t>
            </w:r>
          </w:p>
          <w:p w:rsidR="009B3C2E" w:rsidRPr="009B3C2E" w:rsidRDefault="009B3C2E" w:rsidP="009B3C2E">
            <w:pPr>
              <w:pStyle w:val="af2"/>
              <w:spacing w:after="0" w:line="240" w:lineRule="auto"/>
              <w:rPr>
                <w:rFonts w:ascii="Times New Roman" w:hAnsi="Times New Roman" w:cs="Times New Roman"/>
              </w:rPr>
            </w:pPr>
          </w:p>
        </w:tc>
      </w:tr>
    </w:tbl>
    <w:p w:rsidR="009B3C2E" w:rsidRPr="009B3C2E" w:rsidRDefault="009B3C2E" w:rsidP="009B3C2E">
      <w:pPr>
        <w:pStyle w:val="46"/>
        <w:shd w:val="clear" w:color="auto" w:fill="auto"/>
        <w:spacing w:before="0" w:after="0" w:line="240" w:lineRule="auto"/>
        <w:ind w:left="362" w:right="232"/>
        <w:jc w:val="center"/>
        <w:rPr>
          <w:rFonts w:ascii="Times New Roman" w:hAnsi="Times New Roman" w:cs="Times New Roman"/>
          <w:b w:val="0"/>
          <w:sz w:val="22"/>
          <w:szCs w:val="22"/>
        </w:rPr>
      </w:pPr>
    </w:p>
    <w:p w:rsidR="009B3C2E" w:rsidRPr="009B3C2E" w:rsidRDefault="009B3C2E" w:rsidP="009B3C2E">
      <w:pPr>
        <w:pStyle w:val="72"/>
        <w:framePr w:wrap="around" w:vAnchor="page" w:hAnchor="page" w:x="594" w:y="10429"/>
        <w:shd w:val="clear" w:color="auto" w:fill="auto"/>
        <w:spacing w:line="240" w:lineRule="auto"/>
        <w:rPr>
          <w:rFonts w:ascii="Times New Roman" w:cs="Times New Roman"/>
          <w:sz w:val="22"/>
          <w:szCs w:val="22"/>
          <w:lang w:val="ru-RU"/>
        </w:rPr>
      </w:pPr>
    </w:p>
    <w:p w:rsidR="009B3C2E" w:rsidRPr="009B3C2E" w:rsidRDefault="009B3C2E" w:rsidP="009B3C2E">
      <w:pPr>
        <w:framePr w:wrap="around" w:vAnchor="page" w:hAnchor="page" w:x="1127" w:y="15829"/>
        <w:spacing w:after="0" w:line="240" w:lineRule="auto"/>
        <w:ind w:left="5440"/>
        <w:rPr>
          <w:rFonts w:ascii="Times New Roman" w:hAnsi="Times New Roman" w:cs="Times New Roman"/>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Приложение  3</w:t>
      </w:r>
    </w:p>
    <w:p w:rsidR="009B3C2E" w:rsidRPr="009B3C2E" w:rsidRDefault="009B3C2E" w:rsidP="009B3C2E">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к постановлению Главы Большеигнатовского</w:t>
      </w:r>
    </w:p>
    <w:p w:rsidR="009B3C2E" w:rsidRPr="009B3C2E" w:rsidRDefault="009B3C2E" w:rsidP="009B3C2E">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 xml:space="preserve"> муниципального района </w:t>
      </w:r>
      <w:r w:rsidRPr="009B3C2E">
        <w:rPr>
          <w:rStyle w:val="45"/>
          <w:rFonts w:ascii="Times New Roman" w:hAnsi="Times New Roman" w:cs="Times New Roman"/>
          <w:sz w:val="22"/>
          <w:szCs w:val="22"/>
        </w:rPr>
        <w:t xml:space="preserve">от 10 июня 2022 г. № </w:t>
      </w:r>
      <w:r w:rsidRPr="009B3C2E">
        <w:rPr>
          <w:rStyle w:val="45"/>
          <w:rFonts w:ascii="Times New Roman" w:hAnsi="Times New Roman" w:cs="Times New Roman"/>
          <w:bCs/>
          <w:sz w:val="22"/>
          <w:szCs w:val="22"/>
        </w:rPr>
        <w:t>3</w:t>
      </w:r>
    </w:p>
    <w:p w:rsidR="009B3C2E" w:rsidRPr="009B3C2E" w:rsidRDefault="009B3C2E" w:rsidP="009B3C2E">
      <w:pPr>
        <w:tabs>
          <w:tab w:val="left" w:pos="10915"/>
        </w:tabs>
        <w:spacing w:after="0" w:line="240" w:lineRule="auto"/>
        <w:ind w:left="5529" w:right="849"/>
        <w:jc w:val="right"/>
        <w:rPr>
          <w:rFonts w:ascii="Times New Roman" w:hAnsi="Times New Roman" w:cs="Times New Roman"/>
          <w:bCs/>
        </w:rPr>
      </w:pPr>
      <w:r w:rsidRPr="0005465C">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«Об утверждении документации</w:t>
      </w:r>
      <w:r w:rsidRPr="009B3C2E">
        <w:rPr>
          <w:rStyle w:val="45"/>
          <w:rFonts w:ascii="Times New Roman" w:hAnsi="Times New Roman" w:cs="Times New Roman"/>
          <w:sz w:val="22"/>
          <w:szCs w:val="22"/>
        </w:rPr>
        <w:t xml:space="preserve"> (</w:t>
      </w:r>
      <w:r w:rsidRPr="009B3C2E">
        <w:rPr>
          <w:rFonts w:ascii="Times New Roman" w:hAnsi="Times New Roman" w:cs="Times New Roman"/>
        </w:rPr>
        <w:t>проект планировки территории, проект  межевания территории)</w:t>
      </w:r>
      <w:r w:rsidRPr="009B3C2E">
        <w:rPr>
          <w:rFonts w:ascii="Times New Roman" w:hAnsi="Times New Roman" w:cs="Times New Roman"/>
          <w:bCs/>
        </w:rPr>
        <w:t xml:space="preserve"> </w:t>
      </w:r>
      <w:r w:rsidRPr="009B3C2E">
        <w:rPr>
          <w:rFonts w:ascii="Times New Roman" w:hAnsi="Times New Roman" w:cs="Times New Roman"/>
        </w:rPr>
        <w:t>«</w:t>
      </w:r>
      <w:r w:rsidRPr="009B3C2E">
        <w:rPr>
          <w:rFonts w:ascii="Times New Roman" w:hAnsi="Times New Roman" w:cs="Times New Roman"/>
          <w:bCs/>
        </w:rPr>
        <w:t xml:space="preserve">Строительство автомобильной дороги подъезд к кроличьей ферме в </w:t>
      </w:r>
    </w:p>
    <w:p w:rsidR="009B3C2E" w:rsidRPr="009B3C2E" w:rsidRDefault="009B3C2E" w:rsidP="009B3C2E">
      <w:pPr>
        <w:tabs>
          <w:tab w:val="left" w:pos="10915"/>
        </w:tabs>
        <w:spacing w:after="0" w:line="240" w:lineRule="auto"/>
        <w:ind w:left="5529" w:right="849"/>
        <w:jc w:val="right"/>
        <w:rPr>
          <w:rStyle w:val="45"/>
          <w:rFonts w:ascii="Times New Roman" w:hAnsi="Times New Roman" w:cs="Times New Roman"/>
          <w:b w:val="0"/>
          <w:bCs w:val="0"/>
          <w:sz w:val="22"/>
          <w:szCs w:val="22"/>
        </w:rPr>
      </w:pPr>
      <w:r w:rsidRPr="009B3C2E">
        <w:rPr>
          <w:rFonts w:ascii="Times New Roman" w:hAnsi="Times New Roman" w:cs="Times New Roman"/>
          <w:bCs/>
        </w:rPr>
        <w:t>с.Горки Киржеманского сельского поселения Большеигнатовского муниципального района Республики Мордовия»</w:t>
      </w:r>
    </w:p>
    <w:p w:rsidR="009B3C2E" w:rsidRPr="009B3C2E" w:rsidRDefault="009B3C2E" w:rsidP="009B3C2E">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9B3C2E" w:rsidRPr="009B3C2E" w:rsidRDefault="009B3C2E" w:rsidP="009B3C2E">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9B3C2E" w:rsidRPr="009B3C2E" w:rsidRDefault="009B3C2E" w:rsidP="009B3C2E">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9B3C2E" w:rsidRPr="009B3C2E" w:rsidRDefault="009B3C2E" w:rsidP="009B3C2E">
      <w:pPr>
        <w:pStyle w:val="46"/>
        <w:shd w:val="clear" w:color="auto" w:fill="auto"/>
        <w:spacing w:before="0" w:after="0" w:line="240" w:lineRule="auto"/>
        <w:ind w:left="4980" w:right="40"/>
        <w:jc w:val="right"/>
        <w:rPr>
          <w:rFonts w:ascii="Times New Roman" w:hAnsi="Times New Roman" w:cs="Times New Roman"/>
          <w:sz w:val="22"/>
          <w:szCs w:val="22"/>
        </w:rPr>
      </w:pPr>
    </w:p>
    <w:p w:rsidR="009B3C2E" w:rsidRPr="009B3C2E" w:rsidRDefault="009B3C2E" w:rsidP="009B3C2E">
      <w:pPr>
        <w:spacing w:after="0" w:line="240" w:lineRule="auto"/>
        <w:rPr>
          <w:rFonts w:ascii="Times New Roman" w:hAnsi="Times New Roman" w:cs="Times New Roman"/>
        </w:rPr>
      </w:pPr>
    </w:p>
    <w:p w:rsidR="009B3C2E" w:rsidRPr="009B3C2E" w:rsidRDefault="009B3C2E" w:rsidP="009B3C2E">
      <w:pPr>
        <w:spacing w:after="0" w:line="240" w:lineRule="auto"/>
        <w:rPr>
          <w:rFonts w:ascii="Times New Roman" w:hAnsi="Times New Roman" w:cs="Times New Roman"/>
        </w:rPr>
      </w:pPr>
    </w:p>
    <w:p w:rsidR="0005465C" w:rsidRPr="009B3C2E" w:rsidRDefault="0005465C" w:rsidP="0005465C">
      <w:pPr>
        <w:framePr w:w="9931" w:h="12901" w:hRule="exact" w:wrap="around" w:vAnchor="page" w:hAnchor="page" w:x="1321" w:y="2431"/>
        <w:autoSpaceDE w:val="0"/>
        <w:autoSpaceDN w:val="0"/>
        <w:adjustRightInd w:val="0"/>
        <w:spacing w:after="0" w:line="240" w:lineRule="auto"/>
        <w:jc w:val="center"/>
        <w:rPr>
          <w:rFonts w:ascii="Times New Roman" w:hAnsi="Times New Roman" w:cs="Times New Roman"/>
          <w:b/>
        </w:rPr>
      </w:pPr>
      <w:r w:rsidRPr="009B3C2E">
        <w:rPr>
          <w:rFonts w:ascii="Times New Roman" w:hAnsi="Times New Roman" w:cs="Times New Roman"/>
          <w:b/>
          <w:bCs/>
          <w:spacing w:val="-2"/>
        </w:rPr>
        <w:lastRenderedPageBreak/>
        <w:t xml:space="preserve">Рабочая группа по организации и проведению публичных слушаний по </w:t>
      </w:r>
      <w:r w:rsidRPr="009B3C2E">
        <w:rPr>
          <w:rFonts w:ascii="Times New Roman" w:hAnsi="Times New Roman" w:cs="Times New Roman"/>
          <w:b/>
          <w:bCs/>
        </w:rPr>
        <w:t xml:space="preserve">проекту решения Совета депутатов Большеигнатовского муниципального района </w:t>
      </w:r>
      <w:r w:rsidRPr="009B3C2E">
        <w:rPr>
          <w:rStyle w:val="45"/>
          <w:rFonts w:ascii="Times New Roman" w:hAnsi="Times New Roman" w:cs="Times New Roman"/>
          <w:sz w:val="22"/>
          <w:szCs w:val="22"/>
        </w:rPr>
        <w:t>«Об утверждении документации (</w:t>
      </w:r>
      <w:r w:rsidRPr="009B3C2E">
        <w:rPr>
          <w:rFonts w:ascii="Times New Roman" w:hAnsi="Times New Roman" w:cs="Times New Roman"/>
          <w:b/>
        </w:rPr>
        <w:t>проект планировки территории, проект  межевания территории)</w:t>
      </w:r>
      <w:r w:rsidRPr="009B3C2E">
        <w:rPr>
          <w:rFonts w:ascii="Times New Roman" w:hAnsi="Times New Roman" w:cs="Times New Roman"/>
          <w:b/>
          <w:bCs/>
        </w:rPr>
        <w:t xml:space="preserve"> </w:t>
      </w:r>
      <w:r w:rsidRPr="009B3C2E">
        <w:rPr>
          <w:rFonts w:ascii="Times New Roman" w:hAnsi="Times New Roman" w:cs="Times New Roman"/>
          <w:b/>
        </w:rPr>
        <w:t>«</w:t>
      </w:r>
      <w:r w:rsidRPr="009B3C2E">
        <w:rPr>
          <w:rFonts w:ascii="Times New Roman" w:hAnsi="Times New Roman" w:cs="Times New Roman"/>
          <w:b/>
          <w:bCs/>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Fonts w:ascii="Times New Roman" w:hAnsi="Times New Roman" w:cs="Times New Roman"/>
          <w:b/>
        </w:rPr>
        <w:t>»</w:t>
      </w:r>
    </w:p>
    <w:p w:rsidR="0005465C" w:rsidRPr="009B3C2E" w:rsidRDefault="0005465C" w:rsidP="0005465C">
      <w:pPr>
        <w:pStyle w:val="aff5"/>
        <w:framePr w:w="9931" w:h="12901" w:hRule="exact" w:wrap="around" w:vAnchor="page" w:hAnchor="page" w:x="1321" w:y="2431"/>
        <w:shd w:val="clear" w:color="auto" w:fill="FFFFFF"/>
        <w:tabs>
          <w:tab w:val="left" w:pos="7502"/>
        </w:tabs>
        <w:autoSpaceDE w:val="0"/>
        <w:autoSpaceDN w:val="0"/>
        <w:spacing w:after="0" w:line="240" w:lineRule="auto"/>
        <w:jc w:val="center"/>
        <w:rPr>
          <w:rFonts w:ascii="Times New Roman" w:hAnsi="Times New Roman" w:cs="Times New Roman"/>
          <w:b/>
          <w:bCs/>
          <w:spacing w:val="-2"/>
        </w:rPr>
      </w:pPr>
    </w:p>
    <w:p w:rsidR="0005465C" w:rsidRPr="009B3C2E" w:rsidRDefault="0005465C" w:rsidP="0005465C">
      <w:pPr>
        <w:pStyle w:val="aff5"/>
        <w:framePr w:w="9931" w:h="12901" w:hRule="exact" w:wrap="around" w:vAnchor="page" w:hAnchor="page" w:x="1321" w:y="2431"/>
        <w:shd w:val="clear" w:color="auto" w:fill="FFFFFF"/>
        <w:tabs>
          <w:tab w:val="left" w:pos="7502"/>
        </w:tabs>
        <w:autoSpaceDE w:val="0"/>
        <w:autoSpaceDN w:val="0"/>
        <w:spacing w:after="0" w:line="240" w:lineRule="auto"/>
        <w:jc w:val="center"/>
        <w:rPr>
          <w:rFonts w:ascii="Times New Roman" w:hAnsi="Times New Roman" w:cs="Times New Roman"/>
          <w:b/>
          <w:bCs/>
          <w:spacing w:val="-2"/>
        </w:rPr>
      </w:pP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9B3C2E">
        <w:rPr>
          <w:rFonts w:ascii="Times New Roman" w:hAnsi="Times New Roman" w:cs="Times New Roman"/>
          <w:spacing w:val="-1"/>
        </w:rPr>
        <w:t xml:space="preserve">Левщанов Алексей Михайлович </w:t>
      </w:r>
      <w:r w:rsidRPr="009B3C2E">
        <w:rPr>
          <w:rFonts w:ascii="Times New Roman" w:hAnsi="Times New Roman" w:cs="Times New Roman"/>
          <w:spacing w:val="-2"/>
        </w:rPr>
        <w:t>–</w:t>
      </w:r>
      <w:r w:rsidRPr="009B3C2E">
        <w:rPr>
          <w:rFonts w:ascii="Times New Roman" w:hAnsi="Times New Roman" w:cs="Times New Roman"/>
          <w:spacing w:val="-1"/>
        </w:rPr>
        <w:t xml:space="preserve">   заместитель Главы Большеигнатовского муниципального района, председатель рабочей группы;</w:t>
      </w: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9B3C2E">
        <w:rPr>
          <w:rFonts w:ascii="Times New Roman" w:hAnsi="Times New Roman" w:cs="Times New Roman"/>
          <w:spacing w:val="-1"/>
        </w:rPr>
        <w:t>Козырев Николай Александрович – депутат Совета депутатов Большеигнатовского муниципального района, заместитель председателя рабочей группы;</w:t>
      </w: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9B3C2E">
        <w:rPr>
          <w:rFonts w:ascii="Times New Roman" w:hAnsi="Times New Roman" w:cs="Times New Roman"/>
          <w:spacing w:val="-1"/>
        </w:rPr>
        <w:t xml:space="preserve">Вакурова Тамара Алексеевна – начальник юридического отдела администрации Большеигнатовского муниципального района; секретарь рабочей группы </w:t>
      </w:r>
    </w:p>
    <w:p w:rsidR="0005465C" w:rsidRPr="009B3C2E" w:rsidRDefault="0005465C" w:rsidP="0005465C">
      <w:pPr>
        <w:framePr w:w="9931" w:h="12901" w:hRule="exact" w:wrap="around" w:vAnchor="page" w:hAnchor="page" w:x="1321" w:y="2431"/>
        <w:spacing w:after="0" w:line="240" w:lineRule="auto"/>
        <w:ind w:firstLine="567"/>
        <w:jc w:val="both"/>
        <w:rPr>
          <w:rFonts w:ascii="Times New Roman" w:hAnsi="Times New Roman" w:cs="Times New Roman"/>
          <w:spacing w:val="-1"/>
        </w:rPr>
      </w:pP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center"/>
        <w:rPr>
          <w:rFonts w:ascii="Times New Roman" w:hAnsi="Times New Roman" w:cs="Times New Roman"/>
          <w:b/>
          <w:bCs/>
          <w:spacing w:val="-1"/>
        </w:rPr>
      </w:pPr>
      <w:r w:rsidRPr="009B3C2E">
        <w:rPr>
          <w:rFonts w:ascii="Times New Roman" w:hAnsi="Times New Roman" w:cs="Times New Roman"/>
          <w:b/>
          <w:bCs/>
          <w:spacing w:val="-1"/>
        </w:rPr>
        <w:t>Члены рабочей группы:</w:t>
      </w: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center"/>
        <w:rPr>
          <w:rFonts w:ascii="Times New Roman" w:hAnsi="Times New Roman" w:cs="Times New Roman"/>
          <w:b/>
          <w:bCs/>
          <w:spacing w:val="-1"/>
        </w:rPr>
      </w:pP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b/>
          <w:bCs/>
          <w:spacing w:val="-1"/>
        </w:rPr>
      </w:pPr>
      <w:r w:rsidRPr="009B3C2E">
        <w:rPr>
          <w:rFonts w:ascii="Times New Roman" w:hAnsi="Times New Roman" w:cs="Times New Roman"/>
          <w:spacing w:val="-1"/>
        </w:rPr>
        <w:t>Черноусова Ирина Анатольевна – начальник отдела имущественных и земельных отношений администрации Большеигнатовского муниципального района</w:t>
      </w:r>
    </w:p>
    <w:p w:rsidR="0005465C" w:rsidRPr="009B3C2E" w:rsidRDefault="0005465C" w:rsidP="0005465C">
      <w:pPr>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9B3C2E">
        <w:rPr>
          <w:rFonts w:ascii="Times New Roman" w:hAnsi="Times New Roman" w:cs="Times New Roman"/>
          <w:spacing w:val="-1"/>
        </w:rPr>
        <w:t>Болеева Татьяна Михайловна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rsidR="0005465C" w:rsidRPr="009B3C2E" w:rsidRDefault="0005465C" w:rsidP="0005465C">
      <w:pPr>
        <w:pStyle w:val="aff5"/>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9B3C2E">
        <w:rPr>
          <w:rFonts w:ascii="Times New Roman" w:hAnsi="Times New Roman" w:cs="Times New Roman"/>
          <w:spacing w:val="-1"/>
        </w:rPr>
        <w:t>Французов Евгений Анатольевич – депутат Совета депутатов Большеигнатовского муниципального района;</w:t>
      </w:r>
    </w:p>
    <w:p w:rsidR="0005465C" w:rsidRPr="009B3C2E" w:rsidRDefault="0005465C" w:rsidP="0005465C">
      <w:pPr>
        <w:pStyle w:val="aff5"/>
        <w:framePr w:w="9931" w:h="12901" w:hRule="exact" w:wrap="around" w:vAnchor="page" w:hAnchor="page" w:x="1321" w:y="2431"/>
        <w:shd w:val="clear" w:color="auto" w:fill="FFFFFF"/>
        <w:tabs>
          <w:tab w:val="left" w:pos="7502"/>
        </w:tabs>
        <w:autoSpaceDE w:val="0"/>
        <w:autoSpaceDN w:val="0"/>
        <w:spacing w:after="0" w:line="240" w:lineRule="auto"/>
        <w:ind w:firstLine="567"/>
        <w:jc w:val="both"/>
        <w:rPr>
          <w:rFonts w:ascii="Times New Roman" w:hAnsi="Times New Roman" w:cs="Times New Roman"/>
          <w:spacing w:val="-2"/>
        </w:rPr>
      </w:pPr>
      <w:r w:rsidRPr="009B3C2E">
        <w:rPr>
          <w:rFonts w:ascii="Times New Roman" w:hAnsi="Times New Roman" w:cs="Times New Roman"/>
          <w:spacing w:val="-1"/>
        </w:rPr>
        <w:t xml:space="preserve"> </w:t>
      </w:r>
    </w:p>
    <w:p w:rsidR="009B3C2E" w:rsidRPr="009B3C2E" w:rsidRDefault="009B3C2E" w:rsidP="009B3C2E">
      <w:pPr>
        <w:spacing w:after="0" w:line="240" w:lineRule="auto"/>
        <w:rPr>
          <w:rFonts w:ascii="Times New Roman" w:hAnsi="Times New Roman" w:cs="Times New Roman"/>
        </w:rPr>
      </w:pPr>
    </w:p>
    <w:p w:rsidR="009B3C2E" w:rsidRPr="009B3C2E" w:rsidRDefault="009B3C2E" w:rsidP="009B3C2E">
      <w:pPr>
        <w:spacing w:after="0" w:line="240" w:lineRule="auto"/>
        <w:rPr>
          <w:rFonts w:ascii="Times New Roman" w:hAnsi="Times New Roman" w:cs="Times New Roman"/>
        </w:rPr>
        <w:sectPr w:rsidR="009B3C2E" w:rsidRPr="009B3C2E">
          <w:pgSz w:w="11906" w:h="16838"/>
          <w:pgMar w:top="0" w:right="0" w:bottom="0" w:left="0" w:header="0" w:footer="3" w:gutter="0"/>
          <w:cols w:space="720"/>
          <w:noEndnote/>
          <w:docGrid w:linePitch="360"/>
        </w:sect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9B3C2E" w:rsidRPr="009B3C2E" w:rsidRDefault="009B3C2E" w:rsidP="009B3C2E">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9B3C2E">
        <w:rPr>
          <w:rStyle w:val="45"/>
          <w:rFonts w:ascii="Times New Roman" w:hAnsi="Times New Roman" w:cs="Times New Roman"/>
          <w:color w:val="000000"/>
          <w:sz w:val="22"/>
          <w:szCs w:val="22"/>
        </w:rPr>
        <w:t>Приложение  4</w:t>
      </w:r>
    </w:p>
    <w:p w:rsidR="009B3C2E" w:rsidRPr="009B3C2E" w:rsidRDefault="009B3C2E" w:rsidP="009B3C2E">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r w:rsidRPr="009B3C2E">
        <w:rPr>
          <w:rStyle w:val="45"/>
          <w:rFonts w:ascii="Times New Roman" w:hAnsi="Times New Roman" w:cs="Times New Roman"/>
          <w:color w:val="000000"/>
          <w:sz w:val="22"/>
          <w:szCs w:val="22"/>
        </w:rPr>
        <w:t xml:space="preserve">к постановлению Главы Большеигнатовского муниципального района </w:t>
      </w:r>
      <w:r w:rsidRPr="009B3C2E">
        <w:rPr>
          <w:rStyle w:val="45"/>
          <w:rFonts w:ascii="Times New Roman" w:hAnsi="Times New Roman" w:cs="Times New Roman"/>
          <w:sz w:val="22"/>
          <w:szCs w:val="22"/>
        </w:rPr>
        <w:t xml:space="preserve">от10 июня 2022 г. № </w:t>
      </w:r>
      <w:r w:rsidRPr="009B3C2E">
        <w:rPr>
          <w:rStyle w:val="45"/>
          <w:rFonts w:ascii="Times New Roman" w:hAnsi="Times New Roman" w:cs="Times New Roman"/>
          <w:bCs/>
          <w:sz w:val="22"/>
          <w:szCs w:val="22"/>
        </w:rPr>
        <w:t xml:space="preserve">3 </w:t>
      </w:r>
      <w:r w:rsidRPr="009B3C2E">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 «Об утверждении документации (</w:t>
      </w:r>
      <w:r w:rsidRPr="009B3C2E">
        <w:rPr>
          <w:rFonts w:ascii="Times New Roman" w:hAnsi="Times New Roman" w:cs="Times New Roman"/>
          <w:b w:val="0"/>
          <w:sz w:val="22"/>
          <w:szCs w:val="22"/>
        </w:rPr>
        <w:t>проект планировки территории, проект  межевания территории) «</w:t>
      </w:r>
      <w:r w:rsidRPr="009B3C2E">
        <w:rPr>
          <w:rFonts w:ascii="Times New Roman" w:hAnsi="Times New Roman" w:cs="Times New Roman"/>
          <w:b w:val="0"/>
          <w:bCs w:val="0"/>
          <w:sz w:val="22"/>
          <w:szCs w:val="22"/>
        </w:rPr>
        <w:t xml:space="preserve">Строительство автомобильной дороги </w:t>
      </w:r>
    </w:p>
    <w:p w:rsidR="009B3C2E" w:rsidRPr="009B3C2E" w:rsidRDefault="009B3C2E" w:rsidP="009B3C2E">
      <w:pPr>
        <w:pStyle w:val="46"/>
        <w:framePr w:w="9601" w:h="3031" w:hRule="exact" w:wrap="around" w:vAnchor="page" w:hAnchor="page" w:x="1081" w:y="3496"/>
        <w:shd w:val="clear" w:color="auto" w:fill="auto"/>
        <w:spacing w:before="0" w:after="0" w:line="240" w:lineRule="auto"/>
        <w:ind w:left="20"/>
        <w:jc w:val="center"/>
        <w:rPr>
          <w:rStyle w:val="45"/>
          <w:rFonts w:ascii="Times New Roman" w:hAnsi="Times New Roman" w:cs="Times New Roman"/>
          <w:b/>
          <w:bCs/>
          <w:sz w:val="22"/>
          <w:szCs w:val="22"/>
        </w:rPr>
      </w:pPr>
    </w:p>
    <w:p w:rsidR="009B3C2E" w:rsidRPr="009B3C2E" w:rsidRDefault="009B3C2E" w:rsidP="009B3C2E">
      <w:pPr>
        <w:pStyle w:val="46"/>
        <w:framePr w:w="9601" w:h="3031" w:hRule="exact" w:wrap="around" w:vAnchor="page" w:hAnchor="page" w:x="1081" w:y="3496"/>
        <w:shd w:val="clear" w:color="auto" w:fill="auto"/>
        <w:spacing w:before="0" w:after="0" w:line="240" w:lineRule="auto"/>
        <w:ind w:left="20"/>
        <w:jc w:val="center"/>
        <w:rPr>
          <w:rFonts w:ascii="Times New Roman" w:hAnsi="Times New Roman" w:cs="Times New Roman"/>
          <w:sz w:val="22"/>
          <w:szCs w:val="22"/>
        </w:rPr>
      </w:pPr>
      <w:r w:rsidRPr="009B3C2E">
        <w:rPr>
          <w:rStyle w:val="45"/>
          <w:rFonts w:ascii="Times New Roman" w:hAnsi="Times New Roman" w:cs="Times New Roman"/>
          <w:sz w:val="22"/>
          <w:szCs w:val="22"/>
        </w:rPr>
        <w:t>Форма внесения предложений проекту решения Совета депутатов Большеигнатовского муниципального района «Об утверждении документации (</w:t>
      </w:r>
      <w:r w:rsidRPr="009B3C2E">
        <w:rPr>
          <w:rFonts w:ascii="Times New Roman" w:hAnsi="Times New Roman" w:cs="Times New Roman"/>
          <w:b w:val="0"/>
          <w:sz w:val="22"/>
          <w:szCs w:val="22"/>
        </w:rPr>
        <w:t>проект планировки территории, проект  межевания территории) «</w:t>
      </w:r>
      <w:r w:rsidRPr="009B3C2E">
        <w:rPr>
          <w:rFonts w:ascii="Times New Roman" w:hAnsi="Times New Roman" w:cs="Times New Roman"/>
          <w:b w:val="0"/>
          <w:bCs w:val="0"/>
          <w:sz w:val="22"/>
          <w:szCs w:val="22"/>
        </w:rPr>
        <w:t>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r w:rsidRPr="009B3C2E">
        <w:rPr>
          <w:rStyle w:val="45"/>
          <w:rFonts w:ascii="Times New Roman" w:hAnsi="Times New Roman" w:cs="Times New Roman"/>
          <w:sz w:val="22"/>
          <w:szCs w:val="22"/>
        </w:rPr>
        <w:t>»</w:t>
      </w:r>
    </w:p>
    <w:p w:rsidR="009B3C2E" w:rsidRPr="009B3C2E" w:rsidRDefault="009B3C2E" w:rsidP="009B3C2E">
      <w:pPr>
        <w:pStyle w:val="46"/>
        <w:framePr w:h="1521" w:hRule="exact" w:wrap="around" w:vAnchor="page" w:hAnchor="page" w:x="878" w:y="8362"/>
        <w:shd w:val="clear" w:color="auto" w:fill="auto"/>
        <w:spacing w:before="0" w:after="0" w:line="240" w:lineRule="auto"/>
        <w:ind w:left="160"/>
        <w:rPr>
          <w:rFonts w:ascii="Times New Roman" w:hAnsi="Times New Roman" w:cs="Times New Roman"/>
          <w:sz w:val="22"/>
          <w:szCs w:val="22"/>
        </w:rPr>
      </w:pPr>
      <w:r w:rsidRPr="009B3C2E">
        <w:rPr>
          <w:rStyle w:val="45"/>
          <w:rFonts w:ascii="Times New Roman" w:hAnsi="Times New Roman" w:cs="Times New Roman"/>
          <w:sz w:val="22"/>
          <w:szCs w:val="22"/>
        </w:rPr>
        <w:t>Подпись гражданина (граждан)</w:t>
      </w:r>
    </w:p>
    <w:tbl>
      <w:tblPr>
        <w:tblpPr w:leftFromText="180" w:rightFromText="180" w:vertAnchor="text" w:horzAnchor="margin" w:tblpXSpec="center" w:tblpY="3827"/>
        <w:tblW w:w="0" w:type="auto"/>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1114"/>
      </w:tblGrid>
      <w:tr w:rsidR="009B3C2E" w:rsidRPr="009B3C2E" w:rsidTr="00DA3BAB">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pStyle w:val="af2"/>
              <w:spacing w:after="0" w:line="240" w:lineRule="auto"/>
              <w:ind w:left="300"/>
              <w:jc w:val="center"/>
              <w:rPr>
                <w:rStyle w:val="99pt"/>
                <w:rFonts w:cs="Times New Roman"/>
                <w:sz w:val="22"/>
                <w:szCs w:val="22"/>
              </w:rPr>
            </w:pPr>
          </w:p>
          <w:p w:rsidR="009B3C2E" w:rsidRPr="009B3C2E" w:rsidRDefault="009B3C2E" w:rsidP="009B3C2E">
            <w:pPr>
              <w:pStyle w:val="af2"/>
              <w:spacing w:after="0" w:line="240" w:lineRule="auto"/>
              <w:ind w:left="300"/>
              <w:jc w:val="center"/>
              <w:rPr>
                <w:rFonts w:ascii="Times New Roman" w:hAnsi="Times New Roman" w:cs="Times New Roman"/>
                <w:b/>
              </w:rPr>
            </w:pPr>
            <w:r w:rsidRPr="009B3C2E">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Текст</w:t>
            </w:r>
          </w:p>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проекта</w:t>
            </w:r>
          </w:p>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Текст</w:t>
            </w:r>
          </w:p>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Поправки</w:t>
            </w:r>
          </w:p>
          <w:p w:rsidR="009B3C2E" w:rsidRPr="009B3C2E" w:rsidRDefault="009B3C2E" w:rsidP="009B3C2E">
            <w:pPr>
              <w:spacing w:after="0" w:line="240" w:lineRule="auto"/>
              <w:rPr>
                <w:rFonts w:ascii="Times New Roman" w:hAnsi="Times New Roman" w:cs="Times New Roman"/>
              </w:rPr>
            </w:pPr>
          </w:p>
          <w:p w:rsidR="009B3C2E" w:rsidRPr="009B3C2E" w:rsidRDefault="009B3C2E" w:rsidP="009B3C2E">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Текст проекта решения с учетом поправки</w:t>
            </w:r>
          </w:p>
          <w:p w:rsidR="009B3C2E" w:rsidRPr="009B3C2E" w:rsidRDefault="009B3C2E" w:rsidP="009B3C2E">
            <w:pPr>
              <w:spacing w:after="0" w:line="240" w:lineRule="auto"/>
              <w:rPr>
                <w:rFonts w:ascii="Times New Roman" w:hAnsi="Times New Roman" w:cs="Times New Roman"/>
              </w:rPr>
            </w:pPr>
          </w:p>
          <w:p w:rsidR="009B3C2E" w:rsidRPr="009B3C2E" w:rsidRDefault="009B3C2E" w:rsidP="009B3C2E">
            <w:pPr>
              <w:spacing w:after="0" w:line="240" w:lineRule="auto"/>
              <w:rPr>
                <w:rFonts w:ascii="Times New Roman" w:hAnsi="Times New Roman" w:cs="Times New Roman"/>
              </w:rPr>
            </w:pPr>
          </w:p>
        </w:tc>
        <w:tc>
          <w:tcPr>
            <w:tcW w:w="4441" w:type="dxa"/>
            <w:gridSpan w:val="4"/>
            <w:tcBorders>
              <w:top w:val="single" w:sz="4" w:space="0" w:color="auto"/>
              <w:left w:val="single" w:sz="4" w:space="0" w:color="auto"/>
              <w:bottom w:val="single" w:sz="4" w:space="0" w:color="auto"/>
              <w:right w:val="single" w:sz="4" w:space="0" w:color="auto"/>
            </w:tcBorders>
            <w:shd w:val="clear" w:color="auto" w:fill="FFFFFF"/>
          </w:tcPr>
          <w:p w:rsidR="009B3C2E" w:rsidRPr="009B3C2E" w:rsidRDefault="009B3C2E" w:rsidP="009B3C2E">
            <w:pPr>
              <w:spacing w:after="0" w:line="240" w:lineRule="auto"/>
              <w:jc w:val="center"/>
              <w:rPr>
                <w:rFonts w:ascii="Times New Roman" w:hAnsi="Times New Roman" w:cs="Times New Roman"/>
              </w:rPr>
            </w:pPr>
            <w:r w:rsidRPr="009B3C2E">
              <w:rPr>
                <w:rFonts w:ascii="Times New Roman" w:hAnsi="Times New Roman" w:cs="Times New Roman"/>
              </w:rPr>
              <w:t>Кем внесена поправка</w:t>
            </w:r>
          </w:p>
        </w:tc>
      </w:tr>
      <w:tr w:rsidR="009B3C2E" w:rsidRPr="009B3C2E" w:rsidTr="00DA3BAB">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9B3C2E" w:rsidRPr="009B3C2E" w:rsidRDefault="009B3C2E" w:rsidP="009B3C2E">
            <w:pPr>
              <w:pStyle w:val="af2"/>
              <w:spacing w:after="0" w:line="240" w:lineRule="auto"/>
              <w:ind w:left="300"/>
              <w:jc w:val="center"/>
              <w:rPr>
                <w:rFonts w:ascii="Times New Roman" w:hAnsi="Times New Roman" w:cs="Times New Roman"/>
                <w:b/>
              </w:rPr>
            </w:pPr>
            <w:r w:rsidRPr="009B3C2E">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9B3C2E" w:rsidRPr="009B3C2E" w:rsidRDefault="009B3C2E" w:rsidP="009B3C2E">
            <w:pPr>
              <w:spacing w:after="0" w:line="240" w:lineRule="auto"/>
              <w:rPr>
                <w:rFonts w:ascii="Times New Roman" w:hAnsi="Times New Roman" w:cs="Times New Roman"/>
              </w:rPr>
            </w:pPr>
          </w:p>
        </w:tc>
      </w:tr>
      <w:tr w:rsidR="009B3C2E" w:rsidRPr="009B3C2E" w:rsidTr="00DA3BAB">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9B3C2E" w:rsidRPr="009B3C2E" w:rsidRDefault="009B3C2E" w:rsidP="009B3C2E">
            <w:pPr>
              <w:pStyle w:val="af2"/>
              <w:spacing w:after="0" w:line="240" w:lineRule="auto"/>
              <w:ind w:left="300"/>
              <w:jc w:val="center"/>
              <w:rPr>
                <w:rFonts w:ascii="Times New Roman" w:hAnsi="Times New Roman" w:cs="Times New Roman"/>
              </w:rPr>
            </w:pPr>
            <w:r w:rsidRPr="009B3C2E">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9B3C2E" w:rsidRPr="009B3C2E" w:rsidRDefault="009B3C2E" w:rsidP="009B3C2E">
            <w:pPr>
              <w:spacing w:after="0" w:line="240" w:lineRule="auto"/>
              <w:rPr>
                <w:rFonts w:ascii="Times New Roman" w:hAnsi="Times New Roman" w:cs="Times New Roman"/>
              </w:rPr>
            </w:pPr>
          </w:p>
        </w:tc>
      </w:tr>
      <w:tr w:rsidR="009B3C2E" w:rsidRPr="009B3C2E" w:rsidTr="00DA3BAB">
        <w:trPr>
          <w:trHeight w:hRule="exact" w:val="331"/>
        </w:trPr>
        <w:tc>
          <w:tcPr>
            <w:tcW w:w="682" w:type="dxa"/>
            <w:tcBorders>
              <w:top w:val="single" w:sz="4" w:space="0" w:color="auto"/>
              <w:left w:val="single" w:sz="4" w:space="0" w:color="auto"/>
              <w:bottom w:val="nil"/>
              <w:right w:val="nil"/>
            </w:tcBorders>
            <w:shd w:val="clear" w:color="auto" w:fill="FFFFFF"/>
          </w:tcPr>
          <w:p w:rsidR="009B3C2E" w:rsidRPr="009B3C2E" w:rsidRDefault="009B3C2E" w:rsidP="009B3C2E">
            <w:pPr>
              <w:pStyle w:val="af2"/>
              <w:spacing w:after="0" w:line="240" w:lineRule="auto"/>
              <w:ind w:left="300"/>
              <w:jc w:val="center"/>
              <w:rPr>
                <w:rFonts w:ascii="Times New Roman" w:hAnsi="Times New Roman" w:cs="Times New Roman"/>
              </w:rPr>
            </w:pPr>
            <w:r w:rsidRPr="009B3C2E">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9B3C2E" w:rsidRPr="009B3C2E" w:rsidRDefault="009B3C2E" w:rsidP="009B3C2E">
            <w:pPr>
              <w:spacing w:after="0" w:line="240" w:lineRule="auto"/>
              <w:rPr>
                <w:rFonts w:ascii="Times New Roman" w:hAnsi="Times New Roman" w:cs="Times New Roman"/>
              </w:rPr>
            </w:pPr>
          </w:p>
        </w:tc>
      </w:tr>
      <w:tr w:rsidR="009B3C2E" w:rsidRPr="009B3C2E" w:rsidTr="00DA3BAB">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pStyle w:val="af2"/>
              <w:spacing w:after="0" w:line="240" w:lineRule="auto"/>
              <w:ind w:left="300"/>
              <w:jc w:val="center"/>
              <w:rPr>
                <w:rFonts w:ascii="Times New Roman" w:hAnsi="Times New Roman" w:cs="Times New Roman"/>
              </w:rPr>
            </w:pPr>
            <w:r w:rsidRPr="009B3C2E">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9B3C2E" w:rsidRPr="009B3C2E" w:rsidRDefault="009B3C2E" w:rsidP="009B3C2E">
            <w:pPr>
              <w:spacing w:after="0" w:line="240" w:lineRule="auto"/>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9B3C2E" w:rsidRPr="009B3C2E" w:rsidRDefault="009B3C2E" w:rsidP="009B3C2E">
            <w:pPr>
              <w:spacing w:after="0" w:line="240" w:lineRule="auto"/>
              <w:rPr>
                <w:rFonts w:ascii="Times New Roman" w:hAnsi="Times New Roman" w:cs="Times New Roman"/>
              </w:rPr>
            </w:pPr>
          </w:p>
        </w:tc>
      </w:tr>
    </w:tbl>
    <w:p w:rsidR="0005465C" w:rsidRDefault="0005465C" w:rsidP="009B3C2E"/>
    <w:p w:rsidR="0005465C" w:rsidRPr="0005465C" w:rsidRDefault="0005465C" w:rsidP="0005465C"/>
    <w:p w:rsidR="0005465C" w:rsidRPr="00661EA7" w:rsidRDefault="0005465C" w:rsidP="00661EA7">
      <w:pPr>
        <w:spacing w:after="0" w:line="240" w:lineRule="auto"/>
        <w:rPr>
          <w:rFonts w:ascii="Times New Roman" w:hAnsi="Times New Roman" w:cs="Times New Roman"/>
        </w:rPr>
      </w:pPr>
    </w:p>
    <w:p w:rsidR="00661EA7" w:rsidRPr="00661EA7" w:rsidRDefault="00661EA7" w:rsidP="00661EA7">
      <w:pPr>
        <w:tabs>
          <w:tab w:val="left" w:pos="5670"/>
          <w:tab w:val="left" w:pos="6663"/>
          <w:tab w:val="left" w:pos="7513"/>
          <w:tab w:val="left" w:pos="7938"/>
        </w:tabs>
        <w:spacing w:after="0" w:line="240" w:lineRule="auto"/>
        <w:jc w:val="center"/>
        <w:rPr>
          <w:rFonts w:ascii="Times New Roman" w:hAnsi="Times New Roman" w:cs="Times New Roman"/>
          <w:b/>
          <w:noProof/>
        </w:rPr>
      </w:pPr>
      <w:r w:rsidRPr="00661EA7">
        <w:rPr>
          <w:rFonts w:ascii="Times New Roman" w:hAnsi="Times New Roman" w:cs="Times New Roman"/>
          <w:b/>
          <w:noProof/>
        </w:rPr>
        <w:drawing>
          <wp:inline distT="0" distB="0" distL="0" distR="0" wp14:anchorId="20737EE4" wp14:editId="09D7A402">
            <wp:extent cx="581025" cy="609600"/>
            <wp:effectExtent l="19050" t="0" r="952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661EA7" w:rsidRPr="00661EA7" w:rsidRDefault="00661EA7" w:rsidP="00661EA7">
      <w:pPr>
        <w:tabs>
          <w:tab w:val="left" w:pos="5670"/>
          <w:tab w:val="left" w:pos="6663"/>
          <w:tab w:val="left" w:pos="7513"/>
          <w:tab w:val="left" w:pos="7938"/>
        </w:tabs>
        <w:spacing w:after="0" w:line="240" w:lineRule="auto"/>
        <w:jc w:val="center"/>
        <w:rPr>
          <w:rFonts w:ascii="Times New Roman" w:hAnsi="Times New Roman" w:cs="Times New Roman"/>
          <w:b/>
        </w:rPr>
      </w:pPr>
    </w:p>
    <w:p w:rsidR="00661EA7" w:rsidRPr="00661EA7" w:rsidRDefault="00661EA7" w:rsidP="00661EA7">
      <w:pPr>
        <w:tabs>
          <w:tab w:val="left" w:pos="5670"/>
          <w:tab w:val="left" w:pos="6663"/>
          <w:tab w:val="left" w:pos="7513"/>
          <w:tab w:val="left" w:pos="7938"/>
        </w:tabs>
        <w:spacing w:after="0" w:line="240" w:lineRule="auto"/>
        <w:jc w:val="center"/>
        <w:rPr>
          <w:rFonts w:ascii="Times New Roman" w:hAnsi="Times New Roman" w:cs="Times New Roman"/>
          <w:b/>
        </w:rPr>
      </w:pPr>
      <w:r w:rsidRPr="00661EA7">
        <w:rPr>
          <w:rFonts w:ascii="Times New Roman" w:hAnsi="Times New Roman" w:cs="Times New Roman"/>
          <w:b/>
        </w:rPr>
        <w:t>Администрация Большеигнатовского муниципального района Республики Мордовия</w:t>
      </w:r>
    </w:p>
    <w:p w:rsidR="00661EA7" w:rsidRPr="00661EA7" w:rsidRDefault="00661EA7" w:rsidP="00661EA7">
      <w:pPr>
        <w:pStyle w:val="2"/>
        <w:spacing w:before="0"/>
        <w:rPr>
          <w:rFonts w:ascii="Times New Roman" w:hAnsi="Times New Roman" w:cs="Times New Roman"/>
          <w:sz w:val="22"/>
          <w:szCs w:val="22"/>
        </w:rPr>
      </w:pPr>
    </w:p>
    <w:p w:rsidR="00661EA7" w:rsidRPr="00661EA7" w:rsidRDefault="00661EA7" w:rsidP="00661EA7">
      <w:pPr>
        <w:pStyle w:val="2"/>
        <w:spacing w:before="0"/>
        <w:jc w:val="center"/>
        <w:rPr>
          <w:rFonts w:ascii="Times New Roman" w:hAnsi="Times New Roman" w:cs="Times New Roman"/>
          <w:i/>
          <w:sz w:val="22"/>
          <w:szCs w:val="22"/>
        </w:rPr>
      </w:pPr>
      <w:r w:rsidRPr="00661EA7">
        <w:rPr>
          <w:rFonts w:ascii="Times New Roman" w:hAnsi="Times New Roman" w:cs="Times New Roman"/>
          <w:sz w:val="22"/>
          <w:szCs w:val="22"/>
        </w:rPr>
        <w:t>ПОСТАНОВЛЕНИЕ</w:t>
      </w:r>
    </w:p>
    <w:p w:rsidR="00661EA7" w:rsidRPr="00661EA7" w:rsidRDefault="00661EA7" w:rsidP="00661EA7">
      <w:pPr>
        <w:spacing w:after="0" w:line="240" w:lineRule="auto"/>
        <w:jc w:val="center"/>
        <w:rPr>
          <w:rFonts w:ascii="Times New Roman" w:hAnsi="Times New Roman" w:cs="Times New Roman"/>
        </w:rPr>
      </w:pPr>
    </w:p>
    <w:p w:rsidR="00661EA7" w:rsidRPr="00661EA7" w:rsidRDefault="00661EA7" w:rsidP="00661EA7">
      <w:pPr>
        <w:spacing w:after="0" w:line="240" w:lineRule="auto"/>
        <w:jc w:val="center"/>
        <w:rPr>
          <w:rFonts w:ascii="Times New Roman" w:hAnsi="Times New Roman" w:cs="Times New Roman"/>
        </w:rPr>
      </w:pPr>
    </w:p>
    <w:p w:rsidR="00661EA7" w:rsidRPr="00661EA7" w:rsidRDefault="00661EA7" w:rsidP="00661EA7">
      <w:pPr>
        <w:tabs>
          <w:tab w:val="center" w:pos="4677"/>
        </w:tabs>
        <w:spacing w:after="0" w:line="240" w:lineRule="auto"/>
        <w:rPr>
          <w:rFonts w:ascii="Times New Roman" w:hAnsi="Times New Roman" w:cs="Times New Roman"/>
        </w:rPr>
      </w:pPr>
      <w:r w:rsidRPr="00661EA7">
        <w:rPr>
          <w:rFonts w:ascii="Times New Roman" w:hAnsi="Times New Roman" w:cs="Times New Roman"/>
        </w:rPr>
        <w:t xml:space="preserve">  01.06. 2022 г.                                                                                           № 288</w:t>
      </w:r>
    </w:p>
    <w:p w:rsidR="00661EA7" w:rsidRPr="00661EA7" w:rsidRDefault="00661EA7" w:rsidP="00661EA7">
      <w:pPr>
        <w:spacing w:after="0" w:line="240" w:lineRule="auto"/>
        <w:jc w:val="center"/>
        <w:rPr>
          <w:rFonts w:ascii="Times New Roman" w:hAnsi="Times New Roman" w:cs="Times New Roman"/>
        </w:rPr>
      </w:pPr>
    </w:p>
    <w:p w:rsidR="00661EA7" w:rsidRPr="00661EA7" w:rsidRDefault="00661EA7" w:rsidP="00661EA7">
      <w:pPr>
        <w:spacing w:after="0" w:line="240" w:lineRule="auto"/>
        <w:jc w:val="center"/>
        <w:rPr>
          <w:rFonts w:ascii="Times New Roman" w:hAnsi="Times New Roman" w:cs="Times New Roman"/>
        </w:rPr>
      </w:pPr>
      <w:r w:rsidRPr="00661EA7">
        <w:rPr>
          <w:rFonts w:ascii="Times New Roman" w:hAnsi="Times New Roman" w:cs="Times New Roman"/>
        </w:rPr>
        <w:t>с. Большое Игнатово</w:t>
      </w:r>
    </w:p>
    <w:p w:rsidR="00661EA7" w:rsidRPr="00661EA7" w:rsidRDefault="00661EA7" w:rsidP="00661EA7">
      <w:pPr>
        <w:spacing w:after="0" w:line="240" w:lineRule="auto"/>
        <w:rPr>
          <w:rFonts w:ascii="Times New Roman" w:hAnsi="Times New Roman" w:cs="Times New Roman"/>
        </w:rPr>
      </w:pPr>
    </w:p>
    <w:p w:rsidR="00661EA7" w:rsidRPr="00661EA7" w:rsidRDefault="00661EA7" w:rsidP="00661EA7">
      <w:pPr>
        <w:spacing w:after="0" w:line="240" w:lineRule="auto"/>
        <w:rPr>
          <w:rFonts w:ascii="Times New Roman" w:hAnsi="Times New Roman" w:cs="Times New Roman"/>
        </w:rPr>
      </w:pPr>
      <w:r w:rsidRPr="00661EA7">
        <w:rPr>
          <w:rFonts w:ascii="Times New Roman" w:hAnsi="Times New Roman" w:cs="Times New Roman"/>
        </w:rPr>
        <w:t xml:space="preserve">О подготовке к купальному сезону </w:t>
      </w:r>
    </w:p>
    <w:p w:rsidR="00661EA7" w:rsidRPr="00661EA7" w:rsidRDefault="00661EA7" w:rsidP="00661EA7">
      <w:pPr>
        <w:spacing w:after="0" w:line="240" w:lineRule="auto"/>
        <w:rPr>
          <w:rFonts w:ascii="Times New Roman" w:hAnsi="Times New Roman" w:cs="Times New Roman"/>
        </w:rPr>
      </w:pPr>
      <w:r w:rsidRPr="00661EA7">
        <w:rPr>
          <w:rFonts w:ascii="Times New Roman" w:hAnsi="Times New Roman" w:cs="Times New Roman"/>
        </w:rPr>
        <w:t>на территории Большеигнатовского</w:t>
      </w:r>
    </w:p>
    <w:p w:rsidR="00661EA7" w:rsidRPr="00661EA7" w:rsidRDefault="00661EA7" w:rsidP="00661EA7">
      <w:pPr>
        <w:spacing w:after="0" w:line="240" w:lineRule="auto"/>
        <w:rPr>
          <w:rFonts w:ascii="Times New Roman" w:hAnsi="Times New Roman" w:cs="Times New Roman"/>
        </w:rPr>
      </w:pPr>
      <w:r w:rsidRPr="00661EA7">
        <w:rPr>
          <w:rFonts w:ascii="Times New Roman" w:hAnsi="Times New Roman" w:cs="Times New Roman"/>
        </w:rPr>
        <w:t>муниципального района</w:t>
      </w:r>
    </w:p>
    <w:p w:rsidR="00661EA7" w:rsidRPr="00661EA7" w:rsidRDefault="00661EA7" w:rsidP="00661EA7">
      <w:pPr>
        <w:spacing w:after="0" w:line="240" w:lineRule="auto"/>
        <w:rPr>
          <w:rFonts w:ascii="Times New Roman" w:hAnsi="Times New Roman" w:cs="Times New Roman"/>
        </w:rPr>
      </w:pPr>
    </w:p>
    <w:p w:rsidR="00661EA7" w:rsidRPr="00661EA7" w:rsidRDefault="00661EA7" w:rsidP="00661EA7">
      <w:pPr>
        <w:pStyle w:val="Default"/>
        <w:rPr>
          <w:sz w:val="22"/>
          <w:szCs w:val="22"/>
        </w:rPr>
      </w:pPr>
    </w:p>
    <w:p w:rsidR="00661EA7" w:rsidRPr="00661EA7" w:rsidRDefault="00661EA7" w:rsidP="00661EA7">
      <w:pPr>
        <w:pStyle w:val="Default"/>
        <w:ind w:firstLine="567"/>
        <w:jc w:val="both"/>
        <w:rPr>
          <w:sz w:val="22"/>
          <w:szCs w:val="22"/>
        </w:rPr>
      </w:pPr>
      <w:r w:rsidRPr="00661EA7">
        <w:rPr>
          <w:sz w:val="22"/>
          <w:szCs w:val="22"/>
        </w:rPr>
        <w:t xml:space="preserve">В соответствии с Правилами охраны жизни людей на водных объектах Республики Мордовия, утвержденными постановлением Правительства Республики Мордовия от 29.12.2006 года №588 «Об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 и в целях подготовки к купальному сезону, Администрация Большеигнатовского муниципального района </w:t>
      </w:r>
      <w:r w:rsidRPr="00661EA7">
        <w:rPr>
          <w:b/>
          <w:sz w:val="22"/>
          <w:szCs w:val="22"/>
        </w:rPr>
        <w:t>постановляет:</w:t>
      </w:r>
    </w:p>
    <w:p w:rsidR="00661EA7" w:rsidRPr="00661EA7" w:rsidRDefault="00661EA7" w:rsidP="00661EA7">
      <w:pPr>
        <w:pStyle w:val="ab"/>
        <w:numPr>
          <w:ilvl w:val="0"/>
          <w:numId w:val="24"/>
        </w:numPr>
        <w:ind w:left="0" w:firstLine="0"/>
        <w:jc w:val="both"/>
        <w:rPr>
          <w:sz w:val="22"/>
          <w:szCs w:val="22"/>
        </w:rPr>
      </w:pPr>
      <w:r w:rsidRPr="00661EA7">
        <w:rPr>
          <w:sz w:val="22"/>
          <w:szCs w:val="22"/>
        </w:rPr>
        <w:lastRenderedPageBreak/>
        <w:t>Провести акцию «Чистый берег» по очистке береговой линии водных объектов Большеигнатовского муниципального района в срок до 06.06.2022 года.</w:t>
      </w:r>
    </w:p>
    <w:p w:rsidR="00661EA7" w:rsidRPr="00661EA7" w:rsidRDefault="00661EA7" w:rsidP="00661EA7">
      <w:pPr>
        <w:pStyle w:val="ab"/>
        <w:numPr>
          <w:ilvl w:val="0"/>
          <w:numId w:val="24"/>
        </w:numPr>
        <w:ind w:left="0" w:firstLine="0"/>
        <w:jc w:val="both"/>
        <w:rPr>
          <w:sz w:val="22"/>
          <w:szCs w:val="22"/>
        </w:rPr>
      </w:pPr>
      <w:r w:rsidRPr="00661EA7">
        <w:rPr>
          <w:sz w:val="22"/>
          <w:szCs w:val="22"/>
        </w:rPr>
        <w:t>Утвердить прилагаемые:</w:t>
      </w:r>
    </w:p>
    <w:p w:rsidR="00661EA7" w:rsidRPr="00661EA7" w:rsidRDefault="00661EA7" w:rsidP="00661EA7">
      <w:pPr>
        <w:pStyle w:val="ab"/>
        <w:numPr>
          <w:ilvl w:val="1"/>
          <w:numId w:val="24"/>
        </w:numPr>
        <w:ind w:left="0" w:firstLine="0"/>
        <w:jc w:val="both"/>
        <w:rPr>
          <w:sz w:val="22"/>
          <w:szCs w:val="22"/>
        </w:rPr>
      </w:pPr>
      <w:r w:rsidRPr="00661EA7">
        <w:rPr>
          <w:rFonts w:eastAsiaTheme="minorHAnsi"/>
          <w:color w:val="000000"/>
          <w:sz w:val="22"/>
          <w:szCs w:val="22"/>
          <w:lang w:eastAsia="en-US"/>
        </w:rPr>
        <w:t>План мероприятий по обеспечению безопасности людей на водных объектах Большеигнатовского муниципального района на 2022 год;</w:t>
      </w:r>
    </w:p>
    <w:p w:rsidR="00661EA7" w:rsidRPr="00661EA7" w:rsidRDefault="00661EA7" w:rsidP="00661EA7">
      <w:pPr>
        <w:pStyle w:val="ab"/>
        <w:numPr>
          <w:ilvl w:val="1"/>
          <w:numId w:val="24"/>
        </w:numPr>
        <w:ind w:left="0" w:firstLine="0"/>
        <w:jc w:val="both"/>
        <w:rPr>
          <w:sz w:val="22"/>
          <w:szCs w:val="22"/>
        </w:rPr>
      </w:pPr>
      <w:r w:rsidRPr="00661EA7">
        <w:rPr>
          <w:sz w:val="22"/>
          <w:szCs w:val="22"/>
        </w:rPr>
        <w:t>Состав мобильных профилактических групп, для патрулирования необорудованных мест отдыха на водных объектах в сельских поселениях Большеигнатовского муниципального района;</w:t>
      </w:r>
    </w:p>
    <w:p w:rsidR="00661EA7" w:rsidRPr="00661EA7" w:rsidRDefault="00661EA7" w:rsidP="00661EA7">
      <w:pPr>
        <w:pStyle w:val="ab"/>
        <w:numPr>
          <w:ilvl w:val="1"/>
          <w:numId w:val="24"/>
        </w:numPr>
        <w:ind w:left="0" w:firstLine="0"/>
        <w:jc w:val="both"/>
        <w:rPr>
          <w:sz w:val="22"/>
          <w:szCs w:val="22"/>
        </w:rPr>
      </w:pPr>
      <w:r w:rsidRPr="00661EA7">
        <w:rPr>
          <w:sz w:val="22"/>
          <w:szCs w:val="22"/>
        </w:rPr>
        <w:t>График патрулирования необорудованных мест отдыха на водных объектах в сельских поселениях Большеигнатовского муниципального района.</w:t>
      </w:r>
    </w:p>
    <w:p w:rsidR="00661EA7" w:rsidRPr="00661EA7" w:rsidRDefault="00661EA7" w:rsidP="00661EA7">
      <w:pPr>
        <w:pStyle w:val="ae"/>
        <w:numPr>
          <w:ilvl w:val="0"/>
          <w:numId w:val="24"/>
        </w:numPr>
        <w:tabs>
          <w:tab w:val="left" w:pos="993"/>
        </w:tabs>
        <w:ind w:left="0" w:firstLine="0"/>
        <w:jc w:val="both"/>
        <w:rPr>
          <w:rFonts w:ascii="Times New Roman" w:hAnsi="Times New Roman"/>
        </w:rPr>
      </w:pPr>
      <w:r w:rsidRPr="00661EA7">
        <w:rPr>
          <w:rFonts w:ascii="Times New Roman" w:hAnsi="Times New Roman"/>
        </w:rPr>
        <w:t>Рекомендовать руководителям привлекаемых служб, ответственных согласно графику патрулирования обеспечить подвижные группы автотранспортом.</w:t>
      </w:r>
    </w:p>
    <w:p w:rsidR="00661EA7" w:rsidRPr="00661EA7" w:rsidRDefault="00661EA7" w:rsidP="00661EA7">
      <w:pPr>
        <w:pStyle w:val="ab"/>
        <w:numPr>
          <w:ilvl w:val="0"/>
          <w:numId w:val="24"/>
        </w:numPr>
        <w:autoSpaceDE w:val="0"/>
        <w:autoSpaceDN w:val="0"/>
        <w:adjustRightInd w:val="0"/>
        <w:ind w:left="0" w:firstLine="0"/>
        <w:jc w:val="both"/>
        <w:rPr>
          <w:rFonts w:eastAsiaTheme="minorHAnsi"/>
          <w:color w:val="000000"/>
          <w:sz w:val="22"/>
          <w:szCs w:val="22"/>
          <w:lang w:eastAsia="en-US"/>
        </w:rPr>
      </w:pPr>
      <w:r w:rsidRPr="00661EA7">
        <w:rPr>
          <w:rFonts w:eastAsiaTheme="minorHAnsi"/>
          <w:color w:val="000000"/>
          <w:sz w:val="22"/>
          <w:szCs w:val="22"/>
          <w:lang w:eastAsia="en-US"/>
        </w:rPr>
        <w:t>Организовать проверку установленных запрещающих знаков в местах неорганизованного купания не позднее 10.06.2022 года</w:t>
      </w:r>
    </w:p>
    <w:p w:rsidR="00661EA7" w:rsidRPr="00661EA7" w:rsidRDefault="00661EA7" w:rsidP="00661EA7">
      <w:pPr>
        <w:pStyle w:val="ab"/>
        <w:numPr>
          <w:ilvl w:val="0"/>
          <w:numId w:val="24"/>
        </w:numPr>
        <w:autoSpaceDE w:val="0"/>
        <w:autoSpaceDN w:val="0"/>
        <w:adjustRightInd w:val="0"/>
        <w:ind w:left="0" w:firstLine="0"/>
        <w:jc w:val="both"/>
        <w:rPr>
          <w:rFonts w:eastAsiaTheme="minorHAnsi"/>
          <w:color w:val="000000"/>
          <w:sz w:val="22"/>
          <w:szCs w:val="22"/>
          <w:lang w:eastAsia="en-US"/>
        </w:rPr>
      </w:pPr>
      <w:r w:rsidRPr="00661EA7">
        <w:rPr>
          <w:color w:val="000000"/>
          <w:sz w:val="22"/>
          <w:szCs w:val="22"/>
        </w:rPr>
        <w:t>Ведущему специалисту по вопросам гражданской обороны и чрезвычайным ситуациям о</w:t>
      </w:r>
      <w:r w:rsidRPr="00661EA7">
        <w:rPr>
          <w:sz w:val="22"/>
          <w:szCs w:val="22"/>
        </w:rPr>
        <w:t>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r w:rsidRPr="00661EA7">
        <w:rPr>
          <w:color w:val="000000"/>
          <w:sz w:val="22"/>
          <w:szCs w:val="22"/>
        </w:rPr>
        <w:t xml:space="preserve"> регулярно </w:t>
      </w:r>
      <w:r w:rsidRPr="00661EA7">
        <w:rPr>
          <w:sz w:val="22"/>
          <w:szCs w:val="22"/>
        </w:rPr>
        <w:t>осуществлять информационно-разъяснительную работу среди населения по вопросам безопасности на водных объектах в СМИ, в том числе сети Интернет.</w:t>
      </w:r>
    </w:p>
    <w:p w:rsidR="00661EA7" w:rsidRPr="00661EA7" w:rsidRDefault="00661EA7" w:rsidP="00661EA7">
      <w:pPr>
        <w:pStyle w:val="ab"/>
        <w:numPr>
          <w:ilvl w:val="0"/>
          <w:numId w:val="24"/>
        </w:numPr>
        <w:autoSpaceDE w:val="0"/>
        <w:autoSpaceDN w:val="0"/>
        <w:adjustRightInd w:val="0"/>
        <w:ind w:left="0" w:firstLine="0"/>
        <w:jc w:val="both"/>
        <w:rPr>
          <w:rFonts w:eastAsiaTheme="minorHAnsi"/>
          <w:color w:val="000000"/>
          <w:sz w:val="22"/>
          <w:szCs w:val="22"/>
          <w:lang w:eastAsia="en-US"/>
        </w:rPr>
      </w:pPr>
      <w:r w:rsidRPr="00661EA7">
        <w:rPr>
          <w:sz w:val="22"/>
          <w:szCs w:val="22"/>
        </w:rPr>
        <w:t>Рекомендовать главам сельских поселений Большеигнатовского муниципального района установить контроль за местами неорганизованного отдыха людей на водных объектах, принимая меры административного воздействия за нарушение правил и мер безопасности, в соответствии со ст. 7 и 19 Закона Республики Мордовия от 15.06.2015 №38-З «</w:t>
      </w:r>
      <w:r w:rsidRPr="00661EA7">
        <w:rPr>
          <w:color w:val="22272F"/>
          <w:sz w:val="22"/>
          <w:szCs w:val="22"/>
          <w:shd w:val="clear" w:color="auto" w:fill="FFFFFF"/>
        </w:rPr>
        <w:t>Об административной ответственности на территории Республики Мордовия»</w:t>
      </w:r>
      <w:r w:rsidRPr="00661EA7">
        <w:rPr>
          <w:sz w:val="22"/>
          <w:szCs w:val="22"/>
        </w:rPr>
        <w:t>.</w:t>
      </w:r>
    </w:p>
    <w:p w:rsidR="00661EA7" w:rsidRPr="00661EA7" w:rsidRDefault="00661EA7" w:rsidP="00661EA7">
      <w:pPr>
        <w:pStyle w:val="ab"/>
        <w:numPr>
          <w:ilvl w:val="0"/>
          <w:numId w:val="24"/>
        </w:numPr>
        <w:autoSpaceDE w:val="0"/>
        <w:autoSpaceDN w:val="0"/>
        <w:adjustRightInd w:val="0"/>
        <w:ind w:left="0" w:firstLine="0"/>
        <w:jc w:val="both"/>
        <w:rPr>
          <w:rFonts w:eastAsiaTheme="minorHAnsi"/>
          <w:color w:val="000000"/>
          <w:sz w:val="22"/>
          <w:szCs w:val="22"/>
          <w:lang w:eastAsia="en-US"/>
        </w:rPr>
      </w:pPr>
      <w:r w:rsidRPr="00661EA7">
        <w:rPr>
          <w:sz w:val="22"/>
          <w:szCs w:val="22"/>
        </w:rPr>
        <w:t xml:space="preserve">Контроль за исполнением настоящего постановления возложить на заместителя Главы Большеигнатовского муниципального района </w:t>
      </w:r>
      <w:r w:rsidRPr="00661EA7">
        <w:rPr>
          <w:color w:val="000000"/>
          <w:sz w:val="22"/>
          <w:szCs w:val="22"/>
        </w:rPr>
        <w:t>по вопросам энергетики, строительства и жилищно - коммунального хозяйства – первого заместителя председателя КЧС и ОПБ - Левщанова А.М.</w:t>
      </w:r>
    </w:p>
    <w:p w:rsidR="00661EA7" w:rsidRPr="00661EA7" w:rsidRDefault="00661EA7" w:rsidP="00661EA7">
      <w:pPr>
        <w:pStyle w:val="ab"/>
        <w:numPr>
          <w:ilvl w:val="0"/>
          <w:numId w:val="24"/>
        </w:numPr>
        <w:autoSpaceDE w:val="0"/>
        <w:autoSpaceDN w:val="0"/>
        <w:adjustRightInd w:val="0"/>
        <w:ind w:left="0" w:firstLine="0"/>
        <w:jc w:val="both"/>
        <w:rPr>
          <w:rFonts w:eastAsiaTheme="minorHAnsi"/>
          <w:color w:val="000000"/>
          <w:sz w:val="22"/>
          <w:szCs w:val="22"/>
          <w:lang w:eastAsia="en-US"/>
        </w:rPr>
      </w:pPr>
      <w:r w:rsidRPr="00661EA7">
        <w:rPr>
          <w:sz w:val="22"/>
          <w:szCs w:val="22"/>
        </w:rPr>
        <w:t>Настоящее постановление вступает в силу со дня его подписания и подлежит официальному опубликованию.</w:t>
      </w:r>
    </w:p>
    <w:p w:rsidR="00661EA7" w:rsidRPr="00661EA7" w:rsidRDefault="00661EA7" w:rsidP="00661EA7">
      <w:pPr>
        <w:shd w:val="clear" w:color="auto" w:fill="FFFFFF"/>
        <w:tabs>
          <w:tab w:val="left" w:pos="360"/>
        </w:tabs>
        <w:spacing w:after="0" w:line="240" w:lineRule="auto"/>
        <w:jc w:val="both"/>
        <w:rPr>
          <w:rFonts w:ascii="Times New Roman" w:hAnsi="Times New Roman" w:cs="Times New Roman"/>
        </w:rPr>
      </w:pPr>
    </w:p>
    <w:p w:rsidR="00661EA7" w:rsidRPr="00661EA7" w:rsidRDefault="00661EA7" w:rsidP="00661EA7">
      <w:pPr>
        <w:shd w:val="clear" w:color="auto" w:fill="FFFFFF"/>
        <w:tabs>
          <w:tab w:val="left" w:pos="360"/>
        </w:tabs>
        <w:spacing w:after="0" w:line="240" w:lineRule="auto"/>
        <w:jc w:val="both"/>
        <w:rPr>
          <w:rFonts w:ascii="Times New Roman" w:hAnsi="Times New Roman" w:cs="Times New Roman"/>
        </w:rPr>
      </w:pPr>
    </w:p>
    <w:p w:rsidR="00661EA7" w:rsidRPr="00661EA7" w:rsidRDefault="00661EA7" w:rsidP="00661EA7">
      <w:pPr>
        <w:shd w:val="clear" w:color="auto" w:fill="FFFFFF"/>
        <w:tabs>
          <w:tab w:val="left" w:pos="360"/>
        </w:tabs>
        <w:spacing w:after="0" w:line="240" w:lineRule="auto"/>
        <w:jc w:val="both"/>
        <w:rPr>
          <w:rFonts w:ascii="Times New Roman" w:hAnsi="Times New Roman" w:cs="Times New Roman"/>
        </w:rPr>
      </w:pPr>
    </w:p>
    <w:p w:rsidR="00661EA7" w:rsidRPr="00661EA7" w:rsidRDefault="00661EA7" w:rsidP="00661EA7">
      <w:pPr>
        <w:shd w:val="clear" w:color="auto" w:fill="FFFFFF"/>
        <w:tabs>
          <w:tab w:val="left" w:pos="360"/>
        </w:tabs>
        <w:spacing w:after="0" w:line="240" w:lineRule="auto"/>
        <w:jc w:val="both"/>
        <w:rPr>
          <w:rFonts w:ascii="Times New Roman" w:hAnsi="Times New Roman" w:cs="Times New Roman"/>
        </w:rPr>
      </w:pPr>
      <w:r w:rsidRPr="00661EA7">
        <w:rPr>
          <w:rFonts w:ascii="Times New Roman" w:hAnsi="Times New Roman" w:cs="Times New Roman"/>
        </w:rPr>
        <w:t xml:space="preserve">Глава Большеигнатовского </w:t>
      </w:r>
    </w:p>
    <w:p w:rsidR="00661EA7" w:rsidRPr="00661EA7" w:rsidRDefault="00661EA7" w:rsidP="00661EA7">
      <w:pPr>
        <w:shd w:val="clear" w:color="auto" w:fill="FFFFFF"/>
        <w:tabs>
          <w:tab w:val="left" w:pos="360"/>
        </w:tabs>
        <w:spacing w:after="0" w:line="240" w:lineRule="auto"/>
        <w:jc w:val="both"/>
        <w:rPr>
          <w:rFonts w:ascii="Times New Roman" w:hAnsi="Times New Roman" w:cs="Times New Roman"/>
        </w:rPr>
      </w:pPr>
      <w:r w:rsidRPr="00661EA7">
        <w:rPr>
          <w:rFonts w:ascii="Times New Roman" w:hAnsi="Times New Roman" w:cs="Times New Roman"/>
        </w:rPr>
        <w:t xml:space="preserve">муниципальногорайона                               </w:t>
      </w:r>
      <w:r>
        <w:rPr>
          <w:rFonts w:ascii="Times New Roman" w:hAnsi="Times New Roman" w:cs="Times New Roman"/>
        </w:rPr>
        <w:t xml:space="preserve">                               </w:t>
      </w:r>
      <w:r w:rsidRPr="00661EA7">
        <w:rPr>
          <w:rFonts w:ascii="Times New Roman" w:hAnsi="Times New Roman" w:cs="Times New Roman"/>
        </w:rPr>
        <w:t xml:space="preserve">               Т.Н.Полозова</w:t>
      </w:r>
    </w:p>
    <w:p w:rsidR="00661EA7" w:rsidRPr="00661EA7" w:rsidRDefault="00661EA7" w:rsidP="00661EA7">
      <w:pPr>
        <w:pStyle w:val="ab"/>
        <w:ind w:left="0" w:firstLine="567"/>
        <w:jc w:val="both"/>
        <w:rPr>
          <w:sz w:val="22"/>
          <w:szCs w:val="22"/>
        </w:rPr>
      </w:pPr>
    </w:p>
    <w:p w:rsidR="00661EA7" w:rsidRPr="00661EA7" w:rsidRDefault="00661EA7" w:rsidP="00661EA7">
      <w:pPr>
        <w:spacing w:after="0" w:line="240" w:lineRule="auto"/>
        <w:rPr>
          <w:rFonts w:ascii="Times New Roman" w:hAnsi="Times New Roman" w:cs="Times New Roman"/>
        </w:rPr>
      </w:pPr>
    </w:p>
    <w:tbl>
      <w:tblPr>
        <w:tblW w:w="9840" w:type="dxa"/>
        <w:jc w:val="center"/>
        <w:tblLook w:val="04A0" w:firstRow="1" w:lastRow="0" w:firstColumn="1" w:lastColumn="0" w:noHBand="0" w:noVBand="1"/>
      </w:tblPr>
      <w:tblGrid>
        <w:gridCol w:w="4122"/>
        <w:gridCol w:w="5718"/>
      </w:tblGrid>
      <w:tr w:rsidR="00661EA7" w:rsidRPr="00661EA7" w:rsidTr="00DA3BAB">
        <w:trPr>
          <w:jc w:val="center"/>
        </w:trPr>
        <w:tc>
          <w:tcPr>
            <w:tcW w:w="4122" w:type="dxa"/>
          </w:tcPr>
          <w:p w:rsidR="00661EA7" w:rsidRPr="00661EA7" w:rsidRDefault="00661EA7" w:rsidP="00661EA7">
            <w:pPr>
              <w:spacing w:after="0" w:line="240" w:lineRule="auto"/>
              <w:ind w:right="7"/>
              <w:jc w:val="right"/>
              <w:rPr>
                <w:rFonts w:ascii="Times New Roman" w:hAnsi="Times New Roman" w:cs="Times New Roman"/>
              </w:rPr>
            </w:pPr>
          </w:p>
        </w:tc>
        <w:tc>
          <w:tcPr>
            <w:tcW w:w="5718" w:type="dxa"/>
          </w:tcPr>
          <w:p w:rsidR="00661EA7" w:rsidRPr="00661EA7" w:rsidRDefault="00661EA7" w:rsidP="00661EA7">
            <w:pPr>
              <w:shd w:val="clear" w:color="auto" w:fill="FFFFFF"/>
              <w:spacing w:after="0" w:line="240" w:lineRule="auto"/>
              <w:ind w:right="7"/>
              <w:jc w:val="right"/>
              <w:rPr>
                <w:rFonts w:ascii="Times New Roman" w:hAnsi="Times New Roman" w:cs="Times New Roman"/>
              </w:rPr>
            </w:pPr>
            <w:r w:rsidRPr="00661EA7">
              <w:rPr>
                <w:rFonts w:ascii="Times New Roman" w:hAnsi="Times New Roman" w:cs="Times New Roman"/>
              </w:rPr>
              <w:t>Утвержденный</w:t>
            </w:r>
          </w:p>
          <w:p w:rsidR="00661EA7" w:rsidRPr="00661EA7" w:rsidRDefault="00661EA7" w:rsidP="00661EA7">
            <w:pPr>
              <w:shd w:val="clear" w:color="auto" w:fill="FFFFFF"/>
              <w:spacing w:after="0" w:line="240" w:lineRule="auto"/>
              <w:ind w:right="7"/>
              <w:jc w:val="right"/>
              <w:rPr>
                <w:rFonts w:ascii="Times New Roman" w:hAnsi="Times New Roman" w:cs="Times New Roman"/>
              </w:rPr>
            </w:pPr>
            <w:r w:rsidRPr="00661EA7">
              <w:rPr>
                <w:rFonts w:ascii="Times New Roman" w:hAnsi="Times New Roman" w:cs="Times New Roman"/>
              </w:rPr>
              <w:t>ПостановлениемАдминистрации Большеигнатовского муниципального района от «</w:t>
            </w:r>
            <w:r>
              <w:rPr>
                <w:rFonts w:ascii="Times New Roman" w:hAnsi="Times New Roman" w:cs="Times New Roman"/>
              </w:rPr>
              <w:t>1</w:t>
            </w:r>
            <w:r w:rsidRPr="00661EA7">
              <w:rPr>
                <w:rFonts w:ascii="Times New Roman" w:hAnsi="Times New Roman" w:cs="Times New Roman"/>
              </w:rPr>
              <w:t xml:space="preserve">» </w:t>
            </w:r>
            <w:r>
              <w:rPr>
                <w:rFonts w:ascii="Times New Roman" w:hAnsi="Times New Roman" w:cs="Times New Roman"/>
              </w:rPr>
              <w:t xml:space="preserve">июня </w:t>
            </w:r>
            <w:r w:rsidRPr="00661EA7">
              <w:rPr>
                <w:rFonts w:ascii="Times New Roman" w:hAnsi="Times New Roman" w:cs="Times New Roman"/>
              </w:rPr>
              <w:t xml:space="preserve">  2022 г. №</w:t>
            </w:r>
            <w:r>
              <w:rPr>
                <w:rFonts w:ascii="Times New Roman" w:hAnsi="Times New Roman" w:cs="Times New Roman"/>
              </w:rPr>
              <w:t xml:space="preserve"> 288</w:t>
            </w:r>
          </w:p>
          <w:p w:rsidR="00661EA7" w:rsidRPr="00661EA7" w:rsidRDefault="00661EA7" w:rsidP="00661EA7">
            <w:pPr>
              <w:spacing w:after="0" w:line="240" w:lineRule="auto"/>
              <w:jc w:val="right"/>
              <w:rPr>
                <w:rFonts w:ascii="Times New Roman" w:hAnsi="Times New Roman" w:cs="Times New Roman"/>
              </w:rPr>
            </w:pPr>
            <w:r w:rsidRPr="00661EA7">
              <w:rPr>
                <w:rFonts w:ascii="Times New Roman" w:hAnsi="Times New Roman" w:cs="Times New Roman"/>
              </w:rPr>
              <w:t>«О подготовке к купальному сезону</w:t>
            </w:r>
          </w:p>
          <w:p w:rsidR="00661EA7" w:rsidRPr="00661EA7" w:rsidRDefault="00661EA7" w:rsidP="00661EA7">
            <w:pPr>
              <w:spacing w:after="0" w:line="240" w:lineRule="auto"/>
              <w:jc w:val="right"/>
              <w:rPr>
                <w:rFonts w:ascii="Times New Roman" w:hAnsi="Times New Roman" w:cs="Times New Roman"/>
              </w:rPr>
            </w:pPr>
            <w:r w:rsidRPr="00661EA7">
              <w:rPr>
                <w:rFonts w:ascii="Times New Roman" w:hAnsi="Times New Roman" w:cs="Times New Roman"/>
              </w:rPr>
              <w:t>на территории Большеигнатовского</w:t>
            </w:r>
          </w:p>
          <w:p w:rsidR="00661EA7" w:rsidRPr="00661EA7" w:rsidRDefault="00661EA7" w:rsidP="00661EA7">
            <w:pPr>
              <w:spacing w:after="0" w:line="240" w:lineRule="auto"/>
              <w:jc w:val="right"/>
              <w:rPr>
                <w:rFonts w:ascii="Times New Roman" w:hAnsi="Times New Roman" w:cs="Times New Roman"/>
              </w:rPr>
            </w:pPr>
            <w:r w:rsidRPr="00661EA7">
              <w:rPr>
                <w:rFonts w:ascii="Times New Roman" w:hAnsi="Times New Roman" w:cs="Times New Roman"/>
              </w:rPr>
              <w:t>муниципального района»</w:t>
            </w:r>
          </w:p>
        </w:tc>
      </w:tr>
    </w:tbl>
    <w:p w:rsidR="00661EA7" w:rsidRPr="00661EA7" w:rsidRDefault="00661EA7" w:rsidP="00612124">
      <w:pPr>
        <w:autoSpaceDE w:val="0"/>
        <w:autoSpaceDN w:val="0"/>
        <w:adjustRightInd w:val="0"/>
        <w:spacing w:after="0" w:line="240" w:lineRule="auto"/>
        <w:rPr>
          <w:rFonts w:ascii="Times New Roman" w:eastAsiaTheme="minorHAnsi" w:hAnsi="Times New Roman" w:cs="Times New Roman"/>
          <w:color w:val="000000"/>
          <w:lang w:eastAsia="en-US"/>
        </w:rPr>
      </w:pPr>
    </w:p>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b/>
          <w:bCs/>
          <w:color w:val="000000"/>
          <w:lang w:eastAsia="en-US"/>
        </w:rPr>
      </w:pPr>
      <w:r w:rsidRPr="00661EA7">
        <w:rPr>
          <w:rFonts w:ascii="Times New Roman" w:eastAsiaTheme="minorHAnsi" w:hAnsi="Times New Roman" w:cs="Times New Roman"/>
          <w:b/>
          <w:bCs/>
          <w:color w:val="000000"/>
          <w:lang w:eastAsia="en-US"/>
        </w:rPr>
        <w:t>План</w:t>
      </w:r>
    </w:p>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b/>
          <w:bCs/>
          <w:color w:val="000000"/>
          <w:lang w:eastAsia="en-US"/>
        </w:rPr>
      </w:pPr>
      <w:r w:rsidRPr="00661EA7">
        <w:rPr>
          <w:rFonts w:ascii="Times New Roman" w:eastAsiaTheme="minorHAnsi" w:hAnsi="Times New Roman" w:cs="Times New Roman"/>
          <w:b/>
          <w:bCs/>
          <w:color w:val="000000"/>
          <w:lang w:eastAsia="en-US"/>
        </w:rPr>
        <w:t>мероприятий по обеспечению безопасности людей на водных объектах Большеигнатовского муниципального района на 2022 год</w:t>
      </w:r>
    </w:p>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4077"/>
        <w:gridCol w:w="1781"/>
        <w:gridCol w:w="3605"/>
      </w:tblGrid>
      <w:tr w:rsidR="00661EA7" w:rsidRPr="00661EA7" w:rsidTr="00DA3BAB">
        <w:trPr>
          <w:trHeight w:val="245"/>
          <w:jc w:val="center"/>
        </w:trPr>
        <w:tc>
          <w:tcPr>
            <w:tcW w:w="619"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w:t>
            </w:r>
          </w:p>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п/п</w:t>
            </w:r>
          </w:p>
        </w:tc>
        <w:tc>
          <w:tcPr>
            <w:tcW w:w="4077"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Проводимые мероприятия</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Сроки проведения</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Исполнитель</w:t>
            </w:r>
          </w:p>
        </w:tc>
      </w:tr>
      <w:tr w:rsidR="00661EA7" w:rsidRPr="00661EA7" w:rsidTr="00DA3BAB">
        <w:trPr>
          <w:trHeight w:val="109"/>
          <w:jc w:val="center"/>
        </w:trPr>
        <w:tc>
          <w:tcPr>
            <w:tcW w:w="619"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1</w:t>
            </w:r>
          </w:p>
        </w:tc>
        <w:tc>
          <w:tcPr>
            <w:tcW w:w="4077"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2</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3</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4</w:t>
            </w:r>
          </w:p>
        </w:tc>
      </w:tr>
      <w:tr w:rsidR="00661EA7" w:rsidRPr="00661EA7" w:rsidTr="00DA3BAB">
        <w:trPr>
          <w:trHeight w:val="523"/>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1 </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Проведение заседания КЧС и ОПБ по вопросу подготовки к купальному сезону </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До 10.06.2022 г.</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председатель КЧС и ОПБ района</w:t>
            </w:r>
          </w:p>
        </w:tc>
      </w:tr>
      <w:tr w:rsidR="00661EA7" w:rsidRPr="00661EA7" w:rsidTr="00DA3BAB">
        <w:trPr>
          <w:trHeight w:val="523"/>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2.</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Организовать и провести акцию «Чистый берег»</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30.05 – 10.06.2022 г</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Сельские поселения, волонтеры, население</w:t>
            </w:r>
          </w:p>
        </w:tc>
      </w:tr>
      <w:tr w:rsidR="00661EA7" w:rsidRPr="00661EA7" w:rsidTr="00DA3BAB">
        <w:trPr>
          <w:trHeight w:val="523"/>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3.</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Провести проверку установленных запрещающих купание знаки на водных объектах</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До 10.06.2022 г.</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hAnsi="Times New Roman" w:cs="Times New Roman"/>
              </w:rPr>
              <w:t>Отдел градостроительства, архитектуры, ЖКХ и вопросам гражданской обороны, и чрезвычайным ситуациям</w:t>
            </w:r>
          </w:p>
        </w:tc>
      </w:tr>
      <w:tr w:rsidR="00661EA7" w:rsidRPr="00661EA7" w:rsidTr="00DA3BAB">
        <w:trPr>
          <w:trHeight w:val="523"/>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4. </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Организовать профилактическую работу в СМИ и сети ИНТЕРНЕТ </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постоянно</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hAnsi="Times New Roman" w:cs="Times New Roman"/>
                <w:color w:val="000000"/>
              </w:rPr>
              <w:t>Ведущим специалистам по вопросам гражданской обороны и чрезвычайным ситуациям о</w:t>
            </w:r>
            <w:r w:rsidRPr="00661EA7">
              <w:rPr>
                <w:rFonts w:ascii="Times New Roman" w:hAnsi="Times New Roman" w:cs="Times New Roman"/>
              </w:rPr>
              <w:t xml:space="preserve">тдела градостроительства, архитектуры, ЖКХ и вопросам гражданской </w:t>
            </w:r>
            <w:r w:rsidRPr="00661EA7">
              <w:rPr>
                <w:rFonts w:ascii="Times New Roman" w:hAnsi="Times New Roman" w:cs="Times New Roman"/>
              </w:rPr>
              <w:lastRenderedPageBreak/>
              <w:t>обороны и чрезвычайным ситуациям Администрации Большеигнатовского муниципального района</w:t>
            </w:r>
          </w:p>
        </w:tc>
      </w:tr>
      <w:tr w:rsidR="00661EA7" w:rsidRPr="00661EA7" w:rsidTr="00DA3BAB">
        <w:trPr>
          <w:trHeight w:val="385"/>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lastRenderedPageBreak/>
              <w:t xml:space="preserve">5. </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Организация постоянного контроля за местами массового отдыха населения у воды. </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Июнь – август</w:t>
            </w:r>
          </w:p>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2022 г.</w:t>
            </w:r>
          </w:p>
        </w:tc>
        <w:tc>
          <w:tcPr>
            <w:tcW w:w="3605"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Профилактические группы</w:t>
            </w:r>
          </w:p>
        </w:tc>
      </w:tr>
      <w:tr w:rsidR="00661EA7" w:rsidRPr="00661EA7" w:rsidTr="00DA3BAB">
        <w:trPr>
          <w:trHeight w:val="797"/>
          <w:jc w:val="center"/>
        </w:trPr>
        <w:tc>
          <w:tcPr>
            <w:tcW w:w="619"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6.</w:t>
            </w:r>
          </w:p>
        </w:tc>
        <w:tc>
          <w:tcPr>
            <w:tcW w:w="4077"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Подведение итогов работы по обеспечению безопасности людей на водных объектах.</w:t>
            </w:r>
          </w:p>
        </w:tc>
        <w:tc>
          <w:tcPr>
            <w:tcW w:w="1781" w:type="dxa"/>
          </w:tcPr>
          <w:p w:rsidR="00661EA7" w:rsidRPr="00661EA7" w:rsidRDefault="00661EA7" w:rsidP="00661EA7">
            <w:pPr>
              <w:autoSpaceDE w:val="0"/>
              <w:autoSpaceDN w:val="0"/>
              <w:adjustRightInd w:val="0"/>
              <w:spacing w:after="0" w:line="240" w:lineRule="auto"/>
              <w:jc w:val="center"/>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Октябрь</w:t>
            </w:r>
          </w:p>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2022 г. </w:t>
            </w:r>
          </w:p>
        </w:tc>
        <w:tc>
          <w:tcPr>
            <w:tcW w:w="3605" w:type="dxa"/>
          </w:tcPr>
          <w:p w:rsidR="00661EA7" w:rsidRPr="00661EA7" w:rsidRDefault="00661EA7" w:rsidP="00661EA7">
            <w:pPr>
              <w:autoSpaceDE w:val="0"/>
              <w:autoSpaceDN w:val="0"/>
              <w:adjustRightInd w:val="0"/>
              <w:spacing w:after="0" w:line="240" w:lineRule="auto"/>
              <w:rPr>
                <w:rFonts w:ascii="Times New Roman" w:eastAsiaTheme="minorHAnsi" w:hAnsi="Times New Roman" w:cs="Times New Roman"/>
                <w:color w:val="000000"/>
                <w:lang w:eastAsia="en-US"/>
              </w:rPr>
            </w:pPr>
            <w:r w:rsidRPr="00661EA7">
              <w:rPr>
                <w:rFonts w:ascii="Times New Roman" w:eastAsiaTheme="minorHAnsi" w:hAnsi="Times New Roman" w:cs="Times New Roman"/>
                <w:color w:val="000000"/>
                <w:lang w:eastAsia="en-US"/>
              </w:rPr>
              <w:t xml:space="preserve">председатель КЧС и ОПБ района </w:t>
            </w:r>
          </w:p>
        </w:tc>
      </w:tr>
    </w:tbl>
    <w:p w:rsidR="00661EA7" w:rsidRPr="00661EA7" w:rsidRDefault="00661EA7" w:rsidP="00661EA7">
      <w:pPr>
        <w:spacing w:after="0" w:line="240" w:lineRule="auto"/>
        <w:jc w:val="center"/>
        <w:rPr>
          <w:rFonts w:ascii="Times New Roman" w:hAnsi="Times New Roman" w:cs="Times New Roman"/>
        </w:rPr>
      </w:pPr>
    </w:p>
    <w:tbl>
      <w:tblPr>
        <w:tblW w:w="9840" w:type="dxa"/>
        <w:jc w:val="center"/>
        <w:tblLook w:val="04A0" w:firstRow="1" w:lastRow="0" w:firstColumn="1" w:lastColumn="0" w:noHBand="0" w:noVBand="1"/>
      </w:tblPr>
      <w:tblGrid>
        <w:gridCol w:w="4122"/>
        <w:gridCol w:w="5718"/>
      </w:tblGrid>
      <w:tr w:rsidR="00661EA7" w:rsidRPr="00661EA7" w:rsidTr="00DA3BAB">
        <w:trPr>
          <w:jc w:val="center"/>
        </w:trPr>
        <w:tc>
          <w:tcPr>
            <w:tcW w:w="4122" w:type="dxa"/>
          </w:tcPr>
          <w:p w:rsidR="00661EA7" w:rsidRPr="00661EA7" w:rsidRDefault="00661EA7" w:rsidP="00661EA7">
            <w:pPr>
              <w:spacing w:after="0" w:line="240" w:lineRule="auto"/>
              <w:ind w:right="7"/>
              <w:jc w:val="right"/>
              <w:rPr>
                <w:rFonts w:ascii="Times New Roman" w:hAnsi="Times New Roman" w:cs="Times New Roman"/>
              </w:rPr>
            </w:pPr>
          </w:p>
        </w:tc>
        <w:tc>
          <w:tcPr>
            <w:tcW w:w="5718" w:type="dxa"/>
          </w:tcPr>
          <w:p w:rsidR="00661EA7" w:rsidRPr="00661EA7" w:rsidRDefault="00661EA7" w:rsidP="00661EA7">
            <w:pPr>
              <w:shd w:val="clear" w:color="auto" w:fill="FFFFFF"/>
              <w:spacing w:after="0" w:line="240" w:lineRule="auto"/>
              <w:ind w:right="7"/>
              <w:jc w:val="center"/>
              <w:rPr>
                <w:rFonts w:ascii="Times New Roman" w:hAnsi="Times New Roman" w:cs="Times New Roman"/>
              </w:rPr>
            </w:pPr>
            <w:r w:rsidRPr="00661EA7">
              <w:rPr>
                <w:rFonts w:ascii="Times New Roman" w:hAnsi="Times New Roman" w:cs="Times New Roman"/>
              </w:rPr>
              <w:t>Утвержденный</w:t>
            </w:r>
          </w:p>
          <w:p w:rsidR="00661EA7" w:rsidRPr="00661EA7" w:rsidRDefault="00661EA7" w:rsidP="00661EA7">
            <w:pPr>
              <w:shd w:val="clear" w:color="auto" w:fill="FFFFFF"/>
              <w:spacing w:after="0" w:line="240" w:lineRule="auto"/>
              <w:ind w:right="7"/>
              <w:jc w:val="center"/>
              <w:rPr>
                <w:rFonts w:ascii="Times New Roman" w:hAnsi="Times New Roman" w:cs="Times New Roman"/>
              </w:rPr>
            </w:pPr>
            <w:r w:rsidRPr="00661EA7">
              <w:rPr>
                <w:rFonts w:ascii="Times New Roman" w:hAnsi="Times New Roman" w:cs="Times New Roman"/>
              </w:rPr>
              <w:t>ПостановлениемАдминистрации Большеигнатовского муниципального района от «</w:t>
            </w:r>
            <w:r w:rsidR="00612124">
              <w:rPr>
                <w:rFonts w:ascii="Times New Roman" w:hAnsi="Times New Roman" w:cs="Times New Roman"/>
              </w:rPr>
              <w:t>1</w:t>
            </w:r>
            <w:r w:rsidRPr="00661EA7">
              <w:rPr>
                <w:rFonts w:ascii="Times New Roman" w:hAnsi="Times New Roman" w:cs="Times New Roman"/>
              </w:rPr>
              <w:t>»</w:t>
            </w:r>
            <w:r w:rsidR="00612124">
              <w:rPr>
                <w:rFonts w:ascii="Times New Roman" w:hAnsi="Times New Roman" w:cs="Times New Roman"/>
              </w:rPr>
              <w:t xml:space="preserve"> июня</w:t>
            </w:r>
            <w:r w:rsidRPr="00661EA7">
              <w:rPr>
                <w:rFonts w:ascii="Times New Roman" w:hAnsi="Times New Roman" w:cs="Times New Roman"/>
              </w:rPr>
              <w:t xml:space="preserve"> 2022 г. №</w:t>
            </w:r>
            <w:r w:rsidR="00612124">
              <w:rPr>
                <w:rFonts w:ascii="Times New Roman" w:hAnsi="Times New Roman" w:cs="Times New Roman"/>
              </w:rPr>
              <w:t xml:space="preserve"> 288</w:t>
            </w:r>
          </w:p>
          <w:p w:rsidR="00661EA7" w:rsidRPr="00661EA7" w:rsidRDefault="00661EA7" w:rsidP="00661EA7">
            <w:pPr>
              <w:spacing w:after="0" w:line="240" w:lineRule="auto"/>
              <w:jc w:val="center"/>
              <w:rPr>
                <w:rFonts w:ascii="Times New Roman" w:hAnsi="Times New Roman" w:cs="Times New Roman"/>
              </w:rPr>
            </w:pPr>
            <w:r w:rsidRPr="00661EA7">
              <w:rPr>
                <w:rFonts w:ascii="Times New Roman" w:hAnsi="Times New Roman" w:cs="Times New Roman"/>
              </w:rPr>
              <w:t>«О подготовке к купальному сезону</w:t>
            </w:r>
          </w:p>
          <w:p w:rsidR="00661EA7" w:rsidRPr="00661EA7" w:rsidRDefault="00661EA7" w:rsidP="00661EA7">
            <w:pPr>
              <w:spacing w:after="0" w:line="240" w:lineRule="auto"/>
              <w:jc w:val="center"/>
              <w:rPr>
                <w:rFonts w:ascii="Times New Roman" w:hAnsi="Times New Roman" w:cs="Times New Roman"/>
              </w:rPr>
            </w:pPr>
            <w:r w:rsidRPr="00661EA7">
              <w:rPr>
                <w:rFonts w:ascii="Times New Roman" w:hAnsi="Times New Roman" w:cs="Times New Roman"/>
              </w:rPr>
              <w:t>на территории Большеигнатовского</w:t>
            </w:r>
          </w:p>
          <w:p w:rsidR="00661EA7" w:rsidRPr="00661EA7" w:rsidRDefault="00661EA7" w:rsidP="00661EA7">
            <w:pPr>
              <w:spacing w:after="0" w:line="240" w:lineRule="auto"/>
              <w:jc w:val="center"/>
              <w:rPr>
                <w:rFonts w:ascii="Times New Roman" w:hAnsi="Times New Roman" w:cs="Times New Roman"/>
              </w:rPr>
            </w:pPr>
            <w:r w:rsidRPr="00661EA7">
              <w:rPr>
                <w:rFonts w:ascii="Times New Roman" w:hAnsi="Times New Roman" w:cs="Times New Roman"/>
              </w:rPr>
              <w:t>муниципального района»</w:t>
            </w:r>
          </w:p>
        </w:tc>
      </w:tr>
    </w:tbl>
    <w:p w:rsidR="00661EA7" w:rsidRPr="00661EA7" w:rsidRDefault="00661EA7" w:rsidP="00661EA7">
      <w:pPr>
        <w:spacing w:after="0" w:line="240" w:lineRule="auto"/>
        <w:jc w:val="center"/>
        <w:rPr>
          <w:rFonts w:ascii="Times New Roman" w:hAnsi="Times New Roman" w:cs="Times New Roman"/>
          <w:b/>
        </w:rPr>
      </w:pPr>
    </w:p>
    <w:p w:rsidR="00661EA7" w:rsidRPr="00661EA7" w:rsidRDefault="00661EA7" w:rsidP="00661EA7">
      <w:pPr>
        <w:spacing w:after="0" w:line="240" w:lineRule="auto"/>
        <w:jc w:val="center"/>
        <w:rPr>
          <w:rFonts w:ascii="Times New Roman" w:hAnsi="Times New Roman" w:cs="Times New Roman"/>
          <w:b/>
        </w:rPr>
      </w:pPr>
      <w:r w:rsidRPr="00661EA7">
        <w:rPr>
          <w:rFonts w:ascii="Times New Roman" w:hAnsi="Times New Roman" w:cs="Times New Roman"/>
          <w:b/>
        </w:rPr>
        <w:t xml:space="preserve">Состав </w:t>
      </w:r>
    </w:p>
    <w:p w:rsidR="00661EA7" w:rsidRPr="00661EA7" w:rsidRDefault="00661EA7" w:rsidP="00661EA7">
      <w:pPr>
        <w:spacing w:after="0" w:line="240" w:lineRule="auto"/>
        <w:jc w:val="center"/>
        <w:rPr>
          <w:rFonts w:ascii="Times New Roman" w:hAnsi="Times New Roman" w:cs="Times New Roman"/>
          <w:b/>
        </w:rPr>
      </w:pPr>
      <w:r w:rsidRPr="00661EA7">
        <w:rPr>
          <w:rFonts w:ascii="Times New Roman" w:hAnsi="Times New Roman" w:cs="Times New Roman"/>
          <w:b/>
        </w:rPr>
        <w:t xml:space="preserve">мобильных профилактических групп, </w:t>
      </w:r>
      <w:r w:rsidRPr="00661EA7">
        <w:rPr>
          <w:rFonts w:ascii="Times New Roman" w:hAnsi="Times New Roman" w:cs="Times New Roman"/>
          <w:b/>
          <w:bCs/>
        </w:rPr>
        <w:t>для патрулирования необорудованных мест отдыха на водных объектах в сельских поселениях Большеигнатовского муниципального района</w:t>
      </w:r>
    </w:p>
    <w:p w:rsidR="00661EA7" w:rsidRPr="00661EA7" w:rsidRDefault="00661EA7" w:rsidP="00661EA7">
      <w:pPr>
        <w:spacing w:after="0" w:line="240" w:lineRule="auto"/>
        <w:jc w:val="center"/>
        <w:rPr>
          <w:rFonts w:ascii="Times New Roman" w:hAnsi="Times New Roman" w:cs="Times New Roman"/>
          <w:b/>
        </w:rPr>
      </w:pPr>
    </w:p>
    <w:tbl>
      <w:tblPr>
        <w:tblStyle w:val="af"/>
        <w:tblW w:w="9570" w:type="dxa"/>
        <w:tblLook w:val="04A0" w:firstRow="1" w:lastRow="0" w:firstColumn="1" w:lastColumn="0" w:noHBand="0" w:noVBand="1"/>
      </w:tblPr>
      <w:tblGrid>
        <w:gridCol w:w="4785"/>
        <w:gridCol w:w="4785"/>
      </w:tblGrid>
      <w:tr w:rsidR="00661EA7" w:rsidRPr="00661EA7" w:rsidTr="00DA3BAB">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Должностные лица, наделённые правами, в соответствии с Распоряжением Правительства РФ от 12.04.2020 N975-р</w:t>
            </w:r>
          </w:p>
        </w:tc>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Наименование учреждения, организации</w:t>
            </w:r>
          </w:p>
        </w:tc>
      </w:tr>
      <w:tr w:rsidR="00661EA7" w:rsidRPr="00661EA7" w:rsidTr="00DA3BAB">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 xml:space="preserve">Сунин Василий Георгиевич </w:t>
            </w:r>
          </w:p>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(по согласованию)</w:t>
            </w:r>
          </w:p>
        </w:tc>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Начальник гарнизона пожарной охраны, с</w:t>
            </w:r>
            <w:r w:rsidRPr="00661EA7">
              <w:rPr>
                <w:rFonts w:ascii="Times New Roman" w:hAnsi="Times New Roman" w:cs="Times New Roman"/>
                <w:color w:val="000000"/>
              </w:rPr>
              <w:t>тарший дознаватель отдела надзорной деятельности и профилактической работы Ардатовского, Атяшевского и Большеигнатовского муниципальных районов УНД и ПР ГУ МЧС России по Республике Мордовия</w:t>
            </w:r>
          </w:p>
        </w:tc>
      </w:tr>
      <w:tr w:rsidR="00661EA7" w:rsidRPr="00661EA7" w:rsidTr="00DA3BAB">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 xml:space="preserve">Бочкарев Иван Борисович </w:t>
            </w:r>
          </w:p>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(по согласованию)</w:t>
            </w:r>
          </w:p>
        </w:tc>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 xml:space="preserve">Начальник Пункта полиции №7 ММО МВД РФ «Ичалковский» </w:t>
            </w:r>
          </w:p>
        </w:tc>
      </w:tr>
      <w:tr w:rsidR="00661EA7" w:rsidRPr="00661EA7" w:rsidTr="00DA3BAB">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Болеева Татьяна Михайловна</w:t>
            </w:r>
          </w:p>
        </w:tc>
        <w:tc>
          <w:tcPr>
            <w:tcW w:w="4785" w:type="dxa"/>
          </w:tcPr>
          <w:p w:rsidR="00661EA7" w:rsidRPr="00661EA7" w:rsidRDefault="00661EA7" w:rsidP="00661EA7">
            <w:pPr>
              <w:jc w:val="center"/>
              <w:rPr>
                <w:rFonts w:ascii="Times New Roman" w:hAnsi="Times New Roman" w:cs="Times New Roman"/>
              </w:rPr>
            </w:pPr>
            <w:r w:rsidRPr="00661EA7">
              <w:rPr>
                <w:rFonts w:ascii="Times New Roman" w:hAnsi="Times New Roman" w:cs="Times New Roman"/>
              </w:rPr>
              <w:t>Администрация Большеигнатовского муниципального района</w:t>
            </w:r>
          </w:p>
        </w:tc>
      </w:tr>
    </w:tbl>
    <w:p w:rsidR="00661EA7" w:rsidRPr="00661EA7" w:rsidRDefault="00661EA7" w:rsidP="00661EA7">
      <w:pPr>
        <w:spacing w:after="0" w:line="240" w:lineRule="auto"/>
        <w:jc w:val="center"/>
        <w:rPr>
          <w:rFonts w:ascii="Times New Roman" w:hAnsi="Times New Roman" w:cs="Times New Roman"/>
          <w:b/>
        </w:rPr>
      </w:pPr>
    </w:p>
    <w:p w:rsidR="00661EA7" w:rsidRPr="004A4EB9" w:rsidRDefault="00661EA7" w:rsidP="00661EA7">
      <w:pPr>
        <w:spacing w:after="0" w:line="240" w:lineRule="auto"/>
        <w:ind w:firstLine="567"/>
        <w:jc w:val="both"/>
        <w:rPr>
          <w:rFonts w:ascii="Times New Roman" w:hAnsi="Times New Roman" w:cs="Times New Roman"/>
          <w:bCs/>
        </w:rPr>
      </w:pPr>
      <w:r w:rsidRPr="004A4EB9">
        <w:rPr>
          <w:rFonts w:ascii="Times New Roman" w:hAnsi="Times New Roman" w:cs="Times New Roman"/>
          <w:bCs/>
        </w:rPr>
        <w:t>К работе группы, при необходимости, привлекаются главы сельских поселений.</w:t>
      </w:r>
    </w:p>
    <w:p w:rsidR="004A4EB9" w:rsidRPr="004A4EB9" w:rsidRDefault="004A4EB9" w:rsidP="004A4EB9">
      <w:pPr>
        <w:tabs>
          <w:tab w:val="left" w:pos="5670"/>
          <w:tab w:val="left" w:pos="6663"/>
          <w:tab w:val="left" w:pos="7513"/>
          <w:tab w:val="left" w:pos="7938"/>
        </w:tabs>
        <w:ind w:left="-1417"/>
        <w:jc w:val="center"/>
        <w:rPr>
          <w:rFonts w:ascii="Times New Roman" w:hAnsi="Times New Roman" w:cs="Times New Roman"/>
          <w:b/>
          <w:i/>
        </w:rPr>
      </w:pPr>
      <w:r w:rsidRPr="004A4EB9">
        <w:rPr>
          <w:rFonts w:ascii="Times New Roman" w:hAnsi="Times New Roman" w:cs="Times New Roman"/>
          <w:b/>
          <w:i/>
        </w:rPr>
        <w:t xml:space="preserve">     </w:t>
      </w:r>
      <w:r w:rsidRPr="004A4EB9">
        <w:rPr>
          <w:rFonts w:ascii="Times New Roman" w:hAnsi="Times New Roman" w:cs="Times New Roman"/>
          <w:noProof/>
        </w:rPr>
        <w:drawing>
          <wp:inline distT="0" distB="0" distL="0" distR="0" wp14:anchorId="3A9A86A8" wp14:editId="552CA01D">
            <wp:extent cx="571500" cy="600075"/>
            <wp:effectExtent l="0" t="0" r="0" b="9525"/>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4A4EB9" w:rsidRPr="004A4EB9" w:rsidRDefault="004A4EB9" w:rsidP="004A4EB9">
      <w:pPr>
        <w:tabs>
          <w:tab w:val="left" w:pos="5670"/>
          <w:tab w:val="left" w:pos="6663"/>
          <w:tab w:val="left" w:pos="7513"/>
          <w:tab w:val="left" w:pos="7938"/>
        </w:tabs>
        <w:jc w:val="center"/>
        <w:rPr>
          <w:rFonts w:ascii="Times New Roman" w:hAnsi="Times New Roman" w:cs="Times New Roman"/>
          <w:b/>
        </w:rPr>
      </w:pPr>
      <w:r w:rsidRPr="004A4EB9">
        <w:rPr>
          <w:rFonts w:ascii="Times New Roman" w:hAnsi="Times New Roman" w:cs="Times New Roman"/>
          <w:b/>
          <w:i/>
        </w:rPr>
        <w:t xml:space="preserve">        </w:t>
      </w:r>
      <w:r w:rsidRPr="004A4EB9">
        <w:rPr>
          <w:rFonts w:ascii="Times New Roman" w:hAnsi="Times New Roman" w:cs="Times New Roman"/>
          <w:b/>
        </w:rPr>
        <w:t>Администрация Большеигнатовского муниципального района Республики Мордовия</w:t>
      </w:r>
    </w:p>
    <w:p w:rsidR="004A4EB9" w:rsidRPr="004A4EB9" w:rsidRDefault="004A4EB9" w:rsidP="004A4EB9">
      <w:pPr>
        <w:jc w:val="center"/>
        <w:rPr>
          <w:rFonts w:ascii="Times New Roman" w:hAnsi="Times New Roman" w:cs="Times New Roman"/>
          <w:b/>
        </w:rPr>
      </w:pPr>
      <w:r w:rsidRPr="004A4EB9">
        <w:rPr>
          <w:rFonts w:ascii="Times New Roman" w:hAnsi="Times New Roman" w:cs="Times New Roman"/>
          <w:b/>
        </w:rPr>
        <w:t xml:space="preserve"> ПОСТАНОВЛЕНИЕ</w:t>
      </w:r>
    </w:p>
    <w:p w:rsidR="004A4EB9" w:rsidRPr="004A4EB9" w:rsidRDefault="004A4EB9" w:rsidP="004A4EB9">
      <w:pPr>
        <w:rPr>
          <w:rFonts w:ascii="Times New Roman" w:hAnsi="Times New Roman" w:cs="Times New Roman"/>
        </w:rPr>
      </w:pPr>
      <w:r>
        <w:rPr>
          <w:rFonts w:ascii="Times New Roman" w:hAnsi="Times New Roman" w:cs="Times New Roman"/>
        </w:rPr>
        <w:t xml:space="preserve">       </w:t>
      </w:r>
      <w:r w:rsidRPr="004A4EB9">
        <w:rPr>
          <w:rFonts w:ascii="Times New Roman" w:hAnsi="Times New Roman" w:cs="Times New Roman"/>
        </w:rPr>
        <w:t xml:space="preserve">“03” июня 2022 г.                             </w:t>
      </w:r>
      <w:r>
        <w:rPr>
          <w:rFonts w:ascii="Times New Roman" w:hAnsi="Times New Roman" w:cs="Times New Roman"/>
        </w:rPr>
        <w:t xml:space="preserve">              </w:t>
      </w:r>
      <w:r w:rsidRPr="004A4EB9">
        <w:rPr>
          <w:rFonts w:ascii="Times New Roman" w:hAnsi="Times New Roman" w:cs="Times New Roman"/>
        </w:rPr>
        <w:t xml:space="preserve">                                  </w:t>
      </w:r>
      <w:r w:rsidRPr="004A4EB9">
        <w:rPr>
          <w:rFonts w:ascii="Times New Roman" w:hAnsi="Times New Roman" w:cs="Times New Roman"/>
        </w:rPr>
        <w:sym w:font="Times New Roman" w:char="2116"/>
      </w:r>
      <w:r w:rsidRPr="004A4EB9">
        <w:rPr>
          <w:rFonts w:ascii="Times New Roman" w:hAnsi="Times New Roman" w:cs="Times New Roman"/>
        </w:rPr>
        <w:t>293</w:t>
      </w:r>
    </w:p>
    <w:p w:rsidR="004A4EB9" w:rsidRPr="004A4EB9" w:rsidRDefault="004A4EB9" w:rsidP="004A4EB9">
      <w:pPr>
        <w:jc w:val="center"/>
        <w:rPr>
          <w:rFonts w:ascii="Times New Roman" w:hAnsi="Times New Roman" w:cs="Times New Roman"/>
        </w:rPr>
      </w:pPr>
      <w:r w:rsidRPr="004A4EB9">
        <w:rPr>
          <w:rFonts w:ascii="Times New Roman" w:hAnsi="Times New Roman" w:cs="Times New Roman"/>
        </w:rPr>
        <w:t>с.Большое Игнатово</w:t>
      </w:r>
    </w:p>
    <w:p w:rsidR="004A4EB9" w:rsidRPr="004A4EB9" w:rsidRDefault="004A4EB9" w:rsidP="004A4EB9">
      <w:pPr>
        <w:jc w:val="center"/>
        <w:rPr>
          <w:rFonts w:ascii="Times New Roman" w:hAnsi="Times New Roman" w:cs="Times New Roman"/>
        </w:rPr>
      </w:pPr>
    </w:p>
    <w:p w:rsidR="004A4EB9" w:rsidRPr="004A4EB9" w:rsidRDefault="004A4EB9" w:rsidP="004A4EB9">
      <w:pPr>
        <w:autoSpaceDE w:val="0"/>
        <w:jc w:val="both"/>
        <w:rPr>
          <w:rFonts w:ascii="Times New Roman" w:hAnsi="Times New Roman" w:cs="Times New Roman"/>
          <w:bCs/>
        </w:rPr>
      </w:pPr>
      <w:r w:rsidRPr="004A4EB9">
        <w:rPr>
          <w:rFonts w:ascii="Times New Roman" w:hAnsi="Times New Roman" w:cs="Times New Roman"/>
        </w:rPr>
        <w:t xml:space="preserve">   О внесении изменений в постановление Администрации Большеигнатовского муниципального района от 23.06.2017г. №328 «Об утверждении Перечня автомобильных дорог общего пользования местного значения Большеигнатовского муниципального района» </w:t>
      </w:r>
    </w:p>
    <w:p w:rsidR="004A4EB9" w:rsidRDefault="004A4EB9" w:rsidP="004A4EB9">
      <w:pPr>
        <w:jc w:val="both"/>
        <w:rPr>
          <w:rFonts w:ascii="Times New Roman" w:hAnsi="Times New Roman" w:cs="Times New Roman"/>
        </w:rPr>
      </w:pPr>
      <w:r w:rsidRPr="004A4EB9">
        <w:rPr>
          <w:rFonts w:ascii="Times New Roman" w:hAnsi="Times New Roman" w:cs="Times New Roman"/>
        </w:rPr>
        <w:t xml:space="preserve">    </w:t>
      </w:r>
    </w:p>
    <w:p w:rsidR="004A4EB9" w:rsidRPr="004A4EB9" w:rsidRDefault="004A4EB9" w:rsidP="004A4EB9">
      <w:pPr>
        <w:jc w:val="both"/>
        <w:rPr>
          <w:rFonts w:ascii="Times New Roman" w:hAnsi="Times New Roman" w:cs="Times New Roman"/>
          <w:color w:val="000000"/>
        </w:rPr>
      </w:pPr>
      <w:r w:rsidRPr="004A4EB9">
        <w:rPr>
          <w:rFonts w:ascii="Times New Roman" w:hAnsi="Times New Roman" w:cs="Times New Roman"/>
        </w:rPr>
        <w:t>А</w:t>
      </w:r>
      <w:r w:rsidRPr="004A4EB9">
        <w:rPr>
          <w:rFonts w:ascii="Times New Roman" w:hAnsi="Times New Roman" w:cs="Times New Roman"/>
          <w:color w:val="000000"/>
        </w:rPr>
        <w:t>дминистрация Большеигнатовского муниципального района Республики Мордовия постановляет:</w:t>
      </w:r>
    </w:p>
    <w:p w:rsidR="004A4EB9" w:rsidRPr="004A4EB9" w:rsidRDefault="004A4EB9" w:rsidP="004A4EB9">
      <w:pPr>
        <w:numPr>
          <w:ilvl w:val="0"/>
          <w:numId w:val="25"/>
        </w:numPr>
        <w:autoSpaceDE w:val="0"/>
        <w:spacing w:after="0" w:line="240" w:lineRule="auto"/>
        <w:ind w:left="0" w:firstLine="375"/>
        <w:jc w:val="both"/>
        <w:rPr>
          <w:rFonts w:ascii="Times New Roman" w:hAnsi="Times New Roman" w:cs="Times New Roman"/>
        </w:rPr>
      </w:pPr>
      <w:r w:rsidRPr="004A4EB9">
        <w:rPr>
          <w:rFonts w:ascii="Times New Roman" w:hAnsi="Times New Roman" w:cs="Times New Roman"/>
        </w:rPr>
        <w:t xml:space="preserve">Внести изменения в Перечень автомобильных дорог общего пользования местного значения Большеигнатовского муниципального района, утвержденный постановлением Администрации Большеигнатовского муниципального района от «23.06.2017г. №328 «Об утверждении Перечня </w:t>
      </w:r>
      <w:r w:rsidRPr="004A4EB9">
        <w:rPr>
          <w:rFonts w:ascii="Times New Roman" w:hAnsi="Times New Roman" w:cs="Times New Roman"/>
        </w:rPr>
        <w:lastRenderedPageBreak/>
        <w:t>автомобильных дорог общего пользования местного значения Большеигнатовского муниципального района», изложив его в следующей редакции (прилагается).</w:t>
      </w:r>
    </w:p>
    <w:p w:rsidR="004A4EB9" w:rsidRPr="004A4EB9" w:rsidRDefault="004A4EB9" w:rsidP="004A4EB9">
      <w:pPr>
        <w:numPr>
          <w:ilvl w:val="0"/>
          <w:numId w:val="25"/>
        </w:numPr>
        <w:autoSpaceDE w:val="0"/>
        <w:spacing w:after="0" w:line="240" w:lineRule="auto"/>
        <w:ind w:left="0" w:firstLine="375"/>
        <w:jc w:val="both"/>
        <w:rPr>
          <w:rFonts w:ascii="Times New Roman" w:hAnsi="Times New Roman" w:cs="Times New Roman"/>
        </w:rPr>
      </w:pPr>
      <w:r w:rsidRPr="004A4EB9">
        <w:rPr>
          <w:rFonts w:ascii="Times New Roman" w:hAnsi="Times New Roman" w:cs="Times New Roman"/>
        </w:rPr>
        <w:t>Признать утратившим силу постановление Администрации Большеигнатовского муниципального района от 01.04.2022г. №194 «О внесении изменений в постановление Администрации Большеигнатовского муниципального района от 23.06.2017г. №328 «Об утверждении Перечня автомобильных дорог общего пользования местного значения Большеигнатовского муниципального района».</w:t>
      </w:r>
    </w:p>
    <w:p w:rsidR="004A4EB9" w:rsidRPr="004A4EB9" w:rsidRDefault="004A4EB9" w:rsidP="004A4EB9">
      <w:pPr>
        <w:numPr>
          <w:ilvl w:val="0"/>
          <w:numId w:val="25"/>
        </w:numPr>
        <w:autoSpaceDE w:val="0"/>
        <w:spacing w:after="0" w:line="240" w:lineRule="auto"/>
        <w:ind w:left="0" w:firstLine="375"/>
        <w:jc w:val="both"/>
        <w:rPr>
          <w:rFonts w:ascii="Times New Roman" w:hAnsi="Times New Roman" w:cs="Times New Roman"/>
        </w:rPr>
      </w:pPr>
      <w:r w:rsidRPr="004A4EB9">
        <w:rPr>
          <w:rFonts w:ascii="Times New Roman" w:hAnsi="Times New Roman" w:cs="Times New Roman"/>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4A4EB9" w:rsidRPr="004A4EB9" w:rsidRDefault="004A4EB9" w:rsidP="004A4EB9">
      <w:pPr>
        <w:autoSpaceDE w:val="0"/>
        <w:jc w:val="both"/>
        <w:rPr>
          <w:rFonts w:ascii="Times New Roman" w:hAnsi="Times New Roman" w:cs="Times New Roman"/>
          <w:kern w:val="1"/>
        </w:rPr>
      </w:pPr>
      <w:r w:rsidRPr="004A4EB9">
        <w:rPr>
          <w:rFonts w:ascii="Times New Roman" w:hAnsi="Times New Roman" w:cs="Times New Roman"/>
          <w:color w:val="000000"/>
        </w:rPr>
        <w:t xml:space="preserve">   4. Настоящее постановление вступает в силу со дня его подписания и подлежит официальному опубликованию.</w:t>
      </w:r>
    </w:p>
    <w:p w:rsidR="004A4EB9" w:rsidRPr="004A4EB9" w:rsidRDefault="004A4EB9" w:rsidP="004A4EB9">
      <w:pPr>
        <w:spacing w:after="0"/>
        <w:rPr>
          <w:rFonts w:ascii="Times New Roman" w:hAnsi="Times New Roman" w:cs="Times New Roman"/>
        </w:rPr>
      </w:pPr>
      <w:r w:rsidRPr="004A4EB9">
        <w:rPr>
          <w:rFonts w:ascii="Times New Roman" w:hAnsi="Times New Roman" w:cs="Times New Roman"/>
        </w:rPr>
        <w:t>Глава Большеигнатовского</w:t>
      </w:r>
    </w:p>
    <w:p w:rsidR="004A4EB9" w:rsidRPr="004A4EB9" w:rsidRDefault="004A4EB9" w:rsidP="004A4EB9">
      <w:pPr>
        <w:spacing w:after="0"/>
        <w:rPr>
          <w:rFonts w:ascii="Times New Roman" w:hAnsi="Times New Roman" w:cs="Times New Roman"/>
        </w:rPr>
      </w:pPr>
      <w:r w:rsidRPr="004A4EB9">
        <w:rPr>
          <w:rFonts w:ascii="Times New Roman" w:hAnsi="Times New Roman" w:cs="Times New Roman"/>
        </w:rPr>
        <w:t>муниципального района                                                              Т.Н.Полозова</w:t>
      </w:r>
    </w:p>
    <w:p w:rsidR="00E6212C" w:rsidRPr="00E6212C" w:rsidRDefault="00E6212C" w:rsidP="00E6212C">
      <w:pPr>
        <w:spacing w:after="0" w:line="240" w:lineRule="auto"/>
        <w:ind w:right="42"/>
        <w:jc w:val="center"/>
        <w:rPr>
          <w:rFonts w:ascii="Times New Roman" w:eastAsia="Times New Roman" w:hAnsi="Times New Roman" w:cs="Times New Roman"/>
        </w:rPr>
      </w:pPr>
      <w:r w:rsidRPr="00E6212C">
        <w:rPr>
          <w:rFonts w:ascii="Times New Roman" w:eastAsia="Times New Roman" w:hAnsi="Times New Roman" w:cs="Times New Roman"/>
          <w:b/>
          <w:noProof/>
        </w:rPr>
        <w:drawing>
          <wp:inline distT="0" distB="0" distL="0" distR="0" wp14:anchorId="4F1CAC27" wp14:editId="1A052E9C">
            <wp:extent cx="581025" cy="609600"/>
            <wp:effectExtent l="0" t="0" r="9525" b="0"/>
            <wp:docPr id="5" name="Рисунок 5"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E6212C" w:rsidRPr="00E6212C" w:rsidRDefault="00E6212C" w:rsidP="00E6212C">
      <w:pPr>
        <w:spacing w:after="0" w:line="240" w:lineRule="auto"/>
        <w:jc w:val="center"/>
        <w:rPr>
          <w:rFonts w:ascii="Times New Roman" w:eastAsia="Times New Roman" w:hAnsi="Times New Roman" w:cs="Times New Roman"/>
          <w:b/>
        </w:rPr>
      </w:pPr>
      <w:r w:rsidRPr="00E6212C">
        <w:rPr>
          <w:rFonts w:ascii="Times New Roman" w:eastAsia="Times New Roman" w:hAnsi="Times New Roman" w:cs="Times New Roman"/>
          <w:b/>
        </w:rPr>
        <w:t>Администрация Большеигнатовского муниципального  района Республики Мордовия</w:t>
      </w:r>
    </w:p>
    <w:p w:rsidR="00E6212C" w:rsidRPr="00E6212C" w:rsidRDefault="00E6212C" w:rsidP="00E6212C">
      <w:pPr>
        <w:spacing w:after="0" w:line="240" w:lineRule="auto"/>
        <w:rPr>
          <w:rFonts w:ascii="Times New Roman" w:eastAsia="Times New Roman" w:hAnsi="Times New Roman" w:cs="Times New Roman"/>
          <w:b/>
        </w:rPr>
      </w:pPr>
    </w:p>
    <w:p w:rsidR="00E6212C" w:rsidRPr="00E6212C" w:rsidRDefault="00E6212C" w:rsidP="00E6212C">
      <w:pPr>
        <w:spacing w:after="0" w:line="240" w:lineRule="auto"/>
        <w:jc w:val="center"/>
        <w:rPr>
          <w:rFonts w:ascii="Times New Roman" w:eastAsia="Times New Roman" w:hAnsi="Times New Roman" w:cs="Times New Roman"/>
        </w:rPr>
      </w:pPr>
      <w:r w:rsidRPr="00E6212C">
        <w:rPr>
          <w:rFonts w:ascii="Times New Roman" w:eastAsia="Times New Roman" w:hAnsi="Times New Roman" w:cs="Times New Roman"/>
        </w:rPr>
        <w:t>ПОСТАНОВЛЕНИЕ</w:t>
      </w:r>
    </w:p>
    <w:p w:rsidR="00E6212C" w:rsidRPr="00E6212C" w:rsidRDefault="00E6212C" w:rsidP="00E6212C">
      <w:pPr>
        <w:spacing w:after="0" w:line="240" w:lineRule="auto"/>
        <w:jc w:val="center"/>
        <w:rPr>
          <w:rFonts w:ascii="Times New Roman" w:eastAsia="Times New Roman" w:hAnsi="Times New Roman" w:cs="Times New Roman"/>
        </w:rPr>
      </w:pPr>
    </w:p>
    <w:p w:rsidR="00E6212C" w:rsidRPr="00E6212C" w:rsidRDefault="00E6212C" w:rsidP="00E6212C">
      <w:pPr>
        <w:spacing w:after="0" w:line="240" w:lineRule="auto"/>
        <w:rPr>
          <w:rFonts w:ascii="Times New Roman" w:eastAsia="Times New Roman" w:hAnsi="Times New Roman" w:cs="Times New Roman"/>
        </w:rPr>
      </w:pPr>
      <w:r w:rsidRPr="00E6212C">
        <w:rPr>
          <w:rFonts w:ascii="Times New Roman" w:eastAsia="Times New Roman" w:hAnsi="Times New Roman" w:cs="Times New Roman"/>
        </w:rPr>
        <w:t xml:space="preserve"> «06» июня 2022 г.                                                                 </w:t>
      </w:r>
      <w:r>
        <w:rPr>
          <w:rFonts w:ascii="Times New Roman" w:eastAsia="Times New Roman" w:hAnsi="Times New Roman" w:cs="Times New Roman"/>
        </w:rPr>
        <w:t xml:space="preserve">                                           </w:t>
      </w:r>
      <w:r w:rsidRPr="00E6212C">
        <w:rPr>
          <w:rFonts w:ascii="Times New Roman" w:eastAsia="Times New Roman" w:hAnsi="Times New Roman" w:cs="Times New Roman"/>
        </w:rPr>
        <w:t xml:space="preserve">     № 296</w:t>
      </w:r>
    </w:p>
    <w:p w:rsidR="00E6212C" w:rsidRPr="00E6212C" w:rsidRDefault="00E6212C" w:rsidP="00E6212C">
      <w:pPr>
        <w:spacing w:after="0" w:line="240" w:lineRule="auto"/>
        <w:jc w:val="center"/>
        <w:rPr>
          <w:rFonts w:ascii="Times New Roman" w:eastAsia="Times New Roman" w:hAnsi="Times New Roman" w:cs="Times New Roman"/>
        </w:rPr>
      </w:pPr>
      <w:r w:rsidRPr="00E6212C">
        <w:rPr>
          <w:rFonts w:ascii="Times New Roman" w:eastAsia="Times New Roman" w:hAnsi="Times New Roman" w:cs="Times New Roman"/>
        </w:rPr>
        <w:t>с. Большое Игнатово</w:t>
      </w:r>
    </w:p>
    <w:p w:rsidR="00E6212C" w:rsidRPr="00E6212C" w:rsidRDefault="00E6212C" w:rsidP="00E6212C">
      <w:pPr>
        <w:widowControl w:val="0"/>
        <w:tabs>
          <w:tab w:val="left" w:pos="7797"/>
        </w:tabs>
        <w:autoSpaceDE w:val="0"/>
        <w:autoSpaceDN w:val="0"/>
        <w:adjustRightInd w:val="0"/>
        <w:spacing w:after="0" w:line="240" w:lineRule="auto"/>
        <w:ind w:right="2692"/>
        <w:outlineLvl w:val="0"/>
        <w:rPr>
          <w:rFonts w:ascii="Times New Roman" w:eastAsia="Times New Roman" w:hAnsi="Times New Roman" w:cs="Times New Roman"/>
          <w:b/>
          <w:bCs/>
        </w:rPr>
      </w:pPr>
      <w:hyperlink r:id="rId10" w:history="1">
        <w:r w:rsidRPr="00E6212C">
          <w:rPr>
            <w:rFonts w:ascii="Times New Roman" w:eastAsia="Times New Roman" w:hAnsi="Times New Roman" w:cs="Times New Roman"/>
          </w:rPr>
          <w:br/>
          <w:t xml:space="preserve">   Об утверждении Административного регламента Администрации  Большеигнатовского муниципального района, предоставления муниципальной услуги </w:t>
        </w:r>
        <w:r w:rsidRPr="00E6212C">
          <w:rPr>
            <w:rFonts w:ascii="Times New Roman" w:hAnsi="Times New Roman" w:cs="Times New Roman"/>
            <w:color w:val="000000"/>
          </w:rPr>
          <w:t>«П</w:t>
        </w:r>
        <w:r w:rsidRPr="00E6212C">
          <w:rPr>
            <w:rFonts w:ascii="Times New Roman" w:hAnsi="Times New Roman" w:cs="Times New Roman"/>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Fonts w:ascii="Times New Roman" w:hAnsi="Times New Roman" w:cs="Times New Roman"/>
            <w:color w:val="000000"/>
          </w:rPr>
          <w:t>»</w:t>
        </w:r>
      </w:hyperlink>
    </w:p>
    <w:p w:rsidR="00E6212C" w:rsidRPr="00E6212C" w:rsidRDefault="00E6212C" w:rsidP="00E6212C">
      <w:pPr>
        <w:keepNext/>
        <w:keepLines/>
        <w:numPr>
          <w:ilvl w:val="0"/>
          <w:numId w:val="1"/>
        </w:numPr>
        <w:tabs>
          <w:tab w:val="clear" w:pos="720"/>
        </w:tabs>
        <w:spacing w:after="0" w:line="240" w:lineRule="auto"/>
        <w:ind w:left="0" w:firstLine="0"/>
        <w:jc w:val="both"/>
        <w:outlineLvl w:val="0"/>
        <w:rPr>
          <w:rFonts w:ascii="Times New Roman" w:eastAsia="Times New Roman" w:hAnsi="Times New Roman" w:cs="Times New Roman"/>
          <w:bCs/>
        </w:rPr>
      </w:pPr>
      <w:r w:rsidRPr="00E6212C">
        <w:rPr>
          <w:rFonts w:ascii="Times New Roman" w:eastAsia="Times New Roman" w:hAnsi="Times New Roman" w:cs="Times New Roman"/>
          <w:bCs/>
        </w:rPr>
        <w:t xml:space="preserve">             </w:t>
      </w:r>
      <w:r w:rsidRPr="00E6212C">
        <w:rPr>
          <w:rFonts w:ascii="Times New Roman" w:eastAsia="Times New Roman" w:hAnsi="Times New Roman" w:cs="Times New Roman"/>
          <w:color w:val="000000"/>
        </w:rPr>
        <w:t xml:space="preserve">В соответствии с </w:t>
      </w:r>
      <w:r w:rsidRPr="00E6212C">
        <w:rPr>
          <w:rFonts w:ascii="Times New Roman" w:hAnsi="Times New Roman" w:cs="Times New Roman"/>
        </w:rPr>
        <w:t xml:space="preserve">Федеральным законом от 05.04.2021 № 79-ФЗ «О внесении изменений в отдельные законодательные акты Российской Федерации», </w:t>
      </w:r>
      <w:r w:rsidRPr="00E6212C">
        <w:rPr>
          <w:rFonts w:ascii="Times New Roman" w:eastAsia="Times New Roman" w:hAnsi="Times New Roman" w:cs="Times New Roman"/>
          <w:color w:val="000000"/>
        </w:rPr>
        <w:t>Федеральным законом от 06 октября 2003 г.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 также в</w:t>
      </w:r>
      <w:r w:rsidRPr="00E6212C">
        <w:rPr>
          <w:rFonts w:ascii="Times New Roman" w:eastAsia="Times New Roman" w:hAnsi="Times New Roman" w:cs="Times New Roman"/>
          <w:bCs/>
        </w:rPr>
        <w:t xml:space="preserve"> соответствии с</w:t>
      </w:r>
      <w:r w:rsidRPr="00E6212C">
        <w:rPr>
          <w:rFonts w:ascii="Times New Roman" w:eastAsia="Times New Roman" w:hAnsi="Times New Roman" w:cs="Times New Roman"/>
          <w:b/>
          <w:bCs/>
        </w:rPr>
        <w:t xml:space="preserve"> </w:t>
      </w:r>
      <w:r w:rsidRPr="00E6212C">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E6212C">
        <w:rPr>
          <w:rFonts w:ascii="Times New Roman" w:eastAsia="Times New Roman" w:hAnsi="Times New Roman" w:cs="Times New Roman"/>
          <w:bCs/>
        </w:rPr>
        <w:t>,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E6212C" w:rsidRPr="00E6212C" w:rsidRDefault="00E6212C" w:rsidP="00E6212C">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E6212C">
        <w:rPr>
          <w:rFonts w:ascii="Times New Roman" w:eastAsia="Times New Roman" w:hAnsi="Times New Roman" w:cs="Times New Roman"/>
        </w:rPr>
        <w:t xml:space="preserve">1.Утвердить прилагаемый </w:t>
      </w:r>
      <w:hyperlink w:anchor="sub_1000" w:history="1">
        <w:r w:rsidRPr="00E6212C">
          <w:rPr>
            <w:rFonts w:ascii="Times New Roman" w:eastAsia="Times New Roman" w:hAnsi="Times New Roman" w:cs="Times New Roman"/>
          </w:rPr>
          <w:t>Административный регламент</w:t>
        </w:r>
      </w:hyperlink>
      <w:r w:rsidRPr="00E6212C">
        <w:rPr>
          <w:rFonts w:ascii="Times New Roman" w:eastAsia="Times New Roman" w:hAnsi="Times New Roman" w:cs="Times New Roman"/>
        </w:rPr>
        <w:t xml:space="preserve"> </w:t>
      </w:r>
      <w:r w:rsidRPr="00E6212C">
        <w:rPr>
          <w:rFonts w:ascii="Times New Roman" w:hAnsi="Times New Roman" w:cs="Times New Roman"/>
        </w:rPr>
        <w:t xml:space="preserve">Администрации  Большеигнатовского муниципального района, предоставления муниципальной услуги </w:t>
      </w:r>
      <w:r w:rsidRPr="00E6212C">
        <w:rPr>
          <w:rFonts w:ascii="Times New Roman" w:eastAsia="Times New Roman" w:hAnsi="Times New Roman" w:cs="Times New Roman"/>
          <w:color w:val="000000"/>
        </w:rPr>
        <w:t>«</w:t>
      </w:r>
      <w:r w:rsidRPr="00E6212C">
        <w:rPr>
          <w:rFonts w:ascii="Times New Roman" w:hAnsi="Times New Roman" w:cs="Times New Roman"/>
          <w:color w:val="000000"/>
        </w:rPr>
        <w:t>П</w:t>
      </w:r>
      <w:r w:rsidRPr="00E6212C">
        <w:rPr>
          <w:rFonts w:ascii="Times New Roman" w:hAnsi="Times New Roman" w:cs="Times New Roman"/>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Fonts w:ascii="Times New Roman" w:eastAsia="Times New Roman" w:hAnsi="Times New Roman" w:cs="Times New Roman"/>
        </w:rPr>
        <w:t>.</w:t>
      </w:r>
    </w:p>
    <w:p w:rsidR="00E6212C" w:rsidRPr="00E6212C" w:rsidRDefault="00E6212C" w:rsidP="00E6212C">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E6212C">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E6212C" w:rsidRPr="00E6212C" w:rsidRDefault="00E6212C" w:rsidP="00E6212C">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E6212C">
        <w:rPr>
          <w:rFonts w:ascii="Times New Roman" w:eastAsia="Times New Roman" w:hAnsi="Times New Roman" w:cs="Times New Roman"/>
        </w:rPr>
        <w:t xml:space="preserve">3. Настоящее постановление вступает в силу после его </w:t>
      </w:r>
      <w:hyperlink r:id="rId11" w:history="1">
        <w:r w:rsidRPr="00E6212C">
          <w:rPr>
            <w:rFonts w:ascii="Times New Roman" w:eastAsia="Times New Roman" w:hAnsi="Times New Roman" w:cs="Times New Roman"/>
          </w:rPr>
          <w:t>официального опубликования</w:t>
        </w:r>
      </w:hyperlink>
      <w:r w:rsidRPr="00E6212C">
        <w:rPr>
          <w:rFonts w:ascii="Times New Roman" w:eastAsia="Times New Roman" w:hAnsi="Times New Roman" w:cs="Times New Roman"/>
        </w:rPr>
        <w:t>.</w:t>
      </w:r>
    </w:p>
    <w:p w:rsidR="00E6212C" w:rsidRPr="00E6212C" w:rsidRDefault="00E6212C" w:rsidP="00E6212C">
      <w:pPr>
        <w:spacing w:after="0" w:line="240" w:lineRule="auto"/>
        <w:ind w:firstLine="540"/>
        <w:jc w:val="both"/>
        <w:rPr>
          <w:rFonts w:ascii="Times New Roman" w:eastAsia="Times New Roman" w:hAnsi="Times New Roman" w:cs="Times New Roman"/>
        </w:rPr>
      </w:pPr>
    </w:p>
    <w:p w:rsidR="00E6212C" w:rsidRPr="00E6212C" w:rsidRDefault="00E6212C" w:rsidP="00E6212C">
      <w:pPr>
        <w:spacing w:after="0" w:line="240" w:lineRule="auto"/>
        <w:ind w:right="42"/>
        <w:jc w:val="both"/>
        <w:rPr>
          <w:rFonts w:ascii="Times New Roman" w:eastAsia="Times New Roman" w:hAnsi="Times New Roman" w:cs="Times New Roman"/>
        </w:rPr>
      </w:pPr>
      <w:r w:rsidRPr="00E6212C">
        <w:rPr>
          <w:rFonts w:ascii="Times New Roman" w:eastAsia="Times New Roman" w:hAnsi="Times New Roman" w:cs="Times New Roman"/>
        </w:rPr>
        <w:t>Глава Большеигнатовского</w:t>
      </w:r>
    </w:p>
    <w:p w:rsidR="00E6212C" w:rsidRPr="00E6212C" w:rsidRDefault="00E6212C" w:rsidP="00E6212C">
      <w:pPr>
        <w:spacing w:after="0" w:line="240" w:lineRule="auto"/>
        <w:ind w:right="42"/>
        <w:jc w:val="both"/>
        <w:rPr>
          <w:rFonts w:ascii="Times New Roman" w:eastAsia="Times New Roman" w:hAnsi="Times New Roman" w:cs="Times New Roman"/>
        </w:rPr>
      </w:pPr>
      <w:r w:rsidRPr="00E6212C">
        <w:rPr>
          <w:rFonts w:ascii="Times New Roman" w:eastAsia="Times New Roman" w:hAnsi="Times New Roman" w:cs="Times New Roman"/>
        </w:rPr>
        <w:t>муниципального района                                          Т.Н.Полозова</w:t>
      </w:r>
    </w:p>
    <w:p w:rsidR="00E6212C" w:rsidRPr="00E6212C" w:rsidRDefault="00E6212C" w:rsidP="00E6212C">
      <w:pPr>
        <w:widowControl w:val="0"/>
        <w:autoSpaceDE w:val="0"/>
        <w:autoSpaceDN w:val="0"/>
        <w:adjustRightInd w:val="0"/>
        <w:spacing w:after="0" w:line="240" w:lineRule="auto"/>
        <w:ind w:right="-65"/>
        <w:rPr>
          <w:rFonts w:ascii="Times New Roman" w:eastAsia="Times New Roman" w:hAnsi="Times New Roman" w:cs="Times New Roman"/>
        </w:rPr>
      </w:pPr>
      <w:r w:rsidRPr="00E6212C">
        <w:rPr>
          <w:rFonts w:ascii="Times New Roman" w:eastAsia="Times New Roman" w:hAnsi="Times New Roman" w:cs="Times New Roman"/>
        </w:rPr>
        <w:t xml:space="preserve">                                                                             </w:t>
      </w: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E6212C">
        <w:rPr>
          <w:rFonts w:ascii="Times New Roman" w:eastAsia="Times New Roman" w:hAnsi="Times New Roman" w:cs="Times New Roman"/>
        </w:rPr>
        <w:t xml:space="preserve"> УТВЕРЖДЕННЫЙ</w:t>
      </w: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E6212C">
        <w:rPr>
          <w:rFonts w:ascii="Times New Roman" w:eastAsia="Times New Roman" w:hAnsi="Times New Roman" w:cs="Times New Roman"/>
        </w:rPr>
        <w:t xml:space="preserve">                                                    Постановлением  Администрации</w:t>
      </w: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E6212C">
        <w:rPr>
          <w:rFonts w:ascii="Times New Roman" w:eastAsia="Times New Roman" w:hAnsi="Times New Roman" w:cs="Times New Roman"/>
        </w:rPr>
        <w:t xml:space="preserve">                                                    Большеигнатовского муниципального района </w:t>
      </w:r>
    </w:p>
    <w:p w:rsidR="00E6212C" w:rsidRPr="00E6212C" w:rsidRDefault="00E6212C" w:rsidP="00E6212C">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E6212C">
        <w:rPr>
          <w:rFonts w:ascii="Times New Roman" w:eastAsia="Times New Roman" w:hAnsi="Times New Roman" w:cs="Times New Roman"/>
        </w:rPr>
        <w:t xml:space="preserve">                                                                  Республики Мордовия</w:t>
      </w:r>
    </w:p>
    <w:p w:rsidR="00E6212C" w:rsidRPr="00E6212C" w:rsidRDefault="00E6212C" w:rsidP="00E6212C">
      <w:pPr>
        <w:spacing w:after="0" w:line="240" w:lineRule="auto"/>
        <w:jc w:val="right"/>
        <w:rPr>
          <w:rFonts w:ascii="Times New Roman" w:eastAsia="Times New Roman" w:hAnsi="Times New Roman" w:cs="Times New Roman"/>
        </w:rPr>
      </w:pPr>
      <w:r w:rsidRPr="00E6212C">
        <w:rPr>
          <w:rFonts w:ascii="Times New Roman" w:eastAsia="Times New Roman" w:hAnsi="Times New Roman" w:cs="Times New Roman"/>
        </w:rPr>
        <w:t xml:space="preserve">                                                               от </w:t>
      </w:r>
      <w:r>
        <w:rPr>
          <w:rFonts w:ascii="Times New Roman" w:eastAsia="Times New Roman" w:hAnsi="Times New Roman" w:cs="Times New Roman"/>
        </w:rPr>
        <w:t>06.06.</w:t>
      </w:r>
      <w:r w:rsidRPr="00E6212C">
        <w:rPr>
          <w:rFonts w:ascii="Times New Roman" w:eastAsia="Times New Roman" w:hAnsi="Times New Roman" w:cs="Times New Roman"/>
        </w:rPr>
        <w:t>.2022 г №</w:t>
      </w:r>
      <w:r>
        <w:rPr>
          <w:rFonts w:ascii="Times New Roman" w:eastAsia="Times New Roman" w:hAnsi="Times New Roman" w:cs="Times New Roman"/>
        </w:rPr>
        <w:t xml:space="preserve"> 296</w:t>
      </w:r>
    </w:p>
    <w:p w:rsidR="00E6212C" w:rsidRPr="00E6212C" w:rsidRDefault="00E6212C" w:rsidP="00E6212C">
      <w:pPr>
        <w:spacing w:after="0" w:line="240" w:lineRule="auto"/>
        <w:jc w:val="right"/>
        <w:rPr>
          <w:rFonts w:ascii="Times New Roman" w:eastAsia="Times New Roman" w:hAnsi="Times New Roman" w:cs="Times New Roman"/>
        </w:rPr>
      </w:pPr>
      <w:r w:rsidRPr="00E6212C">
        <w:rPr>
          <w:rFonts w:ascii="Times New Roman" w:eastAsia="Times New Roman" w:hAnsi="Times New Roman" w:cs="Times New Roman"/>
        </w:rPr>
        <w:t xml:space="preserve">   «Об утверждении Административного регламента</w:t>
      </w:r>
    </w:p>
    <w:p w:rsidR="00E6212C" w:rsidRPr="00E6212C" w:rsidRDefault="00E6212C" w:rsidP="00E6212C">
      <w:pPr>
        <w:spacing w:after="0" w:line="240" w:lineRule="auto"/>
        <w:jc w:val="right"/>
        <w:rPr>
          <w:rFonts w:ascii="Times New Roman" w:eastAsia="Times New Roman" w:hAnsi="Times New Roman" w:cs="Times New Roman"/>
        </w:rPr>
      </w:pPr>
      <w:r w:rsidRPr="00E6212C">
        <w:rPr>
          <w:rFonts w:ascii="Times New Roman" w:eastAsia="Times New Roman" w:hAnsi="Times New Roman" w:cs="Times New Roman"/>
        </w:rPr>
        <w:t xml:space="preserve"> Администрации  Большеигнатовского муниципального</w:t>
      </w:r>
    </w:p>
    <w:p w:rsidR="00E6212C" w:rsidRPr="00E6212C" w:rsidRDefault="00E6212C" w:rsidP="00E6212C">
      <w:pPr>
        <w:spacing w:after="0" w:line="240" w:lineRule="auto"/>
        <w:jc w:val="right"/>
        <w:rPr>
          <w:rFonts w:ascii="Times New Roman" w:eastAsia="Times New Roman" w:hAnsi="Times New Roman" w:cs="Times New Roman"/>
        </w:rPr>
      </w:pPr>
      <w:r w:rsidRPr="00E6212C">
        <w:rPr>
          <w:rFonts w:ascii="Times New Roman" w:eastAsia="Times New Roman" w:hAnsi="Times New Roman" w:cs="Times New Roman"/>
        </w:rPr>
        <w:t xml:space="preserve"> района, предоставления муниципальной услуги</w:t>
      </w:r>
    </w:p>
    <w:p w:rsidR="00E6212C" w:rsidRPr="00E6212C" w:rsidRDefault="00E6212C" w:rsidP="00E6212C">
      <w:pPr>
        <w:spacing w:after="0" w:line="240" w:lineRule="auto"/>
        <w:jc w:val="right"/>
        <w:rPr>
          <w:rFonts w:ascii="Times New Roman" w:eastAsia="Times New Roman" w:hAnsi="Times New Roman" w:cs="Times New Roman"/>
        </w:rPr>
      </w:pPr>
      <w:r w:rsidRPr="00E6212C">
        <w:rPr>
          <w:rFonts w:ascii="Times New Roman" w:eastAsia="Times New Roman" w:hAnsi="Times New Roman" w:cs="Times New Roman"/>
        </w:rPr>
        <w:t xml:space="preserve"> </w:t>
      </w:r>
      <w:r w:rsidRPr="00E6212C">
        <w:rPr>
          <w:rFonts w:ascii="Times New Roman" w:eastAsia="Times New Roman" w:hAnsi="Times New Roman" w:cs="Times New Roman"/>
          <w:color w:val="000000"/>
        </w:rPr>
        <w:t>«</w:t>
      </w:r>
      <w:r w:rsidRPr="00E6212C">
        <w:rPr>
          <w:rFonts w:ascii="Times New Roman" w:hAnsi="Times New Roman" w:cs="Times New Roman"/>
          <w:color w:val="000000"/>
        </w:rPr>
        <w:t>П</w:t>
      </w:r>
      <w:r w:rsidRPr="00E6212C">
        <w:rPr>
          <w:rFonts w:ascii="Times New Roman" w:hAnsi="Times New Roman" w:cs="Times New Roman"/>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Fonts w:ascii="Times New Roman" w:eastAsia="NSimSun" w:hAnsi="Times New Roman" w:cs="Times New Roman"/>
          <w:kern w:val="2"/>
        </w:rPr>
        <w:br/>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Fonts w:ascii="Times New Roman" w:hAnsi="Times New Roman" w:cs="Times New Roman"/>
          <w:sz w:val="22"/>
          <w:szCs w:val="22"/>
        </w:rPr>
        <w:t>Административный регламент</w:t>
      </w:r>
      <w:r w:rsidRPr="00E6212C">
        <w:rPr>
          <w:rFonts w:ascii="Times New Roman" w:hAnsi="Times New Roman" w:cs="Times New Roman"/>
          <w:sz w:val="22"/>
          <w:szCs w:val="22"/>
        </w:rPr>
        <w:br/>
        <w:t xml:space="preserve">Администрации  </w:t>
      </w:r>
      <w:r w:rsidRPr="00E6212C">
        <w:rPr>
          <w:rFonts w:ascii="Times New Roman" w:hAnsi="Times New Roman" w:cs="Times New Roman"/>
          <w:color w:val="auto"/>
          <w:sz w:val="22"/>
          <w:szCs w:val="22"/>
        </w:rPr>
        <w:t xml:space="preserve">Большеигнатовского муниципального района, </w:t>
      </w:r>
      <w:r w:rsidRPr="00E6212C">
        <w:rPr>
          <w:rFonts w:ascii="Times New Roman" w:hAnsi="Times New Roman" w:cs="Times New Roman"/>
          <w:sz w:val="22"/>
          <w:szCs w:val="22"/>
        </w:rPr>
        <w:t>предоставления муниципальной услуги «</w:t>
      </w:r>
      <w:r w:rsidRPr="00E6212C">
        <w:rPr>
          <w:rFonts w:ascii="Times New Roman" w:hAnsi="Times New Roman" w:cs="Times New Roman"/>
          <w:color w:val="000000"/>
          <w:sz w:val="22"/>
          <w:szCs w:val="22"/>
        </w:rPr>
        <w:t>П</w:t>
      </w:r>
      <w:r w:rsidRPr="00E6212C">
        <w:rPr>
          <w:rFonts w:ascii="Times New Roman" w:hAnsi="Times New Roman" w:cs="Times New Roman"/>
          <w:sz w:val="22"/>
          <w:szCs w:val="22"/>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Fonts w:ascii="Times New Roman" w:hAnsi="Times New Roman" w:cs="Times New Roman"/>
          <w:sz w:val="22"/>
          <w:szCs w:val="22"/>
        </w:rPr>
        <w:br/>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Раздел 1. Общие положения</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0" w:name="sub_1101"/>
      <w:bookmarkStart w:id="1" w:name="sub_110"/>
      <w:bookmarkEnd w:id="0"/>
      <w:bookmarkEnd w:id="1"/>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Подраздел 1. Предмет регулирования административного регламента</w:t>
      </w:r>
    </w:p>
    <w:p w:rsidR="00E6212C" w:rsidRPr="00E6212C" w:rsidRDefault="00E6212C" w:rsidP="00E6212C">
      <w:pPr>
        <w:spacing w:after="0" w:line="240" w:lineRule="auto"/>
        <w:ind w:firstLine="720"/>
        <w:jc w:val="both"/>
        <w:rPr>
          <w:rStyle w:val="aff2"/>
          <w:rFonts w:ascii="Times New Roman" w:eastAsia="Times New Roman" w:hAnsi="Times New Roman" w:cs="Times New Roman"/>
        </w:rPr>
      </w:pPr>
      <w:bookmarkStart w:id="2" w:name="sub_1102121444"/>
      <w:bookmarkStart w:id="3" w:name="sub_110212644"/>
      <w:bookmarkStart w:id="4" w:name="sub_1102113244"/>
      <w:bookmarkStart w:id="5" w:name="sub_1102114244"/>
      <w:bookmarkStart w:id="6" w:name="sub_1102121344"/>
      <w:bookmarkStart w:id="7" w:name="sub_110212544"/>
      <w:bookmarkStart w:id="8" w:name="sub_1102113144"/>
      <w:bookmarkStart w:id="9" w:name="sub_1102114144"/>
      <w:bookmarkStart w:id="10" w:name="sub_110212284"/>
      <w:bookmarkStart w:id="11" w:name="sub_110212184"/>
      <w:bookmarkStart w:id="12" w:name="sub_1102234"/>
      <w:bookmarkStart w:id="13" w:name="sub_110212104"/>
      <w:bookmarkStart w:id="14" w:name="sub_11025164"/>
      <w:bookmarkStart w:id="15" w:name="sub_110211364"/>
      <w:bookmarkStart w:id="16" w:name="sub_11025264"/>
      <w:bookmarkStart w:id="17" w:name="sub_110211464"/>
      <w:bookmarkStart w:id="18" w:name="sub_110210124"/>
      <w:bookmarkStart w:id="19" w:name="sub_1102522124"/>
      <w:bookmarkStart w:id="20" w:name="sub_11029124"/>
      <w:bookmarkStart w:id="21" w:name="sub_1102521124"/>
      <w:bookmarkStart w:id="22" w:name="sub_11025524"/>
      <w:bookmarkStart w:id="23" w:name="sub_110211724"/>
      <w:bookmarkStart w:id="24" w:name="sub_110215324"/>
      <w:bookmarkStart w:id="25" w:name="sub_110216324"/>
      <w:bookmarkStart w:id="26" w:name="sub_110210224"/>
      <w:bookmarkStart w:id="27" w:name="sub_1102522224"/>
      <w:bookmarkStart w:id="28" w:name="sub_11029224"/>
      <w:bookmarkStart w:id="29" w:name="sub_1102521224"/>
      <w:bookmarkStart w:id="30" w:name="sub_11025624"/>
      <w:bookmarkStart w:id="31" w:name="sub_110211824"/>
      <w:bookmarkStart w:id="32" w:name="sub_110215424"/>
      <w:bookmarkStart w:id="33" w:name="sub_110216424"/>
      <w:bookmarkStart w:id="34" w:name="sub_1102121434"/>
      <w:bookmarkStart w:id="35" w:name="sub_110212634"/>
      <w:bookmarkStart w:id="36" w:name="sub_1102113234"/>
      <w:bookmarkStart w:id="37" w:name="sub_1102114234"/>
      <w:bookmarkStart w:id="38" w:name="sub_1102121334"/>
      <w:bookmarkStart w:id="39" w:name="sub_110212534"/>
      <w:bookmarkStart w:id="40" w:name="sub_1102113134"/>
      <w:bookmarkStart w:id="41" w:name="sub_1102114134"/>
      <w:bookmarkStart w:id="42" w:name="sub_110212274"/>
      <w:bookmarkStart w:id="43" w:name="sub_110212174"/>
      <w:bookmarkStart w:id="44" w:name="sub_1102224"/>
      <w:bookmarkStart w:id="45" w:name="sub_11021294"/>
      <w:bookmarkStart w:id="46" w:name="sub_11025154"/>
      <w:bookmarkStart w:id="47" w:name="sub_110211354"/>
      <w:bookmarkStart w:id="48" w:name="sub_11025254"/>
      <w:bookmarkStart w:id="49" w:name="sub_110211454"/>
      <w:bookmarkStart w:id="50" w:name="sub_110210114"/>
      <w:bookmarkStart w:id="51" w:name="sub_1102522114"/>
      <w:bookmarkStart w:id="52" w:name="sub_11029114"/>
      <w:bookmarkStart w:id="53" w:name="sub_1102521114"/>
      <w:bookmarkStart w:id="54" w:name="sub_11025514"/>
      <w:bookmarkStart w:id="55" w:name="sub_110211714"/>
      <w:bookmarkStart w:id="56" w:name="sub_110215314"/>
      <w:bookmarkStart w:id="57" w:name="sub_110216314"/>
      <w:bookmarkStart w:id="58" w:name="sub_110210214"/>
      <w:bookmarkStart w:id="59" w:name="sub_1102522214"/>
      <w:bookmarkStart w:id="60" w:name="sub_11029214"/>
      <w:bookmarkStart w:id="61" w:name="sub_1102521214"/>
      <w:bookmarkStart w:id="62" w:name="sub_11025614"/>
      <w:bookmarkStart w:id="63" w:name="sub_110211814"/>
      <w:bookmarkStart w:id="64" w:name="sub_110215414"/>
      <w:bookmarkStart w:id="65" w:name="sub_110216414"/>
      <w:bookmarkStart w:id="66" w:name="sub_110212248"/>
      <w:bookmarkStart w:id="67" w:name="sub_110212148"/>
      <w:bookmarkStart w:id="68" w:name="sub_1102108"/>
      <w:bookmarkStart w:id="69" w:name="sub_11021268"/>
      <w:bookmarkStart w:id="70" w:name="sub_11025128"/>
      <w:bookmarkStart w:id="71" w:name="sub_110211328"/>
      <w:bookmarkStart w:id="72" w:name="sub_11025228"/>
      <w:bookmarkStart w:id="73" w:name="sub_110211428"/>
      <w:bookmarkStart w:id="74" w:name="sub_110212238"/>
      <w:bookmarkStart w:id="75" w:name="sub_110212138"/>
      <w:bookmarkStart w:id="76" w:name="sub_110298"/>
      <w:bookmarkStart w:id="77" w:name="sub_11021258"/>
      <w:bookmarkStart w:id="78" w:name="sub_11025118"/>
      <w:bookmarkStart w:id="79" w:name="sub_110211318"/>
      <w:bookmarkStart w:id="80" w:name="sub_11025218"/>
      <w:bookmarkStart w:id="81" w:name="sub_110211418"/>
      <w:bookmarkStart w:id="82" w:name="sub_1102630"/>
      <w:bookmarkStart w:id="83" w:name="sub_110212212"/>
      <w:bookmarkStart w:id="84" w:name="sub_1102530"/>
      <w:bookmarkStart w:id="85" w:name="sub_110212112"/>
      <w:bookmarkStart w:id="86" w:name="sub_1102134"/>
      <w:bookmarkStart w:id="87" w:name="sub_110227"/>
      <w:bookmarkStart w:id="88" w:name="sub_11021114"/>
      <w:bookmarkStart w:id="89" w:name="sub_11021232"/>
      <w:bookmarkStart w:id="90" w:name="sub_11026110"/>
      <w:bookmarkStart w:id="91" w:name="sub_11025110"/>
      <w:bookmarkStart w:id="92" w:name="sub_11021510"/>
      <w:bookmarkStart w:id="93" w:name="sub_110211310"/>
      <w:bookmarkStart w:id="94" w:name="sub_11026210"/>
      <w:bookmarkStart w:id="95" w:name="sub_11025210"/>
      <w:bookmarkStart w:id="96" w:name="sub_11021610"/>
      <w:bookmarkStart w:id="97" w:name="sub_110211410"/>
      <w:bookmarkStart w:id="98" w:name="sub_1102122416"/>
      <w:bookmarkStart w:id="99" w:name="sub_11021016"/>
      <w:bookmarkStart w:id="100" w:name="sub_110251216"/>
      <w:bookmarkStart w:id="101" w:name="sub_110252216"/>
      <w:bookmarkStart w:id="102" w:name="sub_1102122316"/>
      <w:bookmarkStart w:id="103" w:name="sub_1102916"/>
      <w:bookmarkStart w:id="104" w:name="sub_110251116"/>
      <w:bookmarkStart w:id="105" w:name="sub_110252116"/>
      <w:bookmarkStart w:id="106" w:name="sub_1102656"/>
      <w:bookmarkStart w:id="107" w:name="sub_1102556"/>
      <w:bookmarkStart w:id="108" w:name="sub_1102196"/>
      <w:bookmarkStart w:id="109" w:name="sub_11021176"/>
      <w:bookmarkStart w:id="110" w:name="sub_11026136"/>
      <w:bookmarkStart w:id="111" w:name="sub_11021536"/>
      <w:bookmarkStart w:id="112" w:name="sub_11026236"/>
      <w:bookmarkStart w:id="113" w:name="sub_11021636"/>
      <w:bookmarkStart w:id="114" w:name="sub_1102122426"/>
      <w:bookmarkStart w:id="115" w:name="sub_11021026"/>
      <w:bookmarkStart w:id="116" w:name="sub_110251226"/>
      <w:bookmarkStart w:id="117" w:name="sub_110252226"/>
      <w:bookmarkStart w:id="118" w:name="sub_1102122326"/>
      <w:bookmarkStart w:id="119" w:name="sub_1102926"/>
      <w:bookmarkStart w:id="120" w:name="sub_110251126"/>
      <w:bookmarkStart w:id="121" w:name="sub_110252126"/>
      <w:bookmarkStart w:id="122" w:name="sub_1102666"/>
      <w:bookmarkStart w:id="123" w:name="sub_1102566"/>
      <w:bookmarkStart w:id="124" w:name="sub_11021106"/>
      <w:bookmarkStart w:id="125" w:name="sub_11021186"/>
      <w:bookmarkStart w:id="126" w:name="sub_11026146"/>
      <w:bookmarkStart w:id="127" w:name="sub_11021546"/>
      <w:bookmarkStart w:id="128" w:name="sub_11026246"/>
      <w:bookmarkStart w:id="129" w:name="sub_11021646"/>
      <w:bookmarkStart w:id="130" w:name="sub_11021214412"/>
      <w:bookmarkStart w:id="131" w:name="sub_11021132412"/>
      <w:bookmarkStart w:id="132" w:name="sub_11021213412"/>
      <w:bookmarkStart w:id="133" w:name="sub_11021131412"/>
      <w:bookmarkStart w:id="134" w:name="sub_1102122812"/>
      <w:bookmarkStart w:id="135" w:name="sub_11022312"/>
      <w:bookmarkStart w:id="136" w:name="sub_110251612"/>
      <w:bookmarkStart w:id="137" w:name="sub_110252612"/>
      <w:bookmarkStart w:id="138" w:name="sub_1102101212"/>
      <w:bookmarkStart w:id="139" w:name="sub_110291212"/>
      <w:bookmarkStart w:id="140" w:name="sub_110255212"/>
      <w:bookmarkStart w:id="141" w:name="sub_1102153212"/>
      <w:bookmarkStart w:id="142" w:name="sub_1102102212"/>
      <w:bookmarkStart w:id="143" w:name="sub_110292212"/>
      <w:bookmarkStart w:id="144" w:name="sub_110256212"/>
      <w:bookmarkStart w:id="145" w:name="sub_1102154212"/>
      <w:bookmarkStart w:id="146" w:name="sub_11021214312"/>
      <w:bookmarkStart w:id="147" w:name="sub_11021132312"/>
      <w:bookmarkStart w:id="148" w:name="sub_11021213312"/>
      <w:bookmarkStart w:id="149" w:name="sub_11021131312"/>
      <w:bookmarkStart w:id="150" w:name="sub_1102122712"/>
      <w:bookmarkStart w:id="151" w:name="sub_11022212"/>
      <w:bookmarkStart w:id="152" w:name="sub_110251512"/>
      <w:bookmarkStart w:id="153" w:name="sub_110252512"/>
      <w:bookmarkStart w:id="154" w:name="sub_1102101112"/>
      <w:bookmarkStart w:id="155" w:name="sub_110291112"/>
      <w:bookmarkStart w:id="156" w:name="sub_110255112"/>
      <w:bookmarkStart w:id="157" w:name="sub_1102153112"/>
      <w:bookmarkStart w:id="158" w:name="sub_1102102112"/>
      <w:bookmarkStart w:id="159" w:name="sub_110292112"/>
      <w:bookmarkStart w:id="160" w:name="sub_110256112"/>
      <w:bookmarkStart w:id="161" w:name="sub_1102154112"/>
      <w:bookmarkStart w:id="162" w:name="sub_1102122452"/>
      <w:bookmarkStart w:id="163" w:name="sub_11021052"/>
      <w:bookmarkStart w:id="164" w:name="sub_110251252"/>
      <w:bookmarkStart w:id="165" w:name="sub_110252252"/>
      <w:bookmarkStart w:id="166" w:name="sub_1102122352"/>
      <w:bookmarkStart w:id="167" w:name="sub_1102952"/>
      <w:bookmarkStart w:id="168" w:name="sub_110251152"/>
      <w:bookmarkStart w:id="169" w:name="sub_110252152"/>
      <w:bookmarkStart w:id="170" w:name="sub_1102692"/>
      <w:bookmarkStart w:id="171" w:name="sub_1102592"/>
      <w:bookmarkStart w:id="172" w:name="sub_11021312"/>
      <w:bookmarkStart w:id="173" w:name="sub_110211112"/>
      <w:bookmarkStart w:id="174" w:name="sub_11026172"/>
      <w:bookmarkStart w:id="175" w:name="sub_11021572"/>
      <w:bookmarkStart w:id="176" w:name="sub_11026272"/>
      <w:bookmarkStart w:id="177" w:name="sub_11021672"/>
      <w:bookmarkStart w:id="178" w:name="sub_11021224132"/>
      <w:bookmarkStart w:id="179" w:name="sub_1102512132"/>
      <w:bookmarkStart w:id="180" w:name="sub_11021223132"/>
      <w:bookmarkStart w:id="181" w:name="sub_1102511132"/>
      <w:bookmarkStart w:id="182" w:name="sub_11026532"/>
      <w:bookmarkStart w:id="183" w:name="sub_11021932"/>
      <w:bookmarkStart w:id="184" w:name="sub_110261332"/>
      <w:bookmarkStart w:id="185" w:name="sub_110262332"/>
      <w:bookmarkStart w:id="186" w:name="sub_11021224232"/>
      <w:bookmarkStart w:id="187" w:name="sub_1102512232"/>
      <w:bookmarkStart w:id="188" w:name="sub_11021223232"/>
      <w:bookmarkStart w:id="189" w:name="sub_1102511232"/>
      <w:bookmarkStart w:id="190" w:name="sub_11026632"/>
      <w:bookmarkStart w:id="191" w:name="sub_110211032"/>
      <w:bookmarkStart w:id="192" w:name="sub_110261432"/>
      <w:bookmarkStart w:id="193" w:name="sub_110262432"/>
      <w:bookmarkStart w:id="194" w:name="sub_11021214422"/>
      <w:bookmarkStart w:id="195" w:name="sub_11021132422"/>
      <w:bookmarkStart w:id="196" w:name="sub_11021213422"/>
      <w:bookmarkStart w:id="197" w:name="sub_11021131422"/>
      <w:bookmarkStart w:id="198" w:name="sub_1102122822"/>
      <w:bookmarkStart w:id="199" w:name="sub_11022322"/>
      <w:bookmarkStart w:id="200" w:name="sub_110251622"/>
      <w:bookmarkStart w:id="201" w:name="sub_110252622"/>
      <w:bookmarkStart w:id="202" w:name="sub_1102101222"/>
      <w:bookmarkStart w:id="203" w:name="sub_110291222"/>
      <w:bookmarkStart w:id="204" w:name="sub_110255222"/>
      <w:bookmarkStart w:id="205" w:name="sub_1102153222"/>
      <w:bookmarkStart w:id="206" w:name="sub_1102102222"/>
      <w:bookmarkStart w:id="207" w:name="sub_110292222"/>
      <w:bookmarkStart w:id="208" w:name="sub_110256222"/>
      <w:bookmarkStart w:id="209" w:name="sub_1102154222"/>
      <w:bookmarkStart w:id="210" w:name="sub_11021214322"/>
      <w:bookmarkStart w:id="211" w:name="sub_11021132322"/>
      <w:bookmarkStart w:id="212" w:name="sub_11021213322"/>
      <w:bookmarkStart w:id="213" w:name="sub_11021131322"/>
      <w:bookmarkStart w:id="214" w:name="sub_1102122722"/>
      <w:bookmarkStart w:id="215" w:name="sub_11022222"/>
      <w:bookmarkStart w:id="216" w:name="sub_110251522"/>
      <w:bookmarkStart w:id="217" w:name="sub_110252522"/>
      <w:bookmarkStart w:id="218" w:name="sub_1102101122"/>
      <w:bookmarkStart w:id="219" w:name="sub_110291122"/>
      <w:bookmarkStart w:id="220" w:name="sub_110255122"/>
      <w:bookmarkStart w:id="221" w:name="sub_1102153122"/>
      <w:bookmarkStart w:id="222" w:name="sub_1102102122"/>
      <w:bookmarkStart w:id="223" w:name="sub_110292122"/>
      <w:bookmarkStart w:id="224" w:name="sub_110256122"/>
      <w:bookmarkStart w:id="225" w:name="sub_1102154122"/>
      <w:bookmarkStart w:id="226" w:name="sub_1102122462"/>
      <w:bookmarkStart w:id="227" w:name="sub_11021062"/>
      <w:bookmarkStart w:id="228" w:name="sub_110251262"/>
      <w:bookmarkStart w:id="229" w:name="sub_110252262"/>
      <w:bookmarkStart w:id="230" w:name="sub_1102122362"/>
      <w:bookmarkStart w:id="231" w:name="sub_1102962"/>
      <w:bookmarkStart w:id="232" w:name="sub_110251162"/>
      <w:bookmarkStart w:id="233" w:name="sub_110252162"/>
      <w:bookmarkStart w:id="234" w:name="sub_11026102"/>
      <w:bookmarkStart w:id="235" w:name="sub_11025102"/>
      <w:bookmarkStart w:id="236" w:name="sub_11021322"/>
      <w:bookmarkStart w:id="237" w:name="sub_110211122"/>
      <w:bookmarkStart w:id="238" w:name="sub_11026182"/>
      <w:bookmarkStart w:id="239" w:name="sub_11021582"/>
      <w:bookmarkStart w:id="240" w:name="sub_11026282"/>
      <w:bookmarkStart w:id="241" w:name="sub_11021682"/>
      <w:bookmarkStart w:id="242" w:name="sub_11021224142"/>
      <w:bookmarkStart w:id="243" w:name="sub_1102512142"/>
      <w:bookmarkStart w:id="244" w:name="sub_11021223142"/>
      <w:bookmarkStart w:id="245" w:name="sub_1102511142"/>
      <w:bookmarkStart w:id="246" w:name="sub_11026542"/>
      <w:bookmarkStart w:id="247" w:name="sub_11021942"/>
      <w:bookmarkStart w:id="248" w:name="sub_110261342"/>
      <w:bookmarkStart w:id="249" w:name="sub_110262342"/>
      <w:bookmarkStart w:id="250" w:name="sub_11021224242"/>
      <w:bookmarkStart w:id="251" w:name="sub_1102512242"/>
      <w:bookmarkStart w:id="252" w:name="sub_11021223242"/>
      <w:bookmarkStart w:id="253" w:name="sub_1102511242"/>
      <w:bookmarkStart w:id="254" w:name="sub_11026642"/>
      <w:bookmarkStart w:id="255" w:name="sub_110211042"/>
      <w:bookmarkStart w:id="256" w:name="sub_110261442"/>
      <w:bookmarkStart w:id="257" w:name="sub_110262442"/>
      <w:bookmarkStart w:id="258" w:name="sub_1102121443"/>
      <w:bookmarkStart w:id="259" w:name="sub_110212643"/>
      <w:bookmarkStart w:id="260" w:name="sub_1102113243"/>
      <w:bookmarkStart w:id="261" w:name="sub_1102114243"/>
      <w:bookmarkStart w:id="262" w:name="sub_1102121343"/>
      <w:bookmarkStart w:id="263" w:name="sub_110212543"/>
      <w:bookmarkStart w:id="264" w:name="sub_1102113143"/>
      <w:bookmarkStart w:id="265" w:name="sub_1102114143"/>
      <w:bookmarkStart w:id="266" w:name="sub_110212283"/>
      <w:bookmarkStart w:id="267" w:name="sub_110212183"/>
      <w:bookmarkStart w:id="268" w:name="sub_1102233"/>
      <w:bookmarkStart w:id="269" w:name="sub_110212103"/>
      <w:bookmarkStart w:id="270" w:name="sub_11025163"/>
      <w:bookmarkStart w:id="271" w:name="sub_110211363"/>
      <w:bookmarkStart w:id="272" w:name="sub_11025263"/>
      <w:bookmarkStart w:id="273" w:name="sub_110211463"/>
      <w:bookmarkStart w:id="274" w:name="sub_110210123"/>
      <w:bookmarkStart w:id="275" w:name="sub_1102522123"/>
      <w:bookmarkStart w:id="276" w:name="sub_11029123"/>
      <w:bookmarkStart w:id="277" w:name="sub_1102521123"/>
      <w:bookmarkStart w:id="278" w:name="sub_11025523"/>
      <w:bookmarkStart w:id="279" w:name="sub_110211723"/>
      <w:bookmarkStart w:id="280" w:name="sub_110215323"/>
      <w:bookmarkStart w:id="281" w:name="sub_110216323"/>
      <w:bookmarkStart w:id="282" w:name="sub_110210223"/>
      <w:bookmarkStart w:id="283" w:name="sub_1102522223"/>
      <w:bookmarkStart w:id="284" w:name="sub_11029223"/>
      <w:bookmarkStart w:id="285" w:name="sub_1102521223"/>
      <w:bookmarkStart w:id="286" w:name="sub_11025623"/>
      <w:bookmarkStart w:id="287" w:name="sub_110211823"/>
      <w:bookmarkStart w:id="288" w:name="sub_110215423"/>
      <w:bookmarkStart w:id="289" w:name="sub_110216423"/>
      <w:bookmarkStart w:id="290" w:name="sub_1102121433"/>
      <w:bookmarkStart w:id="291" w:name="sub_110212633"/>
      <w:bookmarkStart w:id="292" w:name="sub_1102113233"/>
      <w:bookmarkStart w:id="293" w:name="sub_1102114233"/>
      <w:bookmarkStart w:id="294" w:name="sub_1102121333"/>
      <w:bookmarkStart w:id="295" w:name="sub_110212533"/>
      <w:bookmarkStart w:id="296" w:name="sub_1102113133"/>
      <w:bookmarkStart w:id="297" w:name="sub_1102114133"/>
      <w:bookmarkStart w:id="298" w:name="sub_110212273"/>
      <w:bookmarkStart w:id="299" w:name="sub_110212173"/>
      <w:bookmarkStart w:id="300" w:name="sub_1102223"/>
      <w:bookmarkStart w:id="301" w:name="sub_11021293"/>
      <w:bookmarkStart w:id="302" w:name="sub_11025153"/>
      <w:bookmarkStart w:id="303" w:name="sub_110211353"/>
      <w:bookmarkStart w:id="304" w:name="sub_11025253"/>
      <w:bookmarkStart w:id="305" w:name="sub_110211453"/>
      <w:bookmarkStart w:id="306" w:name="sub_110210113"/>
      <w:bookmarkStart w:id="307" w:name="sub_1102522113"/>
      <w:bookmarkStart w:id="308" w:name="sub_11029113"/>
      <w:bookmarkStart w:id="309" w:name="sub_1102521113"/>
      <w:bookmarkStart w:id="310" w:name="sub_11025513"/>
      <w:bookmarkStart w:id="311" w:name="sub_110211713"/>
      <w:bookmarkStart w:id="312" w:name="sub_110215313"/>
      <w:bookmarkStart w:id="313" w:name="sub_110216313"/>
      <w:bookmarkStart w:id="314" w:name="sub_110210213"/>
      <w:bookmarkStart w:id="315" w:name="sub_1102522213"/>
      <w:bookmarkStart w:id="316" w:name="sub_11029213"/>
      <w:bookmarkStart w:id="317" w:name="sub_1102521213"/>
      <w:bookmarkStart w:id="318" w:name="sub_11025613"/>
      <w:bookmarkStart w:id="319" w:name="sub_110211813"/>
      <w:bookmarkStart w:id="320" w:name="sub_110215413"/>
      <w:bookmarkStart w:id="321" w:name="sub_110216413"/>
      <w:bookmarkStart w:id="322" w:name="sub_110212247"/>
      <w:bookmarkStart w:id="323" w:name="sub_110212147"/>
      <w:bookmarkStart w:id="324" w:name="sub_1102107"/>
      <w:bookmarkStart w:id="325" w:name="sub_11021267"/>
      <w:bookmarkStart w:id="326" w:name="sub_11025127"/>
      <w:bookmarkStart w:id="327" w:name="sub_110211327"/>
      <w:bookmarkStart w:id="328" w:name="sub_11025227"/>
      <w:bookmarkStart w:id="329" w:name="sub_110211427"/>
      <w:bookmarkStart w:id="330" w:name="sub_110212237"/>
      <w:bookmarkStart w:id="331" w:name="sub_110212137"/>
      <w:bookmarkStart w:id="332" w:name="sub_110297"/>
      <w:bookmarkStart w:id="333" w:name="sub_11021257"/>
      <w:bookmarkStart w:id="334" w:name="sub_11025117"/>
      <w:bookmarkStart w:id="335" w:name="sub_110211317"/>
      <w:bookmarkStart w:id="336" w:name="sub_11025217"/>
      <w:bookmarkStart w:id="337" w:name="sub_110211417"/>
      <w:bookmarkStart w:id="338" w:name="sub_1102620"/>
      <w:bookmarkStart w:id="339" w:name="sub_110212211"/>
      <w:bookmarkStart w:id="340" w:name="sub_1102520"/>
      <w:bookmarkStart w:id="341" w:name="sub_110212111"/>
      <w:bookmarkStart w:id="342" w:name="sub_1102133"/>
      <w:bookmarkStart w:id="343" w:name="sub_110226"/>
      <w:bookmarkStart w:id="344" w:name="sub_11021113"/>
      <w:bookmarkStart w:id="345" w:name="sub_11021231"/>
      <w:bookmarkStart w:id="346" w:name="sub_1102619"/>
      <w:bookmarkStart w:id="347" w:name="sub_1102519"/>
      <w:bookmarkStart w:id="348" w:name="sub_1102159"/>
      <w:bookmarkStart w:id="349" w:name="sub_11021139"/>
      <w:bookmarkStart w:id="350" w:name="sub_1102629"/>
      <w:bookmarkStart w:id="351" w:name="sub_1102529"/>
      <w:bookmarkStart w:id="352" w:name="sub_1102169"/>
      <w:bookmarkStart w:id="353" w:name="sub_11021149"/>
      <w:bookmarkStart w:id="354" w:name="sub_1102122415"/>
      <w:bookmarkStart w:id="355" w:name="sub_11021015"/>
      <w:bookmarkStart w:id="356" w:name="sub_110251215"/>
      <w:bookmarkStart w:id="357" w:name="sub_110252215"/>
      <w:bookmarkStart w:id="358" w:name="sub_1102122315"/>
      <w:bookmarkStart w:id="359" w:name="sub_1102915"/>
      <w:bookmarkStart w:id="360" w:name="sub_110251115"/>
      <w:bookmarkStart w:id="361" w:name="sub_110252115"/>
      <w:bookmarkStart w:id="362" w:name="sub_1102655"/>
      <w:bookmarkStart w:id="363" w:name="sub_1102555"/>
      <w:bookmarkStart w:id="364" w:name="sub_1102195"/>
      <w:bookmarkStart w:id="365" w:name="sub_11021175"/>
      <w:bookmarkStart w:id="366" w:name="sub_11026135"/>
      <w:bookmarkStart w:id="367" w:name="sub_11021535"/>
      <w:bookmarkStart w:id="368" w:name="sub_11026235"/>
      <w:bookmarkStart w:id="369" w:name="sub_11021635"/>
      <w:bookmarkStart w:id="370" w:name="sub_1102122425"/>
      <w:bookmarkStart w:id="371" w:name="sub_11021025"/>
      <w:bookmarkStart w:id="372" w:name="sub_110251225"/>
      <w:bookmarkStart w:id="373" w:name="sub_110252225"/>
      <w:bookmarkStart w:id="374" w:name="sub_1102122325"/>
      <w:bookmarkStart w:id="375" w:name="sub_1102925"/>
      <w:bookmarkStart w:id="376" w:name="sub_110251125"/>
      <w:bookmarkStart w:id="377" w:name="sub_110252125"/>
      <w:bookmarkStart w:id="378" w:name="sub_1102665"/>
      <w:bookmarkStart w:id="379" w:name="sub_1102565"/>
      <w:bookmarkStart w:id="380" w:name="sub_11021105"/>
      <w:bookmarkStart w:id="381" w:name="sub_11021185"/>
      <w:bookmarkStart w:id="382" w:name="sub_11026145"/>
      <w:bookmarkStart w:id="383" w:name="sub_11021545"/>
      <w:bookmarkStart w:id="384" w:name="sub_11026245"/>
      <w:bookmarkStart w:id="385" w:name="sub_11021645"/>
      <w:bookmarkStart w:id="386" w:name="sub_11021214411"/>
      <w:bookmarkStart w:id="387" w:name="sub_11021132411"/>
      <w:bookmarkStart w:id="388" w:name="sub_11021213411"/>
      <w:bookmarkStart w:id="389" w:name="sub_11021131411"/>
      <w:bookmarkStart w:id="390" w:name="sub_1102122811"/>
      <w:bookmarkStart w:id="391" w:name="sub_11022311"/>
      <w:bookmarkStart w:id="392" w:name="sub_110251611"/>
      <w:bookmarkStart w:id="393" w:name="sub_110252611"/>
      <w:bookmarkStart w:id="394" w:name="sub_1102101211"/>
      <w:bookmarkStart w:id="395" w:name="sub_110291211"/>
      <w:bookmarkStart w:id="396" w:name="sub_110255211"/>
      <w:bookmarkStart w:id="397" w:name="sub_1102153211"/>
      <w:bookmarkStart w:id="398" w:name="sub_1102102211"/>
      <w:bookmarkStart w:id="399" w:name="sub_110292211"/>
      <w:bookmarkStart w:id="400" w:name="sub_110256211"/>
      <w:bookmarkStart w:id="401" w:name="sub_1102154211"/>
      <w:bookmarkStart w:id="402" w:name="sub_11021214311"/>
      <w:bookmarkStart w:id="403" w:name="sub_11021132311"/>
      <w:bookmarkStart w:id="404" w:name="sub_11021213311"/>
      <w:bookmarkStart w:id="405" w:name="sub_11021131311"/>
      <w:bookmarkStart w:id="406" w:name="sub_1102122711"/>
      <w:bookmarkStart w:id="407" w:name="sub_11022211"/>
      <w:bookmarkStart w:id="408" w:name="sub_110251511"/>
      <w:bookmarkStart w:id="409" w:name="sub_110252511"/>
      <w:bookmarkStart w:id="410" w:name="sub_1102101111"/>
      <w:bookmarkStart w:id="411" w:name="sub_110291111"/>
      <w:bookmarkStart w:id="412" w:name="sub_110255111"/>
      <w:bookmarkStart w:id="413" w:name="sub_1102153111"/>
      <w:bookmarkStart w:id="414" w:name="sub_1102102111"/>
      <w:bookmarkStart w:id="415" w:name="sub_110292111"/>
      <w:bookmarkStart w:id="416" w:name="sub_110256111"/>
      <w:bookmarkStart w:id="417" w:name="sub_1102154111"/>
      <w:bookmarkStart w:id="418" w:name="sub_1102122451"/>
      <w:bookmarkStart w:id="419" w:name="sub_11021051"/>
      <w:bookmarkStart w:id="420" w:name="sub_110251251"/>
      <w:bookmarkStart w:id="421" w:name="sub_110252251"/>
      <w:bookmarkStart w:id="422" w:name="sub_1102122351"/>
      <w:bookmarkStart w:id="423" w:name="sub_1102951"/>
      <w:bookmarkStart w:id="424" w:name="sub_110251151"/>
      <w:bookmarkStart w:id="425" w:name="sub_110252151"/>
      <w:bookmarkStart w:id="426" w:name="sub_1102691"/>
      <w:bookmarkStart w:id="427" w:name="sub_1102591"/>
      <w:bookmarkStart w:id="428" w:name="sub_11021311"/>
      <w:bookmarkStart w:id="429" w:name="sub_110211111"/>
      <w:bookmarkStart w:id="430" w:name="sub_11026171"/>
      <w:bookmarkStart w:id="431" w:name="sub_11021571"/>
      <w:bookmarkStart w:id="432" w:name="sub_11026271"/>
      <w:bookmarkStart w:id="433" w:name="sub_11021671"/>
      <w:bookmarkStart w:id="434" w:name="sub_11021224131"/>
      <w:bookmarkStart w:id="435" w:name="sub_1102512131"/>
      <w:bookmarkStart w:id="436" w:name="sub_11021223131"/>
      <w:bookmarkStart w:id="437" w:name="sub_1102511131"/>
      <w:bookmarkStart w:id="438" w:name="sub_11026531"/>
      <w:bookmarkStart w:id="439" w:name="sub_11021931"/>
      <w:bookmarkStart w:id="440" w:name="sub_110261331"/>
      <w:bookmarkStart w:id="441" w:name="sub_110262331"/>
      <w:bookmarkStart w:id="442" w:name="sub_11021224231"/>
      <w:bookmarkStart w:id="443" w:name="sub_1102512231"/>
      <w:bookmarkStart w:id="444" w:name="sub_11021223231"/>
      <w:bookmarkStart w:id="445" w:name="sub_1102511231"/>
      <w:bookmarkStart w:id="446" w:name="sub_11026631"/>
      <w:bookmarkStart w:id="447" w:name="sub_110211031"/>
      <w:bookmarkStart w:id="448" w:name="sub_110261431"/>
      <w:bookmarkStart w:id="449" w:name="sub_110262431"/>
      <w:bookmarkStart w:id="450" w:name="sub_11021214421"/>
      <w:bookmarkStart w:id="451" w:name="sub_11021132421"/>
      <w:bookmarkStart w:id="452" w:name="sub_11021213421"/>
      <w:bookmarkStart w:id="453" w:name="sub_11021131421"/>
      <w:bookmarkStart w:id="454" w:name="sub_1102122821"/>
      <w:bookmarkStart w:id="455" w:name="sub_11022321"/>
      <w:bookmarkStart w:id="456" w:name="sub_110251621"/>
      <w:bookmarkStart w:id="457" w:name="sub_110252621"/>
      <w:bookmarkStart w:id="458" w:name="sub_1102101221"/>
      <w:bookmarkStart w:id="459" w:name="sub_110291221"/>
      <w:bookmarkStart w:id="460" w:name="sub_110255221"/>
      <w:bookmarkStart w:id="461" w:name="sub_1102153221"/>
      <w:bookmarkStart w:id="462" w:name="sub_1102102221"/>
      <w:bookmarkStart w:id="463" w:name="sub_110292221"/>
      <w:bookmarkStart w:id="464" w:name="sub_110256221"/>
      <w:bookmarkStart w:id="465" w:name="sub_1102154221"/>
      <w:bookmarkStart w:id="466" w:name="sub_11021214321"/>
      <w:bookmarkStart w:id="467" w:name="sub_11021132321"/>
      <w:bookmarkStart w:id="468" w:name="sub_11021213321"/>
      <w:bookmarkStart w:id="469" w:name="sub_11021131321"/>
      <w:bookmarkStart w:id="470" w:name="sub_1102122721"/>
      <w:bookmarkStart w:id="471" w:name="sub_11022221"/>
      <w:bookmarkStart w:id="472" w:name="sub_110251521"/>
      <w:bookmarkStart w:id="473" w:name="sub_110252521"/>
      <w:bookmarkStart w:id="474" w:name="sub_1102101121"/>
      <w:bookmarkStart w:id="475" w:name="sub_110291121"/>
      <w:bookmarkStart w:id="476" w:name="sub_110255121"/>
      <w:bookmarkStart w:id="477" w:name="sub_1102153121"/>
      <w:bookmarkStart w:id="478" w:name="sub_1102102121"/>
      <w:bookmarkStart w:id="479" w:name="sub_110292121"/>
      <w:bookmarkStart w:id="480" w:name="sub_110256121"/>
      <w:bookmarkStart w:id="481" w:name="sub_1102154121"/>
      <w:bookmarkStart w:id="482" w:name="sub_1102122461"/>
      <w:bookmarkStart w:id="483" w:name="sub_11021061"/>
      <w:bookmarkStart w:id="484" w:name="sub_110251261"/>
      <w:bookmarkStart w:id="485" w:name="sub_110252261"/>
      <w:bookmarkStart w:id="486" w:name="sub_1102122361"/>
      <w:bookmarkStart w:id="487" w:name="sub_1102961"/>
      <w:bookmarkStart w:id="488" w:name="sub_110251161"/>
      <w:bookmarkStart w:id="489" w:name="sub_110252161"/>
      <w:bookmarkStart w:id="490" w:name="sub_11026101"/>
      <w:bookmarkStart w:id="491" w:name="sub_11025101"/>
      <w:bookmarkStart w:id="492" w:name="sub_11021321"/>
      <w:bookmarkStart w:id="493" w:name="sub_110211121"/>
      <w:bookmarkStart w:id="494" w:name="sub_11026181"/>
      <w:bookmarkStart w:id="495" w:name="sub_11021581"/>
      <w:bookmarkStart w:id="496" w:name="sub_11026281"/>
      <w:bookmarkStart w:id="497" w:name="sub_11021681"/>
      <w:bookmarkStart w:id="498" w:name="sub_11021224141"/>
      <w:bookmarkStart w:id="499" w:name="sub_1102512141"/>
      <w:bookmarkStart w:id="500" w:name="sub_11021223141"/>
      <w:bookmarkStart w:id="501" w:name="sub_1102511141"/>
      <w:bookmarkStart w:id="502" w:name="sub_11026541"/>
      <w:bookmarkStart w:id="503" w:name="sub_11021941"/>
      <w:bookmarkStart w:id="504" w:name="sub_110261341"/>
      <w:bookmarkStart w:id="505" w:name="sub_110262341"/>
      <w:bookmarkStart w:id="506" w:name="sub_11021224241"/>
      <w:bookmarkStart w:id="507" w:name="sub_1102512241"/>
      <w:bookmarkStart w:id="508" w:name="sub_11021223241"/>
      <w:bookmarkStart w:id="509" w:name="sub_1102511241"/>
      <w:bookmarkStart w:id="510" w:name="sub_11026641"/>
      <w:bookmarkStart w:id="511" w:name="sub_110211041"/>
      <w:bookmarkStart w:id="512" w:name="sub_110261441"/>
      <w:bookmarkStart w:id="513" w:name="sub_110262441"/>
      <w:bookmarkStart w:id="514" w:name="sub_11021644"/>
      <w:bookmarkStart w:id="515" w:name="sub_110212144"/>
      <w:bookmarkStart w:id="516" w:name="sub_1102104"/>
      <w:bookmarkStart w:id="517" w:name="sub_11021264"/>
      <w:bookmarkStart w:id="518" w:name="sub_11025124"/>
      <w:bookmarkStart w:id="519" w:name="sub_110211324"/>
      <w:bookmarkStart w:id="520" w:name="sub_11025224"/>
      <w:bookmarkStart w:id="521" w:name="sub_110211424"/>
      <w:bookmarkStart w:id="522" w:name="sub_110212234"/>
      <w:bookmarkStart w:id="523" w:name="sub_110212134"/>
      <w:bookmarkStart w:id="524" w:name="sub_110294"/>
      <w:bookmarkStart w:id="525" w:name="sub_11021254"/>
      <w:bookmarkStart w:id="526" w:name="sub_11025114"/>
      <w:bookmarkStart w:id="527" w:name="sub_110211314"/>
      <w:bookmarkStart w:id="528" w:name="sub_11025214"/>
      <w:bookmarkStart w:id="529" w:name="sub_110211414"/>
      <w:bookmarkStart w:id="530" w:name="sub_110268"/>
      <w:bookmarkStart w:id="531" w:name="sub_11021228"/>
      <w:bookmarkStart w:id="532" w:name="sub_110258"/>
      <w:bookmarkStart w:id="533" w:name="sub_11021218"/>
      <w:bookmarkStart w:id="534" w:name="sub_1102130"/>
      <w:bookmarkStart w:id="535" w:name="sub_110223"/>
      <w:bookmarkStart w:id="536" w:name="sub_11021110"/>
      <w:bookmarkStart w:id="537" w:name="sub_11021210"/>
      <w:bookmarkStart w:id="538" w:name="sub_1102616"/>
      <w:bookmarkStart w:id="539" w:name="sub_1102516"/>
      <w:bookmarkStart w:id="540" w:name="sub_1102156"/>
      <w:bookmarkStart w:id="541" w:name="sub_11021136"/>
      <w:bookmarkStart w:id="542" w:name="sub_1102626"/>
      <w:bookmarkStart w:id="543" w:name="sub_1102526"/>
      <w:bookmarkStart w:id="544" w:name="sub_1102166"/>
      <w:bookmarkStart w:id="545" w:name="sub_11021146"/>
      <w:bookmarkStart w:id="546" w:name="sub_1102122412"/>
      <w:bookmarkStart w:id="547" w:name="sub_11021012"/>
      <w:bookmarkStart w:id="548" w:name="sub_110251212"/>
      <w:bookmarkStart w:id="549" w:name="sub_110252212"/>
      <w:bookmarkStart w:id="550" w:name="sub_1102122312"/>
      <w:bookmarkStart w:id="551" w:name="sub_1102912"/>
      <w:bookmarkStart w:id="552" w:name="sub_110251112"/>
      <w:bookmarkStart w:id="553" w:name="sub_110252112"/>
      <w:bookmarkStart w:id="554" w:name="sub_1102652"/>
      <w:bookmarkStart w:id="555" w:name="sub_1102552"/>
      <w:bookmarkStart w:id="556" w:name="sub_1102192"/>
      <w:bookmarkStart w:id="557" w:name="sub_11021172"/>
      <w:bookmarkStart w:id="558" w:name="sub_11026132"/>
      <w:bookmarkStart w:id="559" w:name="sub_11021532"/>
      <w:bookmarkStart w:id="560" w:name="sub_11026232"/>
      <w:bookmarkStart w:id="561" w:name="sub_11021632"/>
      <w:bookmarkStart w:id="562" w:name="sub_1102122422"/>
      <w:bookmarkStart w:id="563" w:name="sub_11021022"/>
      <w:bookmarkStart w:id="564" w:name="sub_110251222"/>
      <w:bookmarkStart w:id="565" w:name="sub_110252222"/>
      <w:bookmarkStart w:id="566" w:name="sub_1102122322"/>
      <w:bookmarkStart w:id="567" w:name="sub_1102922"/>
      <w:bookmarkStart w:id="568" w:name="sub_110251122"/>
      <w:bookmarkStart w:id="569" w:name="sub_110252122"/>
      <w:bookmarkStart w:id="570" w:name="sub_1102662"/>
      <w:bookmarkStart w:id="571" w:name="sub_1102562"/>
      <w:bookmarkStart w:id="572" w:name="sub_11021102"/>
      <w:bookmarkStart w:id="573" w:name="sub_11021182"/>
      <w:bookmarkStart w:id="574" w:name="sub_11026142"/>
      <w:bookmarkStart w:id="575" w:name="sub_11021542"/>
      <w:bookmarkStart w:id="576" w:name="sub_11026242"/>
      <w:bookmarkStart w:id="577" w:name="sub_11021642"/>
      <w:bookmarkStart w:id="578" w:name="sub_110212243"/>
      <w:bookmarkStart w:id="579" w:name="sub_110212143"/>
      <w:bookmarkStart w:id="580" w:name="sub_1102103"/>
      <w:bookmarkStart w:id="581" w:name="sub_11021263"/>
      <w:bookmarkStart w:id="582" w:name="sub_11025123"/>
      <w:bookmarkStart w:id="583" w:name="sub_110211323"/>
      <w:bookmarkStart w:id="584" w:name="sub_11025223"/>
      <w:bookmarkStart w:id="585" w:name="sub_110211423"/>
      <w:bookmarkStart w:id="586" w:name="sub_110212233"/>
      <w:bookmarkStart w:id="587" w:name="sub_110212133"/>
      <w:bookmarkStart w:id="588" w:name="sub_110293"/>
      <w:bookmarkStart w:id="589" w:name="sub_11021253"/>
      <w:bookmarkStart w:id="590" w:name="sub_11025113"/>
      <w:bookmarkStart w:id="591" w:name="sub_110211313"/>
      <w:bookmarkStart w:id="592" w:name="sub_11025213"/>
      <w:bookmarkStart w:id="593" w:name="sub_110211413"/>
      <w:bookmarkStart w:id="594" w:name="sub_110267"/>
      <w:bookmarkStart w:id="595" w:name="sub_11021227"/>
      <w:bookmarkStart w:id="596" w:name="sub_110257"/>
      <w:bookmarkStart w:id="597" w:name="sub_11021217"/>
      <w:bookmarkStart w:id="598" w:name="sub_1102120"/>
      <w:bookmarkStart w:id="599" w:name="sub_110222"/>
      <w:bookmarkStart w:id="600" w:name="sub_1102119"/>
      <w:bookmarkStart w:id="601" w:name="sub_1102129"/>
      <w:bookmarkStart w:id="602" w:name="sub_1102615"/>
      <w:bookmarkStart w:id="603" w:name="sub_1102515"/>
      <w:bookmarkStart w:id="604" w:name="sub_1102155"/>
      <w:bookmarkStart w:id="605" w:name="sub_11021135"/>
      <w:bookmarkStart w:id="606" w:name="sub_1102625"/>
      <w:bookmarkStart w:id="607" w:name="sub_1102525"/>
      <w:bookmarkStart w:id="608" w:name="sub_1102165"/>
      <w:bookmarkStart w:id="609" w:name="sub_11021145"/>
      <w:bookmarkStart w:id="610" w:name="sub_1102122411"/>
      <w:bookmarkStart w:id="611" w:name="sub_11021011"/>
      <w:bookmarkStart w:id="612" w:name="sub_110251211"/>
      <w:bookmarkStart w:id="613" w:name="sub_110252211"/>
      <w:bookmarkStart w:id="614" w:name="sub_1102122311"/>
      <w:bookmarkStart w:id="615" w:name="sub_1102911"/>
      <w:bookmarkStart w:id="616" w:name="sub_110251111"/>
      <w:bookmarkStart w:id="617" w:name="sub_110252111"/>
      <w:bookmarkStart w:id="618" w:name="sub_1102651"/>
      <w:bookmarkStart w:id="619" w:name="sub_1102551"/>
      <w:bookmarkStart w:id="620" w:name="sub_1102191"/>
      <w:bookmarkStart w:id="621" w:name="sub_11021171"/>
      <w:bookmarkStart w:id="622" w:name="sub_11026131"/>
      <w:bookmarkStart w:id="623" w:name="sub_11021531"/>
      <w:bookmarkStart w:id="624" w:name="sub_11026231"/>
      <w:bookmarkStart w:id="625" w:name="sub_11021631"/>
      <w:bookmarkStart w:id="626" w:name="sub_1102122421"/>
      <w:bookmarkStart w:id="627" w:name="sub_11021021"/>
      <w:bookmarkStart w:id="628" w:name="sub_110251221"/>
      <w:bookmarkStart w:id="629" w:name="sub_110252221"/>
      <w:bookmarkStart w:id="630" w:name="sub_1102122321"/>
      <w:bookmarkStart w:id="631" w:name="sub_1102921"/>
      <w:bookmarkStart w:id="632" w:name="sub_110251121"/>
      <w:bookmarkStart w:id="633" w:name="sub_110252121"/>
      <w:bookmarkStart w:id="634" w:name="sub_1102661"/>
      <w:bookmarkStart w:id="635" w:name="sub_1102561"/>
      <w:bookmarkStart w:id="636" w:name="sub_11021101"/>
      <w:bookmarkStart w:id="637" w:name="sub_11021181"/>
      <w:bookmarkStart w:id="638" w:name="sub_11026141"/>
      <w:bookmarkStart w:id="639" w:name="sub_11021541"/>
      <w:bookmarkStart w:id="640" w:name="sub_11026241"/>
      <w:bookmarkStart w:id="641" w:name="sub_11021641"/>
      <w:bookmarkStart w:id="642" w:name="sub_11021144"/>
      <w:bookmarkStart w:id="643" w:name="sub_11021224"/>
      <w:bookmarkStart w:id="644" w:name="sub_110254"/>
      <w:bookmarkStart w:id="645" w:name="sub_11021214"/>
      <w:bookmarkStart w:id="646" w:name="sub_110218"/>
      <w:bookmarkStart w:id="647" w:name="sub_110210"/>
      <w:bookmarkStart w:id="648" w:name="sub_1102116"/>
      <w:bookmarkStart w:id="649" w:name="sub_1102126"/>
      <w:bookmarkStart w:id="650" w:name="sub_1102612"/>
      <w:bookmarkStart w:id="651" w:name="sub_1102512"/>
      <w:bookmarkStart w:id="652" w:name="sub_1102152"/>
      <w:bookmarkStart w:id="653" w:name="sub_11021132"/>
      <w:bookmarkStart w:id="654" w:name="sub_1102622"/>
      <w:bookmarkStart w:id="655" w:name="sub_1102522"/>
      <w:bookmarkStart w:id="656" w:name="sub_1102162"/>
      <w:bookmarkStart w:id="657" w:name="sub_11021142"/>
      <w:bookmarkStart w:id="658" w:name="sub_110263"/>
      <w:bookmarkStart w:id="659" w:name="sub_11021223"/>
      <w:bookmarkStart w:id="660" w:name="sub_110253"/>
      <w:bookmarkStart w:id="661" w:name="sub_11021213"/>
      <w:bookmarkStart w:id="662" w:name="sub_110217"/>
      <w:bookmarkStart w:id="663" w:name="sub_11029"/>
      <w:bookmarkStart w:id="664" w:name="sub_1102115"/>
      <w:bookmarkStart w:id="665" w:name="sub_1102125"/>
      <w:bookmarkStart w:id="666" w:name="sub_1102611"/>
      <w:bookmarkStart w:id="667" w:name="sub_1102511"/>
      <w:bookmarkStart w:id="668" w:name="sub_1102151"/>
      <w:bookmarkStart w:id="669" w:name="sub_11021131"/>
      <w:bookmarkStart w:id="670" w:name="sub_1102621"/>
      <w:bookmarkStart w:id="671" w:name="sub_1102521"/>
      <w:bookmarkStart w:id="672" w:name="sub_1102161"/>
      <w:bookmarkStart w:id="673" w:name="sub_11021141"/>
      <w:bookmarkStart w:id="674" w:name="sub_1102124"/>
      <w:bookmarkStart w:id="675" w:name="sub_11026"/>
      <w:bookmarkStart w:id="676" w:name="sub_1102112"/>
      <w:bookmarkStart w:id="677" w:name="sub_1102122"/>
      <w:bookmarkStart w:id="678" w:name="sub_110213"/>
      <w:bookmarkStart w:id="679" w:name="sub_11025"/>
      <w:bookmarkStart w:id="680" w:name="sub_1102111"/>
      <w:bookmarkStart w:id="681" w:name="sub_1102121"/>
      <w:bookmarkStart w:id="682" w:name="sub_11024"/>
      <w:bookmarkStart w:id="683" w:name="sub_11021"/>
      <w:bookmarkStart w:id="684" w:name="sub_1103"/>
      <w:bookmarkStart w:id="685" w:name="sub_1102"/>
      <w:bookmarkStart w:id="686" w:name="sub_11022"/>
      <w:bookmarkStart w:id="687" w:name="sub_110211"/>
      <w:bookmarkStart w:id="688" w:name="sub_11023"/>
      <w:bookmarkStart w:id="689" w:name="sub_110212"/>
      <w:bookmarkStart w:id="690" w:name="sub_110214"/>
      <w:bookmarkStart w:id="691" w:name="sub_110261"/>
      <w:bookmarkStart w:id="692" w:name="sub_11021221"/>
      <w:bookmarkStart w:id="693" w:name="sub_110251"/>
      <w:bookmarkStart w:id="694" w:name="sub_11021211"/>
      <w:bookmarkStart w:id="695" w:name="sub_110215"/>
      <w:bookmarkStart w:id="696" w:name="sub_11027"/>
      <w:bookmarkStart w:id="697" w:name="sub_1102113"/>
      <w:bookmarkStart w:id="698" w:name="sub_1102123"/>
      <w:bookmarkStart w:id="699" w:name="sub_110262"/>
      <w:bookmarkStart w:id="700" w:name="sub_11021222"/>
      <w:bookmarkStart w:id="701" w:name="sub_110252"/>
      <w:bookmarkStart w:id="702" w:name="sub_11021212"/>
      <w:bookmarkStart w:id="703" w:name="sub_110216"/>
      <w:bookmarkStart w:id="704" w:name="sub_11028"/>
      <w:bookmarkStart w:id="705" w:name="sub_1102114"/>
      <w:bookmarkStart w:id="706" w:name="sub_110264"/>
      <w:bookmarkStart w:id="707" w:name="sub_110212241"/>
      <w:bookmarkStart w:id="708" w:name="sub_110212141"/>
      <w:bookmarkStart w:id="709" w:name="sub_1102101"/>
      <w:bookmarkStart w:id="710" w:name="sub_11021261"/>
      <w:bookmarkStart w:id="711" w:name="sub_11025121"/>
      <w:bookmarkStart w:id="712" w:name="sub_110211321"/>
      <w:bookmarkStart w:id="713" w:name="sub_11025221"/>
      <w:bookmarkStart w:id="714" w:name="sub_110211421"/>
      <w:bookmarkStart w:id="715" w:name="sub_110212231"/>
      <w:bookmarkStart w:id="716" w:name="sub_110212131"/>
      <w:bookmarkStart w:id="717" w:name="sub_110291"/>
      <w:bookmarkStart w:id="718" w:name="sub_11021251"/>
      <w:bookmarkStart w:id="719" w:name="sub_11025111"/>
      <w:bookmarkStart w:id="720" w:name="sub_110211311"/>
      <w:bookmarkStart w:id="721" w:name="sub_11025211"/>
      <w:bookmarkStart w:id="722" w:name="sub_110211411"/>
      <w:bookmarkStart w:id="723" w:name="sub_110265"/>
      <w:bookmarkStart w:id="724" w:name="sub_11021225"/>
      <w:bookmarkStart w:id="725" w:name="sub_110255"/>
      <w:bookmarkStart w:id="726" w:name="sub_11021215"/>
      <w:bookmarkStart w:id="727" w:name="sub_110219"/>
      <w:bookmarkStart w:id="728" w:name="sub_110220"/>
      <w:bookmarkStart w:id="729" w:name="sub_1102117"/>
      <w:bookmarkStart w:id="730" w:name="sub_1102127"/>
      <w:bookmarkStart w:id="731" w:name="sub_1102613"/>
      <w:bookmarkStart w:id="732" w:name="sub_1102513"/>
      <w:bookmarkStart w:id="733" w:name="sub_1102153"/>
      <w:bookmarkStart w:id="734" w:name="sub_11021133"/>
      <w:bookmarkStart w:id="735" w:name="sub_1102623"/>
      <w:bookmarkStart w:id="736" w:name="sub_1102523"/>
      <w:bookmarkStart w:id="737" w:name="sub_1102163"/>
      <w:bookmarkStart w:id="738" w:name="sub_11021143"/>
      <w:bookmarkStart w:id="739" w:name="sub_110212242"/>
      <w:bookmarkStart w:id="740" w:name="sub_110212142"/>
      <w:bookmarkStart w:id="741" w:name="sub_1102102"/>
      <w:bookmarkStart w:id="742" w:name="sub_11021262"/>
      <w:bookmarkStart w:id="743" w:name="sub_11025122"/>
      <w:bookmarkStart w:id="744" w:name="sub_110211322"/>
      <w:bookmarkStart w:id="745" w:name="sub_11025222"/>
      <w:bookmarkStart w:id="746" w:name="sub_110211422"/>
      <w:bookmarkStart w:id="747" w:name="sub_110212232"/>
      <w:bookmarkStart w:id="748" w:name="sub_110212132"/>
      <w:bookmarkStart w:id="749" w:name="sub_110292"/>
      <w:bookmarkStart w:id="750" w:name="sub_11021252"/>
      <w:bookmarkStart w:id="751" w:name="sub_11025112"/>
      <w:bookmarkStart w:id="752" w:name="sub_110211312"/>
      <w:bookmarkStart w:id="753" w:name="sub_11025212"/>
      <w:bookmarkStart w:id="754" w:name="sub_110211412"/>
      <w:bookmarkStart w:id="755" w:name="sub_110266"/>
      <w:bookmarkStart w:id="756" w:name="sub_11021226"/>
      <w:bookmarkStart w:id="757" w:name="sub_110256"/>
      <w:bookmarkStart w:id="758" w:name="sub_11021216"/>
      <w:bookmarkStart w:id="759" w:name="sub_1102110"/>
      <w:bookmarkStart w:id="760" w:name="sub_110221"/>
      <w:bookmarkStart w:id="761" w:name="sub_1102118"/>
      <w:bookmarkStart w:id="762" w:name="sub_1102128"/>
      <w:bookmarkStart w:id="763" w:name="sub_1102614"/>
      <w:bookmarkStart w:id="764" w:name="sub_1102514"/>
      <w:bookmarkStart w:id="765" w:name="sub_1102154"/>
      <w:bookmarkStart w:id="766" w:name="sub_11021134"/>
      <w:bookmarkStart w:id="767" w:name="sub_1102624"/>
      <w:bookmarkStart w:id="768" w:name="sub_1102524"/>
      <w:bookmarkStart w:id="769" w:name="sub_1102164"/>
      <w:bookmarkStart w:id="770" w:name="sub_110212244"/>
      <w:bookmarkStart w:id="771" w:name="sub_1102121441"/>
      <w:bookmarkStart w:id="772" w:name="sub_110212641"/>
      <w:bookmarkStart w:id="773" w:name="sub_1102113241"/>
      <w:bookmarkStart w:id="774" w:name="sub_1102114241"/>
      <w:bookmarkStart w:id="775" w:name="sub_1102121341"/>
      <w:bookmarkStart w:id="776" w:name="sub_110212541"/>
      <w:bookmarkStart w:id="777" w:name="sub_1102113141"/>
      <w:bookmarkStart w:id="778" w:name="sub_1102114141"/>
      <w:bookmarkStart w:id="779" w:name="sub_110212281"/>
      <w:bookmarkStart w:id="780" w:name="sub_110212181"/>
      <w:bookmarkStart w:id="781" w:name="sub_1102231"/>
      <w:bookmarkStart w:id="782" w:name="sub_110212101"/>
      <w:bookmarkStart w:id="783" w:name="sub_11025161"/>
      <w:bookmarkStart w:id="784" w:name="sub_110211361"/>
      <w:bookmarkStart w:id="785" w:name="sub_11025261"/>
      <w:bookmarkStart w:id="786" w:name="sub_110211461"/>
      <w:bookmarkStart w:id="787" w:name="sub_110210121"/>
      <w:bookmarkStart w:id="788" w:name="sub_1102522121"/>
      <w:bookmarkStart w:id="789" w:name="sub_11029121"/>
      <w:bookmarkStart w:id="790" w:name="sub_1102521121"/>
      <w:bookmarkStart w:id="791" w:name="sub_11025521"/>
      <w:bookmarkStart w:id="792" w:name="sub_110211721"/>
      <w:bookmarkStart w:id="793" w:name="sub_110215321"/>
      <w:bookmarkStart w:id="794" w:name="sub_110216321"/>
      <w:bookmarkStart w:id="795" w:name="sub_110210221"/>
      <w:bookmarkStart w:id="796" w:name="sub_1102522221"/>
      <w:bookmarkStart w:id="797" w:name="sub_11029221"/>
      <w:bookmarkStart w:id="798" w:name="sub_1102521221"/>
      <w:bookmarkStart w:id="799" w:name="sub_11025621"/>
      <w:bookmarkStart w:id="800" w:name="sub_110211821"/>
      <w:bookmarkStart w:id="801" w:name="sub_110215421"/>
      <w:bookmarkStart w:id="802" w:name="sub_110216421"/>
      <w:bookmarkStart w:id="803" w:name="sub_1102121431"/>
      <w:bookmarkStart w:id="804" w:name="sub_110212631"/>
      <w:bookmarkStart w:id="805" w:name="sub_1102113231"/>
      <w:bookmarkStart w:id="806" w:name="sub_1102114231"/>
      <w:bookmarkStart w:id="807" w:name="sub_1102121331"/>
      <w:bookmarkStart w:id="808" w:name="sub_110212531"/>
      <w:bookmarkStart w:id="809" w:name="sub_1102113131"/>
      <w:bookmarkStart w:id="810" w:name="sub_1102114131"/>
      <w:bookmarkStart w:id="811" w:name="sub_110212271"/>
      <w:bookmarkStart w:id="812" w:name="sub_110212171"/>
      <w:bookmarkStart w:id="813" w:name="sub_1102221"/>
      <w:bookmarkStart w:id="814" w:name="sub_11021291"/>
      <w:bookmarkStart w:id="815" w:name="sub_11025151"/>
      <w:bookmarkStart w:id="816" w:name="sub_110211351"/>
      <w:bookmarkStart w:id="817" w:name="sub_11025251"/>
      <w:bookmarkStart w:id="818" w:name="sub_110211451"/>
      <w:bookmarkStart w:id="819" w:name="sub_110210111"/>
      <w:bookmarkStart w:id="820" w:name="sub_1102522111"/>
      <w:bookmarkStart w:id="821" w:name="sub_11029111"/>
      <w:bookmarkStart w:id="822" w:name="sub_1102521111"/>
      <w:bookmarkStart w:id="823" w:name="sub_11025511"/>
      <w:bookmarkStart w:id="824" w:name="sub_110211711"/>
      <w:bookmarkStart w:id="825" w:name="sub_110215311"/>
      <w:bookmarkStart w:id="826" w:name="sub_110216311"/>
      <w:bookmarkStart w:id="827" w:name="sub_110210211"/>
      <w:bookmarkStart w:id="828" w:name="sub_1102522211"/>
      <w:bookmarkStart w:id="829" w:name="sub_11029211"/>
      <w:bookmarkStart w:id="830" w:name="sub_1102521211"/>
      <w:bookmarkStart w:id="831" w:name="sub_11025611"/>
      <w:bookmarkStart w:id="832" w:name="sub_110211811"/>
      <w:bookmarkStart w:id="833" w:name="sub_110215411"/>
      <w:bookmarkStart w:id="834" w:name="sub_110216411"/>
      <w:bookmarkStart w:id="835" w:name="sub_110212245"/>
      <w:bookmarkStart w:id="836" w:name="sub_110212145"/>
      <w:bookmarkStart w:id="837" w:name="sub_1102105"/>
      <w:bookmarkStart w:id="838" w:name="sub_11021265"/>
      <w:bookmarkStart w:id="839" w:name="sub_11025125"/>
      <w:bookmarkStart w:id="840" w:name="sub_110211325"/>
      <w:bookmarkStart w:id="841" w:name="sub_11025225"/>
      <w:bookmarkStart w:id="842" w:name="sub_110211425"/>
      <w:bookmarkStart w:id="843" w:name="sub_110212235"/>
      <w:bookmarkStart w:id="844" w:name="sub_110212135"/>
      <w:bookmarkStart w:id="845" w:name="sub_110295"/>
      <w:bookmarkStart w:id="846" w:name="sub_11021255"/>
      <w:bookmarkStart w:id="847" w:name="sub_11025115"/>
      <w:bookmarkStart w:id="848" w:name="sub_110211315"/>
      <w:bookmarkStart w:id="849" w:name="sub_11025215"/>
      <w:bookmarkStart w:id="850" w:name="sub_110211415"/>
      <w:bookmarkStart w:id="851" w:name="sub_110269"/>
      <w:bookmarkStart w:id="852" w:name="sub_11021229"/>
      <w:bookmarkStart w:id="853" w:name="sub_110259"/>
      <w:bookmarkStart w:id="854" w:name="sub_11021219"/>
      <w:bookmarkStart w:id="855" w:name="sub_1102131"/>
      <w:bookmarkStart w:id="856" w:name="sub_110224"/>
      <w:bookmarkStart w:id="857" w:name="sub_11021111"/>
      <w:bookmarkStart w:id="858" w:name="sub_11021220"/>
      <w:bookmarkStart w:id="859" w:name="sub_1102617"/>
      <w:bookmarkStart w:id="860" w:name="sub_1102517"/>
      <w:bookmarkStart w:id="861" w:name="sub_1102157"/>
      <w:bookmarkStart w:id="862" w:name="sub_11021137"/>
      <w:bookmarkStart w:id="863" w:name="sub_1102627"/>
      <w:bookmarkStart w:id="864" w:name="sub_1102527"/>
      <w:bookmarkStart w:id="865" w:name="sub_1102167"/>
      <w:bookmarkStart w:id="866" w:name="sub_11021147"/>
      <w:bookmarkStart w:id="867" w:name="sub_1102122413"/>
      <w:bookmarkStart w:id="868" w:name="sub_11021013"/>
      <w:bookmarkStart w:id="869" w:name="sub_110251213"/>
      <w:bookmarkStart w:id="870" w:name="sub_110252213"/>
      <w:bookmarkStart w:id="871" w:name="sub_1102122313"/>
      <w:bookmarkStart w:id="872" w:name="sub_1102913"/>
      <w:bookmarkStart w:id="873" w:name="sub_110251113"/>
      <w:bookmarkStart w:id="874" w:name="sub_110252113"/>
      <w:bookmarkStart w:id="875" w:name="sub_1102653"/>
      <w:bookmarkStart w:id="876" w:name="sub_1102553"/>
      <w:bookmarkStart w:id="877" w:name="sub_1102193"/>
      <w:bookmarkStart w:id="878" w:name="sub_11021173"/>
      <w:bookmarkStart w:id="879" w:name="sub_11026133"/>
      <w:bookmarkStart w:id="880" w:name="sub_11021533"/>
      <w:bookmarkStart w:id="881" w:name="sub_11026233"/>
      <w:bookmarkStart w:id="882" w:name="sub_11021633"/>
      <w:bookmarkStart w:id="883" w:name="sub_1102122423"/>
      <w:bookmarkStart w:id="884" w:name="sub_11021023"/>
      <w:bookmarkStart w:id="885" w:name="sub_110251223"/>
      <w:bookmarkStart w:id="886" w:name="sub_110252223"/>
      <w:bookmarkStart w:id="887" w:name="sub_1102122323"/>
      <w:bookmarkStart w:id="888" w:name="sub_1102923"/>
      <w:bookmarkStart w:id="889" w:name="sub_110251123"/>
      <w:bookmarkStart w:id="890" w:name="sub_110252123"/>
      <w:bookmarkStart w:id="891" w:name="sub_1102663"/>
      <w:bookmarkStart w:id="892" w:name="sub_1102563"/>
      <w:bookmarkStart w:id="893" w:name="sub_11021103"/>
      <w:bookmarkStart w:id="894" w:name="sub_11021183"/>
      <w:bookmarkStart w:id="895" w:name="sub_11026143"/>
      <w:bookmarkStart w:id="896" w:name="sub_11021543"/>
      <w:bookmarkStart w:id="897" w:name="sub_11026243"/>
      <w:bookmarkStart w:id="898" w:name="sub_11021643"/>
      <w:bookmarkStart w:id="899" w:name="sub_1102121442"/>
      <w:bookmarkStart w:id="900" w:name="sub_110212642"/>
      <w:bookmarkStart w:id="901" w:name="sub_1102113242"/>
      <w:bookmarkStart w:id="902" w:name="sub_1102114242"/>
      <w:bookmarkStart w:id="903" w:name="sub_1102121342"/>
      <w:bookmarkStart w:id="904" w:name="sub_110212542"/>
      <w:bookmarkStart w:id="905" w:name="sub_1102113142"/>
      <w:bookmarkStart w:id="906" w:name="sub_1102114142"/>
      <w:bookmarkStart w:id="907" w:name="sub_110212282"/>
      <w:bookmarkStart w:id="908" w:name="sub_110212182"/>
      <w:bookmarkStart w:id="909" w:name="sub_1102232"/>
      <w:bookmarkStart w:id="910" w:name="sub_110212102"/>
      <w:bookmarkStart w:id="911" w:name="sub_11025162"/>
      <w:bookmarkStart w:id="912" w:name="sub_110211362"/>
      <w:bookmarkStart w:id="913" w:name="sub_11025262"/>
      <w:bookmarkStart w:id="914" w:name="sub_110211462"/>
      <w:bookmarkStart w:id="915" w:name="sub_110210122"/>
      <w:bookmarkStart w:id="916" w:name="sub_1102522122"/>
      <w:bookmarkStart w:id="917" w:name="sub_11029122"/>
      <w:bookmarkStart w:id="918" w:name="sub_1102521122"/>
      <w:bookmarkStart w:id="919" w:name="sub_11025522"/>
      <w:bookmarkStart w:id="920" w:name="sub_110211722"/>
      <w:bookmarkStart w:id="921" w:name="sub_110215322"/>
      <w:bookmarkStart w:id="922" w:name="sub_110216322"/>
      <w:bookmarkStart w:id="923" w:name="sub_110210222"/>
      <w:bookmarkStart w:id="924" w:name="sub_1102522222"/>
      <w:bookmarkStart w:id="925" w:name="sub_11029222"/>
      <w:bookmarkStart w:id="926" w:name="sub_1102521222"/>
      <w:bookmarkStart w:id="927" w:name="sub_11025622"/>
      <w:bookmarkStart w:id="928" w:name="sub_110211822"/>
      <w:bookmarkStart w:id="929" w:name="sub_110215422"/>
      <w:bookmarkStart w:id="930" w:name="sub_110216422"/>
      <w:bookmarkStart w:id="931" w:name="sub_1102121432"/>
      <w:bookmarkStart w:id="932" w:name="sub_110212632"/>
      <w:bookmarkStart w:id="933" w:name="sub_1102113232"/>
      <w:bookmarkStart w:id="934" w:name="sub_1102114232"/>
      <w:bookmarkStart w:id="935" w:name="sub_1102121332"/>
      <w:bookmarkStart w:id="936" w:name="sub_110212532"/>
      <w:bookmarkStart w:id="937" w:name="sub_1102113132"/>
      <w:bookmarkStart w:id="938" w:name="sub_1102114132"/>
      <w:bookmarkStart w:id="939" w:name="sub_110212272"/>
      <w:bookmarkStart w:id="940" w:name="sub_110212172"/>
      <w:bookmarkStart w:id="941" w:name="sub_1102222"/>
      <w:bookmarkStart w:id="942" w:name="sub_11021292"/>
      <w:bookmarkStart w:id="943" w:name="sub_11025152"/>
      <w:bookmarkStart w:id="944" w:name="sub_110211352"/>
      <w:bookmarkStart w:id="945" w:name="sub_11025252"/>
      <w:bookmarkStart w:id="946" w:name="sub_110211452"/>
      <w:bookmarkStart w:id="947" w:name="sub_110210112"/>
      <w:bookmarkStart w:id="948" w:name="sub_1102522112"/>
      <w:bookmarkStart w:id="949" w:name="sub_11029112"/>
      <w:bookmarkStart w:id="950" w:name="sub_1102521112"/>
      <w:bookmarkStart w:id="951" w:name="sub_11025512"/>
      <w:bookmarkStart w:id="952" w:name="sub_110211712"/>
      <w:bookmarkStart w:id="953" w:name="sub_110215312"/>
      <w:bookmarkStart w:id="954" w:name="sub_110216312"/>
      <w:bookmarkStart w:id="955" w:name="sub_110210212"/>
      <w:bookmarkStart w:id="956" w:name="sub_1102522212"/>
      <w:bookmarkStart w:id="957" w:name="sub_11029212"/>
      <w:bookmarkStart w:id="958" w:name="sub_1102521212"/>
      <w:bookmarkStart w:id="959" w:name="sub_11025612"/>
      <w:bookmarkStart w:id="960" w:name="sub_110211812"/>
      <w:bookmarkStart w:id="961" w:name="sub_110215412"/>
      <w:bookmarkStart w:id="962" w:name="sub_110216412"/>
      <w:bookmarkStart w:id="963" w:name="sub_110212246"/>
      <w:bookmarkStart w:id="964" w:name="sub_110212146"/>
      <w:bookmarkStart w:id="965" w:name="sub_1102106"/>
      <w:bookmarkStart w:id="966" w:name="sub_11021266"/>
      <w:bookmarkStart w:id="967" w:name="sub_11025126"/>
      <w:bookmarkStart w:id="968" w:name="sub_110211326"/>
      <w:bookmarkStart w:id="969" w:name="sub_11025226"/>
      <w:bookmarkStart w:id="970" w:name="sub_110211426"/>
      <w:bookmarkStart w:id="971" w:name="sub_110212236"/>
      <w:bookmarkStart w:id="972" w:name="sub_110212136"/>
      <w:bookmarkStart w:id="973" w:name="sub_110296"/>
      <w:bookmarkStart w:id="974" w:name="sub_11021256"/>
      <w:bookmarkStart w:id="975" w:name="sub_11025116"/>
      <w:bookmarkStart w:id="976" w:name="sub_110211316"/>
      <w:bookmarkStart w:id="977" w:name="sub_11025216"/>
      <w:bookmarkStart w:id="978" w:name="sub_110211416"/>
      <w:bookmarkStart w:id="979" w:name="sub_1102610"/>
      <w:bookmarkStart w:id="980" w:name="sub_110212210"/>
      <w:bookmarkStart w:id="981" w:name="sub_1102510"/>
      <w:bookmarkStart w:id="982" w:name="sub_110212110"/>
      <w:bookmarkStart w:id="983" w:name="sub_1102132"/>
      <w:bookmarkStart w:id="984" w:name="sub_110225"/>
      <w:bookmarkStart w:id="985" w:name="sub_11021112"/>
      <w:bookmarkStart w:id="986" w:name="sub_11021230"/>
      <w:bookmarkStart w:id="987" w:name="sub_1102618"/>
      <w:bookmarkStart w:id="988" w:name="sub_1102518"/>
      <w:bookmarkStart w:id="989" w:name="sub_1102158"/>
      <w:bookmarkStart w:id="990" w:name="sub_11021138"/>
      <w:bookmarkStart w:id="991" w:name="sub_1102628"/>
      <w:bookmarkStart w:id="992" w:name="sub_1102528"/>
      <w:bookmarkStart w:id="993" w:name="sub_1102168"/>
      <w:bookmarkStart w:id="994" w:name="sub_11021148"/>
      <w:bookmarkStart w:id="995" w:name="sub_1102122414"/>
      <w:bookmarkStart w:id="996" w:name="sub_11021014"/>
      <w:bookmarkStart w:id="997" w:name="sub_110251214"/>
      <w:bookmarkStart w:id="998" w:name="sub_110252214"/>
      <w:bookmarkStart w:id="999" w:name="sub_1102122314"/>
      <w:bookmarkStart w:id="1000" w:name="sub_1102914"/>
      <w:bookmarkStart w:id="1001" w:name="sub_110251114"/>
      <w:bookmarkStart w:id="1002" w:name="sub_110252114"/>
      <w:bookmarkStart w:id="1003" w:name="sub_1102654"/>
      <w:bookmarkStart w:id="1004" w:name="sub_1102554"/>
      <w:bookmarkStart w:id="1005" w:name="sub_1102194"/>
      <w:bookmarkStart w:id="1006" w:name="sub_11021174"/>
      <w:bookmarkStart w:id="1007" w:name="sub_11026134"/>
      <w:bookmarkStart w:id="1008" w:name="sub_11021534"/>
      <w:bookmarkStart w:id="1009" w:name="sub_11026234"/>
      <w:bookmarkStart w:id="1010" w:name="sub_11021634"/>
      <w:bookmarkStart w:id="1011" w:name="sub_1102122424"/>
      <w:bookmarkStart w:id="1012" w:name="sub_11021024"/>
      <w:bookmarkStart w:id="1013" w:name="sub_110251224"/>
      <w:bookmarkStart w:id="1014" w:name="sub_110252224"/>
      <w:bookmarkStart w:id="1015" w:name="sub_1102122324"/>
      <w:bookmarkStart w:id="1016" w:name="sub_1102924"/>
      <w:bookmarkStart w:id="1017" w:name="sub_110251124"/>
      <w:bookmarkStart w:id="1018" w:name="sub_110252124"/>
      <w:bookmarkStart w:id="1019" w:name="sub_1102664"/>
      <w:bookmarkStart w:id="1020" w:name="sub_1102564"/>
      <w:bookmarkStart w:id="1021" w:name="sub_11021104"/>
      <w:bookmarkStart w:id="1022" w:name="sub_11021184"/>
      <w:bookmarkStart w:id="1023" w:name="sub_11026144"/>
      <w:bookmarkStart w:id="1024" w:name="sub_11021544"/>
      <w:bookmarkStart w:id="1025" w:name="sub_11026244"/>
      <w:bookmarkStart w:id="1026" w:name="sub_11021214441"/>
      <w:bookmarkStart w:id="1027" w:name="sub_11021132441"/>
      <w:bookmarkStart w:id="1028" w:name="sub_11021213441"/>
      <w:bookmarkStart w:id="1029" w:name="sub_11021131441"/>
      <w:bookmarkStart w:id="1030" w:name="sub_1102122841"/>
      <w:bookmarkStart w:id="1031" w:name="sub_11022341"/>
      <w:bookmarkStart w:id="1032" w:name="sub_110251641"/>
      <w:bookmarkStart w:id="1033" w:name="sub_110252641"/>
      <w:bookmarkStart w:id="1034" w:name="sub_1102101241"/>
      <w:bookmarkStart w:id="1035" w:name="sub_110291241"/>
      <w:bookmarkStart w:id="1036" w:name="sub_110255241"/>
      <w:bookmarkStart w:id="1037" w:name="sub_1102153241"/>
      <w:bookmarkStart w:id="1038" w:name="sub_1102102241"/>
      <w:bookmarkStart w:id="1039" w:name="sub_110292241"/>
      <w:bookmarkStart w:id="1040" w:name="sub_110256241"/>
      <w:bookmarkStart w:id="1041" w:name="sub_1102154241"/>
      <w:bookmarkStart w:id="1042" w:name="sub_11021214341"/>
      <w:bookmarkStart w:id="1043" w:name="sub_11021132341"/>
      <w:bookmarkStart w:id="1044" w:name="sub_11021213341"/>
      <w:bookmarkStart w:id="1045" w:name="sub_11021131341"/>
      <w:bookmarkStart w:id="1046" w:name="sub_1102122741"/>
      <w:bookmarkStart w:id="1047" w:name="sub_11022241"/>
      <w:bookmarkStart w:id="1048" w:name="sub_110251541"/>
      <w:bookmarkStart w:id="1049" w:name="sub_110252541"/>
      <w:bookmarkStart w:id="1050" w:name="sub_1102101141"/>
      <w:bookmarkStart w:id="1051" w:name="sub_110291141"/>
      <w:bookmarkStart w:id="1052" w:name="sub_110255141"/>
      <w:bookmarkStart w:id="1053" w:name="sub_1102153141"/>
      <w:bookmarkStart w:id="1054" w:name="sub_1102102141"/>
      <w:bookmarkStart w:id="1055" w:name="sub_110292141"/>
      <w:bookmarkStart w:id="1056" w:name="sub_110256141"/>
      <w:bookmarkStart w:id="1057" w:name="sub_1102154141"/>
      <w:bookmarkStart w:id="1058" w:name="sub_1102122481"/>
      <w:bookmarkStart w:id="1059" w:name="sub_11021081"/>
      <w:bookmarkStart w:id="1060" w:name="sub_110251281"/>
      <w:bookmarkStart w:id="1061" w:name="sub_110252281"/>
      <w:bookmarkStart w:id="1062" w:name="sub_1102122381"/>
      <w:bookmarkStart w:id="1063" w:name="sub_1102981"/>
      <w:bookmarkStart w:id="1064" w:name="sub_110251181"/>
      <w:bookmarkStart w:id="1065" w:name="sub_110252181"/>
      <w:bookmarkStart w:id="1066" w:name="sub_11026301"/>
      <w:bookmarkStart w:id="1067" w:name="sub_11025301"/>
      <w:bookmarkStart w:id="1068" w:name="sub_11021341"/>
      <w:bookmarkStart w:id="1069" w:name="sub_110211141"/>
      <w:bookmarkStart w:id="1070" w:name="sub_110261101"/>
      <w:bookmarkStart w:id="1071" w:name="sub_110215101"/>
      <w:bookmarkStart w:id="1072" w:name="sub_110262101"/>
      <w:bookmarkStart w:id="1073" w:name="sub_110216101"/>
      <w:bookmarkStart w:id="1074" w:name="sub_11021224161"/>
      <w:bookmarkStart w:id="1075" w:name="sub_1102512161"/>
      <w:bookmarkStart w:id="1076" w:name="sub_11021223161"/>
      <w:bookmarkStart w:id="1077" w:name="sub_1102511161"/>
      <w:bookmarkStart w:id="1078" w:name="sub_11026561"/>
      <w:bookmarkStart w:id="1079" w:name="sub_11021961"/>
      <w:bookmarkStart w:id="1080" w:name="sub_110261361"/>
      <w:bookmarkStart w:id="1081" w:name="sub_110262361"/>
      <w:bookmarkStart w:id="1082" w:name="sub_11021224261"/>
      <w:bookmarkStart w:id="1083" w:name="sub_1102512261"/>
      <w:bookmarkStart w:id="1084" w:name="sub_11021223261"/>
      <w:bookmarkStart w:id="1085" w:name="sub_1102511261"/>
      <w:bookmarkStart w:id="1086" w:name="sub_11026661"/>
      <w:bookmarkStart w:id="1087" w:name="sub_110211061"/>
      <w:bookmarkStart w:id="1088" w:name="sub_110261461"/>
      <w:bookmarkStart w:id="1089" w:name="sub_110262461"/>
      <w:bookmarkStart w:id="1090" w:name="sub_110212144121"/>
      <w:bookmarkStart w:id="1091" w:name="sub_110212134121"/>
      <w:bookmarkStart w:id="1092" w:name="sub_11021228121"/>
      <w:bookmarkStart w:id="1093" w:name="sub_1102516121"/>
      <w:bookmarkStart w:id="1094" w:name="sub_11021012121"/>
      <w:bookmarkStart w:id="1095" w:name="sub_1102552121"/>
      <w:bookmarkStart w:id="1096" w:name="sub_11021022121"/>
      <w:bookmarkStart w:id="1097" w:name="sub_1102562121"/>
      <w:bookmarkStart w:id="1098" w:name="sub_110212143121"/>
      <w:bookmarkStart w:id="1099" w:name="sub_110212133121"/>
      <w:bookmarkStart w:id="1100" w:name="sub_11021227121"/>
      <w:bookmarkStart w:id="1101" w:name="sub_1102515121"/>
      <w:bookmarkStart w:id="1102" w:name="sub_11021011121"/>
      <w:bookmarkStart w:id="1103" w:name="sub_1102551121"/>
      <w:bookmarkStart w:id="1104" w:name="sub_11021021121"/>
      <w:bookmarkStart w:id="1105" w:name="sub_1102561121"/>
      <w:bookmarkStart w:id="1106" w:name="sub_11021224521"/>
      <w:bookmarkStart w:id="1107" w:name="sub_1102512521"/>
      <w:bookmarkStart w:id="1108" w:name="sub_11021223521"/>
      <w:bookmarkStart w:id="1109" w:name="sub_1102511521"/>
      <w:bookmarkStart w:id="1110" w:name="sub_11026921"/>
      <w:bookmarkStart w:id="1111" w:name="sub_110213121"/>
      <w:bookmarkStart w:id="1112" w:name="sub_110261721"/>
      <w:bookmarkStart w:id="1113" w:name="sub_110262721"/>
      <w:bookmarkStart w:id="1114" w:name="sub_110212241321"/>
      <w:bookmarkStart w:id="1115" w:name="sub_110212231321"/>
      <w:bookmarkStart w:id="1116" w:name="sub_110265321"/>
      <w:bookmarkStart w:id="1117" w:name="sub_1102613321"/>
      <w:bookmarkStart w:id="1118" w:name="sub_110212242321"/>
      <w:bookmarkStart w:id="1119" w:name="sub_110212232321"/>
      <w:bookmarkStart w:id="1120" w:name="sub_110266321"/>
      <w:bookmarkStart w:id="1121" w:name="sub_1102614321"/>
      <w:bookmarkStart w:id="1122" w:name="sub_110212144221"/>
      <w:bookmarkStart w:id="1123" w:name="sub_110212134221"/>
      <w:bookmarkStart w:id="1124" w:name="sub_11021228221"/>
      <w:bookmarkStart w:id="1125" w:name="sub_1102516221"/>
      <w:bookmarkStart w:id="1126" w:name="sub_11021012221"/>
      <w:bookmarkStart w:id="1127" w:name="sub_1102552221"/>
      <w:bookmarkStart w:id="1128" w:name="sub_11021022221"/>
      <w:bookmarkStart w:id="1129" w:name="sub_1102562221"/>
      <w:bookmarkStart w:id="1130" w:name="sub_110212143221"/>
      <w:bookmarkStart w:id="1131" w:name="sub_110212133221"/>
      <w:bookmarkStart w:id="1132" w:name="sub_11021227221"/>
      <w:bookmarkStart w:id="1133" w:name="sub_1102515221"/>
      <w:bookmarkStart w:id="1134" w:name="sub_11021011221"/>
      <w:bookmarkStart w:id="1135" w:name="sub_1102551221"/>
      <w:bookmarkStart w:id="1136" w:name="sub_11021021221"/>
      <w:bookmarkStart w:id="1137" w:name="sub_1102561221"/>
      <w:bookmarkStart w:id="1138" w:name="sub_11021224621"/>
      <w:bookmarkStart w:id="1139" w:name="sub_1102512621"/>
      <w:bookmarkStart w:id="1140" w:name="sub_11021223621"/>
      <w:bookmarkStart w:id="1141" w:name="sub_1102511621"/>
      <w:bookmarkStart w:id="1142" w:name="sub_110261021"/>
      <w:bookmarkStart w:id="1143" w:name="sub_110213221"/>
      <w:bookmarkStart w:id="1144" w:name="sub_110261821"/>
      <w:bookmarkStart w:id="1145" w:name="sub_110262821"/>
      <w:bookmarkStart w:id="1146" w:name="sub_110212241421"/>
      <w:bookmarkStart w:id="1147" w:name="sub_110212231421"/>
      <w:bookmarkStart w:id="1148" w:name="sub_110265421"/>
      <w:bookmarkStart w:id="1149" w:name="sub_1102613421"/>
      <w:bookmarkStart w:id="1150" w:name="sub_110212242421"/>
      <w:bookmarkStart w:id="1151" w:name="sub_110212232421"/>
      <w:bookmarkStart w:id="1152" w:name="sub_110266421"/>
      <w:bookmarkStart w:id="1153" w:name="sub_1102614421"/>
      <w:bookmarkStart w:id="1154" w:name="sub_11021214431"/>
      <w:bookmarkStart w:id="1155" w:name="sub_11021132431"/>
      <w:bookmarkStart w:id="1156" w:name="sub_11021213431"/>
      <w:bookmarkStart w:id="1157" w:name="sub_11021131431"/>
      <w:bookmarkStart w:id="1158" w:name="sub_1102122831"/>
      <w:bookmarkStart w:id="1159" w:name="sub_11022331"/>
      <w:bookmarkStart w:id="1160" w:name="sub_110251631"/>
      <w:bookmarkStart w:id="1161" w:name="sub_110252631"/>
      <w:bookmarkStart w:id="1162" w:name="sub_1102101231"/>
      <w:bookmarkStart w:id="1163" w:name="sub_110291231"/>
      <w:bookmarkStart w:id="1164" w:name="sub_110255231"/>
      <w:bookmarkStart w:id="1165" w:name="sub_1102153231"/>
      <w:bookmarkStart w:id="1166" w:name="sub_1102102231"/>
      <w:bookmarkStart w:id="1167" w:name="sub_110292231"/>
      <w:bookmarkStart w:id="1168" w:name="sub_110256231"/>
      <w:bookmarkStart w:id="1169" w:name="sub_1102154231"/>
      <w:bookmarkStart w:id="1170" w:name="sub_11021214331"/>
      <w:bookmarkStart w:id="1171" w:name="sub_11021132331"/>
      <w:bookmarkStart w:id="1172" w:name="sub_11021213331"/>
      <w:bookmarkStart w:id="1173" w:name="sub_11021131331"/>
      <w:bookmarkStart w:id="1174" w:name="sub_1102122731"/>
      <w:bookmarkStart w:id="1175" w:name="sub_11022231"/>
      <w:bookmarkStart w:id="1176" w:name="sub_110251531"/>
      <w:bookmarkStart w:id="1177" w:name="sub_110252531"/>
      <w:bookmarkStart w:id="1178" w:name="sub_1102101131"/>
      <w:bookmarkStart w:id="1179" w:name="sub_110291131"/>
      <w:bookmarkStart w:id="1180" w:name="sub_110255131"/>
      <w:bookmarkStart w:id="1181" w:name="sub_1102153131"/>
      <w:bookmarkStart w:id="1182" w:name="sub_1102102131"/>
      <w:bookmarkStart w:id="1183" w:name="sub_110292131"/>
      <w:bookmarkStart w:id="1184" w:name="sub_110256131"/>
      <w:bookmarkStart w:id="1185" w:name="sub_1102154131"/>
      <w:bookmarkStart w:id="1186" w:name="sub_1102122471"/>
      <w:bookmarkStart w:id="1187" w:name="sub_11021071"/>
      <w:bookmarkStart w:id="1188" w:name="sub_110251271"/>
      <w:bookmarkStart w:id="1189" w:name="sub_110252271"/>
      <w:bookmarkStart w:id="1190" w:name="sub_1102122371"/>
      <w:bookmarkStart w:id="1191" w:name="sub_1102971"/>
      <w:bookmarkStart w:id="1192" w:name="sub_110251171"/>
      <w:bookmarkStart w:id="1193" w:name="sub_110252171"/>
      <w:bookmarkStart w:id="1194" w:name="sub_11026201"/>
      <w:bookmarkStart w:id="1195" w:name="sub_11025201"/>
      <w:bookmarkStart w:id="1196" w:name="sub_11021331"/>
      <w:bookmarkStart w:id="1197" w:name="sub_110211131"/>
      <w:bookmarkStart w:id="1198" w:name="sub_11026191"/>
      <w:bookmarkStart w:id="1199" w:name="sub_11021591"/>
      <w:bookmarkStart w:id="1200" w:name="sub_11026291"/>
      <w:bookmarkStart w:id="1201" w:name="sub_11021691"/>
      <w:bookmarkStart w:id="1202" w:name="sub_11021224151"/>
      <w:bookmarkStart w:id="1203" w:name="sub_1102512151"/>
      <w:bookmarkStart w:id="1204" w:name="sub_11021223151"/>
      <w:bookmarkStart w:id="1205" w:name="sub_1102511151"/>
      <w:bookmarkStart w:id="1206" w:name="sub_11026551"/>
      <w:bookmarkStart w:id="1207" w:name="sub_11021951"/>
      <w:bookmarkStart w:id="1208" w:name="sub_110261351"/>
      <w:bookmarkStart w:id="1209" w:name="sub_110262351"/>
      <w:bookmarkStart w:id="1210" w:name="sub_11021224251"/>
      <w:bookmarkStart w:id="1211" w:name="sub_1102512251"/>
      <w:bookmarkStart w:id="1212" w:name="sub_11021223251"/>
      <w:bookmarkStart w:id="1213" w:name="sub_1102511251"/>
      <w:bookmarkStart w:id="1214" w:name="sub_11026651"/>
      <w:bookmarkStart w:id="1215" w:name="sub_110211051"/>
      <w:bookmarkStart w:id="1216" w:name="sub_110261451"/>
      <w:bookmarkStart w:id="1217" w:name="sub_110262451"/>
      <w:bookmarkStart w:id="1218" w:name="sub_110212144111"/>
      <w:bookmarkStart w:id="1219" w:name="sub_110212134111"/>
      <w:bookmarkStart w:id="1220" w:name="sub_11021228111"/>
      <w:bookmarkStart w:id="1221" w:name="sub_1102516111"/>
      <w:bookmarkStart w:id="1222" w:name="sub_11021012111"/>
      <w:bookmarkStart w:id="1223" w:name="sub_1102552111"/>
      <w:bookmarkStart w:id="1224" w:name="sub_11021022111"/>
      <w:bookmarkStart w:id="1225" w:name="sub_1102562111"/>
      <w:bookmarkStart w:id="1226" w:name="sub_110212143111"/>
      <w:bookmarkStart w:id="1227" w:name="sub_110212133111"/>
      <w:bookmarkStart w:id="1228" w:name="sub_11021227111"/>
      <w:bookmarkStart w:id="1229" w:name="sub_1102515111"/>
      <w:bookmarkStart w:id="1230" w:name="sub_11021011111"/>
      <w:bookmarkStart w:id="1231" w:name="sub_1102551111"/>
      <w:bookmarkStart w:id="1232" w:name="sub_11021021111"/>
      <w:bookmarkStart w:id="1233" w:name="sub_1102561111"/>
      <w:bookmarkStart w:id="1234" w:name="sub_11021224511"/>
      <w:bookmarkStart w:id="1235" w:name="sub_1102512511"/>
      <w:bookmarkStart w:id="1236" w:name="sub_11021223511"/>
      <w:bookmarkStart w:id="1237" w:name="sub_1102511511"/>
      <w:bookmarkStart w:id="1238" w:name="sub_11026911"/>
      <w:bookmarkStart w:id="1239" w:name="sub_110213111"/>
      <w:bookmarkStart w:id="1240" w:name="sub_110261711"/>
      <w:bookmarkStart w:id="1241" w:name="sub_110262711"/>
      <w:bookmarkStart w:id="1242" w:name="sub_110212241311"/>
      <w:bookmarkStart w:id="1243" w:name="sub_110212231311"/>
      <w:bookmarkStart w:id="1244" w:name="sub_110265311"/>
      <w:bookmarkStart w:id="1245" w:name="sub_1102613311"/>
      <w:bookmarkStart w:id="1246" w:name="sub_110212242311"/>
      <w:bookmarkStart w:id="1247" w:name="sub_110212232311"/>
      <w:bookmarkStart w:id="1248" w:name="sub_110266311"/>
      <w:bookmarkStart w:id="1249" w:name="sub_1102614311"/>
      <w:bookmarkStart w:id="1250" w:name="sub_110212144211"/>
      <w:bookmarkStart w:id="1251" w:name="sub_110212134211"/>
      <w:bookmarkStart w:id="1252" w:name="sub_11021228211"/>
      <w:bookmarkStart w:id="1253" w:name="sub_1102516211"/>
      <w:bookmarkStart w:id="1254" w:name="sub_11021012211"/>
      <w:bookmarkStart w:id="1255" w:name="sub_1102552211"/>
      <w:bookmarkStart w:id="1256" w:name="sub_11021022211"/>
      <w:bookmarkStart w:id="1257" w:name="sub_1102562211"/>
      <w:bookmarkStart w:id="1258" w:name="sub_110212143211"/>
      <w:bookmarkStart w:id="1259" w:name="sub_110212133211"/>
      <w:bookmarkStart w:id="1260" w:name="sub_11021227211"/>
      <w:bookmarkStart w:id="1261" w:name="sub_1102515211"/>
      <w:bookmarkStart w:id="1262" w:name="sub_11021011211"/>
      <w:bookmarkStart w:id="1263" w:name="sub_1102551211"/>
      <w:bookmarkStart w:id="1264" w:name="sub_11021021211"/>
      <w:bookmarkStart w:id="1265" w:name="sub_1102561211"/>
      <w:bookmarkStart w:id="1266" w:name="sub_11021224611"/>
      <w:bookmarkStart w:id="1267" w:name="sub_1102512611"/>
      <w:bookmarkStart w:id="1268" w:name="sub_11021223611"/>
      <w:bookmarkStart w:id="1269" w:name="sub_1102511611"/>
      <w:bookmarkStart w:id="1270" w:name="sub_110261011"/>
      <w:bookmarkStart w:id="1271" w:name="sub_110213211"/>
      <w:bookmarkStart w:id="1272" w:name="sub_110261811"/>
      <w:bookmarkStart w:id="1273" w:name="sub_110262811"/>
      <w:bookmarkStart w:id="1274" w:name="sub_110212241411"/>
      <w:bookmarkStart w:id="1275" w:name="sub_110212231411"/>
      <w:bookmarkStart w:id="1276" w:name="sub_110265411"/>
      <w:bookmarkStart w:id="1277" w:name="sub_1102613411"/>
      <w:bookmarkStart w:id="1278" w:name="sub_110212242411"/>
      <w:bookmarkStart w:id="1279" w:name="sub_110212232411"/>
      <w:bookmarkStart w:id="1280" w:name="sub_110266411"/>
      <w:bookmarkStart w:id="1281" w:name="sub_1102614411"/>
      <w:bookmarkStart w:id="1282" w:name="sub_110216441"/>
      <w:bookmarkStart w:id="1283" w:name="sub_11021041"/>
      <w:bookmarkStart w:id="1284" w:name="sub_110251241"/>
      <w:bookmarkStart w:id="1285" w:name="sub_110252241"/>
      <w:bookmarkStart w:id="1286" w:name="sub_1102122341"/>
      <w:bookmarkStart w:id="1287" w:name="sub_1102941"/>
      <w:bookmarkStart w:id="1288" w:name="sub_110251141"/>
      <w:bookmarkStart w:id="1289" w:name="sub_110252141"/>
      <w:bookmarkStart w:id="1290" w:name="sub_1102681"/>
      <w:bookmarkStart w:id="1291" w:name="sub_1102581"/>
      <w:bookmarkStart w:id="1292" w:name="sub_11021301"/>
      <w:bookmarkStart w:id="1293" w:name="sub_110211101"/>
      <w:bookmarkStart w:id="1294" w:name="sub_11026161"/>
      <w:bookmarkStart w:id="1295" w:name="sub_11021561"/>
      <w:bookmarkStart w:id="1296" w:name="sub_11026261"/>
      <w:bookmarkStart w:id="1297" w:name="sub_11021661"/>
      <w:bookmarkStart w:id="1298" w:name="sub_11021224121"/>
      <w:bookmarkStart w:id="1299" w:name="sub_1102512121"/>
      <w:bookmarkStart w:id="1300" w:name="sub_11021223121"/>
      <w:bookmarkStart w:id="1301" w:name="sub_1102511121"/>
      <w:bookmarkStart w:id="1302" w:name="sub_11026521"/>
      <w:bookmarkStart w:id="1303" w:name="sub_11021921"/>
      <w:bookmarkStart w:id="1304" w:name="sub_110261321"/>
      <w:bookmarkStart w:id="1305" w:name="sub_110262321"/>
      <w:bookmarkStart w:id="1306" w:name="sub_11021224221"/>
      <w:bookmarkStart w:id="1307" w:name="sub_1102512221"/>
      <w:bookmarkStart w:id="1308" w:name="sub_11021223221"/>
      <w:bookmarkStart w:id="1309" w:name="sub_1102511221"/>
      <w:bookmarkStart w:id="1310" w:name="sub_11026621"/>
      <w:bookmarkStart w:id="1311" w:name="sub_110211021"/>
      <w:bookmarkStart w:id="1312" w:name="sub_110261421"/>
      <w:bookmarkStart w:id="1313" w:name="sub_110262421"/>
      <w:bookmarkStart w:id="1314" w:name="sub_1102122431"/>
      <w:bookmarkStart w:id="1315" w:name="sub_11021031"/>
      <w:bookmarkStart w:id="1316" w:name="sub_110251231"/>
      <w:bookmarkStart w:id="1317" w:name="sub_110252231"/>
      <w:bookmarkStart w:id="1318" w:name="sub_1102122331"/>
      <w:bookmarkStart w:id="1319" w:name="sub_1102931"/>
      <w:bookmarkStart w:id="1320" w:name="sub_110251131"/>
      <w:bookmarkStart w:id="1321" w:name="sub_110252131"/>
      <w:bookmarkStart w:id="1322" w:name="sub_1102671"/>
      <w:bookmarkStart w:id="1323" w:name="sub_1102571"/>
      <w:bookmarkStart w:id="1324" w:name="sub_11021201"/>
      <w:bookmarkStart w:id="1325" w:name="sub_11021191"/>
      <w:bookmarkStart w:id="1326" w:name="sub_11026151"/>
      <w:bookmarkStart w:id="1327" w:name="sub_11021551"/>
      <w:bookmarkStart w:id="1328" w:name="sub_11026251"/>
      <w:bookmarkStart w:id="1329" w:name="sub_11021651"/>
      <w:bookmarkStart w:id="1330" w:name="sub_11021224111"/>
      <w:bookmarkStart w:id="1331" w:name="sub_1102512111"/>
      <w:bookmarkStart w:id="1332" w:name="sub_11021223111"/>
      <w:bookmarkStart w:id="1333" w:name="sub_1102511111"/>
      <w:bookmarkStart w:id="1334" w:name="sub_11026511"/>
      <w:bookmarkStart w:id="1335" w:name="sub_11021911"/>
      <w:bookmarkStart w:id="1336" w:name="sub_110261311"/>
      <w:bookmarkStart w:id="1337" w:name="sub_110262311"/>
      <w:bookmarkStart w:id="1338" w:name="sub_11021224211"/>
      <w:bookmarkStart w:id="1339" w:name="sub_1102512211"/>
      <w:bookmarkStart w:id="1340" w:name="sub_11021223211"/>
      <w:bookmarkStart w:id="1341" w:name="sub_1102511211"/>
      <w:bookmarkStart w:id="1342" w:name="sub_11026611"/>
      <w:bookmarkStart w:id="1343" w:name="sub_110211011"/>
      <w:bookmarkStart w:id="1344" w:name="sub_110261411"/>
      <w:bookmarkStart w:id="1345" w:name="sub_110262411"/>
      <w:bookmarkStart w:id="1346" w:name="sub_110211441"/>
      <w:bookmarkStart w:id="1347" w:name="sub_1102541"/>
      <w:bookmarkStart w:id="1348" w:name="sub_1102181"/>
      <w:bookmarkStart w:id="1349" w:name="sub_11021161"/>
      <w:bookmarkStart w:id="1350" w:name="sub_11026121"/>
      <w:bookmarkStart w:id="1351" w:name="sub_11021521"/>
      <w:bookmarkStart w:id="1352" w:name="sub_11026221"/>
      <w:bookmarkStart w:id="1353" w:name="sub_11021621"/>
      <w:bookmarkStart w:id="1354" w:name="sub_1102631"/>
      <w:bookmarkStart w:id="1355" w:name="sub_1102531"/>
      <w:bookmarkStart w:id="1356" w:name="sub_1102171"/>
      <w:bookmarkStart w:id="1357" w:name="sub_11021151"/>
      <w:bookmarkStart w:id="1358" w:name="sub_11026111"/>
      <w:bookmarkStart w:id="1359" w:name="sub_11021511"/>
      <w:bookmarkStart w:id="1360" w:name="sub_11026211"/>
      <w:bookmarkStart w:id="1361" w:name="sub_11021611"/>
      <w:bookmarkStart w:id="1362" w:name="sub_11021241"/>
      <w:bookmarkStart w:id="1363" w:name="sub_11021121"/>
      <w:bookmarkStart w:id="1364" w:name="sub_1102135"/>
      <w:bookmarkStart w:id="1365" w:name="sub_11021115"/>
      <w:bookmarkStart w:id="1366" w:name="sub_110241"/>
      <w:bookmarkStart w:id="1367" w:name="sub_11031"/>
      <w:bookmarkStart w:id="1368" w:name="sub_110228"/>
      <w:bookmarkStart w:id="1369" w:name="sub_110231"/>
      <w:bookmarkStart w:id="1370" w:name="sub_1102141"/>
      <w:bookmarkStart w:id="1371" w:name="sub_110212213"/>
      <w:bookmarkStart w:id="1372" w:name="sub_110212113"/>
      <w:bookmarkStart w:id="1373" w:name="sub_110271"/>
      <w:bookmarkStart w:id="1374" w:name="sub_11021233"/>
      <w:bookmarkStart w:id="1375" w:name="sub_110212221"/>
      <w:bookmarkStart w:id="1376" w:name="sub_110212121"/>
      <w:bookmarkStart w:id="1377" w:name="sub_110281"/>
      <w:bookmarkStart w:id="1378" w:name="sub_1102641"/>
      <w:bookmarkStart w:id="1379" w:name="sub_1102121411"/>
      <w:bookmarkStart w:id="1380" w:name="sub_110212611"/>
      <w:bookmarkStart w:id="1381" w:name="sub_1102113211"/>
      <w:bookmarkStart w:id="1382" w:name="sub_1102114211"/>
      <w:bookmarkStart w:id="1383" w:name="sub_1102121311"/>
      <w:bookmarkStart w:id="1384" w:name="sub_110212511"/>
      <w:bookmarkStart w:id="1385" w:name="sub_1102113111"/>
      <w:bookmarkStart w:id="1386" w:name="sub_1102114111"/>
      <w:bookmarkStart w:id="1387" w:name="sub_110212251"/>
      <w:bookmarkStart w:id="1388" w:name="sub_110212151"/>
      <w:bookmarkStart w:id="1389" w:name="sub_1102201"/>
      <w:bookmarkStart w:id="1390" w:name="sub_11021271"/>
      <w:bookmarkStart w:id="1391" w:name="sub_11025131"/>
      <w:bookmarkStart w:id="1392" w:name="sub_110211331"/>
      <w:bookmarkStart w:id="1393" w:name="sub_11025231"/>
      <w:bookmarkStart w:id="1394" w:name="sub_110211431"/>
      <w:bookmarkStart w:id="1395" w:name="sub_1102121421"/>
      <w:bookmarkStart w:id="1396" w:name="sub_110212621"/>
      <w:bookmarkStart w:id="1397" w:name="sub_1102113221"/>
      <w:bookmarkStart w:id="1398" w:name="sub_1102114221"/>
      <w:bookmarkStart w:id="1399" w:name="sub_1102121321"/>
      <w:bookmarkStart w:id="1400" w:name="sub_110212521"/>
      <w:bookmarkStart w:id="1401" w:name="sub_1102113121"/>
      <w:bookmarkStart w:id="1402" w:name="sub_1102114121"/>
      <w:bookmarkStart w:id="1403" w:name="sub_110212261"/>
      <w:bookmarkStart w:id="1404" w:name="sub_110212161"/>
      <w:bookmarkStart w:id="1405" w:name="sub_1102211"/>
      <w:bookmarkStart w:id="1406" w:name="sub_11021281"/>
      <w:bookmarkStart w:id="1407" w:name="sub_11025141"/>
      <w:bookmarkStart w:id="1408" w:name="sub_110211341"/>
      <w:bookmarkStart w:id="1409" w:name="sub_11025241"/>
      <w:bookmarkStart w:id="1410" w:name="sub_1102122441"/>
      <w:bookmarkStart w:id="1411" w:name="sub_1102126411"/>
      <w:bookmarkStart w:id="1412" w:name="sub_11021142411"/>
      <w:bookmarkStart w:id="1413" w:name="sub_1102125411"/>
      <w:bookmarkStart w:id="1414" w:name="sub_11021141411"/>
      <w:bookmarkStart w:id="1415" w:name="sub_1102121811"/>
      <w:bookmarkStart w:id="1416" w:name="sub_1102121011"/>
      <w:bookmarkStart w:id="1417" w:name="sub_1102113611"/>
      <w:bookmarkStart w:id="1418" w:name="sub_1102114611"/>
      <w:bookmarkStart w:id="1419" w:name="sub_11025221211"/>
      <w:bookmarkStart w:id="1420" w:name="sub_11025211211"/>
      <w:bookmarkStart w:id="1421" w:name="sub_1102117211"/>
      <w:bookmarkStart w:id="1422" w:name="sub_1102163211"/>
      <w:bookmarkStart w:id="1423" w:name="sub_11025222211"/>
      <w:bookmarkStart w:id="1424" w:name="sub_11025212211"/>
      <w:bookmarkStart w:id="1425" w:name="sub_1102118211"/>
      <w:bookmarkStart w:id="1426" w:name="sub_1102164211"/>
      <w:bookmarkStart w:id="1427" w:name="sub_1102126311"/>
      <w:bookmarkStart w:id="1428" w:name="sub_11021142311"/>
      <w:bookmarkStart w:id="1429" w:name="sub_1102125311"/>
      <w:bookmarkStart w:id="1430" w:name="sub_11021141311"/>
      <w:bookmarkStart w:id="1431" w:name="sub_1102121711"/>
      <w:bookmarkStart w:id="1432" w:name="sub_110212911"/>
      <w:bookmarkStart w:id="1433" w:name="sub_1102113511"/>
      <w:bookmarkStart w:id="1434" w:name="sub_1102114511"/>
      <w:bookmarkStart w:id="1435" w:name="sub_11025221111"/>
      <w:bookmarkStart w:id="1436" w:name="sub_11025211111"/>
      <w:bookmarkStart w:id="1437" w:name="sub_1102117111"/>
      <w:bookmarkStart w:id="1438" w:name="sub_1102163111"/>
      <w:bookmarkStart w:id="1439" w:name="sub_11025222111"/>
      <w:bookmarkStart w:id="1440" w:name="sub_11025212111"/>
      <w:bookmarkStart w:id="1441" w:name="sub_1102118111"/>
      <w:bookmarkStart w:id="1442" w:name="sub_1102164111"/>
      <w:bookmarkStart w:id="1443" w:name="sub_1102121451"/>
      <w:bookmarkStart w:id="1444" w:name="sub_110212651"/>
      <w:bookmarkStart w:id="1445" w:name="sub_1102113251"/>
      <w:bookmarkStart w:id="1446" w:name="sub_1102114251"/>
      <w:bookmarkStart w:id="1447" w:name="sub_1102121351"/>
      <w:bookmarkStart w:id="1448" w:name="sub_110212551"/>
      <w:bookmarkStart w:id="1449" w:name="sub_1102113151"/>
      <w:bookmarkStart w:id="1450" w:name="sub_1102114151"/>
      <w:bookmarkStart w:id="1451" w:name="sub_110212291"/>
      <w:bookmarkStart w:id="1452" w:name="sub_110212191"/>
      <w:bookmarkStart w:id="1453" w:name="sub_1102241"/>
      <w:bookmarkStart w:id="1454" w:name="sub_110212201"/>
      <w:bookmarkStart w:id="1455" w:name="sub_11025171"/>
      <w:bookmarkStart w:id="1456" w:name="sub_110211371"/>
      <w:bookmarkStart w:id="1457" w:name="sub_11025271"/>
      <w:bookmarkStart w:id="1458" w:name="sub_110211471"/>
      <w:bookmarkStart w:id="1459" w:name="sub_110210131"/>
      <w:bookmarkStart w:id="1460" w:name="sub_1102522131"/>
      <w:bookmarkStart w:id="1461" w:name="sub_11029131"/>
      <w:bookmarkStart w:id="1462" w:name="sub_1102521131"/>
      <w:bookmarkStart w:id="1463" w:name="sub_11025531"/>
      <w:bookmarkStart w:id="1464" w:name="sub_110211731"/>
      <w:bookmarkStart w:id="1465" w:name="sub_110215331"/>
      <w:bookmarkStart w:id="1466" w:name="sub_110216331"/>
      <w:bookmarkStart w:id="1467" w:name="sub_110210231"/>
      <w:bookmarkStart w:id="1468" w:name="sub_1102522231"/>
      <w:bookmarkStart w:id="1469" w:name="sub_11029231"/>
      <w:bookmarkStart w:id="1470" w:name="sub_1102521231"/>
      <w:bookmarkStart w:id="1471" w:name="sub_11025631"/>
      <w:bookmarkStart w:id="1472" w:name="sub_110211831"/>
      <w:bookmarkStart w:id="1473" w:name="sub_110215431"/>
      <w:bookmarkStart w:id="1474" w:name="sub_110216431"/>
      <w:bookmarkStart w:id="1475" w:name="sub_1102126421"/>
      <w:bookmarkStart w:id="1476" w:name="sub_11021142421"/>
      <w:bookmarkStart w:id="1477" w:name="sub_1102125421"/>
      <w:bookmarkStart w:id="1478" w:name="sub_11021141421"/>
      <w:bookmarkStart w:id="1479" w:name="sub_1102121821"/>
      <w:bookmarkStart w:id="1480" w:name="sub_1102121021"/>
      <w:bookmarkStart w:id="1481" w:name="sub_1102113621"/>
      <w:bookmarkStart w:id="1482" w:name="sub_1102114621"/>
      <w:bookmarkStart w:id="1483" w:name="sub_11025221221"/>
      <w:bookmarkStart w:id="1484" w:name="sub_11025211221"/>
      <w:bookmarkStart w:id="1485" w:name="sub_1102117221"/>
      <w:bookmarkStart w:id="1486" w:name="sub_1102163221"/>
      <w:bookmarkStart w:id="1487" w:name="sub_11025222221"/>
      <w:bookmarkStart w:id="1488" w:name="sub_11025212221"/>
      <w:bookmarkStart w:id="1489" w:name="sub_1102118221"/>
      <w:bookmarkStart w:id="1490" w:name="sub_1102164221"/>
      <w:bookmarkStart w:id="1491" w:name="sub_1102126321"/>
      <w:bookmarkStart w:id="1492" w:name="sub_11021142321"/>
      <w:bookmarkStart w:id="1493" w:name="sub_1102125321"/>
      <w:bookmarkStart w:id="1494" w:name="sub_11021141321"/>
      <w:bookmarkStart w:id="1495" w:name="sub_1102121721"/>
      <w:bookmarkStart w:id="1496" w:name="sub_110212921"/>
      <w:bookmarkStart w:id="1497" w:name="sub_1102113521"/>
      <w:bookmarkStart w:id="1498" w:name="sub_1102114521"/>
      <w:bookmarkStart w:id="1499" w:name="sub_11025221121"/>
      <w:bookmarkStart w:id="1500" w:name="sub_11025211121"/>
      <w:bookmarkStart w:id="1501" w:name="sub_1102117121"/>
      <w:bookmarkStart w:id="1502" w:name="sub_1102163121"/>
      <w:bookmarkStart w:id="1503" w:name="sub_11025222121"/>
      <w:bookmarkStart w:id="1504" w:name="sub_11025212121"/>
      <w:bookmarkStart w:id="1505" w:name="sub_1102118121"/>
      <w:bookmarkStart w:id="1506" w:name="sub_1102164121"/>
      <w:bookmarkStart w:id="1507" w:name="sub_1102121461"/>
      <w:bookmarkStart w:id="1508" w:name="sub_110212661"/>
      <w:bookmarkStart w:id="1509" w:name="sub_1102113261"/>
      <w:bookmarkStart w:id="1510" w:name="sub_1102114261"/>
      <w:bookmarkStart w:id="1511" w:name="sub_1102121361"/>
      <w:bookmarkStart w:id="1512" w:name="sub_110212561"/>
      <w:bookmarkStart w:id="1513" w:name="sub_1102113161"/>
      <w:bookmarkStart w:id="1514" w:name="sub_1102114161"/>
      <w:bookmarkStart w:id="1515" w:name="sub_1102122101"/>
      <w:bookmarkStart w:id="1516" w:name="sub_1102121101"/>
      <w:bookmarkStart w:id="1517" w:name="sub_1102251"/>
      <w:bookmarkStart w:id="1518" w:name="sub_110212301"/>
      <w:bookmarkStart w:id="1519" w:name="sub_11025181"/>
      <w:bookmarkStart w:id="1520" w:name="sub_110211381"/>
      <w:bookmarkStart w:id="1521" w:name="sub_11025281"/>
      <w:bookmarkStart w:id="1522" w:name="sub_110211481"/>
      <w:bookmarkStart w:id="1523" w:name="sub_110210141"/>
      <w:bookmarkStart w:id="1524" w:name="sub_1102522141"/>
      <w:bookmarkStart w:id="1525" w:name="sub_11029141"/>
      <w:bookmarkStart w:id="1526" w:name="sub_1102521141"/>
      <w:bookmarkStart w:id="1527" w:name="sub_11025541"/>
      <w:bookmarkStart w:id="1528" w:name="sub_110211741"/>
      <w:bookmarkStart w:id="1529" w:name="sub_110215341"/>
      <w:bookmarkStart w:id="1530" w:name="sub_110216341"/>
      <w:bookmarkStart w:id="1531" w:name="sub_110210241"/>
      <w:bookmarkStart w:id="1532" w:name="sub_1102522241"/>
      <w:bookmarkStart w:id="1533" w:name="sub_11029241"/>
      <w:bookmarkStart w:id="1534" w:name="sub_1102521241"/>
      <w:bookmarkStart w:id="1535" w:name="sub_11025641"/>
      <w:bookmarkStart w:id="1536" w:name="sub_110211841"/>
      <w:bookmarkStart w:id="1537" w:name="sub_110215441"/>
      <w:bookmarkStart w:id="1538" w:name="sub_11021214442"/>
      <w:bookmarkStart w:id="1539" w:name="sub_11021132442"/>
      <w:bookmarkStart w:id="1540" w:name="sub_11021213442"/>
      <w:bookmarkStart w:id="1541" w:name="sub_11021131442"/>
      <w:bookmarkStart w:id="1542" w:name="sub_1102122842"/>
      <w:bookmarkStart w:id="1543" w:name="sub_11022342"/>
      <w:bookmarkStart w:id="1544" w:name="sub_110251642"/>
      <w:bookmarkStart w:id="1545" w:name="sub_110252642"/>
      <w:bookmarkStart w:id="1546" w:name="sub_1102101242"/>
      <w:bookmarkStart w:id="1547" w:name="sub_110291242"/>
      <w:bookmarkStart w:id="1548" w:name="sub_110255242"/>
      <w:bookmarkStart w:id="1549" w:name="sub_1102153242"/>
      <w:bookmarkStart w:id="1550" w:name="sub_1102102242"/>
      <w:bookmarkStart w:id="1551" w:name="sub_110292242"/>
      <w:bookmarkStart w:id="1552" w:name="sub_110256242"/>
      <w:bookmarkStart w:id="1553" w:name="sub_1102154242"/>
      <w:bookmarkStart w:id="1554" w:name="sub_11021214342"/>
      <w:bookmarkStart w:id="1555" w:name="sub_11021132342"/>
      <w:bookmarkStart w:id="1556" w:name="sub_11021213342"/>
      <w:bookmarkStart w:id="1557" w:name="sub_11021131342"/>
      <w:bookmarkStart w:id="1558" w:name="sub_1102122742"/>
      <w:bookmarkStart w:id="1559" w:name="sub_11022242"/>
      <w:bookmarkStart w:id="1560" w:name="sub_110251542"/>
      <w:bookmarkStart w:id="1561" w:name="sub_110252542"/>
      <w:bookmarkStart w:id="1562" w:name="sub_1102101142"/>
      <w:bookmarkStart w:id="1563" w:name="sub_110291142"/>
      <w:bookmarkStart w:id="1564" w:name="sub_110255142"/>
      <w:bookmarkStart w:id="1565" w:name="sub_1102153142"/>
      <w:bookmarkStart w:id="1566" w:name="sub_1102102142"/>
      <w:bookmarkStart w:id="1567" w:name="sub_110292142"/>
      <w:bookmarkStart w:id="1568" w:name="sub_110256142"/>
      <w:bookmarkStart w:id="1569" w:name="sub_1102154142"/>
      <w:bookmarkStart w:id="1570" w:name="sub_1102122482"/>
      <w:bookmarkStart w:id="1571" w:name="sub_11021082"/>
      <w:bookmarkStart w:id="1572" w:name="sub_110251282"/>
      <w:bookmarkStart w:id="1573" w:name="sub_110252282"/>
      <w:bookmarkStart w:id="1574" w:name="sub_1102122382"/>
      <w:bookmarkStart w:id="1575" w:name="sub_1102982"/>
      <w:bookmarkStart w:id="1576" w:name="sub_110251182"/>
      <w:bookmarkStart w:id="1577" w:name="sub_110252182"/>
      <w:bookmarkStart w:id="1578" w:name="sub_11026302"/>
      <w:bookmarkStart w:id="1579" w:name="sub_11025302"/>
      <w:bookmarkStart w:id="1580" w:name="sub_11021342"/>
      <w:bookmarkStart w:id="1581" w:name="sub_110211142"/>
      <w:bookmarkStart w:id="1582" w:name="sub_110261102"/>
      <w:bookmarkStart w:id="1583" w:name="sub_110215102"/>
      <w:bookmarkStart w:id="1584" w:name="sub_110262102"/>
      <w:bookmarkStart w:id="1585" w:name="sub_110216102"/>
      <w:bookmarkStart w:id="1586" w:name="sub_11021224162"/>
      <w:bookmarkStart w:id="1587" w:name="sub_1102512162"/>
      <w:bookmarkStart w:id="1588" w:name="sub_11021223162"/>
      <w:bookmarkStart w:id="1589" w:name="sub_1102511162"/>
      <w:bookmarkStart w:id="1590" w:name="sub_11026562"/>
      <w:bookmarkStart w:id="1591" w:name="sub_11021962"/>
      <w:bookmarkStart w:id="1592" w:name="sub_110261362"/>
      <w:bookmarkStart w:id="1593" w:name="sub_110262362"/>
      <w:bookmarkStart w:id="1594" w:name="sub_11021224262"/>
      <w:bookmarkStart w:id="1595" w:name="sub_1102512262"/>
      <w:bookmarkStart w:id="1596" w:name="sub_11021223262"/>
      <w:bookmarkStart w:id="1597" w:name="sub_1102511262"/>
      <w:bookmarkStart w:id="1598" w:name="sub_11026662"/>
      <w:bookmarkStart w:id="1599" w:name="sub_110211062"/>
      <w:bookmarkStart w:id="1600" w:name="sub_110261462"/>
      <w:bookmarkStart w:id="1601" w:name="sub_110262462"/>
      <w:bookmarkStart w:id="1602" w:name="sub_110212144122"/>
      <w:bookmarkStart w:id="1603" w:name="sub_110212134122"/>
      <w:bookmarkStart w:id="1604" w:name="sub_11021228122"/>
      <w:bookmarkStart w:id="1605" w:name="sub_1102516122"/>
      <w:bookmarkStart w:id="1606" w:name="sub_11021012122"/>
      <w:bookmarkStart w:id="1607" w:name="sub_1102552122"/>
      <w:bookmarkStart w:id="1608" w:name="sub_11021022122"/>
      <w:bookmarkStart w:id="1609" w:name="sub_1102562122"/>
      <w:bookmarkStart w:id="1610" w:name="sub_110212143122"/>
      <w:bookmarkStart w:id="1611" w:name="sub_110212133122"/>
      <w:bookmarkStart w:id="1612" w:name="sub_11021227122"/>
      <w:bookmarkStart w:id="1613" w:name="sub_1102515122"/>
      <w:bookmarkStart w:id="1614" w:name="sub_11021011122"/>
      <w:bookmarkStart w:id="1615" w:name="sub_1102551122"/>
      <w:bookmarkStart w:id="1616" w:name="sub_11021021122"/>
      <w:bookmarkStart w:id="1617" w:name="sub_1102561122"/>
      <w:bookmarkStart w:id="1618" w:name="sub_11021224522"/>
      <w:bookmarkStart w:id="1619" w:name="sub_1102512522"/>
      <w:bookmarkStart w:id="1620" w:name="sub_11021223522"/>
      <w:bookmarkStart w:id="1621" w:name="sub_1102511522"/>
      <w:bookmarkStart w:id="1622" w:name="sub_11026922"/>
      <w:bookmarkStart w:id="1623" w:name="sub_110213122"/>
      <w:bookmarkStart w:id="1624" w:name="sub_110261722"/>
      <w:bookmarkStart w:id="1625" w:name="sub_110262722"/>
      <w:bookmarkStart w:id="1626" w:name="sub_110212241322"/>
      <w:bookmarkStart w:id="1627" w:name="sub_110212231322"/>
      <w:bookmarkStart w:id="1628" w:name="sub_110265322"/>
      <w:bookmarkStart w:id="1629" w:name="sub_1102613322"/>
      <w:bookmarkStart w:id="1630" w:name="sub_110212242322"/>
      <w:bookmarkStart w:id="1631" w:name="sub_110212232322"/>
      <w:bookmarkStart w:id="1632" w:name="sub_110266322"/>
      <w:bookmarkStart w:id="1633" w:name="sub_1102614322"/>
      <w:bookmarkStart w:id="1634" w:name="sub_110212144222"/>
      <w:bookmarkStart w:id="1635" w:name="sub_110212134222"/>
      <w:bookmarkStart w:id="1636" w:name="sub_11021228222"/>
      <w:bookmarkStart w:id="1637" w:name="sub_1102516222"/>
      <w:bookmarkStart w:id="1638" w:name="sub_11021012222"/>
      <w:bookmarkStart w:id="1639" w:name="sub_1102552222"/>
      <w:bookmarkStart w:id="1640" w:name="sub_11021022222"/>
      <w:bookmarkStart w:id="1641" w:name="sub_1102562222"/>
      <w:bookmarkStart w:id="1642" w:name="sub_110212143222"/>
      <w:bookmarkStart w:id="1643" w:name="sub_110212133222"/>
      <w:bookmarkStart w:id="1644" w:name="sub_11021227222"/>
      <w:bookmarkStart w:id="1645" w:name="sub_1102515222"/>
      <w:bookmarkStart w:id="1646" w:name="sub_11021011222"/>
      <w:bookmarkStart w:id="1647" w:name="sub_1102551222"/>
      <w:bookmarkStart w:id="1648" w:name="sub_11021021222"/>
      <w:bookmarkStart w:id="1649" w:name="sub_1102561222"/>
      <w:bookmarkStart w:id="1650" w:name="sub_11021224622"/>
      <w:bookmarkStart w:id="1651" w:name="sub_1102512622"/>
      <w:bookmarkStart w:id="1652" w:name="sub_11021223622"/>
      <w:bookmarkStart w:id="1653" w:name="sub_1102511622"/>
      <w:bookmarkStart w:id="1654" w:name="sub_110261022"/>
      <w:bookmarkStart w:id="1655" w:name="sub_110213222"/>
      <w:bookmarkStart w:id="1656" w:name="sub_110261822"/>
      <w:bookmarkStart w:id="1657" w:name="sub_110262822"/>
      <w:bookmarkStart w:id="1658" w:name="sub_110212241422"/>
      <w:bookmarkStart w:id="1659" w:name="sub_110212231422"/>
      <w:bookmarkStart w:id="1660" w:name="sub_110265422"/>
      <w:bookmarkStart w:id="1661" w:name="sub_1102613422"/>
      <w:bookmarkStart w:id="1662" w:name="sub_110212242422"/>
      <w:bookmarkStart w:id="1663" w:name="sub_110212232422"/>
      <w:bookmarkStart w:id="1664" w:name="sub_110266422"/>
      <w:bookmarkStart w:id="1665" w:name="sub_1102614422"/>
      <w:bookmarkStart w:id="1666" w:name="sub_11021214432"/>
      <w:bookmarkStart w:id="1667" w:name="sub_11021132432"/>
      <w:bookmarkStart w:id="1668" w:name="sub_11021213432"/>
      <w:bookmarkStart w:id="1669" w:name="sub_11021131432"/>
      <w:bookmarkStart w:id="1670" w:name="sub_1102122832"/>
      <w:bookmarkStart w:id="1671" w:name="sub_11022332"/>
      <w:bookmarkStart w:id="1672" w:name="sub_110251632"/>
      <w:bookmarkStart w:id="1673" w:name="sub_110252632"/>
      <w:bookmarkStart w:id="1674" w:name="sub_1102101232"/>
      <w:bookmarkStart w:id="1675" w:name="sub_110291232"/>
      <w:bookmarkStart w:id="1676" w:name="sub_110255232"/>
      <w:bookmarkStart w:id="1677" w:name="sub_1102153232"/>
      <w:bookmarkStart w:id="1678" w:name="sub_1102102232"/>
      <w:bookmarkStart w:id="1679" w:name="sub_110292232"/>
      <w:bookmarkStart w:id="1680" w:name="sub_110256232"/>
      <w:bookmarkStart w:id="1681" w:name="sub_1102154232"/>
      <w:bookmarkStart w:id="1682" w:name="sub_11021214332"/>
      <w:bookmarkStart w:id="1683" w:name="sub_11021132332"/>
      <w:bookmarkStart w:id="1684" w:name="sub_11021213332"/>
      <w:bookmarkStart w:id="1685" w:name="sub_11021131332"/>
      <w:bookmarkStart w:id="1686" w:name="sub_1102122732"/>
      <w:bookmarkStart w:id="1687" w:name="sub_11022232"/>
      <w:bookmarkStart w:id="1688" w:name="sub_110251532"/>
      <w:bookmarkStart w:id="1689" w:name="sub_110252532"/>
      <w:bookmarkStart w:id="1690" w:name="sub_1102101132"/>
      <w:bookmarkStart w:id="1691" w:name="sub_110291132"/>
      <w:bookmarkStart w:id="1692" w:name="sub_110255132"/>
      <w:bookmarkStart w:id="1693" w:name="sub_1102153132"/>
      <w:bookmarkStart w:id="1694" w:name="sub_1102102132"/>
      <w:bookmarkStart w:id="1695" w:name="sub_110292132"/>
      <w:bookmarkStart w:id="1696" w:name="sub_110256132"/>
      <w:bookmarkStart w:id="1697" w:name="sub_1102154132"/>
      <w:bookmarkStart w:id="1698" w:name="sub_1102122472"/>
      <w:bookmarkStart w:id="1699" w:name="sub_11021072"/>
      <w:bookmarkStart w:id="1700" w:name="sub_110251272"/>
      <w:bookmarkStart w:id="1701" w:name="sub_110252272"/>
      <w:bookmarkStart w:id="1702" w:name="sub_1102122372"/>
      <w:bookmarkStart w:id="1703" w:name="sub_1102972"/>
      <w:bookmarkStart w:id="1704" w:name="sub_110251172"/>
      <w:bookmarkStart w:id="1705" w:name="sub_110252172"/>
      <w:bookmarkStart w:id="1706" w:name="sub_11026202"/>
      <w:bookmarkStart w:id="1707" w:name="sub_11025202"/>
      <w:bookmarkStart w:id="1708" w:name="sub_11021332"/>
      <w:bookmarkStart w:id="1709" w:name="sub_110211132"/>
      <w:bookmarkStart w:id="1710" w:name="sub_11026192"/>
      <w:bookmarkStart w:id="1711" w:name="sub_11021592"/>
      <w:bookmarkStart w:id="1712" w:name="sub_11026292"/>
      <w:bookmarkStart w:id="1713" w:name="sub_11021692"/>
      <w:bookmarkStart w:id="1714" w:name="sub_11021224152"/>
      <w:bookmarkStart w:id="1715" w:name="sub_1102512152"/>
      <w:bookmarkStart w:id="1716" w:name="sub_11021223152"/>
      <w:bookmarkStart w:id="1717" w:name="sub_1102511152"/>
      <w:bookmarkStart w:id="1718" w:name="sub_11026552"/>
      <w:bookmarkStart w:id="1719" w:name="sub_11021952"/>
      <w:bookmarkStart w:id="1720" w:name="sub_110261352"/>
      <w:bookmarkStart w:id="1721" w:name="sub_110262352"/>
      <w:bookmarkStart w:id="1722" w:name="sub_11021224252"/>
      <w:bookmarkStart w:id="1723" w:name="sub_1102512252"/>
      <w:bookmarkStart w:id="1724" w:name="sub_11021223252"/>
      <w:bookmarkStart w:id="1725" w:name="sub_1102511252"/>
      <w:bookmarkStart w:id="1726" w:name="sub_11026652"/>
      <w:bookmarkStart w:id="1727" w:name="sub_110211052"/>
      <w:bookmarkStart w:id="1728" w:name="sub_110261452"/>
      <w:bookmarkStart w:id="1729" w:name="sub_110262452"/>
      <w:bookmarkStart w:id="1730" w:name="sub_110212144112"/>
      <w:bookmarkStart w:id="1731" w:name="sub_110212134112"/>
      <w:bookmarkStart w:id="1732" w:name="sub_11021228112"/>
      <w:bookmarkStart w:id="1733" w:name="sub_1102516112"/>
      <w:bookmarkStart w:id="1734" w:name="sub_11021012112"/>
      <w:bookmarkStart w:id="1735" w:name="sub_1102552112"/>
      <w:bookmarkStart w:id="1736" w:name="sub_11021022112"/>
      <w:bookmarkStart w:id="1737" w:name="sub_1102562112"/>
      <w:bookmarkStart w:id="1738" w:name="sub_110212143112"/>
      <w:bookmarkStart w:id="1739" w:name="sub_110212133112"/>
      <w:bookmarkStart w:id="1740" w:name="sub_11021227112"/>
      <w:bookmarkStart w:id="1741" w:name="sub_1102515112"/>
      <w:bookmarkStart w:id="1742" w:name="sub_11021011112"/>
      <w:bookmarkStart w:id="1743" w:name="sub_1102551112"/>
      <w:bookmarkStart w:id="1744" w:name="sub_11021021112"/>
      <w:bookmarkStart w:id="1745" w:name="sub_1102561112"/>
      <w:bookmarkStart w:id="1746" w:name="sub_11021224512"/>
      <w:bookmarkStart w:id="1747" w:name="sub_1102512512"/>
      <w:bookmarkStart w:id="1748" w:name="sub_11021223512"/>
      <w:bookmarkStart w:id="1749" w:name="sub_1102511512"/>
      <w:bookmarkStart w:id="1750" w:name="sub_11026912"/>
      <w:bookmarkStart w:id="1751" w:name="sub_110213112"/>
      <w:bookmarkStart w:id="1752" w:name="sub_110261712"/>
      <w:bookmarkStart w:id="1753" w:name="sub_110262712"/>
      <w:bookmarkStart w:id="1754" w:name="sub_110212241312"/>
      <w:bookmarkStart w:id="1755" w:name="sub_110212231312"/>
      <w:bookmarkStart w:id="1756" w:name="sub_110265312"/>
      <w:bookmarkStart w:id="1757" w:name="sub_1102613312"/>
      <w:bookmarkStart w:id="1758" w:name="sub_110212242312"/>
      <w:bookmarkStart w:id="1759" w:name="sub_110212232312"/>
      <w:bookmarkStart w:id="1760" w:name="sub_110266312"/>
      <w:bookmarkStart w:id="1761" w:name="sub_1102614312"/>
      <w:bookmarkStart w:id="1762" w:name="sub_110212144212"/>
      <w:bookmarkStart w:id="1763" w:name="sub_110212134212"/>
      <w:bookmarkStart w:id="1764" w:name="sub_11021228212"/>
      <w:bookmarkStart w:id="1765" w:name="sub_1102516212"/>
      <w:bookmarkStart w:id="1766" w:name="sub_11021012212"/>
      <w:bookmarkStart w:id="1767" w:name="sub_1102552212"/>
      <w:bookmarkStart w:id="1768" w:name="sub_11021022212"/>
      <w:bookmarkStart w:id="1769" w:name="sub_1102562212"/>
      <w:bookmarkStart w:id="1770" w:name="sub_110212143212"/>
      <w:bookmarkStart w:id="1771" w:name="sub_110212133212"/>
      <w:bookmarkStart w:id="1772" w:name="sub_11021227212"/>
      <w:bookmarkStart w:id="1773" w:name="sub_1102515212"/>
      <w:bookmarkStart w:id="1774" w:name="sub_11021011212"/>
      <w:bookmarkStart w:id="1775" w:name="sub_1102551212"/>
      <w:bookmarkStart w:id="1776" w:name="sub_11021021212"/>
      <w:bookmarkStart w:id="1777" w:name="sub_1102561212"/>
      <w:bookmarkStart w:id="1778" w:name="sub_11021224612"/>
      <w:bookmarkStart w:id="1779" w:name="sub_1102512612"/>
      <w:bookmarkStart w:id="1780" w:name="sub_11021223612"/>
      <w:bookmarkStart w:id="1781" w:name="sub_1102511612"/>
      <w:bookmarkStart w:id="1782" w:name="sub_110261012"/>
      <w:bookmarkStart w:id="1783" w:name="sub_110213212"/>
      <w:bookmarkStart w:id="1784" w:name="sub_110261812"/>
      <w:bookmarkStart w:id="1785" w:name="sub_110262812"/>
      <w:bookmarkStart w:id="1786" w:name="sub_110212241412"/>
      <w:bookmarkStart w:id="1787" w:name="sub_110212231412"/>
      <w:bookmarkStart w:id="1788" w:name="sub_110265412"/>
      <w:bookmarkStart w:id="1789" w:name="sub_1102613412"/>
      <w:bookmarkStart w:id="1790" w:name="sub_110212242412"/>
      <w:bookmarkStart w:id="1791" w:name="sub_110212232412"/>
      <w:bookmarkStart w:id="1792" w:name="sub_110266412"/>
      <w:bookmarkStart w:id="1793" w:name="sub_1102614412"/>
      <w:bookmarkStart w:id="1794" w:name="sub_110216442"/>
      <w:bookmarkStart w:id="1795" w:name="sub_11021042"/>
      <w:bookmarkStart w:id="1796" w:name="sub_110251242"/>
      <w:bookmarkStart w:id="1797" w:name="sub_110252242"/>
      <w:bookmarkStart w:id="1798" w:name="sub_1102122342"/>
      <w:bookmarkStart w:id="1799" w:name="sub_1102942"/>
      <w:bookmarkStart w:id="1800" w:name="sub_110251142"/>
      <w:bookmarkStart w:id="1801" w:name="sub_110252142"/>
      <w:bookmarkStart w:id="1802" w:name="sub_1102682"/>
      <w:bookmarkStart w:id="1803" w:name="sub_1102582"/>
      <w:bookmarkStart w:id="1804" w:name="sub_11021302"/>
      <w:bookmarkStart w:id="1805" w:name="sub_110211102"/>
      <w:bookmarkStart w:id="1806" w:name="sub_11026162"/>
      <w:bookmarkStart w:id="1807" w:name="sub_11021562"/>
      <w:bookmarkStart w:id="1808" w:name="sub_11026262"/>
      <w:bookmarkStart w:id="1809" w:name="sub_11021662"/>
      <w:bookmarkStart w:id="1810" w:name="sub_11021224122"/>
      <w:bookmarkStart w:id="1811" w:name="sub_1102512122"/>
      <w:bookmarkStart w:id="1812" w:name="sub_11021223122"/>
      <w:bookmarkStart w:id="1813" w:name="sub_1102511122"/>
      <w:bookmarkStart w:id="1814" w:name="sub_11026522"/>
      <w:bookmarkStart w:id="1815" w:name="sub_11021922"/>
      <w:bookmarkStart w:id="1816" w:name="sub_110261322"/>
      <w:bookmarkStart w:id="1817" w:name="sub_110262322"/>
      <w:bookmarkStart w:id="1818" w:name="sub_11021224222"/>
      <w:bookmarkStart w:id="1819" w:name="sub_1102512222"/>
      <w:bookmarkStart w:id="1820" w:name="sub_11021223222"/>
      <w:bookmarkStart w:id="1821" w:name="sub_1102511222"/>
      <w:bookmarkStart w:id="1822" w:name="sub_11026622"/>
      <w:bookmarkStart w:id="1823" w:name="sub_110211022"/>
      <w:bookmarkStart w:id="1824" w:name="sub_110261422"/>
      <w:bookmarkStart w:id="1825" w:name="sub_110262422"/>
      <w:bookmarkStart w:id="1826" w:name="sub_1102122432"/>
      <w:bookmarkStart w:id="1827" w:name="sub_11021032"/>
      <w:bookmarkStart w:id="1828" w:name="sub_110251232"/>
      <w:bookmarkStart w:id="1829" w:name="sub_110252232"/>
      <w:bookmarkStart w:id="1830" w:name="sub_1102122332"/>
      <w:bookmarkStart w:id="1831" w:name="sub_1102932"/>
      <w:bookmarkStart w:id="1832" w:name="sub_110251132"/>
      <w:bookmarkStart w:id="1833" w:name="sub_110252132"/>
      <w:bookmarkStart w:id="1834" w:name="sub_1102672"/>
      <w:bookmarkStart w:id="1835" w:name="sub_1102572"/>
      <w:bookmarkStart w:id="1836" w:name="sub_11021202"/>
      <w:bookmarkStart w:id="1837" w:name="sub_11021192"/>
      <w:bookmarkStart w:id="1838" w:name="sub_11026152"/>
      <w:bookmarkStart w:id="1839" w:name="sub_11021552"/>
      <w:bookmarkStart w:id="1840" w:name="sub_11026252"/>
      <w:bookmarkStart w:id="1841" w:name="sub_11021652"/>
      <w:bookmarkStart w:id="1842" w:name="sub_11021224112"/>
      <w:bookmarkStart w:id="1843" w:name="sub_1102512112"/>
      <w:bookmarkStart w:id="1844" w:name="sub_11021223112"/>
      <w:bookmarkStart w:id="1845" w:name="sub_1102511112"/>
      <w:bookmarkStart w:id="1846" w:name="sub_11026512"/>
      <w:bookmarkStart w:id="1847" w:name="sub_11021912"/>
      <w:bookmarkStart w:id="1848" w:name="sub_110261312"/>
      <w:bookmarkStart w:id="1849" w:name="sub_110262312"/>
      <w:bookmarkStart w:id="1850" w:name="sub_11021224212"/>
      <w:bookmarkStart w:id="1851" w:name="sub_1102512212"/>
      <w:bookmarkStart w:id="1852" w:name="sub_11021223212"/>
      <w:bookmarkStart w:id="1853" w:name="sub_1102511212"/>
      <w:bookmarkStart w:id="1854" w:name="sub_11026612"/>
      <w:bookmarkStart w:id="1855" w:name="sub_110211012"/>
      <w:bookmarkStart w:id="1856" w:name="sub_110261412"/>
      <w:bookmarkStart w:id="1857" w:name="sub_110262412"/>
      <w:bookmarkStart w:id="1858" w:name="sub_110211442"/>
      <w:bookmarkStart w:id="1859" w:name="sub_1102542"/>
      <w:bookmarkStart w:id="1860" w:name="sub_1102182"/>
      <w:bookmarkStart w:id="1861" w:name="sub_11021162"/>
      <w:bookmarkStart w:id="1862" w:name="sub_11026122"/>
      <w:bookmarkStart w:id="1863" w:name="sub_11021522"/>
      <w:bookmarkStart w:id="1864" w:name="sub_11026222"/>
      <w:bookmarkStart w:id="1865" w:name="sub_11021622"/>
      <w:bookmarkStart w:id="1866" w:name="sub_1102632"/>
      <w:bookmarkStart w:id="1867" w:name="sub_1102532"/>
      <w:bookmarkStart w:id="1868" w:name="sub_1102172"/>
      <w:bookmarkStart w:id="1869" w:name="sub_11021152"/>
      <w:bookmarkStart w:id="1870" w:name="sub_11026112"/>
      <w:bookmarkStart w:id="1871" w:name="sub_11021512"/>
      <w:bookmarkStart w:id="1872" w:name="sub_11026212"/>
      <w:bookmarkStart w:id="1873" w:name="sub_11021612"/>
      <w:bookmarkStart w:id="1874" w:name="sub_11021242"/>
      <w:bookmarkStart w:id="1875" w:name="sub_11021122"/>
      <w:bookmarkStart w:id="1876" w:name="sub_1102136"/>
      <w:bookmarkStart w:id="1877" w:name="sub_11021116"/>
      <w:bookmarkStart w:id="1878" w:name="sub_110242"/>
      <w:bookmarkStart w:id="1879" w:name="sub_11032"/>
      <w:bookmarkStart w:id="1880" w:name="sub_110229"/>
      <w:bookmarkStart w:id="1881" w:name="sub_110232"/>
      <w:bookmarkStart w:id="1882" w:name="sub_1102142"/>
      <w:bookmarkStart w:id="1883" w:name="sub_110212214"/>
      <w:bookmarkStart w:id="1884" w:name="sub_110212114"/>
      <w:bookmarkStart w:id="1885" w:name="sub_110272"/>
      <w:bookmarkStart w:id="1886" w:name="sub_11021234"/>
      <w:bookmarkStart w:id="1887" w:name="sub_110212222"/>
      <w:bookmarkStart w:id="1888" w:name="sub_110212122"/>
      <w:bookmarkStart w:id="1889" w:name="sub_110282"/>
      <w:bookmarkStart w:id="1890" w:name="sub_1102642"/>
      <w:bookmarkStart w:id="1891" w:name="sub_1102121412"/>
      <w:bookmarkStart w:id="1892" w:name="sub_110212612"/>
      <w:bookmarkStart w:id="1893" w:name="sub_1102113212"/>
      <w:bookmarkStart w:id="1894" w:name="sub_1102114212"/>
      <w:bookmarkStart w:id="1895" w:name="sub_1102121312"/>
      <w:bookmarkStart w:id="1896" w:name="sub_110212512"/>
      <w:bookmarkStart w:id="1897" w:name="sub_1102113112"/>
      <w:bookmarkStart w:id="1898" w:name="sub_1102114112"/>
      <w:bookmarkStart w:id="1899" w:name="sub_110212252"/>
      <w:bookmarkStart w:id="1900" w:name="sub_110212152"/>
      <w:bookmarkStart w:id="1901" w:name="sub_1102202"/>
      <w:bookmarkStart w:id="1902" w:name="sub_11021272"/>
      <w:bookmarkStart w:id="1903" w:name="sub_11025132"/>
      <w:bookmarkStart w:id="1904" w:name="sub_110211332"/>
      <w:bookmarkStart w:id="1905" w:name="sub_11025232"/>
      <w:bookmarkStart w:id="1906" w:name="sub_110211432"/>
      <w:bookmarkStart w:id="1907" w:name="sub_1102121422"/>
      <w:bookmarkStart w:id="1908" w:name="sub_110212622"/>
      <w:bookmarkStart w:id="1909" w:name="sub_1102113222"/>
      <w:bookmarkStart w:id="1910" w:name="sub_1102114222"/>
      <w:bookmarkStart w:id="1911" w:name="sub_1102121322"/>
      <w:bookmarkStart w:id="1912" w:name="sub_110212522"/>
      <w:bookmarkStart w:id="1913" w:name="sub_1102113122"/>
      <w:bookmarkStart w:id="1914" w:name="sub_1102114122"/>
      <w:bookmarkStart w:id="1915" w:name="sub_110212262"/>
      <w:bookmarkStart w:id="1916" w:name="sub_110212162"/>
      <w:bookmarkStart w:id="1917" w:name="sub_1102212"/>
      <w:bookmarkStart w:id="1918" w:name="sub_11021282"/>
      <w:bookmarkStart w:id="1919" w:name="sub_11025142"/>
      <w:bookmarkStart w:id="1920" w:name="sub_110211342"/>
      <w:bookmarkStart w:id="1921" w:name="sub_11025242"/>
      <w:bookmarkStart w:id="1922" w:name="sub_1102122442"/>
      <w:bookmarkStart w:id="1923" w:name="sub_1102126412"/>
      <w:bookmarkStart w:id="1924" w:name="sub_11021142412"/>
      <w:bookmarkStart w:id="1925" w:name="sub_1102125412"/>
      <w:bookmarkStart w:id="1926" w:name="sub_11021141412"/>
      <w:bookmarkStart w:id="1927" w:name="sub_1102121812"/>
      <w:bookmarkStart w:id="1928" w:name="sub_1102121012"/>
      <w:bookmarkStart w:id="1929" w:name="sub_1102113612"/>
      <w:bookmarkStart w:id="1930" w:name="sub_1102114612"/>
      <w:bookmarkStart w:id="1931" w:name="sub_11025221212"/>
      <w:bookmarkStart w:id="1932" w:name="sub_11025211212"/>
      <w:bookmarkStart w:id="1933" w:name="sub_1102117212"/>
      <w:bookmarkStart w:id="1934" w:name="sub_1102163212"/>
      <w:bookmarkStart w:id="1935" w:name="sub_11025222212"/>
      <w:bookmarkStart w:id="1936" w:name="sub_11025212212"/>
      <w:bookmarkStart w:id="1937" w:name="sub_1102118212"/>
      <w:bookmarkStart w:id="1938" w:name="sub_1102164212"/>
      <w:bookmarkStart w:id="1939" w:name="sub_1102126312"/>
      <w:bookmarkStart w:id="1940" w:name="sub_11021142312"/>
      <w:bookmarkStart w:id="1941" w:name="sub_1102125312"/>
      <w:bookmarkStart w:id="1942" w:name="sub_11021141312"/>
      <w:bookmarkStart w:id="1943" w:name="sub_1102121712"/>
      <w:bookmarkStart w:id="1944" w:name="sub_110212912"/>
      <w:bookmarkStart w:id="1945" w:name="sub_1102113512"/>
      <w:bookmarkStart w:id="1946" w:name="sub_1102114512"/>
      <w:bookmarkStart w:id="1947" w:name="sub_11025221112"/>
      <w:bookmarkStart w:id="1948" w:name="sub_11025211112"/>
      <w:bookmarkStart w:id="1949" w:name="sub_1102117112"/>
      <w:bookmarkStart w:id="1950" w:name="sub_1102163112"/>
      <w:bookmarkStart w:id="1951" w:name="sub_11025222112"/>
      <w:bookmarkStart w:id="1952" w:name="sub_11025212112"/>
      <w:bookmarkStart w:id="1953" w:name="sub_1102118112"/>
      <w:bookmarkStart w:id="1954" w:name="sub_1102164112"/>
      <w:bookmarkStart w:id="1955" w:name="sub_1102121452"/>
      <w:bookmarkStart w:id="1956" w:name="sub_110212652"/>
      <w:bookmarkStart w:id="1957" w:name="sub_1102113252"/>
      <w:bookmarkStart w:id="1958" w:name="sub_1102114252"/>
      <w:bookmarkStart w:id="1959" w:name="sub_1102121352"/>
      <w:bookmarkStart w:id="1960" w:name="sub_110212552"/>
      <w:bookmarkStart w:id="1961" w:name="sub_1102113152"/>
      <w:bookmarkStart w:id="1962" w:name="sub_1102114152"/>
      <w:bookmarkStart w:id="1963" w:name="sub_110212292"/>
      <w:bookmarkStart w:id="1964" w:name="sub_110212192"/>
      <w:bookmarkStart w:id="1965" w:name="sub_1102242"/>
      <w:bookmarkStart w:id="1966" w:name="sub_110212202"/>
      <w:bookmarkStart w:id="1967" w:name="sub_11025172"/>
      <w:bookmarkStart w:id="1968" w:name="sub_110211372"/>
      <w:bookmarkStart w:id="1969" w:name="sub_11025272"/>
      <w:bookmarkStart w:id="1970" w:name="sub_110211472"/>
      <w:bookmarkStart w:id="1971" w:name="sub_110210132"/>
      <w:bookmarkStart w:id="1972" w:name="sub_1102522132"/>
      <w:bookmarkStart w:id="1973" w:name="sub_11029132"/>
      <w:bookmarkStart w:id="1974" w:name="sub_1102521132"/>
      <w:bookmarkStart w:id="1975" w:name="sub_11025532"/>
      <w:bookmarkStart w:id="1976" w:name="sub_110211732"/>
      <w:bookmarkStart w:id="1977" w:name="sub_110215332"/>
      <w:bookmarkStart w:id="1978" w:name="sub_110216332"/>
      <w:bookmarkStart w:id="1979" w:name="sub_110210232"/>
      <w:bookmarkStart w:id="1980" w:name="sub_1102522232"/>
      <w:bookmarkStart w:id="1981" w:name="sub_11029232"/>
      <w:bookmarkStart w:id="1982" w:name="sub_1102521232"/>
      <w:bookmarkStart w:id="1983" w:name="sub_11025632"/>
      <w:bookmarkStart w:id="1984" w:name="sub_110211832"/>
      <w:bookmarkStart w:id="1985" w:name="sub_110215432"/>
      <w:bookmarkStart w:id="1986" w:name="sub_110216432"/>
      <w:bookmarkStart w:id="1987" w:name="sub_1102126422"/>
      <w:bookmarkStart w:id="1988" w:name="sub_11021142422"/>
      <w:bookmarkStart w:id="1989" w:name="sub_1102125422"/>
      <w:bookmarkStart w:id="1990" w:name="sub_11021141422"/>
      <w:bookmarkStart w:id="1991" w:name="sub_1102121822"/>
      <w:bookmarkStart w:id="1992" w:name="sub_1102121022"/>
      <w:bookmarkStart w:id="1993" w:name="sub_1102113622"/>
      <w:bookmarkStart w:id="1994" w:name="sub_1102114622"/>
      <w:bookmarkStart w:id="1995" w:name="sub_11025221222"/>
      <w:bookmarkStart w:id="1996" w:name="sub_11025211222"/>
      <w:bookmarkStart w:id="1997" w:name="sub_1102117222"/>
      <w:bookmarkStart w:id="1998" w:name="sub_1102163222"/>
      <w:bookmarkStart w:id="1999" w:name="sub_11025222222"/>
      <w:bookmarkStart w:id="2000" w:name="sub_11025212222"/>
      <w:bookmarkStart w:id="2001" w:name="sub_1102118222"/>
      <w:bookmarkStart w:id="2002" w:name="sub_1102164222"/>
      <w:bookmarkStart w:id="2003" w:name="sub_1102126322"/>
      <w:bookmarkStart w:id="2004" w:name="sub_11021142322"/>
      <w:bookmarkStart w:id="2005" w:name="sub_1102125322"/>
      <w:bookmarkStart w:id="2006" w:name="sub_11021141322"/>
      <w:bookmarkStart w:id="2007" w:name="sub_1102121722"/>
      <w:bookmarkStart w:id="2008" w:name="sub_110212922"/>
      <w:bookmarkStart w:id="2009" w:name="sub_1102113522"/>
      <w:bookmarkStart w:id="2010" w:name="sub_1102114522"/>
      <w:bookmarkStart w:id="2011" w:name="sub_11025221122"/>
      <w:bookmarkStart w:id="2012" w:name="sub_11025211122"/>
      <w:bookmarkStart w:id="2013" w:name="sub_1102117122"/>
      <w:bookmarkStart w:id="2014" w:name="sub_1102163122"/>
      <w:bookmarkStart w:id="2015" w:name="sub_11025222122"/>
      <w:bookmarkStart w:id="2016" w:name="sub_11025212122"/>
      <w:bookmarkStart w:id="2017" w:name="sub_1102118122"/>
      <w:bookmarkStart w:id="2018" w:name="sub_1102164122"/>
      <w:bookmarkStart w:id="2019" w:name="sub_1102121462"/>
      <w:bookmarkStart w:id="2020" w:name="sub_110212662"/>
      <w:bookmarkStart w:id="2021" w:name="sub_1102113262"/>
      <w:bookmarkStart w:id="2022" w:name="sub_1102114262"/>
      <w:bookmarkStart w:id="2023" w:name="sub_1102121362"/>
      <w:bookmarkStart w:id="2024" w:name="sub_110212562"/>
      <w:bookmarkStart w:id="2025" w:name="sub_1102113162"/>
      <w:bookmarkStart w:id="2026" w:name="sub_1102114162"/>
      <w:bookmarkStart w:id="2027" w:name="sub_1102122102"/>
      <w:bookmarkStart w:id="2028" w:name="sub_1102121102"/>
      <w:bookmarkStart w:id="2029" w:name="sub_1102252"/>
      <w:bookmarkStart w:id="2030" w:name="sub_110212302"/>
      <w:bookmarkStart w:id="2031" w:name="sub_11025182"/>
      <w:bookmarkStart w:id="2032" w:name="sub_110211382"/>
      <w:bookmarkStart w:id="2033" w:name="sub_11025282"/>
      <w:bookmarkStart w:id="2034" w:name="sub_110211482"/>
      <w:bookmarkStart w:id="2035" w:name="sub_110210142"/>
      <w:bookmarkStart w:id="2036" w:name="sub_1102522142"/>
      <w:bookmarkStart w:id="2037" w:name="sub_11029142"/>
      <w:bookmarkStart w:id="2038" w:name="sub_1102521142"/>
      <w:bookmarkStart w:id="2039" w:name="sub_11025542"/>
      <w:bookmarkStart w:id="2040" w:name="sub_110211742"/>
      <w:bookmarkStart w:id="2041" w:name="sub_110215342"/>
      <w:bookmarkStart w:id="2042" w:name="sub_110216342"/>
      <w:bookmarkStart w:id="2043" w:name="sub_110210242"/>
      <w:bookmarkStart w:id="2044" w:name="sub_1102522242"/>
      <w:bookmarkStart w:id="2045" w:name="sub_11029242"/>
      <w:bookmarkStart w:id="2046" w:name="sub_1102521242"/>
      <w:bookmarkStart w:id="2047" w:name="sub_11025642"/>
      <w:bookmarkStart w:id="2048" w:name="sub_110211842"/>
      <w:bookmarkStart w:id="2049" w:name="sub_110215442"/>
      <w:bookmarkStart w:id="2050" w:name="sub_100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1. Административный регламент Администрации </w:t>
      </w:r>
      <w:r w:rsidRPr="00E6212C">
        <w:rPr>
          <w:rFonts w:ascii="Times New Roman" w:eastAsia="Times New Roman" w:hAnsi="Times New Roman" w:cs="Times New Roman"/>
        </w:rPr>
        <w:t xml:space="preserve">Большеигнатовского муниципального района </w:t>
      </w:r>
      <w:r w:rsidRPr="00E6212C">
        <w:rPr>
          <w:rStyle w:val="aff2"/>
          <w:rFonts w:ascii="Times New Roman" w:eastAsia="Times New Roman" w:hAnsi="Times New Roman" w:cs="Times New Roman"/>
        </w:rPr>
        <w:t xml:space="preserve">предоставления муниципальной услуги </w:t>
      </w:r>
      <w:r w:rsidRPr="00E6212C">
        <w:rPr>
          <w:rStyle w:val="aff2"/>
          <w:rFonts w:ascii="Times New Roman" w:hAnsi="Times New Roman" w:cs="Times New Roman"/>
        </w:rPr>
        <w:t>«</w:t>
      </w:r>
      <w:r w:rsidRPr="00E6212C">
        <w:rPr>
          <w:rFonts w:ascii="Times New Roman" w:hAnsi="Times New Roman" w:cs="Times New Roman"/>
          <w:color w:val="000000"/>
        </w:rPr>
        <w:t>П</w:t>
      </w:r>
      <w:r w:rsidRPr="00E6212C">
        <w:rPr>
          <w:rFonts w:ascii="Times New Roman" w:hAnsi="Times New Roman" w:cs="Times New Roman"/>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Style w:val="aff2"/>
          <w:rFonts w:ascii="Times New Roman" w:hAnsi="Times New Roman" w:cs="Times New Roman"/>
        </w:rPr>
        <w:t xml:space="preserve">» </w:t>
      </w:r>
      <w:r w:rsidRPr="00E6212C">
        <w:rPr>
          <w:rStyle w:val="aff2"/>
          <w:rFonts w:ascii="Times New Roman" w:eastAsia="Times New Roman" w:hAnsi="Times New Roman" w:cs="Times New Roman"/>
        </w:rPr>
        <w:t xml:space="preserve"> (далее - регламент) разработан в  целях повышения качества исполнения и доступности муниципальной услуги.</w:t>
      </w:r>
    </w:p>
    <w:p w:rsidR="00E6212C" w:rsidRPr="00E6212C" w:rsidRDefault="00E6212C" w:rsidP="00E6212C">
      <w:pPr>
        <w:spacing w:after="0" w:line="240" w:lineRule="auto"/>
        <w:ind w:firstLine="720"/>
        <w:jc w:val="both"/>
        <w:rPr>
          <w:rFonts w:ascii="Times New Roman" w:hAnsi="Times New Roman" w:cs="Times New Roman"/>
        </w:rPr>
      </w:pPr>
      <w:bookmarkStart w:id="2051" w:name="sub_10021"/>
      <w:bookmarkStart w:id="2052" w:name="sub_1002"/>
      <w:bookmarkEnd w:id="2051"/>
      <w:bookmarkEnd w:id="2052"/>
      <w:r w:rsidRPr="00E6212C">
        <w:rPr>
          <w:rStyle w:val="aff2"/>
          <w:rFonts w:ascii="Times New Roman" w:eastAsia="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color w:val="000000"/>
          <w:sz w:val="22"/>
          <w:szCs w:val="22"/>
        </w:rPr>
        <w:t>Подраздел 2. Круг заявителей</w:t>
      </w:r>
    </w:p>
    <w:p w:rsidR="00E6212C" w:rsidRPr="00E6212C" w:rsidRDefault="00E6212C" w:rsidP="00E6212C">
      <w:pPr>
        <w:spacing w:after="0" w:line="240" w:lineRule="auto"/>
        <w:ind w:firstLine="720"/>
        <w:jc w:val="both"/>
        <w:rPr>
          <w:rFonts w:ascii="Times New Roman" w:eastAsia="Times New Roman" w:hAnsi="Times New Roman" w:cs="Times New Roman"/>
          <w:b/>
          <w:color w:val="000000"/>
        </w:rPr>
      </w:pPr>
      <w:bookmarkStart w:id="2053" w:name="sub_100311"/>
      <w:bookmarkStart w:id="2054" w:name="sub_10034"/>
      <w:bookmarkEnd w:id="2053"/>
      <w:bookmarkEnd w:id="2054"/>
      <w:r w:rsidRPr="00E6212C">
        <w:rPr>
          <w:rStyle w:val="aff2"/>
          <w:rFonts w:ascii="Times New Roman" w:eastAsia="Times New Roman" w:hAnsi="Times New Roman" w:cs="Times New Roman"/>
        </w:rPr>
        <w:t xml:space="preserve">3. </w:t>
      </w:r>
      <w:r w:rsidRPr="00E6212C">
        <w:rPr>
          <w:rStyle w:val="aff2"/>
          <w:rFonts w:ascii="Times New Roman" w:hAnsi="Times New Roman" w:cs="Times New Roman"/>
        </w:rPr>
        <w:t xml:space="preserve">Заявителями являются </w:t>
      </w:r>
      <w:r w:rsidRPr="00E6212C">
        <w:rPr>
          <w:rFonts w:ascii="Times New Roman" w:hAnsi="Times New Roman" w:cs="Times New Roman"/>
        </w:rPr>
        <w:t>граждане либо их представители, наделенные полномочиями в порядке, установленном законодательством Российской Федерации, выступать от их имени при взаимодействии с уполномоченным органом при предоставлении муниципальной услуги (далее - Заявители).</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Раздел 2. Стандарт предоставления муниципальной услуги</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2055" w:name="sub_2101"/>
      <w:bookmarkStart w:id="2056" w:name="sub_210"/>
      <w:bookmarkEnd w:id="2055"/>
      <w:bookmarkEnd w:id="2056"/>
      <w:r w:rsidRPr="00E6212C">
        <w:rPr>
          <w:rFonts w:ascii="Times New Roman" w:hAnsi="Times New Roman" w:cs="Times New Roman"/>
          <w:sz w:val="22"/>
          <w:szCs w:val="22"/>
        </w:rPr>
        <w:t>Подраздел 1. Наименование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4</w:t>
      </w:r>
      <w:bookmarkStart w:id="2057" w:name="sub_1005"/>
      <w:r w:rsidRPr="00E6212C">
        <w:rPr>
          <w:rStyle w:val="aff2"/>
          <w:rFonts w:ascii="Times New Roman" w:eastAsia="Times New Roman" w:hAnsi="Times New Roman" w:cs="Times New Roman"/>
        </w:rPr>
        <w:t xml:space="preserve">. Муниципальная услуга Администрации </w:t>
      </w:r>
      <w:bookmarkStart w:id="2058" w:name="sub_10041"/>
      <w:bookmarkEnd w:id="2057"/>
      <w:bookmarkEnd w:id="2058"/>
      <w:r w:rsidRPr="00E6212C">
        <w:rPr>
          <w:rFonts w:ascii="Times New Roman" w:eastAsia="Times New Roman" w:hAnsi="Times New Roman" w:cs="Times New Roman"/>
        </w:rPr>
        <w:t xml:space="preserve">Большеигнатовского муниципального района </w:t>
      </w:r>
      <w:r w:rsidRPr="00E6212C">
        <w:rPr>
          <w:rStyle w:val="aff2"/>
          <w:rFonts w:ascii="Times New Roman" w:eastAsia="Times New Roman" w:hAnsi="Times New Roman" w:cs="Times New Roman"/>
        </w:rPr>
        <w:t xml:space="preserve"> - </w:t>
      </w:r>
      <w:r w:rsidRPr="00E6212C">
        <w:rPr>
          <w:rFonts w:ascii="Times New Roman" w:hAnsi="Times New Roman" w:cs="Times New Roman"/>
          <w:color w:val="000000"/>
        </w:rPr>
        <w:t>П</w:t>
      </w:r>
      <w:r w:rsidRPr="00E6212C">
        <w:rPr>
          <w:rFonts w:ascii="Times New Roman" w:hAnsi="Times New Roman" w:cs="Times New Roman"/>
        </w:rPr>
        <w:t>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Style w:val="aff2"/>
          <w:rFonts w:ascii="Times New Roman" w:hAnsi="Times New Roman" w:cs="Times New Roman"/>
        </w:rPr>
        <w:t xml:space="preserve"> </w:t>
      </w:r>
      <w:r w:rsidRPr="00E6212C">
        <w:rPr>
          <w:rStyle w:val="aff2"/>
          <w:rFonts w:ascii="Times New Roman" w:eastAsia="Times New Roman" w:hAnsi="Times New Roman" w:cs="Times New Roman"/>
        </w:rPr>
        <w:t>(далее - муниципальная услуга).</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5. Муниципальная услуга предоставляется Администрацией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color w:val="C9211E"/>
        </w:rPr>
        <w:t xml:space="preserve"> </w:t>
      </w:r>
      <w:r w:rsidRPr="00E6212C">
        <w:rPr>
          <w:rStyle w:val="aff2"/>
          <w:rFonts w:ascii="Times New Roman" w:eastAsia="Times New Roman" w:hAnsi="Times New Roman" w:cs="Times New Roman"/>
        </w:rPr>
        <w:t xml:space="preserve"> (далее - Администрация) </w:t>
      </w:r>
      <w:r w:rsidRPr="00E6212C">
        <w:rPr>
          <w:rStyle w:val="aff2"/>
          <w:rFonts w:ascii="Times New Roman" w:hAnsi="Times New Roman" w:cs="Times New Roman"/>
          <w:bCs/>
          <w:iCs/>
        </w:rPr>
        <w:t>отделом имущественных и земельных отношений</w:t>
      </w:r>
      <w:r w:rsidRPr="00E6212C">
        <w:rPr>
          <w:rStyle w:val="aff2"/>
          <w:rFonts w:ascii="Times New Roman" w:eastAsia="Times New Roman" w:hAnsi="Times New Roman" w:cs="Times New Roman"/>
        </w:rPr>
        <w:t>.</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E6212C">
        <w:rPr>
          <w:rStyle w:val="aff2"/>
          <w:rFonts w:ascii="Times New Roman" w:eastAsia="Times New Roman" w:hAnsi="Times New Roman" w:cs="Times New Roman"/>
          <w:b/>
          <w:color w:val="1C1C1C"/>
        </w:rPr>
        <w:t xml:space="preserve">в </w:t>
      </w:r>
      <w:hyperlink w:anchor="sub_1200" w:history="1">
        <w:r w:rsidRPr="00E6212C">
          <w:rPr>
            <w:rStyle w:val="af1"/>
            <w:rFonts w:ascii="Times New Roman" w:eastAsia="Times New Roman" w:hAnsi="Times New Roman" w:cs="Times New Roman"/>
            <w:b/>
            <w:color w:val="1C1C1C"/>
          </w:rPr>
          <w:t xml:space="preserve">приложение </w:t>
        </w:r>
      </w:hyperlink>
      <w:r w:rsidRPr="00E6212C">
        <w:rPr>
          <w:rStyle w:val="aff2"/>
          <w:rFonts w:ascii="Times New Roman" w:eastAsia="Times New Roman" w:hAnsi="Times New Roman" w:cs="Times New Roman"/>
          <w:b/>
          <w:color w:val="1C1C1C"/>
        </w:rPr>
        <w:t>1</w:t>
      </w:r>
      <w:r w:rsidRPr="00E6212C">
        <w:rPr>
          <w:rStyle w:val="aff2"/>
          <w:rFonts w:ascii="Times New Roman" w:eastAsia="Times New Roman" w:hAnsi="Times New Roman" w:cs="Times New Roman"/>
          <w:color w:val="1C1C1C"/>
        </w:rPr>
        <w:t xml:space="preserve"> к настоящему  регламенту.</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sz w:val="22"/>
          <w:szCs w:val="22"/>
        </w:rPr>
        <w:t xml:space="preserve">Подраздел 3. Результат предоставления муниципальной услуги </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8. Результатом предоставления муниципальной услуги является:</w:t>
      </w:r>
    </w:p>
    <w:p w:rsidR="00E6212C" w:rsidRPr="00E6212C" w:rsidRDefault="00E6212C" w:rsidP="00E6212C">
      <w:pPr>
        <w:spacing w:after="0" w:line="240" w:lineRule="auto"/>
        <w:ind w:firstLine="720"/>
        <w:jc w:val="both"/>
        <w:rPr>
          <w:rFonts w:ascii="Times New Roman" w:hAnsi="Times New Roman" w:cs="Times New Roman"/>
        </w:rPr>
      </w:pPr>
      <w:bookmarkStart w:id="2059" w:name="sub_10061"/>
      <w:bookmarkEnd w:id="2059"/>
      <w:r w:rsidRPr="00E6212C">
        <w:rPr>
          <w:rStyle w:val="aff2"/>
          <w:rFonts w:ascii="Times New Roman" w:hAnsi="Times New Roman" w:cs="Times New Roman"/>
        </w:rPr>
        <w:t xml:space="preserve">- постановление Администрации </w:t>
      </w:r>
      <w:r w:rsidRPr="00E6212C">
        <w:rPr>
          <w:rStyle w:val="aff2"/>
          <w:rFonts w:ascii="Times New Roman" w:hAnsi="Times New Roman" w:cs="Times New Roman"/>
          <w:bCs/>
          <w:iCs/>
        </w:rPr>
        <w:t>Большеигнатовского муниципального района Республики Мордовия</w:t>
      </w:r>
      <w:r w:rsidRPr="00E6212C">
        <w:rPr>
          <w:rStyle w:val="aff2"/>
          <w:rFonts w:ascii="Times New Roman" w:hAnsi="Times New Roman" w:cs="Times New Roman"/>
        </w:rPr>
        <w:t xml:space="preserve"> о п</w:t>
      </w:r>
      <w:r w:rsidRPr="00E6212C">
        <w:rPr>
          <w:rFonts w:ascii="Times New Roman" w:hAnsi="Times New Roman" w:cs="Times New Roman"/>
        </w:rPr>
        <w:t>редварительном согласовании и предоставлении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E6212C">
        <w:rPr>
          <w:rStyle w:val="aff2"/>
          <w:rFonts w:ascii="Times New Roman" w:hAnsi="Times New Roman" w:cs="Times New Roman"/>
        </w:rPr>
        <w:t>;</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 письмо Администрации </w:t>
      </w:r>
      <w:r w:rsidRPr="00E6212C">
        <w:rPr>
          <w:rStyle w:val="aff2"/>
          <w:rFonts w:ascii="Times New Roman" w:hAnsi="Times New Roman" w:cs="Times New Roman"/>
          <w:bCs/>
          <w:iCs/>
        </w:rPr>
        <w:t>Большеигнатовского муниципального района Республики Мордовия</w:t>
      </w:r>
      <w:r w:rsidRPr="00E6212C">
        <w:rPr>
          <w:rStyle w:val="aff2"/>
          <w:rFonts w:ascii="Times New Roman" w:hAnsi="Times New Roman" w:cs="Times New Roman"/>
        </w:rPr>
        <w:t xml:space="preserve"> с мотивированным отказом в предварительном согласовании и предоставлении гражданину </w:t>
      </w:r>
      <w:r w:rsidRPr="00E6212C">
        <w:rPr>
          <w:rStyle w:val="aff2"/>
          <w:rFonts w:ascii="Times New Roman" w:hAnsi="Times New Roman" w:cs="Times New Roman"/>
        </w:rPr>
        <w:lastRenderedPageBreak/>
        <w:t xml:space="preserve">земельного участка, </w:t>
      </w:r>
      <w:r w:rsidRPr="00E6212C">
        <w:rPr>
          <w:rFonts w:ascii="Times New Roman" w:hAnsi="Times New Roman" w:cs="Times New Roman"/>
        </w:rPr>
        <w:t>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E6212C">
        <w:rPr>
          <w:rStyle w:val="aff2"/>
          <w:rFonts w:ascii="Times New Roman" w:eastAsia="Times New Roman" w:hAnsi="Times New Roman" w:cs="Times New Roman"/>
        </w:rPr>
        <w:t>установленном подразделом 5 раздела 3 настоящего регламента.</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11.</w:t>
      </w:r>
      <w:r w:rsidRPr="00E6212C">
        <w:rPr>
          <w:rStyle w:val="aff2"/>
          <w:rFonts w:ascii="Times New Roman" w:eastAsia="Times New Roman" w:hAnsi="Times New Roman" w:cs="Times New Roman"/>
          <w:color w:val="FF0000"/>
        </w:rPr>
        <w:t xml:space="preserve"> </w:t>
      </w:r>
      <w:r w:rsidRPr="00E6212C">
        <w:rPr>
          <w:rStyle w:val="aff2"/>
          <w:rFonts w:ascii="Times New Roman" w:hAnsi="Times New Roman" w:cs="Times New Roman"/>
          <w:color w:val="000000"/>
        </w:rPr>
        <w:t>Срок хранения документов, послуживших основанием для принятия решения, - 5 лет.</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22272F"/>
          <w:sz w:val="22"/>
          <w:szCs w:val="22"/>
        </w:rPr>
        <w:t>Подраздел 4. Срок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13. Срок предоставления муниципальной услуги составляет 30  дней  с момента регистрации заявления в Администрации.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государственного автономного учреждения Республики Мордовия «Многофункциональный центр предоставления государственных и муниципальных услуг» филиал по Большеигнатовскому району (далее МФЦ) в Администрацию составляет 1 рабочий день. </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b/>
        </w:rPr>
        <w:t xml:space="preserve"> в разделе </w:t>
      </w:r>
      <w:r w:rsidRPr="00E6212C">
        <w:rPr>
          <w:rStyle w:val="aff2"/>
          <w:rFonts w:ascii="Times New Roman" w:eastAsia="Times New Roman" w:hAnsi="Times New Roman" w:cs="Times New Roman"/>
        </w:rPr>
        <w:t>Административная реформа</w:t>
      </w:r>
      <w:r w:rsidRPr="00E6212C">
        <w:rPr>
          <w:rStyle w:val="aff2"/>
          <w:rFonts w:ascii="Times New Roman" w:eastAsia="Times New Roman" w:hAnsi="Times New Roman" w:cs="Times New Roman"/>
          <w:u w:val="single"/>
        </w:rPr>
        <w:t xml:space="preserve"> </w:t>
      </w:r>
      <w:r w:rsidRPr="00E6212C">
        <w:rPr>
          <w:rStyle w:val="aff2"/>
          <w:rFonts w:ascii="Times New Roman" w:eastAsia="Times New Roman" w:hAnsi="Times New Roman" w:cs="Times New Roman"/>
        </w:rPr>
        <w:t>(https://bignatovo.e-mordovia.ru/)  и на  Едином портале  государственных и муниципальных услуг (</w:t>
      </w:r>
      <w:hyperlink r:id="rId12" w:history="1">
        <w:r w:rsidRPr="00E6212C">
          <w:rPr>
            <w:rStyle w:val="af1"/>
            <w:rFonts w:ascii="Times New Roman" w:eastAsia="Times New Roman" w:hAnsi="Times New Roman" w:cs="Times New Roman"/>
          </w:rPr>
          <w:t>https://www.gosuslugi.ru/</w:t>
        </w:r>
      </w:hyperlink>
      <w:r w:rsidRPr="00E6212C">
        <w:rPr>
          <w:rStyle w:val="aff2"/>
          <w:rFonts w:ascii="Times New Roman" w:eastAsia="Times New Roman" w:hAnsi="Times New Roman" w:cs="Times New Roman"/>
        </w:rPr>
        <w:t xml:space="preserve">). </w:t>
      </w:r>
    </w:p>
    <w:p w:rsidR="00E6212C" w:rsidRPr="00E6212C" w:rsidRDefault="00E6212C" w:rsidP="00E6212C">
      <w:pPr>
        <w:widowControl w:val="0"/>
        <w:spacing w:after="0" w:line="240" w:lineRule="auto"/>
        <w:ind w:firstLine="720"/>
        <w:jc w:val="both"/>
        <w:rPr>
          <w:rStyle w:val="aff2"/>
          <w:rFonts w:ascii="Times New Roman" w:eastAsia="Times New Roman" w:hAnsi="Times New Roman" w:cs="Times New Roman"/>
        </w:rPr>
      </w:pPr>
      <w:r w:rsidRPr="00E6212C">
        <w:rPr>
          <w:rStyle w:val="aff2"/>
          <w:rFonts w:ascii="Times New Roman" w:eastAsia="Times New Roman" w:hAnsi="Times New Roman" w:cs="Times New Roman"/>
        </w:rPr>
        <w:t xml:space="preserve">16. Размещение данной информации обеспечивается специалистами  отдела </w:t>
      </w:r>
      <w:r w:rsidRPr="00E6212C">
        <w:rPr>
          <w:rFonts w:ascii="Times New Roman" w:hAnsi="Times New Roman" w:cs="Times New Roman"/>
        </w:rPr>
        <w:t>имущественных и земельных отношений Администрации Большеигнатовского муниципального района Республики Мордовия</w:t>
      </w:r>
      <w:r w:rsidRPr="00E6212C">
        <w:rPr>
          <w:rStyle w:val="aff2"/>
          <w:rFonts w:ascii="Times New Roman" w:eastAsia="Times New Roman" w:hAnsi="Times New Roman" w:cs="Times New Roman"/>
        </w:rPr>
        <w:t>.</w:t>
      </w:r>
    </w:p>
    <w:p w:rsidR="00E6212C" w:rsidRPr="00E6212C" w:rsidRDefault="00E6212C" w:rsidP="00E6212C">
      <w:pPr>
        <w:widowControl w:val="0"/>
        <w:spacing w:after="0" w:line="240" w:lineRule="auto"/>
        <w:ind w:firstLine="720"/>
        <w:jc w:val="both"/>
        <w:rPr>
          <w:rFonts w:ascii="Times New Roman" w:hAnsi="Times New Roman" w:cs="Times New Roman"/>
        </w:rPr>
      </w:pP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2060" w:name="sub_25012"/>
      <w:bookmarkStart w:id="2061" w:name="sub_25011"/>
      <w:bookmarkStart w:id="2062" w:name="sub_2502"/>
      <w:bookmarkStart w:id="2063" w:name="sub_2501"/>
      <w:bookmarkEnd w:id="2060"/>
      <w:bookmarkEnd w:id="2061"/>
      <w:bookmarkEnd w:id="2062"/>
      <w:bookmarkEnd w:id="2063"/>
      <w:r w:rsidRPr="00E6212C">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3" w:history="1">
        <w:r w:rsidRPr="00E6212C">
          <w:rPr>
            <w:rStyle w:val="af1"/>
            <w:rFonts w:ascii="Times New Roman" w:eastAsia="Times New Roman" w:hAnsi="Times New Roman" w:cs="Times New Roman"/>
          </w:rPr>
          <w:t>гражданским законодательством</w:t>
        </w:r>
      </w:hyperlink>
      <w:r w:rsidRPr="00E6212C">
        <w:rPr>
          <w:rStyle w:val="aff2"/>
          <w:rFonts w:ascii="Times New Roman" w:eastAsia="Times New Roman" w:hAnsi="Times New Roman" w:cs="Times New Roman"/>
        </w:rPr>
        <w:t xml:space="preserve"> Российской Федерации), через Единой п</w:t>
      </w:r>
      <w:hyperlink r:id="rId14" w:history="1">
        <w:r w:rsidRPr="00E6212C">
          <w:rPr>
            <w:rStyle w:val="af1"/>
            <w:rFonts w:ascii="Times New Roman" w:eastAsia="Times New Roman" w:hAnsi="Times New Roman" w:cs="Times New Roman"/>
          </w:rPr>
          <w:t>ортал</w:t>
        </w:r>
      </w:hyperlink>
      <w:r w:rsidRPr="00E6212C">
        <w:rPr>
          <w:rStyle w:val="aff2"/>
          <w:rFonts w:ascii="Times New Roman" w:eastAsia="Times New Roman" w:hAnsi="Times New Roman" w:cs="Times New Roman"/>
        </w:rPr>
        <w:t xml:space="preserve"> государственных и муниципальных услуг или      посредством почтовой связи представляет:</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 заявление по форме согласно </w:t>
      </w:r>
      <w:hyperlink w:anchor="sub_1100" w:history="1">
        <w:r w:rsidRPr="00E6212C">
          <w:rPr>
            <w:rStyle w:val="af1"/>
            <w:rFonts w:ascii="Times New Roman" w:eastAsia="Times New Roman" w:hAnsi="Times New Roman" w:cs="Times New Roman"/>
          </w:rPr>
          <w:t xml:space="preserve">приложению </w:t>
        </w:r>
      </w:hyperlink>
      <w:r w:rsidRPr="00E6212C">
        <w:rPr>
          <w:rFonts w:ascii="Times New Roman" w:eastAsia="Times New Roman" w:hAnsi="Times New Roman" w:cs="Times New Roman"/>
        </w:rPr>
        <w:t>2</w:t>
      </w:r>
      <w:r w:rsidRPr="00E6212C">
        <w:rPr>
          <w:rStyle w:val="aff2"/>
          <w:rFonts w:ascii="Times New Roman" w:eastAsia="Times New Roman" w:hAnsi="Times New Roman" w:cs="Times New Roman"/>
        </w:rPr>
        <w:t xml:space="preserve"> к настоящему регламенту на имя Главы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hAnsi="Times New Roman" w:cs="Times New Roman"/>
        </w:rPr>
        <w:t xml:space="preserve"> в котором указываются: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1) фамилия, имя и отчество (при наличии), место жительства заявителя и реквизиты документа, удостоверяющего его личность;</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2)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3) </w:t>
      </w:r>
      <w:bookmarkStart w:id="2064" w:name="p_2787"/>
      <w:bookmarkEnd w:id="2064"/>
      <w:r w:rsidRPr="00E6212C">
        <w:rPr>
          <w:rStyle w:val="aff2"/>
          <w:rFonts w:ascii="Times New Roman" w:hAnsi="Times New Roman" w:cs="Times New Roman"/>
        </w:rPr>
        <w:t xml:space="preserve">кадастровый номер земельного участка, заявление о предварительном согласовании предоставления которого подано, в случае, если границы такого земельного участка подлежат уточнению в соответствии с </w:t>
      </w:r>
      <w:hyperlink r:id="rId15" w:anchor="/document/12154874/entry/0" w:history="1">
        <w:r w:rsidRPr="00E6212C">
          <w:rPr>
            <w:rStyle w:val="aff2"/>
            <w:rFonts w:ascii="Times New Roman" w:hAnsi="Times New Roman" w:cs="Times New Roman"/>
          </w:rPr>
          <w:t>Федеральным законом</w:t>
        </w:r>
      </w:hyperlink>
      <w:r w:rsidRPr="00E6212C">
        <w:rPr>
          <w:rStyle w:val="aff2"/>
          <w:rFonts w:ascii="Times New Roman" w:hAnsi="Times New Roman" w:cs="Times New Roman"/>
        </w:rPr>
        <w:t xml:space="preserve"> от 24 июля 2007 года № 221-ФЗ «О кадастровой деятельности»;</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bookmarkStart w:id="2065" w:name="p_59"/>
      <w:bookmarkEnd w:id="2065"/>
      <w:r w:rsidRPr="00E6212C">
        <w:rPr>
          <w:rFonts w:ascii="Times New Roman" w:eastAsia="Times New Roman" w:hAnsi="Times New Roman" w:cs="Times New Roman"/>
        </w:rPr>
        <w:t xml:space="preserve"> </w:t>
      </w:r>
      <w:r w:rsidRPr="00E6212C">
        <w:rPr>
          <w:rFonts w:ascii="Times New Roman" w:hAnsi="Times New Roman" w:cs="Times New Roman"/>
        </w:rPr>
        <w:t>4) основание предоставления земельного участка без проведения торгов, из числа предусмотренных статьей 3.7 Закона № 137-ФЗ;</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6) цель использования земельного участка;</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7) информация о том, что гараж возведен до дня введения в действие Градостроительного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8) информация о ликвидации гаражного кооператива или об исключении такого кооператива из Единого государственного реестра юридических лиц, в случае прекращения деятельности юридического лица;</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9) почтовый адрес и (или) адрес электронной почты для связи с Заявителем.</w:t>
      </w:r>
    </w:p>
    <w:p w:rsidR="00E6212C" w:rsidRPr="00E6212C" w:rsidRDefault="00E6212C" w:rsidP="00E6212C">
      <w:pPr>
        <w:pStyle w:val="af2"/>
        <w:spacing w:after="0" w:line="240" w:lineRule="auto"/>
        <w:jc w:val="both"/>
        <w:rPr>
          <w:rFonts w:ascii="Times New Roman" w:hAnsi="Times New Roman" w:cs="Times New Roman"/>
        </w:rPr>
      </w:pPr>
      <w:r w:rsidRPr="00E6212C">
        <w:rPr>
          <w:rStyle w:val="aff2"/>
          <w:rFonts w:ascii="Times New Roman" w:hAnsi="Times New Roman" w:cs="Times New Roman"/>
        </w:rPr>
        <w:t>К заявлению прилагается:</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lastRenderedPageBreak/>
        <w:t>копия документа, подтверждающего личность Заявителя (Заявителей);</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документ, подтверждающий полномочия представителя Заявителя в случае, если с Заявлением обращается представитель Заявителя;</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схема расположения земельного участка на кадастровом плане территории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документы наследодателя, предусмотренные абзацем 4 данного подпункта, а также свидетельство о праве на наследство, подтверждающее право Заявителя на гараж;</w:t>
      </w:r>
    </w:p>
    <w:p w:rsidR="00E6212C" w:rsidRPr="00E6212C" w:rsidRDefault="00E6212C" w:rsidP="00E6212C">
      <w:pPr>
        <w:widowControl w:val="0"/>
        <w:autoSpaceDE w:val="0"/>
        <w:autoSpaceDN w:val="0"/>
        <w:adjustRightInd w:val="0"/>
        <w:spacing w:after="0" w:line="240" w:lineRule="auto"/>
        <w:ind w:firstLine="539"/>
        <w:jc w:val="both"/>
        <w:rPr>
          <w:rFonts w:ascii="Times New Roman" w:hAnsi="Times New Roman" w:cs="Times New Roman"/>
        </w:rPr>
      </w:pPr>
      <w:r w:rsidRPr="00E6212C">
        <w:rPr>
          <w:rFonts w:ascii="Times New Roman" w:hAnsi="Times New Roman" w:cs="Times New Roman"/>
        </w:rPr>
        <w:t>документы, подтверждающие передачу гражданину гаража по соглашению от лица, которому такой гараж был предоставлен по основаниям, предусмотренным пунктом 2 статьи 3.7 Закона № 137-ФЗ.</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копия документа, подтверждающего личность Заявителя (Заявителей);</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документ, подтверждающий полномочия представителя Заявителя в случае, если с Заявлением обращается представитель Заявителя;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 xml:space="preserve">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документы наследодателя, предусмотренные абзацами 4, 5 данного подпункта, а также свидетельство о праве на наследство, подтверждающее право Заявителя на гараж;</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документы, подтверждающие передачу гражданину гаража по соглашению от лица, которому такой гараж был предоставлен по основаниям, предусмотренным пунктом 2 статьи 3.7 Закона № 137-ФЗ.</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выписка из Единого государственного реестра юридических лиц о гаражном кооперативе, членом которого является Заявитель.</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В случае отсутствия у гражданина документов, указанных в абзаце 4 подпункта 1 и абзацах 4, 5 подпункта 2 пункта 12 настоящего Регламента к Заявлению могут быть приложены следующие документы:</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 и (или)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такого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Заявитель вправе не представлять документы, предусмотренные абзацами 4, 5 подпункта 2 пункта 12 настоящего Регламента, если ранее они представлялись иными членами гаражного кооператива.</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lastRenderedPageBreak/>
        <w:t>Заявитель вправе представить документ, содержащий сведения из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rsidR="00E6212C" w:rsidRPr="00E6212C" w:rsidRDefault="00E6212C" w:rsidP="00E6212C">
      <w:pPr>
        <w:widowControl w:val="0"/>
        <w:spacing w:after="0" w:line="240" w:lineRule="auto"/>
        <w:jc w:val="both"/>
        <w:rPr>
          <w:rFonts w:ascii="Times New Roman" w:hAnsi="Times New Roman" w:cs="Times New Roman"/>
        </w:rPr>
      </w:pPr>
      <w:r w:rsidRPr="00E6212C">
        <w:rPr>
          <w:rStyle w:val="aff2"/>
          <w:rFonts w:ascii="Times New Roman" w:hAnsi="Times New Roman" w:cs="Times New Roman"/>
          <w:color w:val="1C1C1C"/>
        </w:rPr>
        <w:tab/>
        <w:t>18</w:t>
      </w:r>
      <w:r w:rsidRPr="00E6212C">
        <w:rPr>
          <w:rStyle w:val="aff2"/>
          <w:rFonts w:ascii="Times New Roman" w:hAnsi="Times New Roman" w:cs="Times New Roman"/>
          <w:color w:val="C9211E"/>
        </w:rPr>
        <w:t>.</w:t>
      </w:r>
      <w:r w:rsidRPr="00E6212C">
        <w:rPr>
          <w:rStyle w:val="aff2"/>
          <w:rFonts w:ascii="Times New Roman" w:hAnsi="Times New Roman" w:cs="Times New Roman"/>
          <w:color w:val="1C1C1C"/>
        </w:rPr>
        <w:t xml:space="preserve"> Представленные документы должны соответствовать следующим требованиям:</w:t>
      </w:r>
    </w:p>
    <w:p w:rsidR="00E6212C" w:rsidRPr="00E6212C" w:rsidRDefault="00E6212C" w:rsidP="00E6212C">
      <w:pPr>
        <w:pStyle w:val="af2"/>
        <w:spacing w:after="0" w:line="240" w:lineRule="auto"/>
        <w:jc w:val="both"/>
        <w:rPr>
          <w:rFonts w:ascii="Times New Roman" w:hAnsi="Times New Roman" w:cs="Times New Roman"/>
        </w:rPr>
      </w:pPr>
      <w:bookmarkStart w:id="2066" w:name="p_119"/>
      <w:bookmarkEnd w:id="2066"/>
      <w:r w:rsidRPr="00E6212C">
        <w:rPr>
          <w:rFonts w:ascii="Times New Roman" w:hAnsi="Times New Roman" w:cs="Times New Roman"/>
          <w:color w:val="1C1C1C"/>
        </w:rPr>
        <w:tab/>
        <w:t>- документы должны поддаваться прочтению;</w:t>
      </w:r>
    </w:p>
    <w:p w:rsidR="00E6212C" w:rsidRPr="00E6212C" w:rsidRDefault="00E6212C" w:rsidP="00E6212C">
      <w:pPr>
        <w:pStyle w:val="af2"/>
        <w:spacing w:after="0" w:line="240" w:lineRule="auto"/>
        <w:jc w:val="both"/>
        <w:rPr>
          <w:rFonts w:ascii="Times New Roman" w:hAnsi="Times New Roman" w:cs="Times New Roman"/>
        </w:rPr>
      </w:pPr>
      <w:bookmarkStart w:id="2067" w:name="p_120"/>
      <w:bookmarkEnd w:id="2067"/>
      <w:r w:rsidRPr="00E6212C">
        <w:rPr>
          <w:rFonts w:ascii="Times New Roman" w:hAnsi="Times New Roman" w:cs="Times New Roman"/>
          <w:color w:val="1C1C1C"/>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6212C" w:rsidRPr="00E6212C" w:rsidRDefault="00E6212C" w:rsidP="00E6212C">
      <w:pPr>
        <w:pStyle w:val="af2"/>
        <w:spacing w:after="0" w:line="240" w:lineRule="auto"/>
        <w:jc w:val="both"/>
        <w:rPr>
          <w:rFonts w:ascii="Times New Roman" w:hAnsi="Times New Roman" w:cs="Times New Roman"/>
        </w:rPr>
      </w:pPr>
      <w:bookmarkStart w:id="2068" w:name="p_121"/>
      <w:bookmarkEnd w:id="2068"/>
      <w:r w:rsidRPr="00E6212C">
        <w:rPr>
          <w:rFonts w:ascii="Times New Roman" w:hAnsi="Times New Roman" w:cs="Times New Roman"/>
          <w:color w:val="1C1C1C"/>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6212C" w:rsidRPr="00E6212C" w:rsidRDefault="00E6212C" w:rsidP="00E6212C">
      <w:pPr>
        <w:pStyle w:val="af2"/>
        <w:spacing w:after="0" w:line="240" w:lineRule="auto"/>
        <w:jc w:val="both"/>
        <w:rPr>
          <w:rFonts w:ascii="Times New Roman" w:hAnsi="Times New Roman" w:cs="Times New Roman"/>
        </w:rPr>
      </w:pPr>
      <w:bookmarkStart w:id="2069" w:name="p_123"/>
      <w:bookmarkEnd w:id="2069"/>
      <w:r w:rsidRPr="00E6212C">
        <w:rPr>
          <w:rFonts w:ascii="Times New Roman" w:hAnsi="Times New Roman" w:cs="Times New Roman"/>
          <w:color w:val="1C1C1C"/>
        </w:rPr>
        <w:tab/>
        <w:t>- документы, направляемые по почте, должны быть заверены в соответствии с требованиями законодательства.</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color w:val="111111"/>
        </w:rPr>
        <w:t>19. В порядке межведомственного электронного взаимодействия Администрацией запрашиваются следующие документы:</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color w:val="111111"/>
        </w:rPr>
        <w:t>1) выписка из Единого государственного реестра недвижимости на недвижимое имущество и сделок с ним;</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color w:val="111111"/>
        </w:rPr>
        <w:t>2) выписка из Единого государственного реестра  юридических лиц и индивидуальных предпринимателей.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6212C" w:rsidRPr="00E6212C" w:rsidRDefault="00E6212C" w:rsidP="00E6212C">
      <w:pPr>
        <w:pStyle w:val="af2"/>
        <w:spacing w:after="0" w:line="240" w:lineRule="auto"/>
        <w:ind w:firstLine="720"/>
        <w:jc w:val="both"/>
        <w:rPr>
          <w:rFonts w:ascii="Times New Roman" w:hAnsi="Times New Roman" w:cs="Times New Roman"/>
        </w:rPr>
      </w:pPr>
      <w:bookmarkStart w:id="2070" w:name="100408"/>
      <w:bookmarkEnd w:id="2070"/>
      <w:r w:rsidRPr="00E6212C">
        <w:rPr>
          <w:rFonts w:ascii="Times New Roman" w:eastAsia="Times New Roman" w:hAnsi="Times New Roman" w:cs="Times New Roman"/>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6212C" w:rsidRPr="00E6212C" w:rsidRDefault="00E6212C" w:rsidP="00E6212C">
      <w:pPr>
        <w:pStyle w:val="af2"/>
        <w:keepNext/>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21. Специалист, осуществляющий прием и регистрацию документов, не вправе требовать от заявителя:</w:t>
      </w:r>
    </w:p>
    <w:p w:rsidR="00E6212C" w:rsidRPr="00E6212C" w:rsidRDefault="00E6212C" w:rsidP="00E6212C">
      <w:pPr>
        <w:pStyle w:val="af2"/>
        <w:spacing w:after="0" w:line="240" w:lineRule="auto"/>
        <w:jc w:val="both"/>
        <w:rPr>
          <w:rFonts w:ascii="Times New Roman" w:hAnsi="Times New Roman" w:cs="Times New Roman"/>
        </w:rPr>
      </w:pPr>
      <w:bookmarkStart w:id="2071" w:name="p_76"/>
      <w:bookmarkEnd w:id="2071"/>
      <w:r w:rsidRPr="00E6212C">
        <w:rPr>
          <w:rFonts w:ascii="Times New Roman" w:eastAsia="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6212C" w:rsidRPr="00E6212C" w:rsidRDefault="00E6212C" w:rsidP="00E6212C">
      <w:pPr>
        <w:pStyle w:val="af2"/>
        <w:spacing w:after="0" w:line="240" w:lineRule="auto"/>
        <w:jc w:val="both"/>
        <w:rPr>
          <w:rFonts w:ascii="Times New Roman" w:hAnsi="Times New Roman" w:cs="Times New Roman"/>
        </w:rPr>
      </w:pPr>
      <w:bookmarkStart w:id="2072" w:name="p_77"/>
      <w:bookmarkEnd w:id="2072"/>
      <w:r w:rsidRPr="00E6212C">
        <w:rPr>
          <w:rFonts w:ascii="Times New Roman" w:eastAsia="Times New Roman" w:hAnsi="Times New Roman" w:cs="Times New Roman"/>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6212C" w:rsidRPr="00E6212C" w:rsidRDefault="00E6212C" w:rsidP="00E6212C">
      <w:pPr>
        <w:pStyle w:val="af2"/>
        <w:spacing w:after="0" w:line="240" w:lineRule="auto"/>
        <w:jc w:val="both"/>
        <w:rPr>
          <w:rFonts w:ascii="Times New Roman" w:hAnsi="Times New Roman" w:cs="Times New Roman"/>
        </w:rPr>
      </w:pPr>
      <w:bookmarkStart w:id="2073" w:name="p_78"/>
      <w:bookmarkEnd w:id="2073"/>
      <w:r w:rsidRPr="00E6212C">
        <w:rPr>
          <w:rFonts w:ascii="Times New Roman" w:eastAsia="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6212C" w:rsidRPr="00E6212C" w:rsidRDefault="00E6212C" w:rsidP="00E6212C">
      <w:pPr>
        <w:pStyle w:val="af2"/>
        <w:spacing w:after="0" w:line="240" w:lineRule="auto"/>
        <w:jc w:val="both"/>
        <w:rPr>
          <w:rFonts w:ascii="Times New Roman" w:hAnsi="Times New Roman" w:cs="Times New Roman"/>
        </w:rPr>
      </w:pPr>
      <w:bookmarkStart w:id="2074" w:name="p_79"/>
      <w:bookmarkEnd w:id="2074"/>
      <w:r w:rsidRPr="00E6212C">
        <w:rPr>
          <w:rFonts w:ascii="Times New Roman" w:eastAsia="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6212C" w:rsidRPr="00E6212C" w:rsidRDefault="00E6212C" w:rsidP="00E6212C">
      <w:pPr>
        <w:pStyle w:val="af2"/>
        <w:spacing w:after="0" w:line="240" w:lineRule="auto"/>
        <w:jc w:val="both"/>
        <w:rPr>
          <w:rFonts w:ascii="Times New Roman" w:hAnsi="Times New Roman" w:cs="Times New Roman"/>
        </w:rPr>
      </w:pPr>
      <w:bookmarkStart w:id="2075" w:name="p_80"/>
      <w:bookmarkEnd w:id="2075"/>
      <w:r w:rsidRPr="00E6212C">
        <w:rPr>
          <w:rFonts w:ascii="Times New Roman" w:eastAsia="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6212C" w:rsidRPr="00E6212C" w:rsidRDefault="00E6212C" w:rsidP="00E6212C">
      <w:pPr>
        <w:pStyle w:val="af2"/>
        <w:spacing w:after="0" w:line="240" w:lineRule="auto"/>
        <w:jc w:val="both"/>
        <w:rPr>
          <w:rFonts w:ascii="Times New Roman" w:hAnsi="Times New Roman" w:cs="Times New Roman"/>
        </w:rPr>
      </w:pPr>
      <w:bookmarkStart w:id="2076" w:name="p_81"/>
      <w:bookmarkEnd w:id="2076"/>
      <w:r w:rsidRPr="00E6212C">
        <w:rPr>
          <w:rFonts w:ascii="Times New Roman" w:eastAsia="Times New Roman" w:hAnsi="Times New Roman" w:cs="Times New Roman"/>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6212C" w:rsidRPr="00E6212C" w:rsidRDefault="00E6212C" w:rsidP="00E6212C">
      <w:pPr>
        <w:pStyle w:val="af2"/>
        <w:spacing w:after="0" w:line="240" w:lineRule="auto"/>
        <w:jc w:val="both"/>
        <w:rPr>
          <w:rFonts w:ascii="Times New Roman" w:hAnsi="Times New Roman" w:cs="Times New Roman"/>
        </w:rPr>
      </w:pPr>
      <w:bookmarkStart w:id="2077" w:name="p_82"/>
      <w:bookmarkEnd w:id="2077"/>
      <w:r w:rsidRPr="00E6212C">
        <w:rPr>
          <w:rFonts w:ascii="Times New Roman" w:eastAsia="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6212C" w:rsidRPr="00E6212C" w:rsidRDefault="00E6212C" w:rsidP="00E6212C">
      <w:pPr>
        <w:pStyle w:val="af2"/>
        <w:spacing w:after="0" w:line="240" w:lineRule="auto"/>
        <w:jc w:val="both"/>
        <w:rPr>
          <w:rFonts w:ascii="Times New Roman" w:hAnsi="Times New Roman" w:cs="Times New Roman"/>
        </w:rPr>
      </w:pPr>
      <w:bookmarkStart w:id="2078" w:name="p_83"/>
      <w:bookmarkEnd w:id="2078"/>
      <w:r w:rsidRPr="00E6212C">
        <w:rPr>
          <w:rFonts w:ascii="Times New Roman" w:eastAsia="Times New Roman" w:hAnsi="Times New Roman" w:cs="Times New Roman"/>
          <w:color w:val="111111"/>
        </w:rPr>
        <w:tab/>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w:t>
      </w:r>
      <w:r w:rsidRPr="00E6212C">
        <w:rPr>
          <w:rFonts w:ascii="Times New Roman" w:eastAsia="Times New Roman" w:hAnsi="Times New Roman" w:cs="Times New Roman"/>
          <w:color w:val="111111"/>
        </w:rPr>
        <w:lastRenderedPageBreak/>
        <w:t>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6212C" w:rsidRPr="00E6212C" w:rsidRDefault="00E6212C" w:rsidP="00E6212C">
      <w:pPr>
        <w:pStyle w:val="af2"/>
        <w:spacing w:after="0" w:line="240" w:lineRule="auto"/>
        <w:jc w:val="both"/>
        <w:rPr>
          <w:rFonts w:ascii="Times New Roman" w:hAnsi="Times New Roman" w:cs="Times New Roman"/>
        </w:rPr>
      </w:pPr>
      <w:bookmarkStart w:id="2079" w:name="p_309"/>
      <w:bookmarkEnd w:id="2079"/>
      <w:r w:rsidRPr="00E6212C">
        <w:rPr>
          <w:rFonts w:ascii="Times New Roman" w:eastAsia="Times New Roman" w:hAnsi="Times New Roman" w:cs="Times New Roman"/>
          <w:color w:val="111111"/>
        </w:rPr>
        <w:tab/>
        <w:t>предоставления на бумажном носителе документов и информации, электронные образы которых ранее были заверены в соответствии с</w:t>
      </w:r>
      <w:bookmarkStart w:id="2080" w:name="ext-gen1501"/>
      <w:bookmarkEnd w:id="2080"/>
      <w:r w:rsidRPr="00E6212C">
        <w:rPr>
          <w:rFonts w:ascii="Times New Roman" w:eastAsia="Times New Roman" w:hAnsi="Times New Roman" w:cs="Times New Roman"/>
          <w:color w:val="111111"/>
        </w:rPr>
        <w:t xml:space="preserve"> </w:t>
      </w:r>
      <w:hyperlink r:id="rId16" w:anchor="/document/12177515/entry/16172" w:history="1">
        <w:r w:rsidRPr="00E6212C">
          <w:rPr>
            <w:rStyle w:val="af1"/>
            <w:rFonts w:ascii="Times New Roman" w:eastAsia="Times New Roman" w:hAnsi="Times New Roman" w:cs="Times New Roman"/>
            <w:color w:val="111111"/>
          </w:rPr>
          <w:t>пунктом 7.2 части 1 статьи 16</w:t>
        </w:r>
      </w:hyperlink>
      <w:r w:rsidRPr="00E6212C">
        <w:rPr>
          <w:rFonts w:ascii="Times New Roman" w:eastAsia="Times New Roman" w:hAnsi="Times New Roman" w:cs="Times New Roman"/>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 xml:space="preserve">Подраздел 7. Основания для отказа в приеме документов,    </w:t>
      </w:r>
      <w:r w:rsidRPr="00E6212C">
        <w:rPr>
          <w:rStyle w:val="aff2"/>
          <w:rFonts w:ascii="Times New Roman" w:hAnsi="Times New Roman" w:cs="Times New Roman"/>
          <w:sz w:val="22"/>
          <w:szCs w:val="22"/>
        </w:rPr>
        <w:t>необходимых для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bookmarkStart w:id="2081" w:name="sub_2601121444"/>
      <w:bookmarkStart w:id="2082" w:name="sub_260112644"/>
      <w:bookmarkStart w:id="2083" w:name="sub_2601113244"/>
      <w:bookmarkStart w:id="2084" w:name="sub_2601114244"/>
      <w:bookmarkStart w:id="2085" w:name="sub_2601121344"/>
      <w:bookmarkStart w:id="2086" w:name="sub_260112544"/>
      <w:bookmarkStart w:id="2087" w:name="sub_2601113144"/>
      <w:bookmarkStart w:id="2088" w:name="sub_2601114144"/>
      <w:bookmarkStart w:id="2089" w:name="sub_260112284"/>
      <w:bookmarkStart w:id="2090" w:name="sub_260112184"/>
      <w:bookmarkStart w:id="2091" w:name="sub_2601234"/>
      <w:bookmarkStart w:id="2092" w:name="sub_260112104"/>
      <w:bookmarkStart w:id="2093" w:name="sub_26015164"/>
      <w:bookmarkStart w:id="2094" w:name="sub_260111364"/>
      <w:bookmarkStart w:id="2095" w:name="sub_26015264"/>
      <w:bookmarkStart w:id="2096" w:name="sub_260111464"/>
      <w:bookmarkStart w:id="2097" w:name="sub_260110124"/>
      <w:bookmarkStart w:id="2098" w:name="sub_2601522124"/>
      <w:bookmarkStart w:id="2099" w:name="sub_26019124"/>
      <w:bookmarkStart w:id="2100" w:name="sub_2601521124"/>
      <w:bookmarkStart w:id="2101" w:name="sub_26015524"/>
      <w:bookmarkStart w:id="2102" w:name="sub_260111724"/>
      <w:bookmarkStart w:id="2103" w:name="sub_260115324"/>
      <w:bookmarkStart w:id="2104" w:name="sub_260116324"/>
      <w:bookmarkStart w:id="2105" w:name="sub_260110224"/>
      <w:bookmarkStart w:id="2106" w:name="sub_2601522224"/>
      <w:bookmarkStart w:id="2107" w:name="sub_26019224"/>
      <w:bookmarkStart w:id="2108" w:name="sub_2601521224"/>
      <w:bookmarkStart w:id="2109" w:name="sub_26015624"/>
      <w:bookmarkStart w:id="2110" w:name="sub_260111824"/>
      <w:bookmarkStart w:id="2111" w:name="sub_260115424"/>
      <w:bookmarkStart w:id="2112" w:name="sub_260116424"/>
      <w:bookmarkStart w:id="2113" w:name="sub_2601121434"/>
      <w:bookmarkStart w:id="2114" w:name="sub_260112634"/>
      <w:bookmarkStart w:id="2115" w:name="sub_2601113234"/>
      <w:bookmarkStart w:id="2116" w:name="sub_2601114234"/>
      <w:bookmarkStart w:id="2117" w:name="sub_2601121334"/>
      <w:bookmarkStart w:id="2118" w:name="sub_260112534"/>
      <w:bookmarkStart w:id="2119" w:name="sub_2601113134"/>
      <w:bookmarkStart w:id="2120" w:name="sub_2601114134"/>
      <w:bookmarkStart w:id="2121" w:name="sub_260112274"/>
      <w:bookmarkStart w:id="2122" w:name="sub_260112174"/>
      <w:bookmarkStart w:id="2123" w:name="sub_2601224"/>
      <w:bookmarkStart w:id="2124" w:name="sub_26011294"/>
      <w:bookmarkStart w:id="2125" w:name="sub_26015154"/>
      <w:bookmarkStart w:id="2126" w:name="sub_260111354"/>
      <w:bookmarkStart w:id="2127" w:name="sub_26015254"/>
      <w:bookmarkStart w:id="2128" w:name="sub_260111454"/>
      <w:bookmarkStart w:id="2129" w:name="sub_260110114"/>
      <w:bookmarkStart w:id="2130" w:name="sub_2601522114"/>
      <w:bookmarkStart w:id="2131" w:name="sub_26019114"/>
      <w:bookmarkStart w:id="2132" w:name="sub_2601521114"/>
      <w:bookmarkStart w:id="2133" w:name="sub_26015514"/>
      <w:bookmarkStart w:id="2134" w:name="sub_260111714"/>
      <w:bookmarkStart w:id="2135" w:name="sub_260115314"/>
      <w:bookmarkStart w:id="2136" w:name="sub_260116314"/>
      <w:bookmarkStart w:id="2137" w:name="sub_260110214"/>
      <w:bookmarkStart w:id="2138" w:name="sub_2601522214"/>
      <w:bookmarkStart w:id="2139" w:name="sub_26019214"/>
      <w:bookmarkStart w:id="2140" w:name="sub_2601521214"/>
      <w:bookmarkStart w:id="2141" w:name="sub_26015614"/>
      <w:bookmarkStart w:id="2142" w:name="sub_260111814"/>
      <w:bookmarkStart w:id="2143" w:name="sub_260115414"/>
      <w:bookmarkStart w:id="2144" w:name="sub_260116414"/>
      <w:bookmarkStart w:id="2145" w:name="sub_260112248"/>
      <w:bookmarkStart w:id="2146" w:name="sub_260112148"/>
      <w:bookmarkStart w:id="2147" w:name="sub_2601108"/>
      <w:bookmarkStart w:id="2148" w:name="sub_26011268"/>
      <w:bookmarkStart w:id="2149" w:name="sub_26015128"/>
      <w:bookmarkStart w:id="2150" w:name="sub_260111328"/>
      <w:bookmarkStart w:id="2151" w:name="sub_26015228"/>
      <w:bookmarkStart w:id="2152" w:name="sub_260111428"/>
      <w:bookmarkStart w:id="2153" w:name="sub_260112238"/>
      <w:bookmarkStart w:id="2154" w:name="sub_260112138"/>
      <w:bookmarkStart w:id="2155" w:name="sub_260198"/>
      <w:bookmarkStart w:id="2156" w:name="sub_26011258"/>
      <w:bookmarkStart w:id="2157" w:name="sub_26015118"/>
      <w:bookmarkStart w:id="2158" w:name="sub_260111318"/>
      <w:bookmarkStart w:id="2159" w:name="sub_26015218"/>
      <w:bookmarkStart w:id="2160" w:name="sub_260111418"/>
      <w:bookmarkStart w:id="2161" w:name="sub_2601630"/>
      <w:bookmarkStart w:id="2162" w:name="sub_260112212"/>
      <w:bookmarkStart w:id="2163" w:name="sub_2601530"/>
      <w:bookmarkStart w:id="2164" w:name="sub_260112112"/>
      <w:bookmarkStart w:id="2165" w:name="sub_2601134"/>
      <w:bookmarkStart w:id="2166" w:name="sub_260127"/>
      <w:bookmarkStart w:id="2167" w:name="sub_26011114"/>
      <w:bookmarkStart w:id="2168" w:name="sub_26011232"/>
      <w:bookmarkStart w:id="2169" w:name="sub_26016110"/>
      <w:bookmarkStart w:id="2170" w:name="sub_26015110"/>
      <w:bookmarkStart w:id="2171" w:name="sub_26011510"/>
      <w:bookmarkStart w:id="2172" w:name="sub_260111310"/>
      <w:bookmarkStart w:id="2173" w:name="sub_26016210"/>
      <w:bookmarkStart w:id="2174" w:name="sub_26015210"/>
      <w:bookmarkStart w:id="2175" w:name="sub_26011610"/>
      <w:bookmarkStart w:id="2176" w:name="sub_260111410"/>
      <w:bookmarkStart w:id="2177" w:name="sub_2601122416"/>
      <w:bookmarkStart w:id="2178" w:name="sub_26011016"/>
      <w:bookmarkStart w:id="2179" w:name="sub_260151216"/>
      <w:bookmarkStart w:id="2180" w:name="sub_260152216"/>
      <w:bookmarkStart w:id="2181" w:name="sub_2601122316"/>
      <w:bookmarkStart w:id="2182" w:name="sub_2601916"/>
      <w:bookmarkStart w:id="2183" w:name="sub_260151116"/>
      <w:bookmarkStart w:id="2184" w:name="sub_260152116"/>
      <w:bookmarkStart w:id="2185" w:name="sub_2601656"/>
      <w:bookmarkStart w:id="2186" w:name="sub_2601556"/>
      <w:bookmarkStart w:id="2187" w:name="sub_2601196"/>
      <w:bookmarkStart w:id="2188" w:name="sub_26011176"/>
      <w:bookmarkStart w:id="2189" w:name="sub_26016136"/>
      <w:bookmarkStart w:id="2190" w:name="sub_26011536"/>
      <w:bookmarkStart w:id="2191" w:name="sub_26016236"/>
      <w:bookmarkStart w:id="2192" w:name="sub_26011636"/>
      <w:bookmarkStart w:id="2193" w:name="sub_2601122426"/>
      <w:bookmarkStart w:id="2194" w:name="sub_26011026"/>
      <w:bookmarkStart w:id="2195" w:name="sub_260151226"/>
      <w:bookmarkStart w:id="2196" w:name="sub_260152226"/>
      <w:bookmarkStart w:id="2197" w:name="sub_2601122326"/>
      <w:bookmarkStart w:id="2198" w:name="sub_2601926"/>
      <w:bookmarkStart w:id="2199" w:name="sub_260151126"/>
      <w:bookmarkStart w:id="2200" w:name="sub_260152126"/>
      <w:bookmarkStart w:id="2201" w:name="sub_2601666"/>
      <w:bookmarkStart w:id="2202" w:name="sub_2601566"/>
      <w:bookmarkStart w:id="2203" w:name="sub_26011106"/>
      <w:bookmarkStart w:id="2204" w:name="sub_26011186"/>
      <w:bookmarkStart w:id="2205" w:name="sub_26016146"/>
      <w:bookmarkStart w:id="2206" w:name="sub_26011546"/>
      <w:bookmarkStart w:id="2207" w:name="sub_26016246"/>
      <w:bookmarkStart w:id="2208" w:name="sub_26011646"/>
      <w:bookmarkStart w:id="2209" w:name="sub_26011214412"/>
      <w:bookmarkStart w:id="2210" w:name="sub_26011132412"/>
      <w:bookmarkStart w:id="2211" w:name="sub_26011213412"/>
      <w:bookmarkStart w:id="2212" w:name="sub_26011131412"/>
      <w:bookmarkStart w:id="2213" w:name="sub_2601122812"/>
      <w:bookmarkStart w:id="2214" w:name="sub_26012312"/>
      <w:bookmarkStart w:id="2215" w:name="sub_260151612"/>
      <w:bookmarkStart w:id="2216" w:name="sub_260152612"/>
      <w:bookmarkStart w:id="2217" w:name="sub_2601101212"/>
      <w:bookmarkStart w:id="2218" w:name="sub_260191212"/>
      <w:bookmarkStart w:id="2219" w:name="sub_260155212"/>
      <w:bookmarkStart w:id="2220" w:name="sub_2601153212"/>
      <w:bookmarkStart w:id="2221" w:name="sub_2601102212"/>
      <w:bookmarkStart w:id="2222" w:name="sub_260192212"/>
      <w:bookmarkStart w:id="2223" w:name="sub_260156212"/>
      <w:bookmarkStart w:id="2224" w:name="sub_2601154212"/>
      <w:bookmarkStart w:id="2225" w:name="sub_26011214312"/>
      <w:bookmarkStart w:id="2226" w:name="sub_26011132312"/>
      <w:bookmarkStart w:id="2227" w:name="sub_26011213312"/>
      <w:bookmarkStart w:id="2228" w:name="sub_26011131312"/>
      <w:bookmarkStart w:id="2229" w:name="sub_2601122712"/>
      <w:bookmarkStart w:id="2230" w:name="sub_26012212"/>
      <w:bookmarkStart w:id="2231" w:name="sub_260151512"/>
      <w:bookmarkStart w:id="2232" w:name="sub_260152512"/>
      <w:bookmarkStart w:id="2233" w:name="sub_2601101112"/>
      <w:bookmarkStart w:id="2234" w:name="sub_260191112"/>
      <w:bookmarkStart w:id="2235" w:name="sub_260155112"/>
      <w:bookmarkStart w:id="2236" w:name="sub_2601153112"/>
      <w:bookmarkStart w:id="2237" w:name="sub_2601102112"/>
      <w:bookmarkStart w:id="2238" w:name="sub_260192112"/>
      <w:bookmarkStart w:id="2239" w:name="sub_260156112"/>
      <w:bookmarkStart w:id="2240" w:name="sub_2601154112"/>
      <w:bookmarkStart w:id="2241" w:name="sub_2601122452"/>
      <w:bookmarkStart w:id="2242" w:name="sub_26011052"/>
      <w:bookmarkStart w:id="2243" w:name="sub_260151252"/>
      <w:bookmarkStart w:id="2244" w:name="sub_260152252"/>
      <w:bookmarkStart w:id="2245" w:name="sub_2601122352"/>
      <w:bookmarkStart w:id="2246" w:name="sub_2601952"/>
      <w:bookmarkStart w:id="2247" w:name="sub_260151152"/>
      <w:bookmarkStart w:id="2248" w:name="sub_260152152"/>
      <w:bookmarkStart w:id="2249" w:name="sub_2601692"/>
      <w:bookmarkStart w:id="2250" w:name="sub_2601592"/>
      <w:bookmarkStart w:id="2251" w:name="sub_26011312"/>
      <w:bookmarkStart w:id="2252" w:name="sub_260111112"/>
      <w:bookmarkStart w:id="2253" w:name="sub_26016172"/>
      <w:bookmarkStart w:id="2254" w:name="sub_26011572"/>
      <w:bookmarkStart w:id="2255" w:name="sub_26016272"/>
      <w:bookmarkStart w:id="2256" w:name="sub_26011672"/>
      <w:bookmarkStart w:id="2257" w:name="sub_26011224132"/>
      <w:bookmarkStart w:id="2258" w:name="sub_2601512132"/>
      <w:bookmarkStart w:id="2259" w:name="sub_26011223132"/>
      <w:bookmarkStart w:id="2260" w:name="sub_2601511132"/>
      <w:bookmarkStart w:id="2261" w:name="sub_26016532"/>
      <w:bookmarkStart w:id="2262" w:name="sub_26011932"/>
      <w:bookmarkStart w:id="2263" w:name="sub_260161332"/>
      <w:bookmarkStart w:id="2264" w:name="sub_260162332"/>
      <w:bookmarkStart w:id="2265" w:name="sub_26011224232"/>
      <w:bookmarkStart w:id="2266" w:name="sub_2601512232"/>
      <w:bookmarkStart w:id="2267" w:name="sub_26011223232"/>
      <w:bookmarkStart w:id="2268" w:name="sub_2601511232"/>
      <w:bookmarkStart w:id="2269" w:name="sub_26016632"/>
      <w:bookmarkStart w:id="2270" w:name="sub_260111032"/>
      <w:bookmarkStart w:id="2271" w:name="sub_260161432"/>
      <w:bookmarkStart w:id="2272" w:name="sub_260162432"/>
      <w:bookmarkStart w:id="2273" w:name="sub_26011214422"/>
      <w:bookmarkStart w:id="2274" w:name="sub_26011132422"/>
      <w:bookmarkStart w:id="2275" w:name="sub_26011213422"/>
      <w:bookmarkStart w:id="2276" w:name="sub_26011131422"/>
      <w:bookmarkStart w:id="2277" w:name="sub_2601122822"/>
      <w:bookmarkStart w:id="2278" w:name="sub_26012322"/>
      <w:bookmarkStart w:id="2279" w:name="sub_260151622"/>
      <w:bookmarkStart w:id="2280" w:name="sub_260152622"/>
      <w:bookmarkStart w:id="2281" w:name="sub_2601101222"/>
      <w:bookmarkStart w:id="2282" w:name="sub_260191222"/>
      <w:bookmarkStart w:id="2283" w:name="sub_260155222"/>
      <w:bookmarkStart w:id="2284" w:name="sub_2601153222"/>
      <w:bookmarkStart w:id="2285" w:name="sub_2601102222"/>
      <w:bookmarkStart w:id="2286" w:name="sub_260192222"/>
      <w:bookmarkStart w:id="2287" w:name="sub_260156222"/>
      <w:bookmarkStart w:id="2288" w:name="sub_2601154222"/>
      <w:bookmarkStart w:id="2289" w:name="sub_26011214322"/>
      <w:bookmarkStart w:id="2290" w:name="sub_26011132322"/>
      <w:bookmarkStart w:id="2291" w:name="sub_26011213322"/>
      <w:bookmarkStart w:id="2292" w:name="sub_26011131322"/>
      <w:bookmarkStart w:id="2293" w:name="sub_2601122722"/>
      <w:bookmarkStart w:id="2294" w:name="sub_26012222"/>
      <w:bookmarkStart w:id="2295" w:name="sub_260151522"/>
      <w:bookmarkStart w:id="2296" w:name="sub_260152522"/>
      <w:bookmarkStart w:id="2297" w:name="sub_2601101122"/>
      <w:bookmarkStart w:id="2298" w:name="sub_260191122"/>
      <w:bookmarkStart w:id="2299" w:name="sub_260155122"/>
      <w:bookmarkStart w:id="2300" w:name="sub_2601153122"/>
      <w:bookmarkStart w:id="2301" w:name="sub_2601102122"/>
      <w:bookmarkStart w:id="2302" w:name="sub_260192122"/>
      <w:bookmarkStart w:id="2303" w:name="sub_260156122"/>
      <w:bookmarkStart w:id="2304" w:name="sub_2601154122"/>
      <w:bookmarkStart w:id="2305" w:name="sub_2601122462"/>
      <w:bookmarkStart w:id="2306" w:name="sub_26011062"/>
      <w:bookmarkStart w:id="2307" w:name="sub_260151262"/>
      <w:bookmarkStart w:id="2308" w:name="sub_260152262"/>
      <w:bookmarkStart w:id="2309" w:name="sub_2601122362"/>
      <w:bookmarkStart w:id="2310" w:name="sub_2601962"/>
      <w:bookmarkStart w:id="2311" w:name="sub_260151162"/>
      <w:bookmarkStart w:id="2312" w:name="sub_260152162"/>
      <w:bookmarkStart w:id="2313" w:name="sub_26016102"/>
      <w:bookmarkStart w:id="2314" w:name="sub_26015102"/>
      <w:bookmarkStart w:id="2315" w:name="sub_26011322"/>
      <w:bookmarkStart w:id="2316" w:name="sub_260111122"/>
      <w:bookmarkStart w:id="2317" w:name="sub_26016182"/>
      <w:bookmarkStart w:id="2318" w:name="sub_26011582"/>
      <w:bookmarkStart w:id="2319" w:name="sub_26016282"/>
      <w:bookmarkStart w:id="2320" w:name="sub_26011682"/>
      <w:bookmarkStart w:id="2321" w:name="sub_26011224142"/>
      <w:bookmarkStart w:id="2322" w:name="sub_2601512142"/>
      <w:bookmarkStart w:id="2323" w:name="sub_26011223142"/>
      <w:bookmarkStart w:id="2324" w:name="sub_2601511142"/>
      <w:bookmarkStart w:id="2325" w:name="sub_26016542"/>
      <w:bookmarkStart w:id="2326" w:name="sub_26011942"/>
      <w:bookmarkStart w:id="2327" w:name="sub_260161342"/>
      <w:bookmarkStart w:id="2328" w:name="sub_260162342"/>
      <w:bookmarkStart w:id="2329" w:name="sub_26011224242"/>
      <w:bookmarkStart w:id="2330" w:name="sub_2601512242"/>
      <w:bookmarkStart w:id="2331" w:name="sub_26011223242"/>
      <w:bookmarkStart w:id="2332" w:name="sub_2601511242"/>
      <w:bookmarkStart w:id="2333" w:name="sub_26016642"/>
      <w:bookmarkStart w:id="2334" w:name="sub_260111042"/>
      <w:bookmarkStart w:id="2335" w:name="sub_260161442"/>
      <w:bookmarkStart w:id="2336" w:name="sub_260162442"/>
      <w:bookmarkStart w:id="2337" w:name="sub_2601121443"/>
      <w:bookmarkStart w:id="2338" w:name="sub_260112643"/>
      <w:bookmarkStart w:id="2339" w:name="sub_2601113243"/>
      <w:bookmarkStart w:id="2340" w:name="sub_2601114243"/>
      <w:bookmarkStart w:id="2341" w:name="sub_2601121343"/>
      <w:bookmarkStart w:id="2342" w:name="sub_260112543"/>
      <w:bookmarkStart w:id="2343" w:name="sub_2601113143"/>
      <w:bookmarkStart w:id="2344" w:name="sub_2601114143"/>
      <w:bookmarkStart w:id="2345" w:name="sub_260112283"/>
      <w:bookmarkStart w:id="2346" w:name="sub_260112183"/>
      <w:bookmarkStart w:id="2347" w:name="sub_2601233"/>
      <w:bookmarkStart w:id="2348" w:name="sub_260112103"/>
      <w:bookmarkStart w:id="2349" w:name="sub_26015163"/>
      <w:bookmarkStart w:id="2350" w:name="sub_260111363"/>
      <w:bookmarkStart w:id="2351" w:name="sub_26015263"/>
      <w:bookmarkStart w:id="2352" w:name="sub_260111463"/>
      <w:bookmarkStart w:id="2353" w:name="sub_260110123"/>
      <w:bookmarkStart w:id="2354" w:name="sub_2601522123"/>
      <w:bookmarkStart w:id="2355" w:name="sub_26019123"/>
      <w:bookmarkStart w:id="2356" w:name="sub_2601521123"/>
      <w:bookmarkStart w:id="2357" w:name="sub_26015523"/>
      <w:bookmarkStart w:id="2358" w:name="sub_260111723"/>
      <w:bookmarkStart w:id="2359" w:name="sub_260115323"/>
      <w:bookmarkStart w:id="2360" w:name="sub_260116323"/>
      <w:bookmarkStart w:id="2361" w:name="sub_260110223"/>
      <w:bookmarkStart w:id="2362" w:name="sub_2601522223"/>
      <w:bookmarkStart w:id="2363" w:name="sub_26019223"/>
      <w:bookmarkStart w:id="2364" w:name="sub_2601521223"/>
      <w:bookmarkStart w:id="2365" w:name="sub_26015623"/>
      <w:bookmarkStart w:id="2366" w:name="sub_260111823"/>
      <w:bookmarkStart w:id="2367" w:name="sub_260115423"/>
      <w:bookmarkStart w:id="2368" w:name="sub_260116423"/>
      <w:bookmarkStart w:id="2369" w:name="sub_2601121433"/>
      <w:bookmarkStart w:id="2370" w:name="sub_260112633"/>
      <w:bookmarkStart w:id="2371" w:name="sub_2601113233"/>
      <w:bookmarkStart w:id="2372" w:name="sub_2601114233"/>
      <w:bookmarkStart w:id="2373" w:name="sub_2601121333"/>
      <w:bookmarkStart w:id="2374" w:name="sub_260112533"/>
      <w:bookmarkStart w:id="2375" w:name="sub_2601113133"/>
      <w:bookmarkStart w:id="2376" w:name="sub_2601114133"/>
      <w:bookmarkStart w:id="2377" w:name="sub_260112273"/>
      <w:bookmarkStart w:id="2378" w:name="sub_260112173"/>
      <w:bookmarkStart w:id="2379" w:name="sub_2601223"/>
      <w:bookmarkStart w:id="2380" w:name="sub_26011293"/>
      <w:bookmarkStart w:id="2381" w:name="sub_26015153"/>
      <w:bookmarkStart w:id="2382" w:name="sub_260111353"/>
      <w:bookmarkStart w:id="2383" w:name="sub_26015253"/>
      <w:bookmarkStart w:id="2384" w:name="sub_260111453"/>
      <w:bookmarkStart w:id="2385" w:name="sub_260110113"/>
      <w:bookmarkStart w:id="2386" w:name="sub_2601522113"/>
      <w:bookmarkStart w:id="2387" w:name="sub_26019113"/>
      <w:bookmarkStart w:id="2388" w:name="sub_2601521113"/>
      <w:bookmarkStart w:id="2389" w:name="sub_26015513"/>
      <w:bookmarkStart w:id="2390" w:name="sub_260111713"/>
      <w:bookmarkStart w:id="2391" w:name="sub_260115313"/>
      <w:bookmarkStart w:id="2392" w:name="sub_260116313"/>
      <w:bookmarkStart w:id="2393" w:name="sub_260110213"/>
      <w:bookmarkStart w:id="2394" w:name="sub_2601522213"/>
      <w:bookmarkStart w:id="2395" w:name="sub_26019213"/>
      <w:bookmarkStart w:id="2396" w:name="sub_2601521213"/>
      <w:bookmarkStart w:id="2397" w:name="sub_26015613"/>
      <w:bookmarkStart w:id="2398" w:name="sub_260111813"/>
      <w:bookmarkStart w:id="2399" w:name="sub_260115413"/>
      <w:bookmarkStart w:id="2400" w:name="sub_260116413"/>
      <w:bookmarkStart w:id="2401" w:name="sub_260112247"/>
      <w:bookmarkStart w:id="2402" w:name="sub_260112147"/>
      <w:bookmarkStart w:id="2403" w:name="sub_2601107"/>
      <w:bookmarkStart w:id="2404" w:name="sub_26011267"/>
      <w:bookmarkStart w:id="2405" w:name="sub_26015127"/>
      <w:bookmarkStart w:id="2406" w:name="sub_260111327"/>
      <w:bookmarkStart w:id="2407" w:name="sub_26015227"/>
      <w:bookmarkStart w:id="2408" w:name="sub_260111427"/>
      <w:bookmarkStart w:id="2409" w:name="sub_260112237"/>
      <w:bookmarkStart w:id="2410" w:name="sub_260112137"/>
      <w:bookmarkStart w:id="2411" w:name="sub_260197"/>
      <w:bookmarkStart w:id="2412" w:name="sub_26011257"/>
      <w:bookmarkStart w:id="2413" w:name="sub_26015117"/>
      <w:bookmarkStart w:id="2414" w:name="sub_260111317"/>
      <w:bookmarkStart w:id="2415" w:name="sub_26015217"/>
      <w:bookmarkStart w:id="2416" w:name="sub_260111417"/>
      <w:bookmarkStart w:id="2417" w:name="sub_2601620"/>
      <w:bookmarkStart w:id="2418" w:name="sub_260112211"/>
      <w:bookmarkStart w:id="2419" w:name="sub_2601520"/>
      <w:bookmarkStart w:id="2420" w:name="sub_260112111"/>
      <w:bookmarkStart w:id="2421" w:name="sub_2601133"/>
      <w:bookmarkStart w:id="2422" w:name="sub_260126"/>
      <w:bookmarkStart w:id="2423" w:name="sub_26011113"/>
      <w:bookmarkStart w:id="2424" w:name="sub_26011231"/>
      <w:bookmarkStart w:id="2425" w:name="sub_2601619"/>
      <w:bookmarkStart w:id="2426" w:name="sub_2601519"/>
      <w:bookmarkStart w:id="2427" w:name="sub_2601159"/>
      <w:bookmarkStart w:id="2428" w:name="sub_26011139"/>
      <w:bookmarkStart w:id="2429" w:name="sub_2601629"/>
      <w:bookmarkStart w:id="2430" w:name="sub_2601529"/>
      <w:bookmarkStart w:id="2431" w:name="sub_2601169"/>
      <w:bookmarkStart w:id="2432" w:name="sub_26011149"/>
      <w:bookmarkStart w:id="2433" w:name="sub_2601122415"/>
      <w:bookmarkStart w:id="2434" w:name="sub_26011015"/>
      <w:bookmarkStart w:id="2435" w:name="sub_260151215"/>
      <w:bookmarkStart w:id="2436" w:name="sub_260152215"/>
      <w:bookmarkStart w:id="2437" w:name="sub_2601122315"/>
      <w:bookmarkStart w:id="2438" w:name="sub_2601915"/>
      <w:bookmarkStart w:id="2439" w:name="sub_260151115"/>
      <w:bookmarkStart w:id="2440" w:name="sub_260152115"/>
      <w:bookmarkStart w:id="2441" w:name="sub_2601655"/>
      <w:bookmarkStart w:id="2442" w:name="sub_2601555"/>
      <w:bookmarkStart w:id="2443" w:name="sub_2601195"/>
      <w:bookmarkStart w:id="2444" w:name="sub_26011175"/>
      <w:bookmarkStart w:id="2445" w:name="sub_26016135"/>
      <w:bookmarkStart w:id="2446" w:name="sub_26011535"/>
      <w:bookmarkStart w:id="2447" w:name="sub_26016235"/>
      <w:bookmarkStart w:id="2448" w:name="sub_26011635"/>
      <w:bookmarkStart w:id="2449" w:name="sub_2601122425"/>
      <w:bookmarkStart w:id="2450" w:name="sub_26011025"/>
      <w:bookmarkStart w:id="2451" w:name="sub_260151225"/>
      <w:bookmarkStart w:id="2452" w:name="sub_260152225"/>
      <w:bookmarkStart w:id="2453" w:name="sub_2601122325"/>
      <w:bookmarkStart w:id="2454" w:name="sub_2601925"/>
      <w:bookmarkStart w:id="2455" w:name="sub_260151125"/>
      <w:bookmarkStart w:id="2456" w:name="sub_260152125"/>
      <w:bookmarkStart w:id="2457" w:name="sub_2601665"/>
      <w:bookmarkStart w:id="2458" w:name="sub_2601565"/>
      <w:bookmarkStart w:id="2459" w:name="sub_26011105"/>
      <w:bookmarkStart w:id="2460" w:name="sub_26011185"/>
      <w:bookmarkStart w:id="2461" w:name="sub_26016145"/>
      <w:bookmarkStart w:id="2462" w:name="sub_26011545"/>
      <w:bookmarkStart w:id="2463" w:name="sub_26016245"/>
      <w:bookmarkStart w:id="2464" w:name="sub_26011645"/>
      <w:bookmarkStart w:id="2465" w:name="sub_26011214411"/>
      <w:bookmarkStart w:id="2466" w:name="sub_26011132411"/>
      <w:bookmarkStart w:id="2467" w:name="sub_26011213411"/>
      <w:bookmarkStart w:id="2468" w:name="sub_26011131411"/>
      <w:bookmarkStart w:id="2469" w:name="sub_2601122811"/>
      <w:bookmarkStart w:id="2470" w:name="sub_26012311"/>
      <w:bookmarkStart w:id="2471" w:name="sub_260151611"/>
      <w:bookmarkStart w:id="2472" w:name="sub_260152611"/>
      <w:bookmarkStart w:id="2473" w:name="sub_2601101211"/>
      <w:bookmarkStart w:id="2474" w:name="sub_260191211"/>
      <w:bookmarkStart w:id="2475" w:name="sub_260155211"/>
      <w:bookmarkStart w:id="2476" w:name="sub_2601153211"/>
      <w:bookmarkStart w:id="2477" w:name="sub_2601102211"/>
      <w:bookmarkStart w:id="2478" w:name="sub_260192211"/>
      <w:bookmarkStart w:id="2479" w:name="sub_260156211"/>
      <w:bookmarkStart w:id="2480" w:name="sub_2601154211"/>
      <w:bookmarkStart w:id="2481" w:name="sub_26011214311"/>
      <w:bookmarkStart w:id="2482" w:name="sub_26011132311"/>
      <w:bookmarkStart w:id="2483" w:name="sub_26011213311"/>
      <w:bookmarkStart w:id="2484" w:name="sub_26011131311"/>
      <w:bookmarkStart w:id="2485" w:name="sub_2601122711"/>
      <w:bookmarkStart w:id="2486" w:name="sub_26012211"/>
      <w:bookmarkStart w:id="2487" w:name="sub_260151511"/>
      <w:bookmarkStart w:id="2488" w:name="sub_260152511"/>
      <w:bookmarkStart w:id="2489" w:name="sub_2601101111"/>
      <w:bookmarkStart w:id="2490" w:name="sub_260191111"/>
      <w:bookmarkStart w:id="2491" w:name="sub_260155111"/>
      <w:bookmarkStart w:id="2492" w:name="sub_2601153111"/>
      <w:bookmarkStart w:id="2493" w:name="sub_2601102111"/>
      <w:bookmarkStart w:id="2494" w:name="sub_260192111"/>
      <w:bookmarkStart w:id="2495" w:name="sub_260156111"/>
      <w:bookmarkStart w:id="2496" w:name="sub_2601154111"/>
      <w:bookmarkStart w:id="2497" w:name="sub_2601122451"/>
      <w:bookmarkStart w:id="2498" w:name="sub_26011051"/>
      <w:bookmarkStart w:id="2499" w:name="sub_260151251"/>
      <w:bookmarkStart w:id="2500" w:name="sub_260152251"/>
      <w:bookmarkStart w:id="2501" w:name="sub_2601122351"/>
      <w:bookmarkStart w:id="2502" w:name="sub_2601951"/>
      <w:bookmarkStart w:id="2503" w:name="sub_260151151"/>
      <w:bookmarkStart w:id="2504" w:name="sub_260152151"/>
      <w:bookmarkStart w:id="2505" w:name="sub_2601691"/>
      <w:bookmarkStart w:id="2506" w:name="sub_2601591"/>
      <w:bookmarkStart w:id="2507" w:name="sub_26011311"/>
      <w:bookmarkStart w:id="2508" w:name="sub_260111111"/>
      <w:bookmarkStart w:id="2509" w:name="sub_26016171"/>
      <w:bookmarkStart w:id="2510" w:name="sub_26011571"/>
      <w:bookmarkStart w:id="2511" w:name="sub_26016271"/>
      <w:bookmarkStart w:id="2512" w:name="sub_26011671"/>
      <w:bookmarkStart w:id="2513" w:name="sub_26011224131"/>
      <w:bookmarkStart w:id="2514" w:name="sub_2601512131"/>
      <w:bookmarkStart w:id="2515" w:name="sub_26011223131"/>
      <w:bookmarkStart w:id="2516" w:name="sub_2601511131"/>
      <w:bookmarkStart w:id="2517" w:name="sub_26016531"/>
      <w:bookmarkStart w:id="2518" w:name="sub_26011931"/>
      <w:bookmarkStart w:id="2519" w:name="sub_260161331"/>
      <w:bookmarkStart w:id="2520" w:name="sub_260162331"/>
      <w:bookmarkStart w:id="2521" w:name="sub_26011224231"/>
      <w:bookmarkStart w:id="2522" w:name="sub_2601512231"/>
      <w:bookmarkStart w:id="2523" w:name="sub_26011223231"/>
      <w:bookmarkStart w:id="2524" w:name="sub_2601511231"/>
      <w:bookmarkStart w:id="2525" w:name="sub_26016631"/>
      <w:bookmarkStart w:id="2526" w:name="sub_260111031"/>
      <w:bookmarkStart w:id="2527" w:name="sub_260161431"/>
      <w:bookmarkStart w:id="2528" w:name="sub_260162431"/>
      <w:bookmarkStart w:id="2529" w:name="sub_26011214421"/>
      <w:bookmarkStart w:id="2530" w:name="sub_26011132421"/>
      <w:bookmarkStart w:id="2531" w:name="sub_26011213421"/>
      <w:bookmarkStart w:id="2532" w:name="sub_26011131421"/>
      <w:bookmarkStart w:id="2533" w:name="sub_2601122821"/>
      <w:bookmarkStart w:id="2534" w:name="sub_26012321"/>
      <w:bookmarkStart w:id="2535" w:name="sub_260151621"/>
      <w:bookmarkStart w:id="2536" w:name="sub_260152621"/>
      <w:bookmarkStart w:id="2537" w:name="sub_2601101221"/>
      <w:bookmarkStart w:id="2538" w:name="sub_260191221"/>
      <w:bookmarkStart w:id="2539" w:name="sub_260155221"/>
      <w:bookmarkStart w:id="2540" w:name="sub_2601153221"/>
      <w:bookmarkStart w:id="2541" w:name="sub_2601102221"/>
      <w:bookmarkStart w:id="2542" w:name="sub_260192221"/>
      <w:bookmarkStart w:id="2543" w:name="sub_260156221"/>
      <w:bookmarkStart w:id="2544" w:name="sub_2601154221"/>
      <w:bookmarkStart w:id="2545" w:name="sub_26011214321"/>
      <w:bookmarkStart w:id="2546" w:name="sub_26011132321"/>
      <w:bookmarkStart w:id="2547" w:name="sub_26011213321"/>
      <w:bookmarkStart w:id="2548" w:name="sub_26011131321"/>
      <w:bookmarkStart w:id="2549" w:name="sub_2601122721"/>
      <w:bookmarkStart w:id="2550" w:name="sub_26012221"/>
      <w:bookmarkStart w:id="2551" w:name="sub_260151521"/>
      <w:bookmarkStart w:id="2552" w:name="sub_260152521"/>
      <w:bookmarkStart w:id="2553" w:name="sub_2601101121"/>
      <w:bookmarkStart w:id="2554" w:name="sub_260191121"/>
      <w:bookmarkStart w:id="2555" w:name="sub_260155121"/>
      <w:bookmarkStart w:id="2556" w:name="sub_2601153121"/>
      <w:bookmarkStart w:id="2557" w:name="sub_2601102121"/>
      <w:bookmarkStart w:id="2558" w:name="sub_260192121"/>
      <w:bookmarkStart w:id="2559" w:name="sub_260156121"/>
      <w:bookmarkStart w:id="2560" w:name="sub_2601154121"/>
      <w:bookmarkStart w:id="2561" w:name="sub_2601122461"/>
      <w:bookmarkStart w:id="2562" w:name="sub_26011061"/>
      <w:bookmarkStart w:id="2563" w:name="sub_260151261"/>
      <w:bookmarkStart w:id="2564" w:name="sub_260152261"/>
      <w:bookmarkStart w:id="2565" w:name="sub_2601122361"/>
      <w:bookmarkStart w:id="2566" w:name="sub_2601961"/>
      <w:bookmarkStart w:id="2567" w:name="sub_260151161"/>
      <w:bookmarkStart w:id="2568" w:name="sub_260152161"/>
      <w:bookmarkStart w:id="2569" w:name="sub_26016101"/>
      <w:bookmarkStart w:id="2570" w:name="sub_26015101"/>
      <w:bookmarkStart w:id="2571" w:name="sub_26011321"/>
      <w:bookmarkStart w:id="2572" w:name="sub_260111121"/>
      <w:bookmarkStart w:id="2573" w:name="sub_26016181"/>
      <w:bookmarkStart w:id="2574" w:name="sub_26011581"/>
      <w:bookmarkStart w:id="2575" w:name="sub_26016281"/>
      <w:bookmarkStart w:id="2576" w:name="sub_26011681"/>
      <w:bookmarkStart w:id="2577" w:name="sub_26011224141"/>
      <w:bookmarkStart w:id="2578" w:name="sub_2601512141"/>
      <w:bookmarkStart w:id="2579" w:name="sub_26011223141"/>
      <w:bookmarkStart w:id="2580" w:name="sub_2601511141"/>
      <w:bookmarkStart w:id="2581" w:name="sub_26016541"/>
      <w:bookmarkStart w:id="2582" w:name="sub_26011941"/>
      <w:bookmarkStart w:id="2583" w:name="sub_260161341"/>
      <w:bookmarkStart w:id="2584" w:name="sub_260162341"/>
      <w:bookmarkStart w:id="2585" w:name="sub_26011224241"/>
      <w:bookmarkStart w:id="2586" w:name="sub_2601512241"/>
      <w:bookmarkStart w:id="2587" w:name="sub_26011223241"/>
      <w:bookmarkStart w:id="2588" w:name="sub_2601511241"/>
      <w:bookmarkStart w:id="2589" w:name="sub_26016641"/>
      <w:bookmarkStart w:id="2590" w:name="sub_260111041"/>
      <w:bookmarkStart w:id="2591" w:name="sub_260161441"/>
      <w:bookmarkStart w:id="2592" w:name="sub_260162441"/>
      <w:bookmarkStart w:id="2593" w:name="sub_26011644"/>
      <w:bookmarkStart w:id="2594" w:name="sub_260112144"/>
      <w:bookmarkStart w:id="2595" w:name="sub_2601104"/>
      <w:bookmarkStart w:id="2596" w:name="sub_26011264"/>
      <w:bookmarkStart w:id="2597" w:name="sub_26015124"/>
      <w:bookmarkStart w:id="2598" w:name="sub_260111324"/>
      <w:bookmarkStart w:id="2599" w:name="sub_26015224"/>
      <w:bookmarkStart w:id="2600" w:name="sub_260111424"/>
      <w:bookmarkStart w:id="2601" w:name="sub_260112234"/>
      <w:bookmarkStart w:id="2602" w:name="sub_260112134"/>
      <w:bookmarkStart w:id="2603" w:name="sub_260194"/>
      <w:bookmarkStart w:id="2604" w:name="sub_26011254"/>
      <w:bookmarkStart w:id="2605" w:name="sub_26015114"/>
      <w:bookmarkStart w:id="2606" w:name="sub_260111314"/>
      <w:bookmarkStart w:id="2607" w:name="sub_26015214"/>
      <w:bookmarkStart w:id="2608" w:name="sub_260111414"/>
      <w:bookmarkStart w:id="2609" w:name="sub_260168"/>
      <w:bookmarkStart w:id="2610" w:name="sub_26011228"/>
      <w:bookmarkStart w:id="2611" w:name="sub_260158"/>
      <w:bookmarkStart w:id="2612" w:name="sub_26011218"/>
      <w:bookmarkStart w:id="2613" w:name="sub_2601130"/>
      <w:bookmarkStart w:id="2614" w:name="sub_260123"/>
      <w:bookmarkStart w:id="2615" w:name="sub_26011110"/>
      <w:bookmarkStart w:id="2616" w:name="sub_26011210"/>
      <w:bookmarkStart w:id="2617" w:name="sub_2601616"/>
      <w:bookmarkStart w:id="2618" w:name="sub_2601516"/>
      <w:bookmarkStart w:id="2619" w:name="sub_2601156"/>
      <w:bookmarkStart w:id="2620" w:name="sub_26011136"/>
      <w:bookmarkStart w:id="2621" w:name="sub_2601626"/>
      <w:bookmarkStart w:id="2622" w:name="sub_2601526"/>
      <w:bookmarkStart w:id="2623" w:name="sub_2601166"/>
      <w:bookmarkStart w:id="2624" w:name="sub_26011146"/>
      <w:bookmarkStart w:id="2625" w:name="sub_2601122412"/>
      <w:bookmarkStart w:id="2626" w:name="sub_26011012"/>
      <w:bookmarkStart w:id="2627" w:name="sub_260151212"/>
      <w:bookmarkStart w:id="2628" w:name="sub_260152212"/>
      <w:bookmarkStart w:id="2629" w:name="sub_2601122312"/>
      <w:bookmarkStart w:id="2630" w:name="sub_2601912"/>
      <w:bookmarkStart w:id="2631" w:name="sub_260151112"/>
      <w:bookmarkStart w:id="2632" w:name="sub_260152112"/>
      <w:bookmarkStart w:id="2633" w:name="sub_2601652"/>
      <w:bookmarkStart w:id="2634" w:name="sub_2601552"/>
      <w:bookmarkStart w:id="2635" w:name="sub_2601192"/>
      <w:bookmarkStart w:id="2636" w:name="sub_26011172"/>
      <w:bookmarkStart w:id="2637" w:name="sub_26016132"/>
      <w:bookmarkStart w:id="2638" w:name="sub_26011532"/>
      <w:bookmarkStart w:id="2639" w:name="sub_26016232"/>
      <w:bookmarkStart w:id="2640" w:name="sub_26011632"/>
      <w:bookmarkStart w:id="2641" w:name="sub_2601122422"/>
      <w:bookmarkStart w:id="2642" w:name="sub_26011022"/>
      <w:bookmarkStart w:id="2643" w:name="sub_260151222"/>
      <w:bookmarkStart w:id="2644" w:name="sub_260152222"/>
      <w:bookmarkStart w:id="2645" w:name="sub_2601122322"/>
      <w:bookmarkStart w:id="2646" w:name="sub_2601922"/>
      <w:bookmarkStart w:id="2647" w:name="sub_260151122"/>
      <w:bookmarkStart w:id="2648" w:name="sub_260152122"/>
      <w:bookmarkStart w:id="2649" w:name="sub_2601662"/>
      <w:bookmarkStart w:id="2650" w:name="sub_2601562"/>
      <w:bookmarkStart w:id="2651" w:name="sub_26011102"/>
      <w:bookmarkStart w:id="2652" w:name="sub_26011182"/>
      <w:bookmarkStart w:id="2653" w:name="sub_26016142"/>
      <w:bookmarkStart w:id="2654" w:name="sub_26011542"/>
      <w:bookmarkStart w:id="2655" w:name="sub_26016242"/>
      <w:bookmarkStart w:id="2656" w:name="sub_26011642"/>
      <w:bookmarkStart w:id="2657" w:name="sub_260112243"/>
      <w:bookmarkStart w:id="2658" w:name="sub_260112143"/>
      <w:bookmarkStart w:id="2659" w:name="sub_2601103"/>
      <w:bookmarkStart w:id="2660" w:name="sub_26011263"/>
      <w:bookmarkStart w:id="2661" w:name="sub_26015123"/>
      <w:bookmarkStart w:id="2662" w:name="sub_260111323"/>
      <w:bookmarkStart w:id="2663" w:name="sub_26015223"/>
      <w:bookmarkStart w:id="2664" w:name="sub_260111423"/>
      <w:bookmarkStart w:id="2665" w:name="sub_260112233"/>
      <w:bookmarkStart w:id="2666" w:name="sub_260112133"/>
      <w:bookmarkStart w:id="2667" w:name="sub_260193"/>
      <w:bookmarkStart w:id="2668" w:name="sub_26011253"/>
      <w:bookmarkStart w:id="2669" w:name="sub_26015113"/>
      <w:bookmarkStart w:id="2670" w:name="sub_260111313"/>
      <w:bookmarkStart w:id="2671" w:name="sub_26015213"/>
      <w:bookmarkStart w:id="2672" w:name="sub_260111413"/>
      <w:bookmarkStart w:id="2673" w:name="sub_260167"/>
      <w:bookmarkStart w:id="2674" w:name="sub_26011227"/>
      <w:bookmarkStart w:id="2675" w:name="sub_260157"/>
      <w:bookmarkStart w:id="2676" w:name="sub_26011217"/>
      <w:bookmarkStart w:id="2677" w:name="sub_2601120"/>
      <w:bookmarkStart w:id="2678" w:name="sub_260122"/>
      <w:bookmarkStart w:id="2679" w:name="sub_2601119"/>
      <w:bookmarkStart w:id="2680" w:name="sub_2601129"/>
      <w:bookmarkStart w:id="2681" w:name="sub_2601615"/>
      <w:bookmarkStart w:id="2682" w:name="sub_2601515"/>
      <w:bookmarkStart w:id="2683" w:name="sub_2601155"/>
      <w:bookmarkStart w:id="2684" w:name="sub_26011135"/>
      <w:bookmarkStart w:id="2685" w:name="sub_2601625"/>
      <w:bookmarkStart w:id="2686" w:name="sub_2601525"/>
      <w:bookmarkStart w:id="2687" w:name="sub_2601165"/>
      <w:bookmarkStart w:id="2688" w:name="sub_26011145"/>
      <w:bookmarkStart w:id="2689" w:name="sub_2601122411"/>
      <w:bookmarkStart w:id="2690" w:name="sub_26011011"/>
      <w:bookmarkStart w:id="2691" w:name="sub_260151211"/>
      <w:bookmarkStart w:id="2692" w:name="sub_260152211"/>
      <w:bookmarkStart w:id="2693" w:name="sub_2601122311"/>
      <w:bookmarkStart w:id="2694" w:name="sub_2601911"/>
      <w:bookmarkStart w:id="2695" w:name="sub_260151111"/>
      <w:bookmarkStart w:id="2696" w:name="sub_260152111"/>
      <w:bookmarkStart w:id="2697" w:name="sub_2601651"/>
      <w:bookmarkStart w:id="2698" w:name="sub_2601551"/>
      <w:bookmarkStart w:id="2699" w:name="sub_2601191"/>
      <w:bookmarkStart w:id="2700" w:name="sub_26011171"/>
      <w:bookmarkStart w:id="2701" w:name="sub_26016131"/>
      <w:bookmarkStart w:id="2702" w:name="sub_26011531"/>
      <w:bookmarkStart w:id="2703" w:name="sub_26016231"/>
      <w:bookmarkStart w:id="2704" w:name="sub_26011631"/>
      <w:bookmarkStart w:id="2705" w:name="sub_2601122421"/>
      <w:bookmarkStart w:id="2706" w:name="sub_26011021"/>
      <w:bookmarkStart w:id="2707" w:name="sub_260151221"/>
      <w:bookmarkStart w:id="2708" w:name="sub_260152221"/>
      <w:bookmarkStart w:id="2709" w:name="sub_2601122321"/>
      <w:bookmarkStart w:id="2710" w:name="sub_2601921"/>
      <w:bookmarkStart w:id="2711" w:name="sub_260151121"/>
      <w:bookmarkStart w:id="2712" w:name="sub_260152121"/>
      <w:bookmarkStart w:id="2713" w:name="sub_2601661"/>
      <w:bookmarkStart w:id="2714" w:name="sub_2601561"/>
      <w:bookmarkStart w:id="2715" w:name="sub_26011101"/>
      <w:bookmarkStart w:id="2716" w:name="sub_26011181"/>
      <w:bookmarkStart w:id="2717" w:name="sub_26016141"/>
      <w:bookmarkStart w:id="2718" w:name="sub_26011541"/>
      <w:bookmarkStart w:id="2719" w:name="sub_26016241"/>
      <w:bookmarkStart w:id="2720" w:name="sub_26011641"/>
      <w:bookmarkStart w:id="2721" w:name="sub_26011144"/>
      <w:bookmarkStart w:id="2722" w:name="sub_26011224"/>
      <w:bookmarkStart w:id="2723" w:name="sub_260154"/>
      <w:bookmarkStart w:id="2724" w:name="sub_26011214"/>
      <w:bookmarkStart w:id="2725" w:name="sub_260118"/>
      <w:bookmarkStart w:id="2726" w:name="sub_260110"/>
      <w:bookmarkStart w:id="2727" w:name="sub_2601116"/>
      <w:bookmarkStart w:id="2728" w:name="sub_2601126"/>
      <w:bookmarkStart w:id="2729" w:name="sub_2601612"/>
      <w:bookmarkStart w:id="2730" w:name="sub_2601512"/>
      <w:bookmarkStart w:id="2731" w:name="sub_2601152"/>
      <w:bookmarkStart w:id="2732" w:name="sub_26011132"/>
      <w:bookmarkStart w:id="2733" w:name="sub_2601622"/>
      <w:bookmarkStart w:id="2734" w:name="sub_2601522"/>
      <w:bookmarkStart w:id="2735" w:name="sub_2601162"/>
      <w:bookmarkStart w:id="2736" w:name="sub_26011142"/>
      <w:bookmarkStart w:id="2737" w:name="sub_260163"/>
      <w:bookmarkStart w:id="2738" w:name="sub_26011223"/>
      <w:bookmarkStart w:id="2739" w:name="sub_260153"/>
      <w:bookmarkStart w:id="2740" w:name="sub_26011213"/>
      <w:bookmarkStart w:id="2741" w:name="sub_260117"/>
      <w:bookmarkStart w:id="2742" w:name="sub_26019"/>
      <w:bookmarkStart w:id="2743" w:name="sub_2601115"/>
      <w:bookmarkStart w:id="2744" w:name="sub_2601125"/>
      <w:bookmarkStart w:id="2745" w:name="sub_2601611"/>
      <w:bookmarkStart w:id="2746" w:name="sub_2601511"/>
      <w:bookmarkStart w:id="2747" w:name="sub_2601151"/>
      <w:bookmarkStart w:id="2748" w:name="sub_26011131"/>
      <w:bookmarkStart w:id="2749" w:name="sub_2601621"/>
      <w:bookmarkStart w:id="2750" w:name="sub_2601521"/>
      <w:bookmarkStart w:id="2751" w:name="sub_2601161"/>
      <w:bookmarkStart w:id="2752" w:name="sub_26011141"/>
      <w:bookmarkStart w:id="2753" w:name="sub_2601124"/>
      <w:bookmarkStart w:id="2754" w:name="sub_26016"/>
      <w:bookmarkStart w:id="2755" w:name="sub_2601112"/>
      <w:bookmarkStart w:id="2756" w:name="sub_2601122"/>
      <w:bookmarkStart w:id="2757" w:name="sub_260113"/>
      <w:bookmarkStart w:id="2758" w:name="sub_26015"/>
      <w:bookmarkStart w:id="2759" w:name="sub_2601111"/>
      <w:bookmarkStart w:id="2760" w:name="sub_2601121"/>
      <w:bookmarkStart w:id="2761" w:name="sub_26014"/>
      <w:bookmarkStart w:id="2762" w:name="sub_26011"/>
      <w:bookmarkStart w:id="2763" w:name="sub_2602"/>
      <w:bookmarkStart w:id="2764" w:name="sub_2601"/>
      <w:bookmarkStart w:id="2765" w:name="sub_26012"/>
      <w:bookmarkStart w:id="2766" w:name="sub_260111"/>
      <w:bookmarkStart w:id="2767" w:name="sub_26013"/>
      <w:bookmarkStart w:id="2768" w:name="sub_260112"/>
      <w:bookmarkStart w:id="2769" w:name="sub_260114"/>
      <w:bookmarkStart w:id="2770" w:name="sub_260161"/>
      <w:bookmarkStart w:id="2771" w:name="sub_26011221"/>
      <w:bookmarkStart w:id="2772" w:name="sub_260151"/>
      <w:bookmarkStart w:id="2773" w:name="sub_26011211"/>
      <w:bookmarkStart w:id="2774" w:name="sub_260115"/>
      <w:bookmarkStart w:id="2775" w:name="sub_26017"/>
      <w:bookmarkStart w:id="2776" w:name="sub_2601113"/>
      <w:bookmarkStart w:id="2777" w:name="sub_2601123"/>
      <w:bookmarkStart w:id="2778" w:name="sub_260162"/>
      <w:bookmarkStart w:id="2779" w:name="sub_26011222"/>
      <w:bookmarkStart w:id="2780" w:name="sub_260152"/>
      <w:bookmarkStart w:id="2781" w:name="sub_26011212"/>
      <w:bookmarkStart w:id="2782" w:name="sub_260116"/>
      <w:bookmarkStart w:id="2783" w:name="sub_26018"/>
      <w:bookmarkStart w:id="2784" w:name="sub_2601114"/>
      <w:bookmarkStart w:id="2785" w:name="sub_260164"/>
      <w:bookmarkStart w:id="2786" w:name="sub_260112241"/>
      <w:bookmarkStart w:id="2787" w:name="sub_260112141"/>
      <w:bookmarkStart w:id="2788" w:name="sub_2601101"/>
      <w:bookmarkStart w:id="2789" w:name="sub_26011261"/>
      <w:bookmarkStart w:id="2790" w:name="sub_26015121"/>
      <w:bookmarkStart w:id="2791" w:name="sub_260111321"/>
      <w:bookmarkStart w:id="2792" w:name="sub_26015221"/>
      <w:bookmarkStart w:id="2793" w:name="sub_260111421"/>
      <w:bookmarkStart w:id="2794" w:name="sub_260112231"/>
      <w:bookmarkStart w:id="2795" w:name="sub_260112131"/>
      <w:bookmarkStart w:id="2796" w:name="sub_260191"/>
      <w:bookmarkStart w:id="2797" w:name="sub_26011251"/>
      <w:bookmarkStart w:id="2798" w:name="sub_26015111"/>
      <w:bookmarkStart w:id="2799" w:name="sub_260111311"/>
      <w:bookmarkStart w:id="2800" w:name="sub_26015211"/>
      <w:bookmarkStart w:id="2801" w:name="sub_260111411"/>
      <w:bookmarkStart w:id="2802" w:name="sub_260165"/>
      <w:bookmarkStart w:id="2803" w:name="sub_26011225"/>
      <w:bookmarkStart w:id="2804" w:name="sub_260155"/>
      <w:bookmarkStart w:id="2805" w:name="sub_26011215"/>
      <w:bookmarkStart w:id="2806" w:name="sub_260119"/>
      <w:bookmarkStart w:id="2807" w:name="sub_260120"/>
      <w:bookmarkStart w:id="2808" w:name="sub_2601117"/>
      <w:bookmarkStart w:id="2809" w:name="sub_2601127"/>
      <w:bookmarkStart w:id="2810" w:name="sub_2601613"/>
      <w:bookmarkStart w:id="2811" w:name="sub_2601513"/>
      <w:bookmarkStart w:id="2812" w:name="sub_2601153"/>
      <w:bookmarkStart w:id="2813" w:name="sub_26011133"/>
      <w:bookmarkStart w:id="2814" w:name="sub_2601623"/>
      <w:bookmarkStart w:id="2815" w:name="sub_2601523"/>
      <w:bookmarkStart w:id="2816" w:name="sub_2601163"/>
      <w:bookmarkStart w:id="2817" w:name="sub_26011143"/>
      <w:bookmarkStart w:id="2818" w:name="sub_260112242"/>
      <w:bookmarkStart w:id="2819" w:name="sub_260112142"/>
      <w:bookmarkStart w:id="2820" w:name="sub_2601102"/>
      <w:bookmarkStart w:id="2821" w:name="sub_26011262"/>
      <w:bookmarkStart w:id="2822" w:name="sub_26015122"/>
      <w:bookmarkStart w:id="2823" w:name="sub_260111322"/>
      <w:bookmarkStart w:id="2824" w:name="sub_26015222"/>
      <w:bookmarkStart w:id="2825" w:name="sub_260111422"/>
      <w:bookmarkStart w:id="2826" w:name="sub_260112232"/>
      <w:bookmarkStart w:id="2827" w:name="sub_260112132"/>
      <w:bookmarkStart w:id="2828" w:name="sub_260192"/>
      <w:bookmarkStart w:id="2829" w:name="sub_26011252"/>
      <w:bookmarkStart w:id="2830" w:name="sub_26015112"/>
      <w:bookmarkStart w:id="2831" w:name="sub_260111312"/>
      <w:bookmarkStart w:id="2832" w:name="sub_26015212"/>
      <w:bookmarkStart w:id="2833" w:name="sub_260111412"/>
      <w:bookmarkStart w:id="2834" w:name="sub_260166"/>
      <w:bookmarkStart w:id="2835" w:name="sub_26011226"/>
      <w:bookmarkStart w:id="2836" w:name="sub_260156"/>
      <w:bookmarkStart w:id="2837" w:name="sub_26011216"/>
      <w:bookmarkStart w:id="2838" w:name="sub_2601110"/>
      <w:bookmarkStart w:id="2839" w:name="sub_260121"/>
      <w:bookmarkStart w:id="2840" w:name="sub_2601118"/>
      <w:bookmarkStart w:id="2841" w:name="sub_2601128"/>
      <w:bookmarkStart w:id="2842" w:name="sub_2601614"/>
      <w:bookmarkStart w:id="2843" w:name="sub_2601514"/>
      <w:bookmarkStart w:id="2844" w:name="sub_2601154"/>
      <w:bookmarkStart w:id="2845" w:name="sub_26011134"/>
      <w:bookmarkStart w:id="2846" w:name="sub_2601624"/>
      <w:bookmarkStart w:id="2847" w:name="sub_2601524"/>
      <w:bookmarkStart w:id="2848" w:name="sub_2601164"/>
      <w:bookmarkStart w:id="2849" w:name="sub_260112244"/>
      <w:bookmarkStart w:id="2850" w:name="sub_2601121441"/>
      <w:bookmarkStart w:id="2851" w:name="sub_260112641"/>
      <w:bookmarkStart w:id="2852" w:name="sub_2601113241"/>
      <w:bookmarkStart w:id="2853" w:name="sub_2601114241"/>
      <w:bookmarkStart w:id="2854" w:name="sub_2601121341"/>
      <w:bookmarkStart w:id="2855" w:name="sub_260112541"/>
      <w:bookmarkStart w:id="2856" w:name="sub_2601113141"/>
      <w:bookmarkStart w:id="2857" w:name="sub_2601114141"/>
      <w:bookmarkStart w:id="2858" w:name="sub_260112281"/>
      <w:bookmarkStart w:id="2859" w:name="sub_260112181"/>
      <w:bookmarkStart w:id="2860" w:name="sub_2601231"/>
      <w:bookmarkStart w:id="2861" w:name="sub_260112101"/>
      <w:bookmarkStart w:id="2862" w:name="sub_26015161"/>
      <w:bookmarkStart w:id="2863" w:name="sub_260111361"/>
      <w:bookmarkStart w:id="2864" w:name="sub_26015261"/>
      <w:bookmarkStart w:id="2865" w:name="sub_260111461"/>
      <w:bookmarkStart w:id="2866" w:name="sub_260110121"/>
      <w:bookmarkStart w:id="2867" w:name="sub_2601522121"/>
      <w:bookmarkStart w:id="2868" w:name="sub_26019121"/>
      <w:bookmarkStart w:id="2869" w:name="sub_2601521121"/>
      <w:bookmarkStart w:id="2870" w:name="sub_26015521"/>
      <w:bookmarkStart w:id="2871" w:name="sub_260111721"/>
      <w:bookmarkStart w:id="2872" w:name="sub_260115321"/>
      <w:bookmarkStart w:id="2873" w:name="sub_260116321"/>
      <w:bookmarkStart w:id="2874" w:name="sub_260110221"/>
      <w:bookmarkStart w:id="2875" w:name="sub_2601522221"/>
      <w:bookmarkStart w:id="2876" w:name="sub_26019221"/>
      <w:bookmarkStart w:id="2877" w:name="sub_2601521221"/>
      <w:bookmarkStart w:id="2878" w:name="sub_26015621"/>
      <w:bookmarkStart w:id="2879" w:name="sub_260111821"/>
      <w:bookmarkStart w:id="2880" w:name="sub_260115421"/>
      <w:bookmarkStart w:id="2881" w:name="sub_260116421"/>
      <w:bookmarkStart w:id="2882" w:name="sub_2601121431"/>
      <w:bookmarkStart w:id="2883" w:name="sub_260112631"/>
      <w:bookmarkStart w:id="2884" w:name="sub_2601113231"/>
      <w:bookmarkStart w:id="2885" w:name="sub_2601114231"/>
      <w:bookmarkStart w:id="2886" w:name="sub_2601121331"/>
      <w:bookmarkStart w:id="2887" w:name="sub_260112531"/>
      <w:bookmarkStart w:id="2888" w:name="sub_2601113131"/>
      <w:bookmarkStart w:id="2889" w:name="sub_2601114131"/>
      <w:bookmarkStart w:id="2890" w:name="sub_260112271"/>
      <w:bookmarkStart w:id="2891" w:name="sub_260112171"/>
      <w:bookmarkStart w:id="2892" w:name="sub_2601221"/>
      <w:bookmarkStart w:id="2893" w:name="sub_26011291"/>
      <w:bookmarkStart w:id="2894" w:name="sub_26015151"/>
      <w:bookmarkStart w:id="2895" w:name="sub_260111351"/>
      <w:bookmarkStart w:id="2896" w:name="sub_26015251"/>
      <w:bookmarkStart w:id="2897" w:name="sub_260111451"/>
      <w:bookmarkStart w:id="2898" w:name="sub_260110111"/>
      <w:bookmarkStart w:id="2899" w:name="sub_2601522111"/>
      <w:bookmarkStart w:id="2900" w:name="sub_26019111"/>
      <w:bookmarkStart w:id="2901" w:name="sub_2601521111"/>
      <w:bookmarkStart w:id="2902" w:name="sub_26015511"/>
      <w:bookmarkStart w:id="2903" w:name="sub_260111711"/>
      <w:bookmarkStart w:id="2904" w:name="sub_260115311"/>
      <w:bookmarkStart w:id="2905" w:name="sub_260116311"/>
      <w:bookmarkStart w:id="2906" w:name="sub_260110211"/>
      <w:bookmarkStart w:id="2907" w:name="sub_2601522211"/>
      <w:bookmarkStart w:id="2908" w:name="sub_26019211"/>
      <w:bookmarkStart w:id="2909" w:name="sub_2601521211"/>
      <w:bookmarkStart w:id="2910" w:name="sub_26015611"/>
      <w:bookmarkStart w:id="2911" w:name="sub_260111811"/>
      <w:bookmarkStart w:id="2912" w:name="sub_260115411"/>
      <w:bookmarkStart w:id="2913" w:name="sub_260116411"/>
      <w:bookmarkStart w:id="2914" w:name="sub_260112245"/>
      <w:bookmarkStart w:id="2915" w:name="sub_260112145"/>
      <w:bookmarkStart w:id="2916" w:name="sub_2601105"/>
      <w:bookmarkStart w:id="2917" w:name="sub_26011265"/>
      <w:bookmarkStart w:id="2918" w:name="sub_26015125"/>
      <w:bookmarkStart w:id="2919" w:name="sub_260111325"/>
      <w:bookmarkStart w:id="2920" w:name="sub_26015225"/>
      <w:bookmarkStart w:id="2921" w:name="sub_260111425"/>
      <w:bookmarkStart w:id="2922" w:name="sub_260112235"/>
      <w:bookmarkStart w:id="2923" w:name="sub_260112135"/>
      <w:bookmarkStart w:id="2924" w:name="sub_260195"/>
      <w:bookmarkStart w:id="2925" w:name="sub_26011255"/>
      <w:bookmarkStart w:id="2926" w:name="sub_26015115"/>
      <w:bookmarkStart w:id="2927" w:name="sub_260111315"/>
      <w:bookmarkStart w:id="2928" w:name="sub_26015215"/>
      <w:bookmarkStart w:id="2929" w:name="sub_260111415"/>
      <w:bookmarkStart w:id="2930" w:name="sub_260169"/>
      <w:bookmarkStart w:id="2931" w:name="sub_26011229"/>
      <w:bookmarkStart w:id="2932" w:name="sub_260159"/>
      <w:bookmarkStart w:id="2933" w:name="sub_26011219"/>
      <w:bookmarkStart w:id="2934" w:name="sub_2601131"/>
      <w:bookmarkStart w:id="2935" w:name="sub_260124"/>
      <w:bookmarkStart w:id="2936" w:name="sub_26011111"/>
      <w:bookmarkStart w:id="2937" w:name="sub_26011220"/>
      <w:bookmarkStart w:id="2938" w:name="sub_2601617"/>
      <w:bookmarkStart w:id="2939" w:name="sub_2601517"/>
      <w:bookmarkStart w:id="2940" w:name="sub_2601157"/>
      <w:bookmarkStart w:id="2941" w:name="sub_26011137"/>
      <w:bookmarkStart w:id="2942" w:name="sub_2601627"/>
      <w:bookmarkStart w:id="2943" w:name="sub_2601527"/>
      <w:bookmarkStart w:id="2944" w:name="sub_2601167"/>
      <w:bookmarkStart w:id="2945" w:name="sub_26011147"/>
      <w:bookmarkStart w:id="2946" w:name="sub_2601122413"/>
      <w:bookmarkStart w:id="2947" w:name="sub_26011013"/>
      <w:bookmarkStart w:id="2948" w:name="sub_260151213"/>
      <w:bookmarkStart w:id="2949" w:name="sub_260152213"/>
      <w:bookmarkStart w:id="2950" w:name="sub_2601122313"/>
      <w:bookmarkStart w:id="2951" w:name="sub_2601913"/>
      <w:bookmarkStart w:id="2952" w:name="sub_260151113"/>
      <w:bookmarkStart w:id="2953" w:name="sub_260152113"/>
      <w:bookmarkStart w:id="2954" w:name="sub_2601653"/>
      <w:bookmarkStart w:id="2955" w:name="sub_2601553"/>
      <w:bookmarkStart w:id="2956" w:name="sub_2601193"/>
      <w:bookmarkStart w:id="2957" w:name="sub_26011173"/>
      <w:bookmarkStart w:id="2958" w:name="sub_26016133"/>
      <w:bookmarkStart w:id="2959" w:name="sub_26011533"/>
      <w:bookmarkStart w:id="2960" w:name="sub_26016233"/>
      <w:bookmarkStart w:id="2961" w:name="sub_26011633"/>
      <w:bookmarkStart w:id="2962" w:name="sub_2601122423"/>
      <w:bookmarkStart w:id="2963" w:name="sub_26011023"/>
      <w:bookmarkStart w:id="2964" w:name="sub_260151223"/>
      <w:bookmarkStart w:id="2965" w:name="sub_260152223"/>
      <w:bookmarkStart w:id="2966" w:name="sub_2601122323"/>
      <w:bookmarkStart w:id="2967" w:name="sub_2601923"/>
      <w:bookmarkStart w:id="2968" w:name="sub_260151123"/>
      <w:bookmarkStart w:id="2969" w:name="sub_260152123"/>
      <w:bookmarkStart w:id="2970" w:name="sub_2601663"/>
      <w:bookmarkStart w:id="2971" w:name="sub_2601563"/>
      <w:bookmarkStart w:id="2972" w:name="sub_26011103"/>
      <w:bookmarkStart w:id="2973" w:name="sub_26011183"/>
      <w:bookmarkStart w:id="2974" w:name="sub_26016143"/>
      <w:bookmarkStart w:id="2975" w:name="sub_26011543"/>
      <w:bookmarkStart w:id="2976" w:name="sub_26016243"/>
      <w:bookmarkStart w:id="2977" w:name="sub_26011643"/>
      <w:bookmarkStart w:id="2978" w:name="sub_2601121442"/>
      <w:bookmarkStart w:id="2979" w:name="sub_260112642"/>
      <w:bookmarkStart w:id="2980" w:name="sub_2601113242"/>
      <w:bookmarkStart w:id="2981" w:name="sub_2601114242"/>
      <w:bookmarkStart w:id="2982" w:name="sub_2601121342"/>
      <w:bookmarkStart w:id="2983" w:name="sub_260112542"/>
      <w:bookmarkStart w:id="2984" w:name="sub_2601113142"/>
      <w:bookmarkStart w:id="2985" w:name="sub_2601114142"/>
      <w:bookmarkStart w:id="2986" w:name="sub_260112282"/>
      <w:bookmarkStart w:id="2987" w:name="sub_260112182"/>
      <w:bookmarkStart w:id="2988" w:name="sub_2601232"/>
      <w:bookmarkStart w:id="2989" w:name="sub_260112102"/>
      <w:bookmarkStart w:id="2990" w:name="sub_26015162"/>
      <w:bookmarkStart w:id="2991" w:name="sub_260111362"/>
      <w:bookmarkStart w:id="2992" w:name="sub_26015262"/>
      <w:bookmarkStart w:id="2993" w:name="sub_260111462"/>
      <w:bookmarkStart w:id="2994" w:name="sub_260110122"/>
      <w:bookmarkStart w:id="2995" w:name="sub_2601522122"/>
      <w:bookmarkStart w:id="2996" w:name="sub_26019122"/>
      <w:bookmarkStart w:id="2997" w:name="sub_2601521122"/>
      <w:bookmarkStart w:id="2998" w:name="sub_26015522"/>
      <w:bookmarkStart w:id="2999" w:name="sub_260111722"/>
      <w:bookmarkStart w:id="3000" w:name="sub_260115322"/>
      <w:bookmarkStart w:id="3001" w:name="sub_260116322"/>
      <w:bookmarkStart w:id="3002" w:name="sub_260110222"/>
      <w:bookmarkStart w:id="3003" w:name="sub_2601522222"/>
      <w:bookmarkStart w:id="3004" w:name="sub_26019222"/>
      <w:bookmarkStart w:id="3005" w:name="sub_2601521222"/>
      <w:bookmarkStart w:id="3006" w:name="sub_26015622"/>
      <w:bookmarkStart w:id="3007" w:name="sub_260111822"/>
      <w:bookmarkStart w:id="3008" w:name="sub_260115422"/>
      <w:bookmarkStart w:id="3009" w:name="sub_260116422"/>
      <w:bookmarkStart w:id="3010" w:name="sub_2601121432"/>
      <w:bookmarkStart w:id="3011" w:name="sub_260112632"/>
      <w:bookmarkStart w:id="3012" w:name="sub_2601113232"/>
      <w:bookmarkStart w:id="3013" w:name="sub_2601114232"/>
      <w:bookmarkStart w:id="3014" w:name="sub_2601121332"/>
      <w:bookmarkStart w:id="3015" w:name="sub_260112532"/>
      <w:bookmarkStart w:id="3016" w:name="sub_2601113132"/>
      <w:bookmarkStart w:id="3017" w:name="sub_2601114132"/>
      <w:bookmarkStart w:id="3018" w:name="sub_260112272"/>
      <w:bookmarkStart w:id="3019" w:name="sub_260112172"/>
      <w:bookmarkStart w:id="3020" w:name="sub_2601222"/>
      <w:bookmarkStart w:id="3021" w:name="sub_26011292"/>
      <w:bookmarkStart w:id="3022" w:name="sub_26015152"/>
      <w:bookmarkStart w:id="3023" w:name="sub_260111352"/>
      <w:bookmarkStart w:id="3024" w:name="sub_26015252"/>
      <w:bookmarkStart w:id="3025" w:name="sub_260111452"/>
      <w:bookmarkStart w:id="3026" w:name="sub_260110112"/>
      <w:bookmarkStart w:id="3027" w:name="sub_2601522112"/>
      <w:bookmarkStart w:id="3028" w:name="sub_26019112"/>
      <w:bookmarkStart w:id="3029" w:name="sub_2601521112"/>
      <w:bookmarkStart w:id="3030" w:name="sub_26015512"/>
      <w:bookmarkStart w:id="3031" w:name="sub_260111712"/>
      <w:bookmarkStart w:id="3032" w:name="sub_260115312"/>
      <w:bookmarkStart w:id="3033" w:name="sub_260116312"/>
      <w:bookmarkStart w:id="3034" w:name="sub_260110212"/>
      <w:bookmarkStart w:id="3035" w:name="sub_2601522212"/>
      <w:bookmarkStart w:id="3036" w:name="sub_26019212"/>
      <w:bookmarkStart w:id="3037" w:name="sub_2601521212"/>
      <w:bookmarkStart w:id="3038" w:name="sub_26015612"/>
      <w:bookmarkStart w:id="3039" w:name="sub_260111812"/>
      <w:bookmarkStart w:id="3040" w:name="sub_260115412"/>
      <w:bookmarkStart w:id="3041" w:name="sub_260116412"/>
      <w:bookmarkStart w:id="3042" w:name="sub_260112246"/>
      <w:bookmarkStart w:id="3043" w:name="sub_260112146"/>
      <w:bookmarkStart w:id="3044" w:name="sub_2601106"/>
      <w:bookmarkStart w:id="3045" w:name="sub_26011266"/>
      <w:bookmarkStart w:id="3046" w:name="sub_26015126"/>
      <w:bookmarkStart w:id="3047" w:name="sub_260111326"/>
      <w:bookmarkStart w:id="3048" w:name="sub_26015226"/>
      <w:bookmarkStart w:id="3049" w:name="sub_260111426"/>
      <w:bookmarkStart w:id="3050" w:name="sub_260112236"/>
      <w:bookmarkStart w:id="3051" w:name="sub_260112136"/>
      <w:bookmarkStart w:id="3052" w:name="sub_260196"/>
      <w:bookmarkStart w:id="3053" w:name="sub_26011256"/>
      <w:bookmarkStart w:id="3054" w:name="sub_26015116"/>
      <w:bookmarkStart w:id="3055" w:name="sub_260111316"/>
      <w:bookmarkStart w:id="3056" w:name="sub_26015216"/>
      <w:bookmarkStart w:id="3057" w:name="sub_260111416"/>
      <w:bookmarkStart w:id="3058" w:name="sub_2601610"/>
      <w:bookmarkStart w:id="3059" w:name="sub_260112210"/>
      <w:bookmarkStart w:id="3060" w:name="sub_2601510"/>
      <w:bookmarkStart w:id="3061" w:name="sub_260112110"/>
      <w:bookmarkStart w:id="3062" w:name="sub_2601132"/>
      <w:bookmarkStart w:id="3063" w:name="sub_260125"/>
      <w:bookmarkStart w:id="3064" w:name="sub_26011112"/>
      <w:bookmarkStart w:id="3065" w:name="sub_26011230"/>
      <w:bookmarkStart w:id="3066" w:name="sub_2601618"/>
      <w:bookmarkStart w:id="3067" w:name="sub_2601518"/>
      <w:bookmarkStart w:id="3068" w:name="sub_2601158"/>
      <w:bookmarkStart w:id="3069" w:name="sub_26011138"/>
      <w:bookmarkStart w:id="3070" w:name="sub_2601628"/>
      <w:bookmarkStart w:id="3071" w:name="sub_2601528"/>
      <w:bookmarkStart w:id="3072" w:name="sub_2601168"/>
      <w:bookmarkStart w:id="3073" w:name="sub_26011148"/>
      <w:bookmarkStart w:id="3074" w:name="sub_2601122414"/>
      <w:bookmarkStart w:id="3075" w:name="sub_26011014"/>
      <w:bookmarkStart w:id="3076" w:name="sub_260151214"/>
      <w:bookmarkStart w:id="3077" w:name="sub_260152214"/>
      <w:bookmarkStart w:id="3078" w:name="sub_2601122314"/>
      <w:bookmarkStart w:id="3079" w:name="sub_2601914"/>
      <w:bookmarkStart w:id="3080" w:name="sub_260151114"/>
      <w:bookmarkStart w:id="3081" w:name="sub_260152114"/>
      <w:bookmarkStart w:id="3082" w:name="sub_2601654"/>
      <w:bookmarkStart w:id="3083" w:name="sub_2601554"/>
      <w:bookmarkStart w:id="3084" w:name="sub_2601194"/>
      <w:bookmarkStart w:id="3085" w:name="sub_26011174"/>
      <w:bookmarkStart w:id="3086" w:name="sub_26016134"/>
      <w:bookmarkStart w:id="3087" w:name="sub_26011534"/>
      <w:bookmarkStart w:id="3088" w:name="sub_26016234"/>
      <w:bookmarkStart w:id="3089" w:name="sub_26011634"/>
      <w:bookmarkStart w:id="3090" w:name="sub_2601122424"/>
      <w:bookmarkStart w:id="3091" w:name="sub_26011024"/>
      <w:bookmarkStart w:id="3092" w:name="sub_260151224"/>
      <w:bookmarkStart w:id="3093" w:name="sub_260152224"/>
      <w:bookmarkStart w:id="3094" w:name="sub_2601122324"/>
      <w:bookmarkStart w:id="3095" w:name="sub_2601924"/>
      <w:bookmarkStart w:id="3096" w:name="sub_260151124"/>
      <w:bookmarkStart w:id="3097" w:name="sub_260152124"/>
      <w:bookmarkStart w:id="3098" w:name="sub_2601664"/>
      <w:bookmarkStart w:id="3099" w:name="sub_2601564"/>
      <w:bookmarkStart w:id="3100" w:name="sub_26011104"/>
      <w:bookmarkStart w:id="3101" w:name="sub_26011184"/>
      <w:bookmarkStart w:id="3102" w:name="sub_26016144"/>
      <w:bookmarkStart w:id="3103" w:name="sub_26011544"/>
      <w:bookmarkStart w:id="3104" w:name="sub_26016244"/>
      <w:bookmarkStart w:id="3105" w:name="sub_26011214441"/>
      <w:bookmarkStart w:id="3106" w:name="sub_26011132441"/>
      <w:bookmarkStart w:id="3107" w:name="sub_26011213441"/>
      <w:bookmarkStart w:id="3108" w:name="sub_26011131441"/>
      <w:bookmarkStart w:id="3109" w:name="sub_2601122841"/>
      <w:bookmarkStart w:id="3110" w:name="sub_26012341"/>
      <w:bookmarkStart w:id="3111" w:name="sub_260151641"/>
      <w:bookmarkStart w:id="3112" w:name="sub_260152641"/>
      <w:bookmarkStart w:id="3113" w:name="sub_2601101241"/>
      <w:bookmarkStart w:id="3114" w:name="sub_260191241"/>
      <w:bookmarkStart w:id="3115" w:name="sub_260155241"/>
      <w:bookmarkStart w:id="3116" w:name="sub_2601153241"/>
      <w:bookmarkStart w:id="3117" w:name="sub_2601102241"/>
      <w:bookmarkStart w:id="3118" w:name="sub_260192241"/>
      <w:bookmarkStart w:id="3119" w:name="sub_260156241"/>
      <w:bookmarkStart w:id="3120" w:name="sub_2601154241"/>
      <w:bookmarkStart w:id="3121" w:name="sub_26011214341"/>
      <w:bookmarkStart w:id="3122" w:name="sub_26011132341"/>
      <w:bookmarkStart w:id="3123" w:name="sub_26011213341"/>
      <w:bookmarkStart w:id="3124" w:name="sub_26011131341"/>
      <w:bookmarkStart w:id="3125" w:name="sub_2601122741"/>
      <w:bookmarkStart w:id="3126" w:name="sub_26012241"/>
      <w:bookmarkStart w:id="3127" w:name="sub_260151541"/>
      <w:bookmarkStart w:id="3128" w:name="sub_260152541"/>
      <w:bookmarkStart w:id="3129" w:name="sub_2601101141"/>
      <w:bookmarkStart w:id="3130" w:name="sub_260191141"/>
      <w:bookmarkStart w:id="3131" w:name="sub_260155141"/>
      <w:bookmarkStart w:id="3132" w:name="sub_2601153141"/>
      <w:bookmarkStart w:id="3133" w:name="sub_2601102141"/>
      <w:bookmarkStart w:id="3134" w:name="sub_260192141"/>
      <w:bookmarkStart w:id="3135" w:name="sub_260156141"/>
      <w:bookmarkStart w:id="3136" w:name="sub_2601154141"/>
      <w:bookmarkStart w:id="3137" w:name="sub_2601122481"/>
      <w:bookmarkStart w:id="3138" w:name="sub_26011081"/>
      <w:bookmarkStart w:id="3139" w:name="sub_260151281"/>
      <w:bookmarkStart w:id="3140" w:name="sub_260152281"/>
      <w:bookmarkStart w:id="3141" w:name="sub_2601122381"/>
      <w:bookmarkStart w:id="3142" w:name="sub_2601981"/>
      <w:bookmarkStart w:id="3143" w:name="sub_260151181"/>
      <w:bookmarkStart w:id="3144" w:name="sub_260152181"/>
      <w:bookmarkStart w:id="3145" w:name="sub_26016301"/>
      <w:bookmarkStart w:id="3146" w:name="sub_26015301"/>
      <w:bookmarkStart w:id="3147" w:name="sub_26011341"/>
      <w:bookmarkStart w:id="3148" w:name="sub_260111141"/>
      <w:bookmarkStart w:id="3149" w:name="sub_260161101"/>
      <w:bookmarkStart w:id="3150" w:name="sub_260115101"/>
      <w:bookmarkStart w:id="3151" w:name="sub_260162101"/>
      <w:bookmarkStart w:id="3152" w:name="sub_260116101"/>
      <w:bookmarkStart w:id="3153" w:name="sub_26011224161"/>
      <w:bookmarkStart w:id="3154" w:name="sub_2601512161"/>
      <w:bookmarkStart w:id="3155" w:name="sub_26011223161"/>
      <w:bookmarkStart w:id="3156" w:name="sub_2601511161"/>
      <w:bookmarkStart w:id="3157" w:name="sub_26016561"/>
      <w:bookmarkStart w:id="3158" w:name="sub_26011961"/>
      <w:bookmarkStart w:id="3159" w:name="sub_260161361"/>
      <w:bookmarkStart w:id="3160" w:name="sub_260162361"/>
      <w:bookmarkStart w:id="3161" w:name="sub_26011224261"/>
      <w:bookmarkStart w:id="3162" w:name="sub_2601512261"/>
      <w:bookmarkStart w:id="3163" w:name="sub_26011223261"/>
      <w:bookmarkStart w:id="3164" w:name="sub_2601511261"/>
      <w:bookmarkStart w:id="3165" w:name="sub_26016661"/>
      <w:bookmarkStart w:id="3166" w:name="sub_260111061"/>
      <w:bookmarkStart w:id="3167" w:name="sub_260161461"/>
      <w:bookmarkStart w:id="3168" w:name="sub_260162461"/>
      <w:bookmarkStart w:id="3169" w:name="sub_260112144121"/>
      <w:bookmarkStart w:id="3170" w:name="sub_260112134121"/>
      <w:bookmarkStart w:id="3171" w:name="sub_26011228121"/>
      <w:bookmarkStart w:id="3172" w:name="sub_2601516121"/>
      <w:bookmarkStart w:id="3173" w:name="sub_26011012121"/>
      <w:bookmarkStart w:id="3174" w:name="sub_2601552121"/>
      <w:bookmarkStart w:id="3175" w:name="sub_26011022121"/>
      <w:bookmarkStart w:id="3176" w:name="sub_2601562121"/>
      <w:bookmarkStart w:id="3177" w:name="sub_260112143121"/>
      <w:bookmarkStart w:id="3178" w:name="sub_260112133121"/>
      <w:bookmarkStart w:id="3179" w:name="sub_26011227121"/>
      <w:bookmarkStart w:id="3180" w:name="sub_2601515121"/>
      <w:bookmarkStart w:id="3181" w:name="sub_26011011121"/>
      <w:bookmarkStart w:id="3182" w:name="sub_2601551121"/>
      <w:bookmarkStart w:id="3183" w:name="sub_26011021121"/>
      <w:bookmarkStart w:id="3184" w:name="sub_2601561121"/>
      <w:bookmarkStart w:id="3185" w:name="sub_26011224521"/>
      <w:bookmarkStart w:id="3186" w:name="sub_2601512521"/>
      <w:bookmarkStart w:id="3187" w:name="sub_26011223521"/>
      <w:bookmarkStart w:id="3188" w:name="sub_2601511521"/>
      <w:bookmarkStart w:id="3189" w:name="sub_26016921"/>
      <w:bookmarkStart w:id="3190" w:name="sub_260113121"/>
      <w:bookmarkStart w:id="3191" w:name="sub_260161721"/>
      <w:bookmarkStart w:id="3192" w:name="sub_260162721"/>
      <w:bookmarkStart w:id="3193" w:name="sub_260112241321"/>
      <w:bookmarkStart w:id="3194" w:name="sub_260112231321"/>
      <w:bookmarkStart w:id="3195" w:name="sub_260165321"/>
      <w:bookmarkStart w:id="3196" w:name="sub_2601613321"/>
      <w:bookmarkStart w:id="3197" w:name="sub_260112242321"/>
      <w:bookmarkStart w:id="3198" w:name="sub_260112232321"/>
      <w:bookmarkStart w:id="3199" w:name="sub_260166321"/>
      <w:bookmarkStart w:id="3200" w:name="sub_2601614321"/>
      <w:bookmarkStart w:id="3201" w:name="sub_260112144221"/>
      <w:bookmarkStart w:id="3202" w:name="sub_260112134221"/>
      <w:bookmarkStart w:id="3203" w:name="sub_26011228221"/>
      <w:bookmarkStart w:id="3204" w:name="sub_2601516221"/>
      <w:bookmarkStart w:id="3205" w:name="sub_26011012221"/>
      <w:bookmarkStart w:id="3206" w:name="sub_2601552221"/>
      <w:bookmarkStart w:id="3207" w:name="sub_26011022221"/>
      <w:bookmarkStart w:id="3208" w:name="sub_2601562221"/>
      <w:bookmarkStart w:id="3209" w:name="sub_260112143221"/>
      <w:bookmarkStart w:id="3210" w:name="sub_260112133221"/>
      <w:bookmarkStart w:id="3211" w:name="sub_26011227221"/>
      <w:bookmarkStart w:id="3212" w:name="sub_2601515221"/>
      <w:bookmarkStart w:id="3213" w:name="sub_26011011221"/>
      <w:bookmarkStart w:id="3214" w:name="sub_2601551221"/>
      <w:bookmarkStart w:id="3215" w:name="sub_26011021221"/>
      <w:bookmarkStart w:id="3216" w:name="sub_2601561221"/>
      <w:bookmarkStart w:id="3217" w:name="sub_26011224621"/>
      <w:bookmarkStart w:id="3218" w:name="sub_2601512621"/>
      <w:bookmarkStart w:id="3219" w:name="sub_26011223621"/>
      <w:bookmarkStart w:id="3220" w:name="sub_2601511621"/>
      <w:bookmarkStart w:id="3221" w:name="sub_260161021"/>
      <w:bookmarkStart w:id="3222" w:name="sub_260113221"/>
      <w:bookmarkStart w:id="3223" w:name="sub_260161821"/>
      <w:bookmarkStart w:id="3224" w:name="sub_260162821"/>
      <w:bookmarkStart w:id="3225" w:name="sub_260112241421"/>
      <w:bookmarkStart w:id="3226" w:name="sub_260112231421"/>
      <w:bookmarkStart w:id="3227" w:name="sub_260165421"/>
      <w:bookmarkStart w:id="3228" w:name="sub_2601613421"/>
      <w:bookmarkStart w:id="3229" w:name="sub_260112242421"/>
      <w:bookmarkStart w:id="3230" w:name="sub_260112232421"/>
      <w:bookmarkStart w:id="3231" w:name="sub_260166421"/>
      <w:bookmarkStart w:id="3232" w:name="sub_2601614421"/>
      <w:bookmarkStart w:id="3233" w:name="sub_26011214431"/>
      <w:bookmarkStart w:id="3234" w:name="sub_26011132431"/>
      <w:bookmarkStart w:id="3235" w:name="sub_26011213431"/>
      <w:bookmarkStart w:id="3236" w:name="sub_26011131431"/>
      <w:bookmarkStart w:id="3237" w:name="sub_2601122831"/>
      <w:bookmarkStart w:id="3238" w:name="sub_26012331"/>
      <w:bookmarkStart w:id="3239" w:name="sub_260151631"/>
      <w:bookmarkStart w:id="3240" w:name="sub_260152631"/>
      <w:bookmarkStart w:id="3241" w:name="sub_2601101231"/>
      <w:bookmarkStart w:id="3242" w:name="sub_260191231"/>
      <w:bookmarkStart w:id="3243" w:name="sub_260155231"/>
      <w:bookmarkStart w:id="3244" w:name="sub_2601153231"/>
      <w:bookmarkStart w:id="3245" w:name="sub_2601102231"/>
      <w:bookmarkStart w:id="3246" w:name="sub_260192231"/>
      <w:bookmarkStart w:id="3247" w:name="sub_260156231"/>
      <w:bookmarkStart w:id="3248" w:name="sub_2601154231"/>
      <w:bookmarkStart w:id="3249" w:name="sub_26011214331"/>
      <w:bookmarkStart w:id="3250" w:name="sub_26011132331"/>
      <w:bookmarkStart w:id="3251" w:name="sub_26011213331"/>
      <w:bookmarkStart w:id="3252" w:name="sub_26011131331"/>
      <w:bookmarkStart w:id="3253" w:name="sub_2601122731"/>
      <w:bookmarkStart w:id="3254" w:name="sub_26012231"/>
      <w:bookmarkStart w:id="3255" w:name="sub_260151531"/>
      <w:bookmarkStart w:id="3256" w:name="sub_260152531"/>
      <w:bookmarkStart w:id="3257" w:name="sub_2601101131"/>
      <w:bookmarkStart w:id="3258" w:name="sub_260191131"/>
      <w:bookmarkStart w:id="3259" w:name="sub_260155131"/>
      <w:bookmarkStart w:id="3260" w:name="sub_2601153131"/>
      <w:bookmarkStart w:id="3261" w:name="sub_2601102131"/>
      <w:bookmarkStart w:id="3262" w:name="sub_260192131"/>
      <w:bookmarkStart w:id="3263" w:name="sub_260156131"/>
      <w:bookmarkStart w:id="3264" w:name="sub_2601154131"/>
      <w:bookmarkStart w:id="3265" w:name="sub_2601122471"/>
      <w:bookmarkStart w:id="3266" w:name="sub_26011071"/>
      <w:bookmarkStart w:id="3267" w:name="sub_260151271"/>
      <w:bookmarkStart w:id="3268" w:name="sub_260152271"/>
      <w:bookmarkStart w:id="3269" w:name="sub_2601122371"/>
      <w:bookmarkStart w:id="3270" w:name="sub_2601971"/>
      <w:bookmarkStart w:id="3271" w:name="sub_260151171"/>
      <w:bookmarkStart w:id="3272" w:name="sub_260152171"/>
      <w:bookmarkStart w:id="3273" w:name="sub_26016201"/>
      <w:bookmarkStart w:id="3274" w:name="sub_26015201"/>
      <w:bookmarkStart w:id="3275" w:name="sub_26011331"/>
      <w:bookmarkStart w:id="3276" w:name="sub_260111131"/>
      <w:bookmarkStart w:id="3277" w:name="sub_26016191"/>
      <w:bookmarkStart w:id="3278" w:name="sub_26011591"/>
      <w:bookmarkStart w:id="3279" w:name="sub_26016291"/>
      <w:bookmarkStart w:id="3280" w:name="sub_26011691"/>
      <w:bookmarkStart w:id="3281" w:name="sub_26011224151"/>
      <w:bookmarkStart w:id="3282" w:name="sub_2601512151"/>
      <w:bookmarkStart w:id="3283" w:name="sub_26011223151"/>
      <w:bookmarkStart w:id="3284" w:name="sub_2601511151"/>
      <w:bookmarkStart w:id="3285" w:name="sub_26016551"/>
      <w:bookmarkStart w:id="3286" w:name="sub_26011951"/>
      <w:bookmarkStart w:id="3287" w:name="sub_260161351"/>
      <w:bookmarkStart w:id="3288" w:name="sub_260162351"/>
      <w:bookmarkStart w:id="3289" w:name="sub_26011224251"/>
      <w:bookmarkStart w:id="3290" w:name="sub_2601512251"/>
      <w:bookmarkStart w:id="3291" w:name="sub_26011223251"/>
      <w:bookmarkStart w:id="3292" w:name="sub_2601511251"/>
      <w:bookmarkStart w:id="3293" w:name="sub_26016651"/>
      <w:bookmarkStart w:id="3294" w:name="sub_260111051"/>
      <w:bookmarkStart w:id="3295" w:name="sub_260161451"/>
      <w:bookmarkStart w:id="3296" w:name="sub_260162451"/>
      <w:bookmarkStart w:id="3297" w:name="sub_260112144111"/>
      <w:bookmarkStart w:id="3298" w:name="sub_260112134111"/>
      <w:bookmarkStart w:id="3299" w:name="sub_26011228111"/>
      <w:bookmarkStart w:id="3300" w:name="sub_2601516111"/>
      <w:bookmarkStart w:id="3301" w:name="sub_26011012111"/>
      <w:bookmarkStart w:id="3302" w:name="sub_2601552111"/>
      <w:bookmarkStart w:id="3303" w:name="sub_26011022111"/>
      <w:bookmarkStart w:id="3304" w:name="sub_2601562111"/>
      <w:bookmarkStart w:id="3305" w:name="sub_260112143111"/>
      <w:bookmarkStart w:id="3306" w:name="sub_260112133111"/>
      <w:bookmarkStart w:id="3307" w:name="sub_26011227111"/>
      <w:bookmarkStart w:id="3308" w:name="sub_2601515111"/>
      <w:bookmarkStart w:id="3309" w:name="sub_26011011111"/>
      <w:bookmarkStart w:id="3310" w:name="sub_2601551111"/>
      <w:bookmarkStart w:id="3311" w:name="sub_26011021111"/>
      <w:bookmarkStart w:id="3312" w:name="sub_2601561111"/>
      <w:bookmarkStart w:id="3313" w:name="sub_26011224511"/>
      <w:bookmarkStart w:id="3314" w:name="sub_2601512511"/>
      <w:bookmarkStart w:id="3315" w:name="sub_26011223511"/>
      <w:bookmarkStart w:id="3316" w:name="sub_2601511511"/>
      <w:bookmarkStart w:id="3317" w:name="sub_26016911"/>
      <w:bookmarkStart w:id="3318" w:name="sub_260113111"/>
      <w:bookmarkStart w:id="3319" w:name="sub_260161711"/>
      <w:bookmarkStart w:id="3320" w:name="sub_260162711"/>
      <w:bookmarkStart w:id="3321" w:name="sub_260112241311"/>
      <w:bookmarkStart w:id="3322" w:name="sub_260112231311"/>
      <w:bookmarkStart w:id="3323" w:name="sub_260165311"/>
      <w:bookmarkStart w:id="3324" w:name="sub_2601613311"/>
      <w:bookmarkStart w:id="3325" w:name="sub_260112242311"/>
      <w:bookmarkStart w:id="3326" w:name="sub_260112232311"/>
      <w:bookmarkStart w:id="3327" w:name="sub_260166311"/>
      <w:bookmarkStart w:id="3328" w:name="sub_2601614311"/>
      <w:bookmarkStart w:id="3329" w:name="sub_260112144211"/>
      <w:bookmarkStart w:id="3330" w:name="sub_260112134211"/>
      <w:bookmarkStart w:id="3331" w:name="sub_26011228211"/>
      <w:bookmarkStart w:id="3332" w:name="sub_2601516211"/>
      <w:bookmarkStart w:id="3333" w:name="sub_26011012211"/>
      <w:bookmarkStart w:id="3334" w:name="sub_2601552211"/>
      <w:bookmarkStart w:id="3335" w:name="sub_26011022211"/>
      <w:bookmarkStart w:id="3336" w:name="sub_2601562211"/>
      <w:bookmarkStart w:id="3337" w:name="sub_260112143211"/>
      <w:bookmarkStart w:id="3338" w:name="sub_260112133211"/>
      <w:bookmarkStart w:id="3339" w:name="sub_26011227211"/>
      <w:bookmarkStart w:id="3340" w:name="sub_2601515211"/>
      <w:bookmarkStart w:id="3341" w:name="sub_26011011211"/>
      <w:bookmarkStart w:id="3342" w:name="sub_2601551211"/>
      <w:bookmarkStart w:id="3343" w:name="sub_26011021211"/>
      <w:bookmarkStart w:id="3344" w:name="sub_2601561211"/>
      <w:bookmarkStart w:id="3345" w:name="sub_26011224611"/>
      <w:bookmarkStart w:id="3346" w:name="sub_2601512611"/>
      <w:bookmarkStart w:id="3347" w:name="sub_26011223611"/>
      <w:bookmarkStart w:id="3348" w:name="sub_2601511611"/>
      <w:bookmarkStart w:id="3349" w:name="sub_260161011"/>
      <w:bookmarkStart w:id="3350" w:name="sub_260113211"/>
      <w:bookmarkStart w:id="3351" w:name="sub_260161811"/>
      <w:bookmarkStart w:id="3352" w:name="sub_260162811"/>
      <w:bookmarkStart w:id="3353" w:name="sub_260112241411"/>
      <w:bookmarkStart w:id="3354" w:name="sub_260112231411"/>
      <w:bookmarkStart w:id="3355" w:name="sub_260165411"/>
      <w:bookmarkStart w:id="3356" w:name="sub_2601613411"/>
      <w:bookmarkStart w:id="3357" w:name="sub_260112242411"/>
      <w:bookmarkStart w:id="3358" w:name="sub_260112232411"/>
      <w:bookmarkStart w:id="3359" w:name="sub_260166411"/>
      <w:bookmarkStart w:id="3360" w:name="sub_2601614411"/>
      <w:bookmarkStart w:id="3361" w:name="sub_260116441"/>
      <w:bookmarkStart w:id="3362" w:name="sub_26011041"/>
      <w:bookmarkStart w:id="3363" w:name="sub_260151241"/>
      <w:bookmarkStart w:id="3364" w:name="sub_260152241"/>
      <w:bookmarkStart w:id="3365" w:name="sub_2601122341"/>
      <w:bookmarkStart w:id="3366" w:name="sub_2601941"/>
      <w:bookmarkStart w:id="3367" w:name="sub_260151141"/>
      <w:bookmarkStart w:id="3368" w:name="sub_260152141"/>
      <w:bookmarkStart w:id="3369" w:name="sub_2601681"/>
      <w:bookmarkStart w:id="3370" w:name="sub_2601581"/>
      <w:bookmarkStart w:id="3371" w:name="sub_26011301"/>
      <w:bookmarkStart w:id="3372" w:name="sub_260111101"/>
      <w:bookmarkStart w:id="3373" w:name="sub_26016161"/>
      <w:bookmarkStart w:id="3374" w:name="sub_26011561"/>
      <w:bookmarkStart w:id="3375" w:name="sub_26016261"/>
      <w:bookmarkStart w:id="3376" w:name="sub_26011661"/>
      <w:bookmarkStart w:id="3377" w:name="sub_26011224121"/>
      <w:bookmarkStart w:id="3378" w:name="sub_2601512121"/>
      <w:bookmarkStart w:id="3379" w:name="sub_26011223121"/>
      <w:bookmarkStart w:id="3380" w:name="sub_2601511121"/>
      <w:bookmarkStart w:id="3381" w:name="sub_26016521"/>
      <w:bookmarkStart w:id="3382" w:name="sub_26011921"/>
      <w:bookmarkStart w:id="3383" w:name="sub_260161321"/>
      <w:bookmarkStart w:id="3384" w:name="sub_260162321"/>
      <w:bookmarkStart w:id="3385" w:name="sub_26011224221"/>
      <w:bookmarkStart w:id="3386" w:name="sub_2601512221"/>
      <w:bookmarkStart w:id="3387" w:name="sub_26011223221"/>
      <w:bookmarkStart w:id="3388" w:name="sub_2601511221"/>
      <w:bookmarkStart w:id="3389" w:name="sub_26016621"/>
      <w:bookmarkStart w:id="3390" w:name="sub_260111021"/>
      <w:bookmarkStart w:id="3391" w:name="sub_260161421"/>
      <w:bookmarkStart w:id="3392" w:name="sub_260162421"/>
      <w:bookmarkStart w:id="3393" w:name="sub_2601122431"/>
      <w:bookmarkStart w:id="3394" w:name="sub_26011031"/>
      <w:bookmarkStart w:id="3395" w:name="sub_260151231"/>
      <w:bookmarkStart w:id="3396" w:name="sub_260152231"/>
      <w:bookmarkStart w:id="3397" w:name="sub_2601122331"/>
      <w:bookmarkStart w:id="3398" w:name="sub_2601931"/>
      <w:bookmarkStart w:id="3399" w:name="sub_260151131"/>
      <w:bookmarkStart w:id="3400" w:name="sub_260152131"/>
      <w:bookmarkStart w:id="3401" w:name="sub_2601671"/>
      <w:bookmarkStart w:id="3402" w:name="sub_2601571"/>
      <w:bookmarkStart w:id="3403" w:name="sub_26011201"/>
      <w:bookmarkStart w:id="3404" w:name="sub_26011191"/>
      <w:bookmarkStart w:id="3405" w:name="sub_26016151"/>
      <w:bookmarkStart w:id="3406" w:name="sub_26011551"/>
      <w:bookmarkStart w:id="3407" w:name="sub_26016251"/>
      <w:bookmarkStart w:id="3408" w:name="sub_26011651"/>
      <w:bookmarkStart w:id="3409" w:name="sub_26011224111"/>
      <w:bookmarkStart w:id="3410" w:name="sub_2601512111"/>
      <w:bookmarkStart w:id="3411" w:name="sub_26011223111"/>
      <w:bookmarkStart w:id="3412" w:name="sub_2601511111"/>
      <w:bookmarkStart w:id="3413" w:name="sub_26016511"/>
      <w:bookmarkStart w:id="3414" w:name="sub_26011911"/>
      <w:bookmarkStart w:id="3415" w:name="sub_260161311"/>
      <w:bookmarkStart w:id="3416" w:name="sub_260162311"/>
      <w:bookmarkStart w:id="3417" w:name="sub_26011224211"/>
      <w:bookmarkStart w:id="3418" w:name="sub_2601512211"/>
      <w:bookmarkStart w:id="3419" w:name="sub_26011223211"/>
      <w:bookmarkStart w:id="3420" w:name="sub_2601511211"/>
      <w:bookmarkStart w:id="3421" w:name="sub_26016611"/>
      <w:bookmarkStart w:id="3422" w:name="sub_260111011"/>
      <w:bookmarkStart w:id="3423" w:name="sub_260161411"/>
      <w:bookmarkStart w:id="3424" w:name="sub_260162411"/>
      <w:bookmarkStart w:id="3425" w:name="sub_260111441"/>
      <w:bookmarkStart w:id="3426" w:name="sub_2601541"/>
      <w:bookmarkStart w:id="3427" w:name="sub_2601181"/>
      <w:bookmarkStart w:id="3428" w:name="sub_26011161"/>
      <w:bookmarkStart w:id="3429" w:name="sub_26016121"/>
      <w:bookmarkStart w:id="3430" w:name="sub_26011521"/>
      <w:bookmarkStart w:id="3431" w:name="sub_26016221"/>
      <w:bookmarkStart w:id="3432" w:name="sub_26011621"/>
      <w:bookmarkStart w:id="3433" w:name="sub_2601631"/>
      <w:bookmarkStart w:id="3434" w:name="sub_2601531"/>
      <w:bookmarkStart w:id="3435" w:name="sub_2601171"/>
      <w:bookmarkStart w:id="3436" w:name="sub_26011151"/>
      <w:bookmarkStart w:id="3437" w:name="sub_26016111"/>
      <w:bookmarkStart w:id="3438" w:name="sub_26011511"/>
      <w:bookmarkStart w:id="3439" w:name="sub_26016211"/>
      <w:bookmarkStart w:id="3440" w:name="sub_26011611"/>
      <w:bookmarkStart w:id="3441" w:name="sub_26011241"/>
      <w:bookmarkStart w:id="3442" w:name="sub_26011121"/>
      <w:bookmarkStart w:id="3443" w:name="sub_2601135"/>
      <w:bookmarkStart w:id="3444" w:name="sub_26011115"/>
      <w:bookmarkStart w:id="3445" w:name="sub_260141"/>
      <w:bookmarkStart w:id="3446" w:name="sub_26021"/>
      <w:bookmarkStart w:id="3447" w:name="sub_260128"/>
      <w:bookmarkStart w:id="3448" w:name="sub_260131"/>
      <w:bookmarkStart w:id="3449" w:name="sub_2601141"/>
      <w:bookmarkStart w:id="3450" w:name="sub_260112213"/>
      <w:bookmarkStart w:id="3451" w:name="sub_260112113"/>
      <w:bookmarkStart w:id="3452" w:name="sub_260171"/>
      <w:bookmarkStart w:id="3453" w:name="sub_26011233"/>
      <w:bookmarkStart w:id="3454" w:name="sub_260112221"/>
      <w:bookmarkStart w:id="3455" w:name="sub_260112121"/>
      <w:bookmarkStart w:id="3456" w:name="sub_260181"/>
      <w:bookmarkStart w:id="3457" w:name="sub_2601641"/>
      <w:bookmarkStart w:id="3458" w:name="sub_2601121411"/>
      <w:bookmarkStart w:id="3459" w:name="sub_260112611"/>
      <w:bookmarkStart w:id="3460" w:name="sub_2601113211"/>
      <w:bookmarkStart w:id="3461" w:name="sub_2601114211"/>
      <w:bookmarkStart w:id="3462" w:name="sub_2601121311"/>
      <w:bookmarkStart w:id="3463" w:name="sub_260112511"/>
      <w:bookmarkStart w:id="3464" w:name="sub_2601113111"/>
      <w:bookmarkStart w:id="3465" w:name="sub_2601114111"/>
      <w:bookmarkStart w:id="3466" w:name="sub_260112251"/>
      <w:bookmarkStart w:id="3467" w:name="sub_260112151"/>
      <w:bookmarkStart w:id="3468" w:name="sub_2601201"/>
      <w:bookmarkStart w:id="3469" w:name="sub_26011271"/>
      <w:bookmarkStart w:id="3470" w:name="sub_26015131"/>
      <w:bookmarkStart w:id="3471" w:name="sub_260111331"/>
      <w:bookmarkStart w:id="3472" w:name="sub_26015231"/>
      <w:bookmarkStart w:id="3473" w:name="sub_260111431"/>
      <w:bookmarkStart w:id="3474" w:name="sub_2601121421"/>
      <w:bookmarkStart w:id="3475" w:name="sub_260112621"/>
      <w:bookmarkStart w:id="3476" w:name="sub_2601113221"/>
      <w:bookmarkStart w:id="3477" w:name="sub_2601114221"/>
      <w:bookmarkStart w:id="3478" w:name="sub_2601121321"/>
      <w:bookmarkStart w:id="3479" w:name="sub_260112521"/>
      <w:bookmarkStart w:id="3480" w:name="sub_2601113121"/>
      <w:bookmarkStart w:id="3481" w:name="sub_2601114121"/>
      <w:bookmarkStart w:id="3482" w:name="sub_260112261"/>
      <w:bookmarkStart w:id="3483" w:name="sub_260112161"/>
      <w:bookmarkStart w:id="3484" w:name="sub_2601211"/>
      <w:bookmarkStart w:id="3485" w:name="sub_26011281"/>
      <w:bookmarkStart w:id="3486" w:name="sub_26015141"/>
      <w:bookmarkStart w:id="3487" w:name="sub_260111341"/>
      <w:bookmarkStart w:id="3488" w:name="sub_26015241"/>
      <w:bookmarkStart w:id="3489" w:name="sub_2601122441"/>
      <w:bookmarkStart w:id="3490" w:name="sub_2601126411"/>
      <w:bookmarkStart w:id="3491" w:name="sub_26011142411"/>
      <w:bookmarkStart w:id="3492" w:name="sub_2601125411"/>
      <w:bookmarkStart w:id="3493" w:name="sub_26011141411"/>
      <w:bookmarkStart w:id="3494" w:name="sub_2601121811"/>
      <w:bookmarkStart w:id="3495" w:name="sub_2601121011"/>
      <w:bookmarkStart w:id="3496" w:name="sub_2601113611"/>
      <w:bookmarkStart w:id="3497" w:name="sub_2601114611"/>
      <w:bookmarkStart w:id="3498" w:name="sub_26015221211"/>
      <w:bookmarkStart w:id="3499" w:name="sub_26015211211"/>
      <w:bookmarkStart w:id="3500" w:name="sub_2601117211"/>
      <w:bookmarkStart w:id="3501" w:name="sub_2601163211"/>
      <w:bookmarkStart w:id="3502" w:name="sub_26015222211"/>
      <w:bookmarkStart w:id="3503" w:name="sub_26015212211"/>
      <w:bookmarkStart w:id="3504" w:name="sub_2601118211"/>
      <w:bookmarkStart w:id="3505" w:name="sub_2601164211"/>
      <w:bookmarkStart w:id="3506" w:name="sub_2601126311"/>
      <w:bookmarkStart w:id="3507" w:name="sub_26011142311"/>
      <w:bookmarkStart w:id="3508" w:name="sub_2601125311"/>
      <w:bookmarkStart w:id="3509" w:name="sub_26011141311"/>
      <w:bookmarkStart w:id="3510" w:name="sub_2601121711"/>
      <w:bookmarkStart w:id="3511" w:name="sub_260112911"/>
      <w:bookmarkStart w:id="3512" w:name="sub_2601113511"/>
      <w:bookmarkStart w:id="3513" w:name="sub_2601114511"/>
      <w:bookmarkStart w:id="3514" w:name="sub_26015221111"/>
      <w:bookmarkStart w:id="3515" w:name="sub_26015211111"/>
      <w:bookmarkStart w:id="3516" w:name="sub_2601117111"/>
      <w:bookmarkStart w:id="3517" w:name="sub_2601163111"/>
      <w:bookmarkStart w:id="3518" w:name="sub_26015222111"/>
      <w:bookmarkStart w:id="3519" w:name="sub_26015212111"/>
      <w:bookmarkStart w:id="3520" w:name="sub_2601118111"/>
      <w:bookmarkStart w:id="3521" w:name="sub_2601164111"/>
      <w:bookmarkStart w:id="3522" w:name="sub_2601121451"/>
      <w:bookmarkStart w:id="3523" w:name="sub_260112651"/>
      <w:bookmarkStart w:id="3524" w:name="sub_2601113251"/>
      <w:bookmarkStart w:id="3525" w:name="sub_2601114251"/>
      <w:bookmarkStart w:id="3526" w:name="sub_2601121351"/>
      <w:bookmarkStart w:id="3527" w:name="sub_260112551"/>
      <w:bookmarkStart w:id="3528" w:name="sub_2601113151"/>
      <w:bookmarkStart w:id="3529" w:name="sub_2601114151"/>
      <w:bookmarkStart w:id="3530" w:name="sub_260112291"/>
      <w:bookmarkStart w:id="3531" w:name="sub_260112191"/>
      <w:bookmarkStart w:id="3532" w:name="sub_2601241"/>
      <w:bookmarkStart w:id="3533" w:name="sub_260112201"/>
      <w:bookmarkStart w:id="3534" w:name="sub_26015171"/>
      <w:bookmarkStart w:id="3535" w:name="sub_260111371"/>
      <w:bookmarkStart w:id="3536" w:name="sub_26015271"/>
      <w:bookmarkStart w:id="3537" w:name="sub_260111471"/>
      <w:bookmarkStart w:id="3538" w:name="sub_260110131"/>
      <w:bookmarkStart w:id="3539" w:name="sub_2601522131"/>
      <w:bookmarkStart w:id="3540" w:name="sub_26019131"/>
      <w:bookmarkStart w:id="3541" w:name="sub_2601521131"/>
      <w:bookmarkStart w:id="3542" w:name="sub_26015531"/>
      <w:bookmarkStart w:id="3543" w:name="sub_260111731"/>
      <w:bookmarkStart w:id="3544" w:name="sub_260115331"/>
      <w:bookmarkStart w:id="3545" w:name="sub_260116331"/>
      <w:bookmarkStart w:id="3546" w:name="sub_260110231"/>
      <w:bookmarkStart w:id="3547" w:name="sub_2601522231"/>
      <w:bookmarkStart w:id="3548" w:name="sub_26019231"/>
      <w:bookmarkStart w:id="3549" w:name="sub_2601521231"/>
      <w:bookmarkStart w:id="3550" w:name="sub_26015631"/>
      <w:bookmarkStart w:id="3551" w:name="sub_260111831"/>
      <w:bookmarkStart w:id="3552" w:name="sub_260115431"/>
      <w:bookmarkStart w:id="3553" w:name="sub_260116431"/>
      <w:bookmarkStart w:id="3554" w:name="sub_2601126421"/>
      <w:bookmarkStart w:id="3555" w:name="sub_26011142421"/>
      <w:bookmarkStart w:id="3556" w:name="sub_2601125421"/>
      <w:bookmarkStart w:id="3557" w:name="sub_26011141421"/>
      <w:bookmarkStart w:id="3558" w:name="sub_2601121821"/>
      <w:bookmarkStart w:id="3559" w:name="sub_2601121021"/>
      <w:bookmarkStart w:id="3560" w:name="sub_2601113621"/>
      <w:bookmarkStart w:id="3561" w:name="sub_2601114621"/>
      <w:bookmarkStart w:id="3562" w:name="sub_26015221221"/>
      <w:bookmarkStart w:id="3563" w:name="sub_26015211221"/>
      <w:bookmarkStart w:id="3564" w:name="sub_2601117221"/>
      <w:bookmarkStart w:id="3565" w:name="sub_2601163221"/>
      <w:bookmarkStart w:id="3566" w:name="sub_26015222221"/>
      <w:bookmarkStart w:id="3567" w:name="sub_26015212221"/>
      <w:bookmarkStart w:id="3568" w:name="sub_2601118221"/>
      <w:bookmarkStart w:id="3569" w:name="sub_2601164221"/>
      <w:bookmarkStart w:id="3570" w:name="sub_2601126321"/>
      <w:bookmarkStart w:id="3571" w:name="sub_26011142321"/>
      <w:bookmarkStart w:id="3572" w:name="sub_2601125321"/>
      <w:bookmarkStart w:id="3573" w:name="sub_26011141321"/>
      <w:bookmarkStart w:id="3574" w:name="sub_2601121721"/>
      <w:bookmarkStart w:id="3575" w:name="sub_260112921"/>
      <w:bookmarkStart w:id="3576" w:name="sub_2601113521"/>
      <w:bookmarkStart w:id="3577" w:name="sub_2601114521"/>
      <w:bookmarkStart w:id="3578" w:name="sub_26015221121"/>
      <w:bookmarkStart w:id="3579" w:name="sub_26015211121"/>
      <w:bookmarkStart w:id="3580" w:name="sub_2601117121"/>
      <w:bookmarkStart w:id="3581" w:name="sub_2601163121"/>
      <w:bookmarkStart w:id="3582" w:name="sub_26015222121"/>
      <w:bookmarkStart w:id="3583" w:name="sub_26015212121"/>
      <w:bookmarkStart w:id="3584" w:name="sub_2601118121"/>
      <w:bookmarkStart w:id="3585" w:name="sub_2601164121"/>
      <w:bookmarkStart w:id="3586" w:name="sub_2601121461"/>
      <w:bookmarkStart w:id="3587" w:name="sub_260112661"/>
      <w:bookmarkStart w:id="3588" w:name="sub_2601113261"/>
      <w:bookmarkStart w:id="3589" w:name="sub_2601114261"/>
      <w:bookmarkStart w:id="3590" w:name="sub_2601121361"/>
      <w:bookmarkStart w:id="3591" w:name="sub_260112561"/>
      <w:bookmarkStart w:id="3592" w:name="sub_2601113161"/>
      <w:bookmarkStart w:id="3593" w:name="sub_2601114161"/>
      <w:bookmarkStart w:id="3594" w:name="sub_2601122101"/>
      <w:bookmarkStart w:id="3595" w:name="sub_2601121101"/>
      <w:bookmarkStart w:id="3596" w:name="sub_2601251"/>
      <w:bookmarkStart w:id="3597" w:name="sub_260112301"/>
      <w:bookmarkStart w:id="3598" w:name="sub_26015181"/>
      <w:bookmarkStart w:id="3599" w:name="sub_260111381"/>
      <w:bookmarkStart w:id="3600" w:name="sub_26015281"/>
      <w:bookmarkStart w:id="3601" w:name="sub_260111481"/>
      <w:bookmarkStart w:id="3602" w:name="sub_260110141"/>
      <w:bookmarkStart w:id="3603" w:name="sub_2601522141"/>
      <w:bookmarkStart w:id="3604" w:name="sub_26019141"/>
      <w:bookmarkStart w:id="3605" w:name="sub_2601521141"/>
      <w:bookmarkStart w:id="3606" w:name="sub_26015541"/>
      <w:bookmarkStart w:id="3607" w:name="sub_260111741"/>
      <w:bookmarkStart w:id="3608" w:name="sub_260115341"/>
      <w:bookmarkStart w:id="3609" w:name="sub_260116341"/>
      <w:bookmarkStart w:id="3610" w:name="sub_260110241"/>
      <w:bookmarkStart w:id="3611" w:name="sub_2601522241"/>
      <w:bookmarkStart w:id="3612" w:name="sub_26019241"/>
      <w:bookmarkStart w:id="3613" w:name="sub_2601521241"/>
      <w:bookmarkStart w:id="3614" w:name="sub_26015641"/>
      <w:bookmarkStart w:id="3615" w:name="sub_260111841"/>
      <w:bookmarkStart w:id="3616" w:name="sub_260115441"/>
      <w:bookmarkStart w:id="3617" w:name="sub_26011214442"/>
      <w:bookmarkStart w:id="3618" w:name="sub_26011132442"/>
      <w:bookmarkStart w:id="3619" w:name="sub_26011213442"/>
      <w:bookmarkStart w:id="3620" w:name="sub_26011131442"/>
      <w:bookmarkStart w:id="3621" w:name="sub_2601122842"/>
      <w:bookmarkStart w:id="3622" w:name="sub_26012342"/>
      <w:bookmarkStart w:id="3623" w:name="sub_260151642"/>
      <w:bookmarkStart w:id="3624" w:name="sub_260152642"/>
      <w:bookmarkStart w:id="3625" w:name="sub_2601101242"/>
      <w:bookmarkStart w:id="3626" w:name="sub_260191242"/>
      <w:bookmarkStart w:id="3627" w:name="sub_260155242"/>
      <w:bookmarkStart w:id="3628" w:name="sub_2601153242"/>
      <w:bookmarkStart w:id="3629" w:name="sub_2601102242"/>
      <w:bookmarkStart w:id="3630" w:name="sub_260192242"/>
      <w:bookmarkStart w:id="3631" w:name="sub_260156242"/>
      <w:bookmarkStart w:id="3632" w:name="sub_2601154242"/>
      <w:bookmarkStart w:id="3633" w:name="sub_26011214342"/>
      <w:bookmarkStart w:id="3634" w:name="sub_26011132342"/>
      <w:bookmarkStart w:id="3635" w:name="sub_26011213342"/>
      <w:bookmarkStart w:id="3636" w:name="sub_26011131342"/>
      <w:bookmarkStart w:id="3637" w:name="sub_2601122742"/>
      <w:bookmarkStart w:id="3638" w:name="sub_26012242"/>
      <w:bookmarkStart w:id="3639" w:name="sub_260151542"/>
      <w:bookmarkStart w:id="3640" w:name="sub_260152542"/>
      <w:bookmarkStart w:id="3641" w:name="sub_2601101142"/>
      <w:bookmarkStart w:id="3642" w:name="sub_260191142"/>
      <w:bookmarkStart w:id="3643" w:name="sub_260155142"/>
      <w:bookmarkStart w:id="3644" w:name="sub_2601153142"/>
      <w:bookmarkStart w:id="3645" w:name="sub_2601102142"/>
      <w:bookmarkStart w:id="3646" w:name="sub_260192142"/>
      <w:bookmarkStart w:id="3647" w:name="sub_260156142"/>
      <w:bookmarkStart w:id="3648" w:name="sub_2601154142"/>
      <w:bookmarkStart w:id="3649" w:name="sub_2601122482"/>
      <w:bookmarkStart w:id="3650" w:name="sub_26011082"/>
      <w:bookmarkStart w:id="3651" w:name="sub_260151282"/>
      <w:bookmarkStart w:id="3652" w:name="sub_260152282"/>
      <w:bookmarkStart w:id="3653" w:name="sub_2601122382"/>
      <w:bookmarkStart w:id="3654" w:name="sub_2601982"/>
      <w:bookmarkStart w:id="3655" w:name="sub_260151182"/>
      <w:bookmarkStart w:id="3656" w:name="sub_260152182"/>
      <w:bookmarkStart w:id="3657" w:name="sub_26016302"/>
      <w:bookmarkStart w:id="3658" w:name="sub_26015302"/>
      <w:bookmarkStart w:id="3659" w:name="sub_26011342"/>
      <w:bookmarkStart w:id="3660" w:name="sub_260111142"/>
      <w:bookmarkStart w:id="3661" w:name="sub_260161102"/>
      <w:bookmarkStart w:id="3662" w:name="sub_260115102"/>
      <w:bookmarkStart w:id="3663" w:name="sub_260162102"/>
      <w:bookmarkStart w:id="3664" w:name="sub_260116102"/>
      <w:bookmarkStart w:id="3665" w:name="sub_26011224162"/>
      <w:bookmarkStart w:id="3666" w:name="sub_2601512162"/>
      <w:bookmarkStart w:id="3667" w:name="sub_26011223162"/>
      <w:bookmarkStart w:id="3668" w:name="sub_2601511162"/>
      <w:bookmarkStart w:id="3669" w:name="sub_26016562"/>
      <w:bookmarkStart w:id="3670" w:name="sub_26011962"/>
      <w:bookmarkStart w:id="3671" w:name="sub_260161362"/>
      <w:bookmarkStart w:id="3672" w:name="sub_260162362"/>
      <w:bookmarkStart w:id="3673" w:name="sub_26011224262"/>
      <w:bookmarkStart w:id="3674" w:name="sub_2601512262"/>
      <w:bookmarkStart w:id="3675" w:name="sub_26011223262"/>
      <w:bookmarkStart w:id="3676" w:name="sub_2601511262"/>
      <w:bookmarkStart w:id="3677" w:name="sub_26016662"/>
      <w:bookmarkStart w:id="3678" w:name="sub_260111062"/>
      <w:bookmarkStart w:id="3679" w:name="sub_260161462"/>
      <w:bookmarkStart w:id="3680" w:name="sub_260162462"/>
      <w:bookmarkStart w:id="3681" w:name="sub_260112144122"/>
      <w:bookmarkStart w:id="3682" w:name="sub_260112134122"/>
      <w:bookmarkStart w:id="3683" w:name="sub_26011228122"/>
      <w:bookmarkStart w:id="3684" w:name="sub_2601516122"/>
      <w:bookmarkStart w:id="3685" w:name="sub_26011012122"/>
      <w:bookmarkStart w:id="3686" w:name="sub_2601552122"/>
      <w:bookmarkStart w:id="3687" w:name="sub_26011022122"/>
      <w:bookmarkStart w:id="3688" w:name="sub_2601562122"/>
      <w:bookmarkStart w:id="3689" w:name="sub_260112143122"/>
      <w:bookmarkStart w:id="3690" w:name="sub_260112133122"/>
      <w:bookmarkStart w:id="3691" w:name="sub_26011227122"/>
      <w:bookmarkStart w:id="3692" w:name="sub_2601515122"/>
      <w:bookmarkStart w:id="3693" w:name="sub_26011011122"/>
      <w:bookmarkStart w:id="3694" w:name="sub_2601551122"/>
      <w:bookmarkStart w:id="3695" w:name="sub_26011021122"/>
      <w:bookmarkStart w:id="3696" w:name="sub_2601561122"/>
      <w:bookmarkStart w:id="3697" w:name="sub_26011224522"/>
      <w:bookmarkStart w:id="3698" w:name="sub_2601512522"/>
      <w:bookmarkStart w:id="3699" w:name="sub_26011223522"/>
      <w:bookmarkStart w:id="3700" w:name="sub_2601511522"/>
      <w:bookmarkStart w:id="3701" w:name="sub_26016922"/>
      <w:bookmarkStart w:id="3702" w:name="sub_260113122"/>
      <w:bookmarkStart w:id="3703" w:name="sub_260161722"/>
      <w:bookmarkStart w:id="3704" w:name="sub_260162722"/>
      <w:bookmarkStart w:id="3705" w:name="sub_260112241322"/>
      <w:bookmarkStart w:id="3706" w:name="sub_260112231322"/>
      <w:bookmarkStart w:id="3707" w:name="sub_260165322"/>
      <w:bookmarkStart w:id="3708" w:name="sub_2601613322"/>
      <w:bookmarkStart w:id="3709" w:name="sub_260112242322"/>
      <w:bookmarkStart w:id="3710" w:name="sub_260112232322"/>
      <w:bookmarkStart w:id="3711" w:name="sub_260166322"/>
      <w:bookmarkStart w:id="3712" w:name="sub_2601614322"/>
      <w:bookmarkStart w:id="3713" w:name="sub_260112144222"/>
      <w:bookmarkStart w:id="3714" w:name="sub_260112134222"/>
      <w:bookmarkStart w:id="3715" w:name="sub_26011228222"/>
      <w:bookmarkStart w:id="3716" w:name="sub_2601516222"/>
      <w:bookmarkStart w:id="3717" w:name="sub_26011012222"/>
      <w:bookmarkStart w:id="3718" w:name="sub_2601552222"/>
      <w:bookmarkStart w:id="3719" w:name="sub_26011022222"/>
      <w:bookmarkStart w:id="3720" w:name="sub_2601562222"/>
      <w:bookmarkStart w:id="3721" w:name="sub_260112143222"/>
      <w:bookmarkStart w:id="3722" w:name="sub_260112133222"/>
      <w:bookmarkStart w:id="3723" w:name="sub_26011227222"/>
      <w:bookmarkStart w:id="3724" w:name="sub_2601515222"/>
      <w:bookmarkStart w:id="3725" w:name="sub_26011011222"/>
      <w:bookmarkStart w:id="3726" w:name="sub_2601551222"/>
      <w:bookmarkStart w:id="3727" w:name="sub_26011021222"/>
      <w:bookmarkStart w:id="3728" w:name="sub_2601561222"/>
      <w:bookmarkStart w:id="3729" w:name="sub_26011224622"/>
      <w:bookmarkStart w:id="3730" w:name="sub_2601512622"/>
      <w:bookmarkStart w:id="3731" w:name="sub_26011223622"/>
      <w:bookmarkStart w:id="3732" w:name="sub_2601511622"/>
      <w:bookmarkStart w:id="3733" w:name="sub_260161022"/>
      <w:bookmarkStart w:id="3734" w:name="sub_260113222"/>
      <w:bookmarkStart w:id="3735" w:name="sub_260161822"/>
      <w:bookmarkStart w:id="3736" w:name="sub_260162822"/>
      <w:bookmarkStart w:id="3737" w:name="sub_260112241422"/>
      <w:bookmarkStart w:id="3738" w:name="sub_260112231422"/>
      <w:bookmarkStart w:id="3739" w:name="sub_260165422"/>
      <w:bookmarkStart w:id="3740" w:name="sub_2601613422"/>
      <w:bookmarkStart w:id="3741" w:name="sub_260112242422"/>
      <w:bookmarkStart w:id="3742" w:name="sub_260112232422"/>
      <w:bookmarkStart w:id="3743" w:name="sub_260166422"/>
      <w:bookmarkStart w:id="3744" w:name="sub_2601614422"/>
      <w:bookmarkStart w:id="3745" w:name="sub_26011214432"/>
      <w:bookmarkStart w:id="3746" w:name="sub_26011132432"/>
      <w:bookmarkStart w:id="3747" w:name="sub_26011213432"/>
      <w:bookmarkStart w:id="3748" w:name="sub_26011131432"/>
      <w:bookmarkStart w:id="3749" w:name="sub_2601122832"/>
      <w:bookmarkStart w:id="3750" w:name="sub_26012332"/>
      <w:bookmarkStart w:id="3751" w:name="sub_260151632"/>
      <w:bookmarkStart w:id="3752" w:name="sub_260152632"/>
      <w:bookmarkStart w:id="3753" w:name="sub_2601101232"/>
      <w:bookmarkStart w:id="3754" w:name="sub_260191232"/>
      <w:bookmarkStart w:id="3755" w:name="sub_260155232"/>
      <w:bookmarkStart w:id="3756" w:name="sub_2601153232"/>
      <w:bookmarkStart w:id="3757" w:name="sub_2601102232"/>
      <w:bookmarkStart w:id="3758" w:name="sub_260192232"/>
      <w:bookmarkStart w:id="3759" w:name="sub_260156232"/>
      <w:bookmarkStart w:id="3760" w:name="sub_2601154232"/>
      <w:bookmarkStart w:id="3761" w:name="sub_26011214332"/>
      <w:bookmarkStart w:id="3762" w:name="sub_26011132332"/>
      <w:bookmarkStart w:id="3763" w:name="sub_26011213332"/>
      <w:bookmarkStart w:id="3764" w:name="sub_26011131332"/>
      <w:bookmarkStart w:id="3765" w:name="sub_2601122732"/>
      <w:bookmarkStart w:id="3766" w:name="sub_26012232"/>
      <w:bookmarkStart w:id="3767" w:name="sub_260151532"/>
      <w:bookmarkStart w:id="3768" w:name="sub_260152532"/>
      <w:bookmarkStart w:id="3769" w:name="sub_2601101132"/>
      <w:bookmarkStart w:id="3770" w:name="sub_260191132"/>
      <w:bookmarkStart w:id="3771" w:name="sub_260155132"/>
      <w:bookmarkStart w:id="3772" w:name="sub_2601153132"/>
      <w:bookmarkStart w:id="3773" w:name="sub_2601102132"/>
      <w:bookmarkStart w:id="3774" w:name="sub_260192132"/>
      <w:bookmarkStart w:id="3775" w:name="sub_260156132"/>
      <w:bookmarkStart w:id="3776" w:name="sub_2601154132"/>
      <w:bookmarkStart w:id="3777" w:name="sub_2601122472"/>
      <w:bookmarkStart w:id="3778" w:name="sub_26011072"/>
      <w:bookmarkStart w:id="3779" w:name="sub_260151272"/>
      <w:bookmarkStart w:id="3780" w:name="sub_260152272"/>
      <w:bookmarkStart w:id="3781" w:name="sub_2601122372"/>
      <w:bookmarkStart w:id="3782" w:name="sub_2601972"/>
      <w:bookmarkStart w:id="3783" w:name="sub_260151172"/>
      <w:bookmarkStart w:id="3784" w:name="sub_260152172"/>
      <w:bookmarkStart w:id="3785" w:name="sub_26016202"/>
      <w:bookmarkStart w:id="3786" w:name="sub_26015202"/>
      <w:bookmarkStart w:id="3787" w:name="sub_26011332"/>
      <w:bookmarkStart w:id="3788" w:name="sub_260111132"/>
      <w:bookmarkStart w:id="3789" w:name="sub_26016192"/>
      <w:bookmarkStart w:id="3790" w:name="sub_26011592"/>
      <w:bookmarkStart w:id="3791" w:name="sub_26016292"/>
      <w:bookmarkStart w:id="3792" w:name="sub_26011692"/>
      <w:bookmarkStart w:id="3793" w:name="sub_26011224152"/>
      <w:bookmarkStart w:id="3794" w:name="sub_2601512152"/>
      <w:bookmarkStart w:id="3795" w:name="sub_26011223152"/>
      <w:bookmarkStart w:id="3796" w:name="sub_2601511152"/>
      <w:bookmarkStart w:id="3797" w:name="sub_26016552"/>
      <w:bookmarkStart w:id="3798" w:name="sub_26011952"/>
      <w:bookmarkStart w:id="3799" w:name="sub_260161352"/>
      <w:bookmarkStart w:id="3800" w:name="sub_260162352"/>
      <w:bookmarkStart w:id="3801" w:name="sub_26011224252"/>
      <w:bookmarkStart w:id="3802" w:name="sub_2601512252"/>
      <w:bookmarkStart w:id="3803" w:name="sub_26011223252"/>
      <w:bookmarkStart w:id="3804" w:name="sub_2601511252"/>
      <w:bookmarkStart w:id="3805" w:name="sub_26016652"/>
      <w:bookmarkStart w:id="3806" w:name="sub_260111052"/>
      <w:bookmarkStart w:id="3807" w:name="sub_260161452"/>
      <w:bookmarkStart w:id="3808" w:name="sub_260162452"/>
      <w:bookmarkStart w:id="3809" w:name="sub_260112144112"/>
      <w:bookmarkStart w:id="3810" w:name="sub_260112134112"/>
      <w:bookmarkStart w:id="3811" w:name="sub_26011228112"/>
      <w:bookmarkStart w:id="3812" w:name="sub_2601516112"/>
      <w:bookmarkStart w:id="3813" w:name="sub_26011012112"/>
      <w:bookmarkStart w:id="3814" w:name="sub_2601552112"/>
      <w:bookmarkStart w:id="3815" w:name="sub_26011022112"/>
      <w:bookmarkStart w:id="3816" w:name="sub_2601562112"/>
      <w:bookmarkStart w:id="3817" w:name="sub_260112143112"/>
      <w:bookmarkStart w:id="3818" w:name="sub_260112133112"/>
      <w:bookmarkStart w:id="3819" w:name="sub_26011227112"/>
      <w:bookmarkStart w:id="3820" w:name="sub_2601515112"/>
      <w:bookmarkStart w:id="3821" w:name="sub_26011011112"/>
      <w:bookmarkStart w:id="3822" w:name="sub_2601551112"/>
      <w:bookmarkStart w:id="3823" w:name="sub_26011021112"/>
      <w:bookmarkStart w:id="3824" w:name="sub_2601561112"/>
      <w:bookmarkStart w:id="3825" w:name="sub_26011224512"/>
      <w:bookmarkStart w:id="3826" w:name="sub_2601512512"/>
      <w:bookmarkStart w:id="3827" w:name="sub_26011223512"/>
      <w:bookmarkStart w:id="3828" w:name="sub_2601511512"/>
      <w:bookmarkStart w:id="3829" w:name="sub_26016912"/>
      <w:bookmarkStart w:id="3830" w:name="sub_260113112"/>
      <w:bookmarkStart w:id="3831" w:name="sub_260161712"/>
      <w:bookmarkStart w:id="3832" w:name="sub_260162712"/>
      <w:bookmarkStart w:id="3833" w:name="sub_260112241312"/>
      <w:bookmarkStart w:id="3834" w:name="sub_260112231312"/>
      <w:bookmarkStart w:id="3835" w:name="sub_260165312"/>
      <w:bookmarkStart w:id="3836" w:name="sub_2601613312"/>
      <w:bookmarkStart w:id="3837" w:name="sub_260112242312"/>
      <w:bookmarkStart w:id="3838" w:name="sub_260112232312"/>
      <w:bookmarkStart w:id="3839" w:name="sub_260166312"/>
      <w:bookmarkStart w:id="3840" w:name="sub_2601614312"/>
      <w:bookmarkStart w:id="3841" w:name="sub_260112144212"/>
      <w:bookmarkStart w:id="3842" w:name="sub_260112134212"/>
      <w:bookmarkStart w:id="3843" w:name="sub_26011228212"/>
      <w:bookmarkStart w:id="3844" w:name="sub_2601516212"/>
      <w:bookmarkStart w:id="3845" w:name="sub_26011012212"/>
      <w:bookmarkStart w:id="3846" w:name="sub_2601552212"/>
      <w:bookmarkStart w:id="3847" w:name="sub_26011022212"/>
      <w:bookmarkStart w:id="3848" w:name="sub_2601562212"/>
      <w:bookmarkStart w:id="3849" w:name="sub_260112143212"/>
      <w:bookmarkStart w:id="3850" w:name="sub_260112133212"/>
      <w:bookmarkStart w:id="3851" w:name="sub_26011227212"/>
      <w:bookmarkStart w:id="3852" w:name="sub_2601515212"/>
      <w:bookmarkStart w:id="3853" w:name="sub_26011011212"/>
      <w:bookmarkStart w:id="3854" w:name="sub_2601551212"/>
      <w:bookmarkStart w:id="3855" w:name="sub_26011021212"/>
      <w:bookmarkStart w:id="3856" w:name="sub_2601561212"/>
      <w:bookmarkStart w:id="3857" w:name="sub_26011224612"/>
      <w:bookmarkStart w:id="3858" w:name="sub_2601512612"/>
      <w:bookmarkStart w:id="3859" w:name="sub_26011223612"/>
      <w:bookmarkStart w:id="3860" w:name="sub_2601511612"/>
      <w:bookmarkStart w:id="3861" w:name="sub_260161012"/>
      <w:bookmarkStart w:id="3862" w:name="sub_260113212"/>
      <w:bookmarkStart w:id="3863" w:name="sub_260161812"/>
      <w:bookmarkStart w:id="3864" w:name="sub_260162812"/>
      <w:bookmarkStart w:id="3865" w:name="sub_260112241412"/>
      <w:bookmarkStart w:id="3866" w:name="sub_260112231412"/>
      <w:bookmarkStart w:id="3867" w:name="sub_260165412"/>
      <w:bookmarkStart w:id="3868" w:name="sub_2601613412"/>
      <w:bookmarkStart w:id="3869" w:name="sub_260112242412"/>
      <w:bookmarkStart w:id="3870" w:name="sub_260112232412"/>
      <w:bookmarkStart w:id="3871" w:name="sub_260166412"/>
      <w:bookmarkStart w:id="3872" w:name="sub_2601614412"/>
      <w:bookmarkStart w:id="3873" w:name="sub_260116442"/>
      <w:bookmarkStart w:id="3874" w:name="sub_26011042"/>
      <w:bookmarkStart w:id="3875" w:name="sub_260151242"/>
      <w:bookmarkStart w:id="3876" w:name="sub_260152242"/>
      <w:bookmarkStart w:id="3877" w:name="sub_2601122342"/>
      <w:bookmarkStart w:id="3878" w:name="sub_2601942"/>
      <w:bookmarkStart w:id="3879" w:name="sub_260151142"/>
      <w:bookmarkStart w:id="3880" w:name="sub_260152142"/>
      <w:bookmarkStart w:id="3881" w:name="sub_2601682"/>
      <w:bookmarkStart w:id="3882" w:name="sub_2601582"/>
      <w:bookmarkStart w:id="3883" w:name="sub_26011302"/>
      <w:bookmarkStart w:id="3884" w:name="sub_260111102"/>
      <w:bookmarkStart w:id="3885" w:name="sub_26016162"/>
      <w:bookmarkStart w:id="3886" w:name="sub_26011562"/>
      <w:bookmarkStart w:id="3887" w:name="sub_26016262"/>
      <w:bookmarkStart w:id="3888" w:name="sub_26011662"/>
      <w:bookmarkStart w:id="3889" w:name="sub_26011224122"/>
      <w:bookmarkStart w:id="3890" w:name="sub_2601512122"/>
      <w:bookmarkStart w:id="3891" w:name="sub_26011223122"/>
      <w:bookmarkStart w:id="3892" w:name="sub_2601511122"/>
      <w:bookmarkStart w:id="3893" w:name="sub_26016522"/>
      <w:bookmarkStart w:id="3894" w:name="sub_26011922"/>
      <w:bookmarkStart w:id="3895" w:name="sub_260161322"/>
      <w:bookmarkStart w:id="3896" w:name="sub_260162322"/>
      <w:bookmarkStart w:id="3897" w:name="sub_26011224222"/>
      <w:bookmarkStart w:id="3898" w:name="sub_2601512222"/>
      <w:bookmarkStart w:id="3899" w:name="sub_26011223222"/>
      <w:bookmarkStart w:id="3900" w:name="sub_2601511222"/>
      <w:bookmarkStart w:id="3901" w:name="sub_26016622"/>
      <w:bookmarkStart w:id="3902" w:name="sub_260111022"/>
      <w:bookmarkStart w:id="3903" w:name="sub_260161422"/>
      <w:bookmarkStart w:id="3904" w:name="sub_260162422"/>
      <w:bookmarkStart w:id="3905" w:name="sub_2601122432"/>
      <w:bookmarkStart w:id="3906" w:name="sub_26011032"/>
      <w:bookmarkStart w:id="3907" w:name="sub_260151232"/>
      <w:bookmarkStart w:id="3908" w:name="sub_260152232"/>
      <w:bookmarkStart w:id="3909" w:name="sub_2601122332"/>
      <w:bookmarkStart w:id="3910" w:name="sub_2601932"/>
      <w:bookmarkStart w:id="3911" w:name="sub_260151132"/>
      <w:bookmarkStart w:id="3912" w:name="sub_260152132"/>
      <w:bookmarkStart w:id="3913" w:name="sub_2601672"/>
      <w:bookmarkStart w:id="3914" w:name="sub_2601572"/>
      <w:bookmarkStart w:id="3915" w:name="sub_26011202"/>
      <w:bookmarkStart w:id="3916" w:name="sub_26011192"/>
      <w:bookmarkStart w:id="3917" w:name="sub_26016152"/>
      <w:bookmarkStart w:id="3918" w:name="sub_26011552"/>
      <w:bookmarkStart w:id="3919" w:name="sub_26016252"/>
      <w:bookmarkStart w:id="3920" w:name="sub_26011652"/>
      <w:bookmarkStart w:id="3921" w:name="sub_26011224112"/>
      <w:bookmarkStart w:id="3922" w:name="sub_2601512112"/>
      <w:bookmarkStart w:id="3923" w:name="sub_26011223112"/>
      <w:bookmarkStart w:id="3924" w:name="sub_2601511112"/>
      <w:bookmarkStart w:id="3925" w:name="sub_26016512"/>
      <w:bookmarkStart w:id="3926" w:name="sub_26011912"/>
      <w:bookmarkStart w:id="3927" w:name="sub_260161312"/>
      <w:bookmarkStart w:id="3928" w:name="sub_260162312"/>
      <w:bookmarkStart w:id="3929" w:name="sub_26011224212"/>
      <w:bookmarkStart w:id="3930" w:name="sub_2601512212"/>
      <w:bookmarkStart w:id="3931" w:name="sub_26011223212"/>
      <w:bookmarkStart w:id="3932" w:name="sub_2601511212"/>
      <w:bookmarkStart w:id="3933" w:name="sub_26016612"/>
      <w:bookmarkStart w:id="3934" w:name="sub_260111012"/>
      <w:bookmarkStart w:id="3935" w:name="sub_260161412"/>
      <w:bookmarkStart w:id="3936" w:name="sub_260162412"/>
      <w:bookmarkStart w:id="3937" w:name="sub_260111442"/>
      <w:bookmarkStart w:id="3938" w:name="sub_2601542"/>
      <w:bookmarkStart w:id="3939" w:name="sub_2601182"/>
      <w:bookmarkStart w:id="3940" w:name="sub_26011162"/>
      <w:bookmarkStart w:id="3941" w:name="sub_26016122"/>
      <w:bookmarkStart w:id="3942" w:name="sub_26011522"/>
      <w:bookmarkStart w:id="3943" w:name="sub_26016222"/>
      <w:bookmarkStart w:id="3944" w:name="sub_26011622"/>
      <w:bookmarkStart w:id="3945" w:name="sub_2601632"/>
      <w:bookmarkStart w:id="3946" w:name="sub_2601532"/>
      <w:bookmarkStart w:id="3947" w:name="sub_2601172"/>
      <w:bookmarkStart w:id="3948" w:name="sub_26011152"/>
      <w:bookmarkStart w:id="3949" w:name="sub_26016112"/>
      <w:bookmarkStart w:id="3950" w:name="sub_26011512"/>
      <w:bookmarkStart w:id="3951" w:name="sub_26016212"/>
      <w:bookmarkStart w:id="3952" w:name="sub_26011612"/>
      <w:bookmarkStart w:id="3953" w:name="sub_26011242"/>
      <w:bookmarkStart w:id="3954" w:name="sub_26011122"/>
      <w:bookmarkStart w:id="3955" w:name="sub_2601136"/>
      <w:bookmarkStart w:id="3956" w:name="sub_26011116"/>
      <w:bookmarkStart w:id="3957" w:name="sub_260142"/>
      <w:bookmarkStart w:id="3958" w:name="sub_26022"/>
      <w:bookmarkStart w:id="3959" w:name="sub_260129"/>
      <w:bookmarkStart w:id="3960" w:name="sub_260132"/>
      <w:bookmarkStart w:id="3961" w:name="sub_2601142"/>
      <w:bookmarkStart w:id="3962" w:name="sub_260112214"/>
      <w:bookmarkStart w:id="3963" w:name="sub_260112114"/>
      <w:bookmarkStart w:id="3964" w:name="sub_260172"/>
      <w:bookmarkStart w:id="3965" w:name="sub_26011234"/>
      <w:bookmarkStart w:id="3966" w:name="sub_260112222"/>
      <w:bookmarkStart w:id="3967" w:name="sub_260112122"/>
      <w:bookmarkStart w:id="3968" w:name="sub_260182"/>
      <w:bookmarkStart w:id="3969" w:name="sub_2601642"/>
      <w:bookmarkStart w:id="3970" w:name="sub_2601121412"/>
      <w:bookmarkStart w:id="3971" w:name="sub_260112612"/>
      <w:bookmarkStart w:id="3972" w:name="sub_2601113212"/>
      <w:bookmarkStart w:id="3973" w:name="sub_2601114212"/>
      <w:bookmarkStart w:id="3974" w:name="sub_2601121312"/>
      <w:bookmarkStart w:id="3975" w:name="sub_260112512"/>
      <w:bookmarkStart w:id="3976" w:name="sub_2601113112"/>
      <w:bookmarkStart w:id="3977" w:name="sub_2601114112"/>
      <w:bookmarkStart w:id="3978" w:name="sub_260112252"/>
      <w:bookmarkStart w:id="3979" w:name="sub_260112152"/>
      <w:bookmarkStart w:id="3980" w:name="sub_2601202"/>
      <w:bookmarkStart w:id="3981" w:name="sub_26011272"/>
      <w:bookmarkStart w:id="3982" w:name="sub_26015132"/>
      <w:bookmarkStart w:id="3983" w:name="sub_260111332"/>
      <w:bookmarkStart w:id="3984" w:name="sub_26015232"/>
      <w:bookmarkStart w:id="3985" w:name="sub_260111432"/>
      <w:bookmarkStart w:id="3986" w:name="sub_2601121422"/>
      <w:bookmarkStart w:id="3987" w:name="sub_260112622"/>
      <w:bookmarkStart w:id="3988" w:name="sub_2601113222"/>
      <w:bookmarkStart w:id="3989" w:name="sub_2601114222"/>
      <w:bookmarkStart w:id="3990" w:name="sub_2601121322"/>
      <w:bookmarkStart w:id="3991" w:name="sub_260112522"/>
      <w:bookmarkStart w:id="3992" w:name="sub_2601113122"/>
      <w:bookmarkStart w:id="3993" w:name="sub_2601114122"/>
      <w:bookmarkStart w:id="3994" w:name="sub_260112262"/>
      <w:bookmarkStart w:id="3995" w:name="sub_260112162"/>
      <w:bookmarkStart w:id="3996" w:name="sub_2601212"/>
      <w:bookmarkStart w:id="3997" w:name="sub_26011282"/>
      <w:bookmarkStart w:id="3998" w:name="sub_26015142"/>
      <w:bookmarkStart w:id="3999" w:name="sub_260111342"/>
      <w:bookmarkStart w:id="4000" w:name="sub_26015242"/>
      <w:bookmarkStart w:id="4001" w:name="sub_2601122442"/>
      <w:bookmarkStart w:id="4002" w:name="sub_2601126412"/>
      <w:bookmarkStart w:id="4003" w:name="sub_26011142412"/>
      <w:bookmarkStart w:id="4004" w:name="sub_2601125412"/>
      <w:bookmarkStart w:id="4005" w:name="sub_26011141412"/>
      <w:bookmarkStart w:id="4006" w:name="sub_2601121812"/>
      <w:bookmarkStart w:id="4007" w:name="sub_2601121012"/>
      <w:bookmarkStart w:id="4008" w:name="sub_2601113612"/>
      <w:bookmarkStart w:id="4009" w:name="sub_2601114612"/>
      <w:bookmarkStart w:id="4010" w:name="sub_26015221212"/>
      <w:bookmarkStart w:id="4011" w:name="sub_26015211212"/>
      <w:bookmarkStart w:id="4012" w:name="sub_2601117212"/>
      <w:bookmarkStart w:id="4013" w:name="sub_2601163212"/>
      <w:bookmarkStart w:id="4014" w:name="sub_26015222212"/>
      <w:bookmarkStart w:id="4015" w:name="sub_26015212212"/>
      <w:bookmarkStart w:id="4016" w:name="sub_2601118212"/>
      <w:bookmarkStart w:id="4017" w:name="sub_2601164212"/>
      <w:bookmarkStart w:id="4018" w:name="sub_2601126312"/>
      <w:bookmarkStart w:id="4019" w:name="sub_26011142312"/>
      <w:bookmarkStart w:id="4020" w:name="sub_2601125312"/>
      <w:bookmarkStart w:id="4021" w:name="sub_26011141312"/>
      <w:bookmarkStart w:id="4022" w:name="sub_2601121712"/>
      <w:bookmarkStart w:id="4023" w:name="sub_260112912"/>
      <w:bookmarkStart w:id="4024" w:name="sub_2601113512"/>
      <w:bookmarkStart w:id="4025" w:name="sub_2601114512"/>
      <w:bookmarkStart w:id="4026" w:name="sub_26015221112"/>
      <w:bookmarkStart w:id="4027" w:name="sub_26015211112"/>
      <w:bookmarkStart w:id="4028" w:name="sub_2601117112"/>
      <w:bookmarkStart w:id="4029" w:name="sub_2601163112"/>
      <w:bookmarkStart w:id="4030" w:name="sub_26015222112"/>
      <w:bookmarkStart w:id="4031" w:name="sub_26015212112"/>
      <w:bookmarkStart w:id="4032" w:name="sub_2601118112"/>
      <w:bookmarkStart w:id="4033" w:name="sub_2601164112"/>
      <w:bookmarkStart w:id="4034" w:name="sub_2601121452"/>
      <w:bookmarkStart w:id="4035" w:name="sub_260112652"/>
      <w:bookmarkStart w:id="4036" w:name="sub_2601113252"/>
      <w:bookmarkStart w:id="4037" w:name="sub_2601114252"/>
      <w:bookmarkStart w:id="4038" w:name="sub_2601121352"/>
      <w:bookmarkStart w:id="4039" w:name="sub_260112552"/>
      <w:bookmarkStart w:id="4040" w:name="sub_2601113152"/>
      <w:bookmarkStart w:id="4041" w:name="sub_2601114152"/>
      <w:bookmarkStart w:id="4042" w:name="sub_260112292"/>
      <w:bookmarkStart w:id="4043" w:name="sub_260112192"/>
      <w:bookmarkStart w:id="4044" w:name="sub_2601242"/>
      <w:bookmarkStart w:id="4045" w:name="sub_260112202"/>
      <w:bookmarkStart w:id="4046" w:name="sub_26015172"/>
      <w:bookmarkStart w:id="4047" w:name="sub_260111372"/>
      <w:bookmarkStart w:id="4048" w:name="sub_26015272"/>
      <w:bookmarkStart w:id="4049" w:name="sub_260111472"/>
      <w:bookmarkStart w:id="4050" w:name="sub_260110132"/>
      <w:bookmarkStart w:id="4051" w:name="sub_2601522132"/>
      <w:bookmarkStart w:id="4052" w:name="sub_26019132"/>
      <w:bookmarkStart w:id="4053" w:name="sub_2601521132"/>
      <w:bookmarkStart w:id="4054" w:name="sub_26015532"/>
      <w:bookmarkStart w:id="4055" w:name="sub_260111732"/>
      <w:bookmarkStart w:id="4056" w:name="sub_260115332"/>
      <w:bookmarkStart w:id="4057" w:name="sub_260116332"/>
      <w:bookmarkStart w:id="4058" w:name="sub_260110232"/>
      <w:bookmarkStart w:id="4059" w:name="sub_2601522232"/>
      <w:bookmarkStart w:id="4060" w:name="sub_26019232"/>
      <w:bookmarkStart w:id="4061" w:name="sub_2601521232"/>
      <w:bookmarkStart w:id="4062" w:name="sub_26015632"/>
      <w:bookmarkStart w:id="4063" w:name="sub_260111832"/>
      <w:bookmarkStart w:id="4064" w:name="sub_260115432"/>
      <w:bookmarkStart w:id="4065" w:name="sub_260116432"/>
      <w:bookmarkStart w:id="4066" w:name="sub_2601126422"/>
      <w:bookmarkStart w:id="4067" w:name="sub_26011142422"/>
      <w:bookmarkStart w:id="4068" w:name="sub_2601125422"/>
      <w:bookmarkStart w:id="4069" w:name="sub_26011141422"/>
      <w:bookmarkStart w:id="4070" w:name="sub_2601121822"/>
      <w:bookmarkStart w:id="4071" w:name="sub_2601121022"/>
      <w:bookmarkStart w:id="4072" w:name="sub_2601113622"/>
      <w:bookmarkStart w:id="4073" w:name="sub_2601114622"/>
      <w:bookmarkStart w:id="4074" w:name="sub_26015221222"/>
      <w:bookmarkStart w:id="4075" w:name="sub_26015211222"/>
      <w:bookmarkStart w:id="4076" w:name="sub_2601117222"/>
      <w:bookmarkStart w:id="4077" w:name="sub_2601163222"/>
      <w:bookmarkStart w:id="4078" w:name="sub_26015222222"/>
      <w:bookmarkStart w:id="4079" w:name="sub_26015212222"/>
      <w:bookmarkStart w:id="4080" w:name="sub_2601118222"/>
      <w:bookmarkStart w:id="4081" w:name="sub_2601164222"/>
      <w:bookmarkStart w:id="4082" w:name="sub_2601126322"/>
      <w:bookmarkStart w:id="4083" w:name="sub_26011142322"/>
      <w:bookmarkStart w:id="4084" w:name="sub_2601125322"/>
      <w:bookmarkStart w:id="4085" w:name="sub_26011141322"/>
      <w:bookmarkStart w:id="4086" w:name="sub_2601121722"/>
      <w:bookmarkStart w:id="4087" w:name="sub_260112922"/>
      <w:bookmarkStart w:id="4088" w:name="sub_2601113522"/>
      <w:bookmarkStart w:id="4089" w:name="sub_2601114522"/>
      <w:bookmarkStart w:id="4090" w:name="sub_26015221122"/>
      <w:bookmarkStart w:id="4091" w:name="sub_26015211122"/>
      <w:bookmarkStart w:id="4092" w:name="sub_2601117122"/>
      <w:bookmarkStart w:id="4093" w:name="sub_2601163122"/>
      <w:bookmarkStart w:id="4094" w:name="sub_26015222122"/>
      <w:bookmarkStart w:id="4095" w:name="sub_26015212122"/>
      <w:bookmarkStart w:id="4096" w:name="sub_2601118122"/>
      <w:bookmarkStart w:id="4097" w:name="sub_2601164122"/>
      <w:bookmarkStart w:id="4098" w:name="sub_2601121462"/>
      <w:bookmarkStart w:id="4099" w:name="sub_260112662"/>
      <w:bookmarkStart w:id="4100" w:name="sub_2601113262"/>
      <w:bookmarkStart w:id="4101" w:name="sub_2601114262"/>
      <w:bookmarkStart w:id="4102" w:name="sub_2601121362"/>
      <w:bookmarkStart w:id="4103" w:name="sub_260112562"/>
      <w:bookmarkStart w:id="4104" w:name="sub_2601113162"/>
      <w:bookmarkStart w:id="4105" w:name="sub_2601114162"/>
      <w:bookmarkStart w:id="4106" w:name="sub_2601122102"/>
      <w:bookmarkStart w:id="4107" w:name="sub_2601121102"/>
      <w:bookmarkStart w:id="4108" w:name="sub_2601252"/>
      <w:bookmarkStart w:id="4109" w:name="sub_260112302"/>
      <w:bookmarkStart w:id="4110" w:name="sub_26015182"/>
      <w:bookmarkStart w:id="4111" w:name="sub_260111382"/>
      <w:bookmarkStart w:id="4112" w:name="sub_26015282"/>
      <w:bookmarkStart w:id="4113" w:name="sub_260111482"/>
      <w:bookmarkStart w:id="4114" w:name="sub_260110142"/>
      <w:bookmarkStart w:id="4115" w:name="sub_2601522142"/>
      <w:bookmarkStart w:id="4116" w:name="sub_26019142"/>
      <w:bookmarkStart w:id="4117" w:name="sub_2601521142"/>
      <w:bookmarkStart w:id="4118" w:name="sub_26015542"/>
      <w:bookmarkStart w:id="4119" w:name="sub_260111742"/>
      <w:bookmarkStart w:id="4120" w:name="sub_260115342"/>
      <w:bookmarkStart w:id="4121" w:name="sub_260116342"/>
      <w:bookmarkStart w:id="4122" w:name="sub_260110242"/>
      <w:bookmarkStart w:id="4123" w:name="sub_2601522242"/>
      <w:bookmarkStart w:id="4124" w:name="sub_26019242"/>
      <w:bookmarkStart w:id="4125" w:name="sub_2601521242"/>
      <w:bookmarkStart w:id="4126" w:name="sub_26015642"/>
      <w:bookmarkStart w:id="4127" w:name="sub_260111842"/>
      <w:bookmarkStart w:id="4128" w:name="sub_260115442"/>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r w:rsidRPr="00E6212C">
        <w:rPr>
          <w:rStyle w:val="aff2"/>
          <w:rFonts w:ascii="Times New Roman" w:eastAsia="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sz w:val="22"/>
          <w:szCs w:val="22"/>
        </w:rPr>
        <w:t xml:space="preserve">Подраздел 8. Основания для приостановления предоставлении </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sz w:val="22"/>
          <w:szCs w:val="22"/>
        </w:rPr>
        <w:t>муниципальной услуги</w:t>
      </w:r>
    </w:p>
    <w:p w:rsidR="00E6212C" w:rsidRPr="00E6212C" w:rsidRDefault="00E6212C" w:rsidP="00E6212C">
      <w:pPr>
        <w:pStyle w:val="af2"/>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23. </w:t>
      </w:r>
      <w:r w:rsidRPr="00E6212C">
        <w:rPr>
          <w:rStyle w:val="aff2"/>
          <w:rFonts w:ascii="Times New Roman" w:hAnsi="Times New Roman" w:cs="Times New Roman"/>
        </w:rPr>
        <w:t>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Большеигнатовского муниципального района РМ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Большеигнатовского муниципального района РМ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E6212C" w:rsidRPr="00E6212C" w:rsidRDefault="00E6212C" w:rsidP="00E6212C">
      <w:pPr>
        <w:pStyle w:val="af2"/>
        <w:spacing w:after="0" w:line="240" w:lineRule="auto"/>
        <w:jc w:val="both"/>
        <w:rPr>
          <w:rFonts w:ascii="Times New Roman" w:hAnsi="Times New Roman" w:cs="Times New Roman"/>
        </w:rPr>
      </w:pPr>
      <w:bookmarkStart w:id="4129" w:name="p_89"/>
      <w:bookmarkEnd w:id="4129"/>
      <w:r w:rsidRPr="00E6212C">
        <w:rPr>
          <w:rFonts w:ascii="Times New Roman" w:eastAsia="Times New Roman" w:hAnsi="Times New Roman" w:cs="Times New Roman"/>
        </w:rPr>
        <w:t xml:space="preserve">    </w:t>
      </w:r>
      <w:r w:rsidRPr="00E6212C">
        <w:rPr>
          <w:rFonts w:ascii="Times New Roman" w:hAnsi="Times New Roman" w:cs="Times New Roma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30 дней со дня регистрации поданного позднее заявления.</w:t>
      </w:r>
    </w:p>
    <w:p w:rsidR="00E6212C" w:rsidRPr="00E6212C" w:rsidRDefault="00E6212C" w:rsidP="00E6212C">
      <w:pPr>
        <w:widowControl w:val="0"/>
        <w:spacing w:after="0" w:line="240" w:lineRule="auto"/>
        <w:jc w:val="center"/>
        <w:rPr>
          <w:rFonts w:ascii="Times New Roman" w:hAnsi="Times New Roman" w:cs="Times New Roman"/>
        </w:rPr>
      </w:pPr>
      <w:r w:rsidRPr="00E6212C">
        <w:rPr>
          <w:rStyle w:val="aff2"/>
          <w:rFonts w:ascii="Times New Roman" w:eastAsia="Times New Roman" w:hAnsi="Times New Roman" w:cs="Times New Roman"/>
          <w:b/>
        </w:rPr>
        <w:t xml:space="preserve">Подраздел 9. Основания для отказа в предоставлении </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sz w:val="22"/>
          <w:szCs w:val="22"/>
        </w:rPr>
        <w:t>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24. Основаниями для отказа в предоставлении муниципальной услуги                             являются: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bookmarkStart w:id="4130" w:name="sub_10241"/>
      <w:bookmarkEnd w:id="4130"/>
      <w:r w:rsidRPr="00E6212C">
        <w:rPr>
          <w:rStyle w:val="aff2"/>
          <w:rFonts w:ascii="Times New Roman" w:eastAsia="Times New Roman" w:hAnsi="Times New Roman" w:cs="Times New Roman"/>
        </w:rPr>
        <w:t xml:space="preserve">1)  </w:t>
      </w:r>
      <w:bookmarkStart w:id="4131" w:name="p_781"/>
      <w:bookmarkEnd w:id="4131"/>
      <w:r w:rsidRPr="00E6212C">
        <w:rPr>
          <w:rFonts w:ascii="Times New Roman" w:hAnsi="Times New Roman" w:cs="Times New Roman"/>
        </w:rPr>
        <w:t>схема расположения земельного участка, приложенная к Заявлению, не может быть утверждена по основаниям, указанным в пункте 16 статьи 11.10 Земельного кодекса Российской Федерации, а именно:</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bookmarkStart w:id="4132" w:name="p_791"/>
      <w:bookmarkEnd w:id="4132"/>
      <w:r w:rsidRPr="00E6212C">
        <w:rPr>
          <w:rFonts w:ascii="Times New Roman" w:eastAsia="Liberation Serif" w:hAnsi="Times New Roman" w:cs="Times New Roman"/>
        </w:rPr>
        <w:t xml:space="preserve">        </w:t>
      </w:r>
      <w:r w:rsidRPr="00E6212C">
        <w:rPr>
          <w:rFonts w:ascii="Times New Roman" w:eastAsia="Times New Roman" w:hAnsi="Times New Roman" w:cs="Times New Roman"/>
        </w:rPr>
        <w:t xml:space="preserve">    </w:t>
      </w:r>
      <w:r w:rsidRPr="00E6212C">
        <w:rPr>
          <w:rFonts w:ascii="Times New Roman" w:hAnsi="Times New Roman" w:cs="Times New Roman"/>
        </w:rPr>
        <w:t>2) земельный участок, который предстоит образовать, не может быть предоставлен Заявителю по основаниям:</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когда с заявлением о предоставлении земельного участка обратился </w:t>
      </w:r>
      <w:r w:rsidRPr="00E6212C">
        <w:rPr>
          <w:rFonts w:ascii="Times New Roman" w:hAnsi="Times New Roman" w:cs="Times New Roman"/>
        </w:rPr>
        <w:lastRenderedPageBreak/>
        <w:t>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когда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когда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 xml:space="preserve">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w:t>
      </w:r>
      <w:r w:rsidRPr="00E6212C">
        <w:rPr>
          <w:rFonts w:ascii="Times New Roman" w:hAnsi="Times New Roman" w:cs="Times New Roman"/>
        </w:rPr>
        <w:lastRenderedPageBreak/>
        <w:t>решение об отказе в проведении этого аукциона по основаниям, предусмотренным пунктом 8 статьи 39.11 Земельного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предоставление земельного участка на заявленном виде прав не допускается;</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6212C" w:rsidRPr="00E6212C" w:rsidRDefault="00E6212C" w:rsidP="00E6212C">
      <w:pPr>
        <w:widowControl w:val="0"/>
        <w:autoSpaceDE w:val="0"/>
        <w:autoSpaceDN w:val="0"/>
        <w:adjustRightInd w:val="0"/>
        <w:spacing w:after="0" w:line="240" w:lineRule="auto"/>
        <w:ind w:firstLine="540"/>
        <w:jc w:val="both"/>
        <w:rPr>
          <w:rFonts w:ascii="Times New Roman" w:hAnsi="Times New Roman" w:cs="Times New Roman"/>
        </w:rPr>
      </w:pPr>
      <w:r w:rsidRPr="00E6212C">
        <w:rPr>
          <w:rFonts w:ascii="Times New Roman" w:hAnsi="Times New Roman" w:cs="Times New Roman"/>
        </w:rPr>
        <w:t>указанный в Заявлении гараж в судебном или ином предусмотренном законом порядке признан самовольной постройкой, подлежащей сносу;</w:t>
      </w:r>
    </w:p>
    <w:p w:rsidR="00E6212C" w:rsidRPr="00E6212C" w:rsidRDefault="00E6212C" w:rsidP="00E6212C">
      <w:pPr>
        <w:pStyle w:val="af2"/>
        <w:spacing w:after="0" w:line="240" w:lineRule="auto"/>
        <w:jc w:val="center"/>
        <w:rPr>
          <w:rFonts w:ascii="Times New Roman" w:hAnsi="Times New Roman" w:cs="Times New Roman"/>
          <w:b/>
        </w:rPr>
      </w:pPr>
      <w:r w:rsidRPr="00E6212C">
        <w:rPr>
          <w:rFonts w:ascii="Times New Roman" w:eastAsia="Times New Roman" w:hAnsi="Times New Roman" w:cs="Times New Roman"/>
          <w:b/>
        </w:rPr>
        <w:t>Подраздел 10</w:t>
      </w:r>
      <w:bookmarkStart w:id="4133" w:name="sub_27021"/>
      <w:bookmarkStart w:id="4134" w:name="sub_27011"/>
      <w:bookmarkEnd w:id="4133"/>
      <w:bookmarkEnd w:id="4134"/>
      <w:r w:rsidRPr="00E6212C">
        <w:rPr>
          <w:rFonts w:ascii="Times New Roman" w:eastAsia="Times New Roman" w:hAnsi="Times New Roman" w:cs="Times New Roman"/>
          <w:b/>
        </w:rPr>
        <w:t>. Размер платы за предоставление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25. Муниципальная услуга предоставляется бесплатно.</w:t>
      </w:r>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 xml:space="preserve">Подраздел 11.  </w:t>
      </w:r>
      <w:r w:rsidRPr="00E6212C">
        <w:rPr>
          <w:rStyle w:val="aff2"/>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000000"/>
          <w:sz w:val="22"/>
          <w:szCs w:val="22"/>
        </w:rPr>
        <w:t>предоставлении муниципальной услуги</w:t>
      </w:r>
    </w:p>
    <w:p w:rsidR="00E6212C" w:rsidRPr="00E6212C" w:rsidRDefault="00E6212C" w:rsidP="00E6212C">
      <w:pPr>
        <w:widowControl w:val="0"/>
        <w:spacing w:after="0" w:line="240" w:lineRule="auto"/>
        <w:ind w:left="57" w:firstLine="737"/>
        <w:jc w:val="both"/>
        <w:rPr>
          <w:rStyle w:val="aff2"/>
          <w:rFonts w:ascii="Times New Roman" w:eastAsia="Times New Roman" w:hAnsi="Times New Roman" w:cs="Times New Roman"/>
        </w:rPr>
      </w:pPr>
    </w:p>
    <w:p w:rsidR="00E6212C" w:rsidRPr="00E6212C" w:rsidRDefault="00E6212C" w:rsidP="00E6212C">
      <w:pPr>
        <w:widowControl w:val="0"/>
        <w:spacing w:after="0" w:line="240" w:lineRule="auto"/>
        <w:ind w:left="57" w:firstLine="737"/>
        <w:jc w:val="both"/>
        <w:rPr>
          <w:rFonts w:ascii="Times New Roman" w:hAnsi="Times New Roman" w:cs="Times New Roman"/>
        </w:rPr>
      </w:pPr>
      <w:r w:rsidRPr="00E6212C">
        <w:rPr>
          <w:rStyle w:val="aff2"/>
          <w:rFonts w:ascii="Times New Roman" w:eastAsia="Times New Roman" w:hAnsi="Times New Roman" w:cs="Times New Roma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E6212C" w:rsidRPr="00E6212C" w:rsidRDefault="00E6212C" w:rsidP="00E6212C">
      <w:pPr>
        <w:pStyle w:val="1"/>
        <w:suppressAutoHyphens/>
        <w:spacing w:before="0" w:after="0"/>
        <w:ind w:firstLine="794"/>
        <w:jc w:val="both"/>
        <w:rPr>
          <w:rFonts w:ascii="Times New Roman" w:hAnsi="Times New Roman" w:cs="Times New Roman"/>
          <w:sz w:val="22"/>
          <w:szCs w:val="22"/>
        </w:rPr>
      </w:pPr>
      <w:r w:rsidRPr="00E6212C">
        <w:rPr>
          <w:rStyle w:val="aff2"/>
          <w:rFonts w:ascii="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000000"/>
          <w:sz w:val="22"/>
          <w:szCs w:val="22"/>
        </w:rPr>
        <w:t xml:space="preserve">Подраздел 13. </w:t>
      </w:r>
      <w:r w:rsidRPr="00E6212C">
        <w:rPr>
          <w:rFonts w:ascii="Times New Roman" w:hAnsi="Times New Roman" w:cs="Times New Roman"/>
          <w:sz w:val="22"/>
          <w:szCs w:val="22"/>
        </w:rPr>
        <w:t>Требования к помещениям, в которых предоставляется                             муниципальная услуга</w:t>
      </w:r>
    </w:p>
    <w:p w:rsidR="00E6212C" w:rsidRPr="00E6212C" w:rsidRDefault="00E6212C" w:rsidP="00E6212C">
      <w:pPr>
        <w:widowControl w:val="0"/>
        <w:spacing w:after="0" w:line="240" w:lineRule="auto"/>
        <w:ind w:firstLine="720"/>
        <w:jc w:val="both"/>
        <w:rPr>
          <w:rFonts w:ascii="Times New Roman" w:hAnsi="Times New Roman" w:cs="Times New Roman"/>
        </w:rPr>
      </w:pPr>
      <w:bookmarkStart w:id="4135" w:name="sub_2801121444"/>
      <w:bookmarkStart w:id="4136" w:name="sub_280112644"/>
      <w:bookmarkStart w:id="4137" w:name="sub_2801113244"/>
      <w:bookmarkStart w:id="4138" w:name="sub_2801114244"/>
      <w:bookmarkStart w:id="4139" w:name="sub_2801121344"/>
      <w:bookmarkStart w:id="4140" w:name="sub_280112544"/>
      <w:bookmarkStart w:id="4141" w:name="sub_2801113144"/>
      <w:bookmarkStart w:id="4142" w:name="sub_2801114144"/>
      <w:bookmarkStart w:id="4143" w:name="sub_280112284"/>
      <w:bookmarkStart w:id="4144" w:name="sub_280112184"/>
      <w:bookmarkStart w:id="4145" w:name="sub_2801234"/>
      <w:bookmarkStart w:id="4146" w:name="sub_280112104"/>
      <w:bookmarkStart w:id="4147" w:name="sub_28015164"/>
      <w:bookmarkStart w:id="4148" w:name="sub_280111364"/>
      <w:bookmarkStart w:id="4149" w:name="sub_28015264"/>
      <w:bookmarkStart w:id="4150" w:name="sub_280111464"/>
      <w:bookmarkStart w:id="4151" w:name="sub_280110124"/>
      <w:bookmarkStart w:id="4152" w:name="sub_2801522124"/>
      <w:bookmarkStart w:id="4153" w:name="sub_28019124"/>
      <w:bookmarkStart w:id="4154" w:name="sub_2801521124"/>
      <w:bookmarkStart w:id="4155" w:name="sub_28015524"/>
      <w:bookmarkStart w:id="4156" w:name="sub_280111724"/>
      <w:bookmarkStart w:id="4157" w:name="sub_280115324"/>
      <w:bookmarkStart w:id="4158" w:name="sub_280116324"/>
      <w:bookmarkStart w:id="4159" w:name="sub_280110224"/>
      <w:bookmarkStart w:id="4160" w:name="sub_2801522224"/>
      <w:bookmarkStart w:id="4161" w:name="sub_28019224"/>
      <w:bookmarkStart w:id="4162" w:name="sub_2801521224"/>
      <w:bookmarkStart w:id="4163" w:name="sub_28015624"/>
      <w:bookmarkStart w:id="4164" w:name="sub_280111824"/>
      <w:bookmarkStart w:id="4165" w:name="sub_280115424"/>
      <w:bookmarkStart w:id="4166" w:name="sub_280116424"/>
      <w:bookmarkStart w:id="4167" w:name="sub_2801121434"/>
      <w:bookmarkStart w:id="4168" w:name="sub_280112634"/>
      <w:bookmarkStart w:id="4169" w:name="sub_2801113234"/>
      <w:bookmarkStart w:id="4170" w:name="sub_2801114234"/>
      <w:bookmarkStart w:id="4171" w:name="sub_2801121334"/>
      <w:bookmarkStart w:id="4172" w:name="sub_280112534"/>
      <w:bookmarkStart w:id="4173" w:name="sub_2801113134"/>
      <w:bookmarkStart w:id="4174" w:name="sub_2801114134"/>
      <w:bookmarkStart w:id="4175" w:name="sub_280112274"/>
      <w:bookmarkStart w:id="4176" w:name="sub_280112174"/>
      <w:bookmarkStart w:id="4177" w:name="sub_2801224"/>
      <w:bookmarkStart w:id="4178" w:name="sub_28011294"/>
      <w:bookmarkStart w:id="4179" w:name="sub_28015154"/>
      <w:bookmarkStart w:id="4180" w:name="sub_280111354"/>
      <w:bookmarkStart w:id="4181" w:name="sub_28015254"/>
      <w:bookmarkStart w:id="4182" w:name="sub_280111454"/>
      <w:bookmarkStart w:id="4183" w:name="sub_280110114"/>
      <w:bookmarkStart w:id="4184" w:name="sub_2801522114"/>
      <w:bookmarkStart w:id="4185" w:name="sub_28019114"/>
      <w:bookmarkStart w:id="4186" w:name="sub_2801521114"/>
      <w:bookmarkStart w:id="4187" w:name="sub_28015514"/>
      <w:bookmarkStart w:id="4188" w:name="sub_280111714"/>
      <w:bookmarkStart w:id="4189" w:name="sub_280115314"/>
      <w:bookmarkStart w:id="4190" w:name="sub_280116314"/>
      <w:bookmarkStart w:id="4191" w:name="sub_280110214"/>
      <w:bookmarkStart w:id="4192" w:name="sub_2801522214"/>
      <w:bookmarkStart w:id="4193" w:name="sub_28019214"/>
      <w:bookmarkStart w:id="4194" w:name="sub_2801521214"/>
      <w:bookmarkStart w:id="4195" w:name="sub_28015614"/>
      <w:bookmarkStart w:id="4196" w:name="sub_280111814"/>
      <w:bookmarkStart w:id="4197" w:name="sub_280115414"/>
      <w:bookmarkStart w:id="4198" w:name="sub_280116414"/>
      <w:bookmarkStart w:id="4199" w:name="sub_280112248"/>
      <w:bookmarkStart w:id="4200" w:name="sub_280112148"/>
      <w:bookmarkStart w:id="4201" w:name="sub_2801108"/>
      <w:bookmarkStart w:id="4202" w:name="sub_28011268"/>
      <w:bookmarkStart w:id="4203" w:name="sub_28015128"/>
      <w:bookmarkStart w:id="4204" w:name="sub_280111328"/>
      <w:bookmarkStart w:id="4205" w:name="sub_28015228"/>
      <w:bookmarkStart w:id="4206" w:name="sub_280111428"/>
      <w:bookmarkStart w:id="4207" w:name="sub_280112238"/>
      <w:bookmarkStart w:id="4208" w:name="sub_280112138"/>
      <w:bookmarkStart w:id="4209" w:name="sub_280198"/>
      <w:bookmarkStart w:id="4210" w:name="sub_28011258"/>
      <w:bookmarkStart w:id="4211" w:name="sub_28015118"/>
      <w:bookmarkStart w:id="4212" w:name="sub_280111318"/>
      <w:bookmarkStart w:id="4213" w:name="sub_28015218"/>
      <w:bookmarkStart w:id="4214" w:name="sub_280111418"/>
      <w:bookmarkStart w:id="4215" w:name="sub_2801630"/>
      <w:bookmarkStart w:id="4216" w:name="sub_280112212"/>
      <w:bookmarkStart w:id="4217" w:name="sub_2801530"/>
      <w:bookmarkStart w:id="4218" w:name="sub_280112112"/>
      <w:bookmarkStart w:id="4219" w:name="sub_2801134"/>
      <w:bookmarkStart w:id="4220" w:name="sub_280127"/>
      <w:bookmarkStart w:id="4221" w:name="sub_28011114"/>
      <w:bookmarkStart w:id="4222" w:name="sub_28011232"/>
      <w:bookmarkStart w:id="4223" w:name="sub_28016110"/>
      <w:bookmarkStart w:id="4224" w:name="sub_28015110"/>
      <w:bookmarkStart w:id="4225" w:name="sub_28011510"/>
      <w:bookmarkStart w:id="4226" w:name="sub_280111310"/>
      <w:bookmarkStart w:id="4227" w:name="sub_28016210"/>
      <w:bookmarkStart w:id="4228" w:name="sub_28015210"/>
      <w:bookmarkStart w:id="4229" w:name="sub_28011610"/>
      <w:bookmarkStart w:id="4230" w:name="sub_280111410"/>
      <w:bookmarkStart w:id="4231" w:name="sub_2801122416"/>
      <w:bookmarkStart w:id="4232" w:name="sub_28011016"/>
      <w:bookmarkStart w:id="4233" w:name="sub_280151216"/>
      <w:bookmarkStart w:id="4234" w:name="sub_280152216"/>
      <w:bookmarkStart w:id="4235" w:name="sub_2801122316"/>
      <w:bookmarkStart w:id="4236" w:name="sub_2801916"/>
      <w:bookmarkStart w:id="4237" w:name="sub_280151116"/>
      <w:bookmarkStart w:id="4238" w:name="sub_280152116"/>
      <w:bookmarkStart w:id="4239" w:name="sub_2801656"/>
      <w:bookmarkStart w:id="4240" w:name="sub_2801556"/>
      <w:bookmarkStart w:id="4241" w:name="sub_2801196"/>
      <w:bookmarkStart w:id="4242" w:name="sub_28011176"/>
      <w:bookmarkStart w:id="4243" w:name="sub_28016136"/>
      <w:bookmarkStart w:id="4244" w:name="sub_28011536"/>
      <w:bookmarkStart w:id="4245" w:name="sub_28016236"/>
      <w:bookmarkStart w:id="4246" w:name="sub_28011636"/>
      <w:bookmarkStart w:id="4247" w:name="sub_2801122426"/>
      <w:bookmarkStart w:id="4248" w:name="sub_28011026"/>
      <w:bookmarkStart w:id="4249" w:name="sub_280151226"/>
      <w:bookmarkStart w:id="4250" w:name="sub_280152226"/>
      <w:bookmarkStart w:id="4251" w:name="sub_2801122326"/>
      <w:bookmarkStart w:id="4252" w:name="sub_2801926"/>
      <w:bookmarkStart w:id="4253" w:name="sub_280151126"/>
      <w:bookmarkStart w:id="4254" w:name="sub_280152126"/>
      <w:bookmarkStart w:id="4255" w:name="sub_2801666"/>
      <w:bookmarkStart w:id="4256" w:name="sub_2801566"/>
      <w:bookmarkStart w:id="4257" w:name="sub_28011106"/>
      <w:bookmarkStart w:id="4258" w:name="sub_28011186"/>
      <w:bookmarkStart w:id="4259" w:name="sub_28016146"/>
      <w:bookmarkStart w:id="4260" w:name="sub_28011546"/>
      <w:bookmarkStart w:id="4261" w:name="sub_28016246"/>
      <w:bookmarkStart w:id="4262" w:name="sub_28011646"/>
      <w:bookmarkStart w:id="4263" w:name="sub_28011214412"/>
      <w:bookmarkStart w:id="4264" w:name="sub_28011132412"/>
      <w:bookmarkStart w:id="4265" w:name="sub_28011213412"/>
      <w:bookmarkStart w:id="4266" w:name="sub_28011131412"/>
      <w:bookmarkStart w:id="4267" w:name="sub_2801122812"/>
      <w:bookmarkStart w:id="4268" w:name="sub_28012312"/>
      <w:bookmarkStart w:id="4269" w:name="sub_280151612"/>
      <w:bookmarkStart w:id="4270" w:name="sub_280152612"/>
      <w:bookmarkStart w:id="4271" w:name="sub_2801101212"/>
      <w:bookmarkStart w:id="4272" w:name="sub_280191212"/>
      <w:bookmarkStart w:id="4273" w:name="sub_280155212"/>
      <w:bookmarkStart w:id="4274" w:name="sub_2801153212"/>
      <w:bookmarkStart w:id="4275" w:name="sub_2801102212"/>
      <w:bookmarkStart w:id="4276" w:name="sub_280192212"/>
      <w:bookmarkStart w:id="4277" w:name="sub_280156212"/>
      <w:bookmarkStart w:id="4278" w:name="sub_2801154212"/>
      <w:bookmarkStart w:id="4279" w:name="sub_28011214312"/>
      <w:bookmarkStart w:id="4280" w:name="sub_28011132312"/>
      <w:bookmarkStart w:id="4281" w:name="sub_28011213312"/>
      <w:bookmarkStart w:id="4282" w:name="sub_28011131312"/>
      <w:bookmarkStart w:id="4283" w:name="sub_2801122712"/>
      <w:bookmarkStart w:id="4284" w:name="sub_28012212"/>
      <w:bookmarkStart w:id="4285" w:name="sub_280151512"/>
      <w:bookmarkStart w:id="4286" w:name="sub_280152512"/>
      <w:bookmarkStart w:id="4287" w:name="sub_2801101112"/>
      <w:bookmarkStart w:id="4288" w:name="sub_280191112"/>
      <w:bookmarkStart w:id="4289" w:name="sub_280155112"/>
      <w:bookmarkStart w:id="4290" w:name="sub_2801153112"/>
      <w:bookmarkStart w:id="4291" w:name="sub_2801102112"/>
      <w:bookmarkStart w:id="4292" w:name="sub_280192112"/>
      <w:bookmarkStart w:id="4293" w:name="sub_280156112"/>
      <w:bookmarkStart w:id="4294" w:name="sub_2801154112"/>
      <w:bookmarkStart w:id="4295" w:name="sub_2801122452"/>
      <w:bookmarkStart w:id="4296" w:name="sub_28011052"/>
      <w:bookmarkStart w:id="4297" w:name="sub_280151252"/>
      <w:bookmarkStart w:id="4298" w:name="sub_280152252"/>
      <w:bookmarkStart w:id="4299" w:name="sub_2801122352"/>
      <w:bookmarkStart w:id="4300" w:name="sub_2801952"/>
      <w:bookmarkStart w:id="4301" w:name="sub_280151152"/>
      <w:bookmarkStart w:id="4302" w:name="sub_280152152"/>
      <w:bookmarkStart w:id="4303" w:name="sub_2801692"/>
      <w:bookmarkStart w:id="4304" w:name="sub_2801592"/>
      <w:bookmarkStart w:id="4305" w:name="sub_28011312"/>
      <w:bookmarkStart w:id="4306" w:name="sub_280111112"/>
      <w:bookmarkStart w:id="4307" w:name="sub_28016172"/>
      <w:bookmarkStart w:id="4308" w:name="sub_28011572"/>
      <w:bookmarkStart w:id="4309" w:name="sub_28016272"/>
      <w:bookmarkStart w:id="4310" w:name="sub_28011672"/>
      <w:bookmarkStart w:id="4311" w:name="sub_28011224132"/>
      <w:bookmarkStart w:id="4312" w:name="sub_2801512132"/>
      <w:bookmarkStart w:id="4313" w:name="sub_28011223132"/>
      <w:bookmarkStart w:id="4314" w:name="sub_2801511132"/>
      <w:bookmarkStart w:id="4315" w:name="sub_28016532"/>
      <w:bookmarkStart w:id="4316" w:name="sub_28011932"/>
      <w:bookmarkStart w:id="4317" w:name="sub_280161332"/>
      <w:bookmarkStart w:id="4318" w:name="sub_280162332"/>
      <w:bookmarkStart w:id="4319" w:name="sub_28011224232"/>
      <w:bookmarkStart w:id="4320" w:name="sub_2801512232"/>
      <w:bookmarkStart w:id="4321" w:name="sub_28011223232"/>
      <w:bookmarkStart w:id="4322" w:name="sub_2801511232"/>
      <w:bookmarkStart w:id="4323" w:name="sub_28016632"/>
      <w:bookmarkStart w:id="4324" w:name="sub_280111032"/>
      <w:bookmarkStart w:id="4325" w:name="sub_280161432"/>
      <w:bookmarkStart w:id="4326" w:name="sub_280162432"/>
      <w:bookmarkStart w:id="4327" w:name="sub_28011214422"/>
      <w:bookmarkStart w:id="4328" w:name="sub_28011132422"/>
      <w:bookmarkStart w:id="4329" w:name="sub_28011213422"/>
      <w:bookmarkStart w:id="4330" w:name="sub_28011131422"/>
      <w:bookmarkStart w:id="4331" w:name="sub_2801122822"/>
      <w:bookmarkStart w:id="4332" w:name="sub_28012322"/>
      <w:bookmarkStart w:id="4333" w:name="sub_280151622"/>
      <w:bookmarkStart w:id="4334" w:name="sub_280152622"/>
      <w:bookmarkStart w:id="4335" w:name="sub_2801101222"/>
      <w:bookmarkStart w:id="4336" w:name="sub_280191222"/>
      <w:bookmarkStart w:id="4337" w:name="sub_280155222"/>
      <w:bookmarkStart w:id="4338" w:name="sub_2801153222"/>
      <w:bookmarkStart w:id="4339" w:name="sub_2801102222"/>
      <w:bookmarkStart w:id="4340" w:name="sub_280192222"/>
      <w:bookmarkStart w:id="4341" w:name="sub_280156222"/>
      <w:bookmarkStart w:id="4342" w:name="sub_2801154222"/>
      <w:bookmarkStart w:id="4343" w:name="sub_28011214322"/>
      <w:bookmarkStart w:id="4344" w:name="sub_28011132322"/>
      <w:bookmarkStart w:id="4345" w:name="sub_28011213322"/>
      <w:bookmarkStart w:id="4346" w:name="sub_28011131322"/>
      <w:bookmarkStart w:id="4347" w:name="sub_2801122722"/>
      <w:bookmarkStart w:id="4348" w:name="sub_28012222"/>
      <w:bookmarkStart w:id="4349" w:name="sub_280151522"/>
      <w:bookmarkStart w:id="4350" w:name="sub_280152522"/>
      <w:bookmarkStart w:id="4351" w:name="sub_2801101122"/>
      <w:bookmarkStart w:id="4352" w:name="sub_280191122"/>
      <w:bookmarkStart w:id="4353" w:name="sub_280155122"/>
      <w:bookmarkStart w:id="4354" w:name="sub_2801153122"/>
      <w:bookmarkStart w:id="4355" w:name="sub_2801102122"/>
      <w:bookmarkStart w:id="4356" w:name="sub_280192122"/>
      <w:bookmarkStart w:id="4357" w:name="sub_280156122"/>
      <w:bookmarkStart w:id="4358" w:name="sub_2801154122"/>
      <w:bookmarkStart w:id="4359" w:name="sub_2801122462"/>
      <w:bookmarkStart w:id="4360" w:name="sub_28011062"/>
      <w:bookmarkStart w:id="4361" w:name="sub_280151262"/>
      <w:bookmarkStart w:id="4362" w:name="sub_280152262"/>
      <w:bookmarkStart w:id="4363" w:name="sub_2801122362"/>
      <w:bookmarkStart w:id="4364" w:name="sub_2801962"/>
      <w:bookmarkStart w:id="4365" w:name="sub_280151162"/>
      <w:bookmarkStart w:id="4366" w:name="sub_280152162"/>
      <w:bookmarkStart w:id="4367" w:name="sub_28016102"/>
      <w:bookmarkStart w:id="4368" w:name="sub_28015102"/>
      <w:bookmarkStart w:id="4369" w:name="sub_28011322"/>
      <w:bookmarkStart w:id="4370" w:name="sub_280111122"/>
      <w:bookmarkStart w:id="4371" w:name="sub_28016182"/>
      <w:bookmarkStart w:id="4372" w:name="sub_28011582"/>
      <w:bookmarkStart w:id="4373" w:name="sub_28016282"/>
      <w:bookmarkStart w:id="4374" w:name="sub_28011682"/>
      <w:bookmarkStart w:id="4375" w:name="sub_28011224142"/>
      <w:bookmarkStart w:id="4376" w:name="sub_2801512142"/>
      <w:bookmarkStart w:id="4377" w:name="sub_28011223142"/>
      <w:bookmarkStart w:id="4378" w:name="sub_2801511142"/>
      <w:bookmarkStart w:id="4379" w:name="sub_28016542"/>
      <w:bookmarkStart w:id="4380" w:name="sub_28011942"/>
      <w:bookmarkStart w:id="4381" w:name="sub_280161342"/>
      <w:bookmarkStart w:id="4382" w:name="sub_280162342"/>
      <w:bookmarkStart w:id="4383" w:name="sub_28011224242"/>
      <w:bookmarkStart w:id="4384" w:name="sub_2801512242"/>
      <w:bookmarkStart w:id="4385" w:name="sub_28011223242"/>
      <w:bookmarkStart w:id="4386" w:name="sub_2801511242"/>
      <w:bookmarkStart w:id="4387" w:name="sub_28016642"/>
      <w:bookmarkStart w:id="4388" w:name="sub_280111042"/>
      <w:bookmarkStart w:id="4389" w:name="sub_280161442"/>
      <w:bookmarkStart w:id="4390" w:name="sub_280162442"/>
      <w:bookmarkStart w:id="4391" w:name="sub_2801121443"/>
      <w:bookmarkStart w:id="4392" w:name="sub_280112643"/>
      <w:bookmarkStart w:id="4393" w:name="sub_2801113243"/>
      <w:bookmarkStart w:id="4394" w:name="sub_2801114243"/>
      <w:bookmarkStart w:id="4395" w:name="sub_2801121343"/>
      <w:bookmarkStart w:id="4396" w:name="sub_280112543"/>
      <w:bookmarkStart w:id="4397" w:name="sub_2801113143"/>
      <w:bookmarkStart w:id="4398" w:name="sub_2801114143"/>
      <w:bookmarkStart w:id="4399" w:name="sub_280112283"/>
      <w:bookmarkStart w:id="4400" w:name="sub_280112183"/>
      <w:bookmarkStart w:id="4401" w:name="sub_2801233"/>
      <w:bookmarkStart w:id="4402" w:name="sub_280112103"/>
      <w:bookmarkStart w:id="4403" w:name="sub_28015163"/>
      <w:bookmarkStart w:id="4404" w:name="sub_280111363"/>
      <w:bookmarkStart w:id="4405" w:name="sub_28015263"/>
      <w:bookmarkStart w:id="4406" w:name="sub_280111463"/>
      <w:bookmarkStart w:id="4407" w:name="sub_280110123"/>
      <w:bookmarkStart w:id="4408" w:name="sub_2801522123"/>
      <w:bookmarkStart w:id="4409" w:name="sub_28019123"/>
      <w:bookmarkStart w:id="4410" w:name="sub_2801521123"/>
      <w:bookmarkStart w:id="4411" w:name="sub_28015523"/>
      <w:bookmarkStart w:id="4412" w:name="sub_280111723"/>
      <w:bookmarkStart w:id="4413" w:name="sub_280115323"/>
      <w:bookmarkStart w:id="4414" w:name="sub_280116323"/>
      <w:bookmarkStart w:id="4415" w:name="sub_280110223"/>
      <w:bookmarkStart w:id="4416" w:name="sub_2801522223"/>
      <w:bookmarkStart w:id="4417" w:name="sub_28019223"/>
      <w:bookmarkStart w:id="4418" w:name="sub_2801521223"/>
      <w:bookmarkStart w:id="4419" w:name="sub_28015623"/>
      <w:bookmarkStart w:id="4420" w:name="sub_280111823"/>
      <w:bookmarkStart w:id="4421" w:name="sub_280115423"/>
      <w:bookmarkStart w:id="4422" w:name="sub_280116423"/>
      <w:bookmarkStart w:id="4423" w:name="sub_2801121433"/>
      <w:bookmarkStart w:id="4424" w:name="sub_280112633"/>
      <w:bookmarkStart w:id="4425" w:name="sub_2801113233"/>
      <w:bookmarkStart w:id="4426" w:name="sub_2801114233"/>
      <w:bookmarkStart w:id="4427" w:name="sub_2801121333"/>
      <w:bookmarkStart w:id="4428" w:name="sub_280112533"/>
      <w:bookmarkStart w:id="4429" w:name="sub_2801113133"/>
      <w:bookmarkStart w:id="4430" w:name="sub_2801114133"/>
      <w:bookmarkStart w:id="4431" w:name="sub_280112273"/>
      <w:bookmarkStart w:id="4432" w:name="sub_280112173"/>
      <w:bookmarkStart w:id="4433" w:name="sub_2801223"/>
      <w:bookmarkStart w:id="4434" w:name="sub_28011293"/>
      <w:bookmarkStart w:id="4435" w:name="sub_28015153"/>
      <w:bookmarkStart w:id="4436" w:name="sub_280111353"/>
      <w:bookmarkStart w:id="4437" w:name="sub_28015253"/>
      <w:bookmarkStart w:id="4438" w:name="sub_280111453"/>
      <w:bookmarkStart w:id="4439" w:name="sub_280110113"/>
      <w:bookmarkStart w:id="4440" w:name="sub_2801522113"/>
      <w:bookmarkStart w:id="4441" w:name="sub_28019113"/>
      <w:bookmarkStart w:id="4442" w:name="sub_2801521113"/>
      <w:bookmarkStart w:id="4443" w:name="sub_28015513"/>
      <w:bookmarkStart w:id="4444" w:name="sub_280111713"/>
      <w:bookmarkStart w:id="4445" w:name="sub_280115313"/>
      <w:bookmarkStart w:id="4446" w:name="sub_280116313"/>
      <w:bookmarkStart w:id="4447" w:name="sub_280110213"/>
      <w:bookmarkStart w:id="4448" w:name="sub_2801522213"/>
      <w:bookmarkStart w:id="4449" w:name="sub_28019213"/>
      <w:bookmarkStart w:id="4450" w:name="sub_2801521213"/>
      <w:bookmarkStart w:id="4451" w:name="sub_28015613"/>
      <w:bookmarkStart w:id="4452" w:name="sub_280111813"/>
      <w:bookmarkStart w:id="4453" w:name="sub_280115413"/>
      <w:bookmarkStart w:id="4454" w:name="sub_280116413"/>
      <w:bookmarkStart w:id="4455" w:name="sub_280112247"/>
      <w:bookmarkStart w:id="4456" w:name="sub_280112147"/>
      <w:bookmarkStart w:id="4457" w:name="sub_2801107"/>
      <w:bookmarkStart w:id="4458" w:name="sub_28011267"/>
      <w:bookmarkStart w:id="4459" w:name="sub_28015127"/>
      <w:bookmarkStart w:id="4460" w:name="sub_280111327"/>
      <w:bookmarkStart w:id="4461" w:name="sub_28015227"/>
      <w:bookmarkStart w:id="4462" w:name="sub_280111427"/>
      <w:bookmarkStart w:id="4463" w:name="sub_280112237"/>
      <w:bookmarkStart w:id="4464" w:name="sub_280112137"/>
      <w:bookmarkStart w:id="4465" w:name="sub_280197"/>
      <w:bookmarkStart w:id="4466" w:name="sub_28011257"/>
      <w:bookmarkStart w:id="4467" w:name="sub_28015117"/>
      <w:bookmarkStart w:id="4468" w:name="sub_280111317"/>
      <w:bookmarkStart w:id="4469" w:name="sub_28015217"/>
      <w:bookmarkStart w:id="4470" w:name="sub_280111417"/>
      <w:bookmarkStart w:id="4471" w:name="sub_2801620"/>
      <w:bookmarkStart w:id="4472" w:name="sub_280112211"/>
      <w:bookmarkStart w:id="4473" w:name="sub_2801520"/>
      <w:bookmarkStart w:id="4474" w:name="sub_280112111"/>
      <w:bookmarkStart w:id="4475" w:name="sub_2801133"/>
      <w:bookmarkStart w:id="4476" w:name="sub_280126"/>
      <w:bookmarkStart w:id="4477" w:name="sub_28011113"/>
      <w:bookmarkStart w:id="4478" w:name="sub_28011231"/>
      <w:bookmarkStart w:id="4479" w:name="sub_2801619"/>
      <w:bookmarkStart w:id="4480" w:name="sub_2801519"/>
      <w:bookmarkStart w:id="4481" w:name="sub_2801159"/>
      <w:bookmarkStart w:id="4482" w:name="sub_28011139"/>
      <w:bookmarkStart w:id="4483" w:name="sub_2801629"/>
      <w:bookmarkStart w:id="4484" w:name="sub_2801529"/>
      <w:bookmarkStart w:id="4485" w:name="sub_2801169"/>
      <w:bookmarkStart w:id="4486" w:name="sub_28011149"/>
      <w:bookmarkStart w:id="4487" w:name="sub_2801122415"/>
      <w:bookmarkStart w:id="4488" w:name="sub_28011015"/>
      <w:bookmarkStart w:id="4489" w:name="sub_280151215"/>
      <w:bookmarkStart w:id="4490" w:name="sub_280152215"/>
      <w:bookmarkStart w:id="4491" w:name="sub_2801122315"/>
      <w:bookmarkStart w:id="4492" w:name="sub_2801915"/>
      <w:bookmarkStart w:id="4493" w:name="sub_280151115"/>
      <w:bookmarkStart w:id="4494" w:name="sub_280152115"/>
      <w:bookmarkStart w:id="4495" w:name="sub_2801655"/>
      <w:bookmarkStart w:id="4496" w:name="sub_2801555"/>
      <w:bookmarkStart w:id="4497" w:name="sub_2801195"/>
      <w:bookmarkStart w:id="4498" w:name="sub_28011175"/>
      <w:bookmarkStart w:id="4499" w:name="sub_28016135"/>
      <w:bookmarkStart w:id="4500" w:name="sub_28011535"/>
      <w:bookmarkStart w:id="4501" w:name="sub_28016235"/>
      <w:bookmarkStart w:id="4502" w:name="sub_28011635"/>
      <w:bookmarkStart w:id="4503" w:name="sub_2801122425"/>
      <w:bookmarkStart w:id="4504" w:name="sub_28011025"/>
      <w:bookmarkStart w:id="4505" w:name="sub_280151225"/>
      <w:bookmarkStart w:id="4506" w:name="sub_280152225"/>
      <w:bookmarkStart w:id="4507" w:name="sub_2801122325"/>
      <w:bookmarkStart w:id="4508" w:name="sub_2801925"/>
      <w:bookmarkStart w:id="4509" w:name="sub_280151125"/>
      <w:bookmarkStart w:id="4510" w:name="sub_280152125"/>
      <w:bookmarkStart w:id="4511" w:name="sub_2801665"/>
      <w:bookmarkStart w:id="4512" w:name="sub_2801565"/>
      <w:bookmarkStart w:id="4513" w:name="sub_28011105"/>
      <w:bookmarkStart w:id="4514" w:name="sub_28011185"/>
      <w:bookmarkStart w:id="4515" w:name="sub_28016145"/>
      <w:bookmarkStart w:id="4516" w:name="sub_28011545"/>
      <w:bookmarkStart w:id="4517" w:name="sub_28016245"/>
      <w:bookmarkStart w:id="4518" w:name="sub_28011645"/>
      <w:bookmarkStart w:id="4519" w:name="sub_28011214411"/>
      <w:bookmarkStart w:id="4520" w:name="sub_28011132411"/>
      <w:bookmarkStart w:id="4521" w:name="sub_28011213411"/>
      <w:bookmarkStart w:id="4522" w:name="sub_28011131411"/>
      <w:bookmarkStart w:id="4523" w:name="sub_2801122811"/>
      <w:bookmarkStart w:id="4524" w:name="sub_28012311"/>
      <w:bookmarkStart w:id="4525" w:name="sub_280151611"/>
      <w:bookmarkStart w:id="4526" w:name="sub_280152611"/>
      <w:bookmarkStart w:id="4527" w:name="sub_2801101211"/>
      <w:bookmarkStart w:id="4528" w:name="sub_280191211"/>
      <w:bookmarkStart w:id="4529" w:name="sub_280155211"/>
      <w:bookmarkStart w:id="4530" w:name="sub_2801153211"/>
      <w:bookmarkStart w:id="4531" w:name="sub_2801102211"/>
      <w:bookmarkStart w:id="4532" w:name="sub_280192211"/>
      <w:bookmarkStart w:id="4533" w:name="sub_280156211"/>
      <w:bookmarkStart w:id="4534" w:name="sub_2801154211"/>
      <w:bookmarkStart w:id="4535" w:name="sub_28011214311"/>
      <w:bookmarkStart w:id="4536" w:name="sub_28011132311"/>
      <w:bookmarkStart w:id="4537" w:name="sub_28011213311"/>
      <w:bookmarkStart w:id="4538" w:name="sub_28011131311"/>
      <w:bookmarkStart w:id="4539" w:name="sub_2801122711"/>
      <w:bookmarkStart w:id="4540" w:name="sub_28012211"/>
      <w:bookmarkStart w:id="4541" w:name="sub_280151511"/>
      <w:bookmarkStart w:id="4542" w:name="sub_280152511"/>
      <w:bookmarkStart w:id="4543" w:name="sub_2801101111"/>
      <w:bookmarkStart w:id="4544" w:name="sub_280191111"/>
      <w:bookmarkStart w:id="4545" w:name="sub_280155111"/>
      <w:bookmarkStart w:id="4546" w:name="sub_2801153111"/>
      <w:bookmarkStart w:id="4547" w:name="sub_2801102111"/>
      <w:bookmarkStart w:id="4548" w:name="sub_280192111"/>
      <w:bookmarkStart w:id="4549" w:name="sub_280156111"/>
      <w:bookmarkStart w:id="4550" w:name="sub_2801154111"/>
      <w:bookmarkStart w:id="4551" w:name="sub_2801122451"/>
      <w:bookmarkStart w:id="4552" w:name="sub_28011051"/>
      <w:bookmarkStart w:id="4553" w:name="sub_280151251"/>
      <w:bookmarkStart w:id="4554" w:name="sub_280152251"/>
      <w:bookmarkStart w:id="4555" w:name="sub_2801122351"/>
      <w:bookmarkStart w:id="4556" w:name="sub_2801951"/>
      <w:bookmarkStart w:id="4557" w:name="sub_280151151"/>
      <w:bookmarkStart w:id="4558" w:name="sub_280152151"/>
      <w:bookmarkStart w:id="4559" w:name="sub_2801691"/>
      <w:bookmarkStart w:id="4560" w:name="sub_2801591"/>
      <w:bookmarkStart w:id="4561" w:name="sub_28011311"/>
      <w:bookmarkStart w:id="4562" w:name="sub_280111111"/>
      <w:bookmarkStart w:id="4563" w:name="sub_28016171"/>
      <w:bookmarkStart w:id="4564" w:name="sub_28011571"/>
      <w:bookmarkStart w:id="4565" w:name="sub_28016271"/>
      <w:bookmarkStart w:id="4566" w:name="sub_28011671"/>
      <w:bookmarkStart w:id="4567" w:name="sub_28011224131"/>
      <w:bookmarkStart w:id="4568" w:name="sub_2801512131"/>
      <w:bookmarkStart w:id="4569" w:name="sub_28011223131"/>
      <w:bookmarkStart w:id="4570" w:name="sub_2801511131"/>
      <w:bookmarkStart w:id="4571" w:name="sub_28016531"/>
      <w:bookmarkStart w:id="4572" w:name="sub_28011931"/>
      <w:bookmarkStart w:id="4573" w:name="sub_280161331"/>
      <w:bookmarkStart w:id="4574" w:name="sub_280162331"/>
      <w:bookmarkStart w:id="4575" w:name="sub_28011224231"/>
      <w:bookmarkStart w:id="4576" w:name="sub_2801512231"/>
      <w:bookmarkStart w:id="4577" w:name="sub_28011223231"/>
      <w:bookmarkStart w:id="4578" w:name="sub_2801511231"/>
      <w:bookmarkStart w:id="4579" w:name="sub_28016631"/>
      <w:bookmarkStart w:id="4580" w:name="sub_280111031"/>
      <w:bookmarkStart w:id="4581" w:name="sub_280161431"/>
      <w:bookmarkStart w:id="4582" w:name="sub_280162431"/>
      <w:bookmarkStart w:id="4583" w:name="sub_28011214421"/>
      <w:bookmarkStart w:id="4584" w:name="sub_28011132421"/>
      <w:bookmarkStart w:id="4585" w:name="sub_28011213421"/>
      <w:bookmarkStart w:id="4586" w:name="sub_28011131421"/>
      <w:bookmarkStart w:id="4587" w:name="sub_2801122821"/>
      <w:bookmarkStart w:id="4588" w:name="sub_28012321"/>
      <w:bookmarkStart w:id="4589" w:name="sub_280151621"/>
      <w:bookmarkStart w:id="4590" w:name="sub_280152621"/>
      <w:bookmarkStart w:id="4591" w:name="sub_2801101221"/>
      <w:bookmarkStart w:id="4592" w:name="sub_280191221"/>
      <w:bookmarkStart w:id="4593" w:name="sub_280155221"/>
      <w:bookmarkStart w:id="4594" w:name="sub_2801153221"/>
      <w:bookmarkStart w:id="4595" w:name="sub_2801102221"/>
      <w:bookmarkStart w:id="4596" w:name="sub_280192221"/>
      <w:bookmarkStart w:id="4597" w:name="sub_280156221"/>
      <w:bookmarkStart w:id="4598" w:name="sub_2801154221"/>
      <w:bookmarkStart w:id="4599" w:name="sub_28011214321"/>
      <w:bookmarkStart w:id="4600" w:name="sub_28011132321"/>
      <w:bookmarkStart w:id="4601" w:name="sub_28011213321"/>
      <w:bookmarkStart w:id="4602" w:name="sub_28011131321"/>
      <w:bookmarkStart w:id="4603" w:name="sub_2801122721"/>
      <w:bookmarkStart w:id="4604" w:name="sub_28012221"/>
      <w:bookmarkStart w:id="4605" w:name="sub_280151521"/>
      <w:bookmarkStart w:id="4606" w:name="sub_280152521"/>
      <w:bookmarkStart w:id="4607" w:name="sub_2801101121"/>
      <w:bookmarkStart w:id="4608" w:name="sub_280191121"/>
      <w:bookmarkStart w:id="4609" w:name="sub_280155121"/>
      <w:bookmarkStart w:id="4610" w:name="sub_2801153121"/>
      <w:bookmarkStart w:id="4611" w:name="sub_2801102121"/>
      <w:bookmarkStart w:id="4612" w:name="sub_280192121"/>
      <w:bookmarkStart w:id="4613" w:name="sub_280156121"/>
      <w:bookmarkStart w:id="4614" w:name="sub_2801154121"/>
      <w:bookmarkStart w:id="4615" w:name="sub_2801122461"/>
      <w:bookmarkStart w:id="4616" w:name="sub_28011061"/>
      <w:bookmarkStart w:id="4617" w:name="sub_280151261"/>
      <w:bookmarkStart w:id="4618" w:name="sub_280152261"/>
      <w:bookmarkStart w:id="4619" w:name="sub_2801122361"/>
      <w:bookmarkStart w:id="4620" w:name="sub_2801961"/>
      <w:bookmarkStart w:id="4621" w:name="sub_280151161"/>
      <w:bookmarkStart w:id="4622" w:name="sub_280152161"/>
      <w:bookmarkStart w:id="4623" w:name="sub_28016101"/>
      <w:bookmarkStart w:id="4624" w:name="sub_28015101"/>
      <w:bookmarkStart w:id="4625" w:name="sub_28011321"/>
      <w:bookmarkStart w:id="4626" w:name="sub_280111121"/>
      <w:bookmarkStart w:id="4627" w:name="sub_28016181"/>
      <w:bookmarkStart w:id="4628" w:name="sub_28011581"/>
      <w:bookmarkStart w:id="4629" w:name="sub_28016281"/>
      <w:bookmarkStart w:id="4630" w:name="sub_28011681"/>
      <w:bookmarkStart w:id="4631" w:name="sub_28011224141"/>
      <w:bookmarkStart w:id="4632" w:name="sub_2801512141"/>
      <w:bookmarkStart w:id="4633" w:name="sub_28011223141"/>
      <w:bookmarkStart w:id="4634" w:name="sub_2801511141"/>
      <w:bookmarkStart w:id="4635" w:name="sub_28016541"/>
      <w:bookmarkStart w:id="4636" w:name="sub_28011941"/>
      <w:bookmarkStart w:id="4637" w:name="sub_280161341"/>
      <w:bookmarkStart w:id="4638" w:name="sub_280162341"/>
      <w:bookmarkStart w:id="4639" w:name="sub_28011224241"/>
      <w:bookmarkStart w:id="4640" w:name="sub_2801512241"/>
      <w:bookmarkStart w:id="4641" w:name="sub_28011223241"/>
      <w:bookmarkStart w:id="4642" w:name="sub_2801511241"/>
      <w:bookmarkStart w:id="4643" w:name="sub_28016641"/>
      <w:bookmarkStart w:id="4644" w:name="sub_280111041"/>
      <w:bookmarkStart w:id="4645" w:name="sub_280161441"/>
      <w:bookmarkStart w:id="4646" w:name="sub_280162441"/>
      <w:bookmarkStart w:id="4647" w:name="sub_28011644"/>
      <w:bookmarkStart w:id="4648" w:name="sub_280112144"/>
      <w:bookmarkStart w:id="4649" w:name="sub_2801104"/>
      <w:bookmarkStart w:id="4650" w:name="sub_28011264"/>
      <w:bookmarkStart w:id="4651" w:name="sub_28015124"/>
      <w:bookmarkStart w:id="4652" w:name="sub_280111324"/>
      <w:bookmarkStart w:id="4653" w:name="sub_28015224"/>
      <w:bookmarkStart w:id="4654" w:name="sub_280111424"/>
      <w:bookmarkStart w:id="4655" w:name="sub_280112234"/>
      <w:bookmarkStart w:id="4656" w:name="sub_280112134"/>
      <w:bookmarkStart w:id="4657" w:name="sub_280194"/>
      <w:bookmarkStart w:id="4658" w:name="sub_28011254"/>
      <w:bookmarkStart w:id="4659" w:name="sub_28015114"/>
      <w:bookmarkStart w:id="4660" w:name="sub_280111314"/>
      <w:bookmarkStart w:id="4661" w:name="sub_28015214"/>
      <w:bookmarkStart w:id="4662" w:name="sub_280111414"/>
      <w:bookmarkStart w:id="4663" w:name="sub_280168"/>
      <w:bookmarkStart w:id="4664" w:name="sub_28011228"/>
      <w:bookmarkStart w:id="4665" w:name="sub_280158"/>
      <w:bookmarkStart w:id="4666" w:name="sub_28011218"/>
      <w:bookmarkStart w:id="4667" w:name="sub_2801130"/>
      <w:bookmarkStart w:id="4668" w:name="sub_280123"/>
      <w:bookmarkStart w:id="4669" w:name="sub_28011110"/>
      <w:bookmarkStart w:id="4670" w:name="sub_28011210"/>
      <w:bookmarkStart w:id="4671" w:name="sub_2801616"/>
      <w:bookmarkStart w:id="4672" w:name="sub_2801516"/>
      <w:bookmarkStart w:id="4673" w:name="sub_2801156"/>
      <w:bookmarkStart w:id="4674" w:name="sub_28011136"/>
      <w:bookmarkStart w:id="4675" w:name="sub_2801626"/>
      <w:bookmarkStart w:id="4676" w:name="sub_2801526"/>
      <w:bookmarkStart w:id="4677" w:name="sub_2801166"/>
      <w:bookmarkStart w:id="4678" w:name="sub_28011146"/>
      <w:bookmarkStart w:id="4679" w:name="sub_2801122412"/>
      <w:bookmarkStart w:id="4680" w:name="sub_28011012"/>
      <w:bookmarkStart w:id="4681" w:name="sub_280151212"/>
      <w:bookmarkStart w:id="4682" w:name="sub_280152212"/>
      <w:bookmarkStart w:id="4683" w:name="sub_2801122312"/>
      <w:bookmarkStart w:id="4684" w:name="sub_2801912"/>
      <w:bookmarkStart w:id="4685" w:name="sub_280151112"/>
      <w:bookmarkStart w:id="4686" w:name="sub_280152112"/>
      <w:bookmarkStart w:id="4687" w:name="sub_2801652"/>
      <w:bookmarkStart w:id="4688" w:name="sub_2801552"/>
      <w:bookmarkStart w:id="4689" w:name="sub_2801192"/>
      <w:bookmarkStart w:id="4690" w:name="sub_28011172"/>
      <w:bookmarkStart w:id="4691" w:name="sub_28016132"/>
      <w:bookmarkStart w:id="4692" w:name="sub_28011532"/>
      <w:bookmarkStart w:id="4693" w:name="sub_28016232"/>
      <w:bookmarkStart w:id="4694" w:name="sub_28011632"/>
      <w:bookmarkStart w:id="4695" w:name="sub_2801122422"/>
      <w:bookmarkStart w:id="4696" w:name="sub_28011022"/>
      <w:bookmarkStart w:id="4697" w:name="sub_280151222"/>
      <w:bookmarkStart w:id="4698" w:name="sub_280152222"/>
      <w:bookmarkStart w:id="4699" w:name="sub_2801122322"/>
      <w:bookmarkStart w:id="4700" w:name="sub_2801922"/>
      <w:bookmarkStart w:id="4701" w:name="sub_280151122"/>
      <w:bookmarkStart w:id="4702" w:name="sub_280152122"/>
      <w:bookmarkStart w:id="4703" w:name="sub_2801662"/>
      <w:bookmarkStart w:id="4704" w:name="sub_2801562"/>
      <w:bookmarkStart w:id="4705" w:name="sub_28011102"/>
      <w:bookmarkStart w:id="4706" w:name="sub_28011182"/>
      <w:bookmarkStart w:id="4707" w:name="sub_28016142"/>
      <w:bookmarkStart w:id="4708" w:name="sub_28011542"/>
      <w:bookmarkStart w:id="4709" w:name="sub_28016242"/>
      <w:bookmarkStart w:id="4710" w:name="sub_28011642"/>
      <w:bookmarkStart w:id="4711" w:name="sub_280112243"/>
      <w:bookmarkStart w:id="4712" w:name="sub_280112143"/>
      <w:bookmarkStart w:id="4713" w:name="sub_2801103"/>
      <w:bookmarkStart w:id="4714" w:name="sub_28011263"/>
      <w:bookmarkStart w:id="4715" w:name="sub_28015123"/>
      <w:bookmarkStart w:id="4716" w:name="sub_280111323"/>
      <w:bookmarkStart w:id="4717" w:name="sub_28015223"/>
      <w:bookmarkStart w:id="4718" w:name="sub_280111423"/>
      <w:bookmarkStart w:id="4719" w:name="sub_280112233"/>
      <w:bookmarkStart w:id="4720" w:name="sub_280112133"/>
      <w:bookmarkStart w:id="4721" w:name="sub_280193"/>
      <w:bookmarkStart w:id="4722" w:name="sub_28011253"/>
      <w:bookmarkStart w:id="4723" w:name="sub_28015113"/>
      <w:bookmarkStart w:id="4724" w:name="sub_280111313"/>
      <w:bookmarkStart w:id="4725" w:name="sub_28015213"/>
      <w:bookmarkStart w:id="4726" w:name="sub_280111413"/>
      <w:bookmarkStart w:id="4727" w:name="sub_280167"/>
      <w:bookmarkStart w:id="4728" w:name="sub_28011227"/>
      <w:bookmarkStart w:id="4729" w:name="sub_280157"/>
      <w:bookmarkStart w:id="4730" w:name="sub_28011217"/>
      <w:bookmarkStart w:id="4731" w:name="sub_2801120"/>
      <w:bookmarkStart w:id="4732" w:name="sub_280122"/>
      <w:bookmarkStart w:id="4733" w:name="sub_2801119"/>
      <w:bookmarkStart w:id="4734" w:name="sub_2801129"/>
      <w:bookmarkStart w:id="4735" w:name="sub_2801615"/>
      <w:bookmarkStart w:id="4736" w:name="sub_2801515"/>
      <w:bookmarkStart w:id="4737" w:name="sub_2801155"/>
      <w:bookmarkStart w:id="4738" w:name="sub_28011135"/>
      <w:bookmarkStart w:id="4739" w:name="sub_2801625"/>
      <w:bookmarkStart w:id="4740" w:name="sub_2801525"/>
      <w:bookmarkStart w:id="4741" w:name="sub_2801165"/>
      <w:bookmarkStart w:id="4742" w:name="sub_28011145"/>
      <w:bookmarkStart w:id="4743" w:name="sub_2801122411"/>
      <w:bookmarkStart w:id="4744" w:name="sub_28011011"/>
      <w:bookmarkStart w:id="4745" w:name="sub_280151211"/>
      <w:bookmarkStart w:id="4746" w:name="sub_280152211"/>
      <w:bookmarkStart w:id="4747" w:name="sub_2801122311"/>
      <w:bookmarkStart w:id="4748" w:name="sub_2801911"/>
      <w:bookmarkStart w:id="4749" w:name="sub_280151111"/>
      <w:bookmarkStart w:id="4750" w:name="sub_280152111"/>
      <w:bookmarkStart w:id="4751" w:name="sub_2801651"/>
      <w:bookmarkStart w:id="4752" w:name="sub_2801551"/>
      <w:bookmarkStart w:id="4753" w:name="sub_2801191"/>
      <w:bookmarkStart w:id="4754" w:name="sub_28011171"/>
      <w:bookmarkStart w:id="4755" w:name="sub_28016131"/>
      <w:bookmarkStart w:id="4756" w:name="sub_28011531"/>
      <w:bookmarkStart w:id="4757" w:name="sub_28016231"/>
      <w:bookmarkStart w:id="4758" w:name="sub_28011631"/>
      <w:bookmarkStart w:id="4759" w:name="sub_2801122421"/>
      <w:bookmarkStart w:id="4760" w:name="sub_28011021"/>
      <w:bookmarkStart w:id="4761" w:name="sub_280151221"/>
      <w:bookmarkStart w:id="4762" w:name="sub_280152221"/>
      <w:bookmarkStart w:id="4763" w:name="sub_2801122321"/>
      <w:bookmarkStart w:id="4764" w:name="sub_2801921"/>
      <w:bookmarkStart w:id="4765" w:name="sub_280151121"/>
      <w:bookmarkStart w:id="4766" w:name="sub_280152121"/>
      <w:bookmarkStart w:id="4767" w:name="sub_2801661"/>
      <w:bookmarkStart w:id="4768" w:name="sub_2801561"/>
      <w:bookmarkStart w:id="4769" w:name="sub_28011101"/>
      <w:bookmarkStart w:id="4770" w:name="sub_28011181"/>
      <w:bookmarkStart w:id="4771" w:name="sub_28016141"/>
      <w:bookmarkStart w:id="4772" w:name="sub_28011541"/>
      <w:bookmarkStart w:id="4773" w:name="sub_28016241"/>
      <w:bookmarkStart w:id="4774" w:name="sub_28011641"/>
      <w:bookmarkStart w:id="4775" w:name="sub_28011144"/>
      <w:bookmarkStart w:id="4776" w:name="sub_28011224"/>
      <w:bookmarkStart w:id="4777" w:name="sub_280154"/>
      <w:bookmarkStart w:id="4778" w:name="sub_28011214"/>
      <w:bookmarkStart w:id="4779" w:name="sub_280118"/>
      <w:bookmarkStart w:id="4780" w:name="sub_280110"/>
      <w:bookmarkStart w:id="4781" w:name="sub_2801116"/>
      <w:bookmarkStart w:id="4782" w:name="sub_2801126"/>
      <w:bookmarkStart w:id="4783" w:name="sub_2801612"/>
      <w:bookmarkStart w:id="4784" w:name="sub_2801512"/>
      <w:bookmarkStart w:id="4785" w:name="sub_2801152"/>
      <w:bookmarkStart w:id="4786" w:name="sub_28011132"/>
      <w:bookmarkStart w:id="4787" w:name="sub_2801622"/>
      <w:bookmarkStart w:id="4788" w:name="sub_2801522"/>
      <w:bookmarkStart w:id="4789" w:name="sub_2801162"/>
      <w:bookmarkStart w:id="4790" w:name="sub_28011142"/>
      <w:bookmarkStart w:id="4791" w:name="sub_280163"/>
      <w:bookmarkStart w:id="4792" w:name="sub_28011223"/>
      <w:bookmarkStart w:id="4793" w:name="sub_280153"/>
      <w:bookmarkStart w:id="4794" w:name="sub_28011213"/>
      <w:bookmarkStart w:id="4795" w:name="sub_280117"/>
      <w:bookmarkStart w:id="4796" w:name="sub_28019"/>
      <w:bookmarkStart w:id="4797" w:name="sub_2801115"/>
      <w:bookmarkStart w:id="4798" w:name="sub_2801125"/>
      <w:bookmarkStart w:id="4799" w:name="sub_2801611"/>
      <w:bookmarkStart w:id="4800" w:name="sub_2801511"/>
      <w:bookmarkStart w:id="4801" w:name="sub_2801151"/>
      <w:bookmarkStart w:id="4802" w:name="sub_28011131"/>
      <w:bookmarkStart w:id="4803" w:name="sub_2801621"/>
      <w:bookmarkStart w:id="4804" w:name="sub_2801521"/>
      <w:bookmarkStart w:id="4805" w:name="sub_2801161"/>
      <w:bookmarkStart w:id="4806" w:name="sub_28011141"/>
      <w:bookmarkStart w:id="4807" w:name="sub_2801124"/>
      <w:bookmarkStart w:id="4808" w:name="sub_28016"/>
      <w:bookmarkStart w:id="4809" w:name="sub_2801112"/>
      <w:bookmarkStart w:id="4810" w:name="sub_2801122"/>
      <w:bookmarkStart w:id="4811" w:name="sub_280113"/>
      <w:bookmarkStart w:id="4812" w:name="sub_28015"/>
      <w:bookmarkStart w:id="4813" w:name="sub_2801111"/>
      <w:bookmarkStart w:id="4814" w:name="sub_2801121"/>
      <w:bookmarkStart w:id="4815" w:name="sub_28014"/>
      <w:bookmarkStart w:id="4816" w:name="sub_28011"/>
      <w:bookmarkStart w:id="4817" w:name="sub_2802"/>
      <w:bookmarkStart w:id="4818" w:name="sub_2801"/>
      <w:bookmarkStart w:id="4819" w:name="sub_28012"/>
      <w:bookmarkStart w:id="4820" w:name="sub_280111"/>
      <w:bookmarkStart w:id="4821" w:name="sub_28013"/>
      <w:bookmarkStart w:id="4822" w:name="sub_280112"/>
      <w:bookmarkStart w:id="4823" w:name="sub_280114"/>
      <w:bookmarkStart w:id="4824" w:name="sub_280161"/>
      <w:bookmarkStart w:id="4825" w:name="sub_28011221"/>
      <w:bookmarkStart w:id="4826" w:name="sub_280151"/>
      <w:bookmarkStart w:id="4827" w:name="sub_28011211"/>
      <w:bookmarkStart w:id="4828" w:name="sub_280115"/>
      <w:bookmarkStart w:id="4829" w:name="sub_28017"/>
      <w:bookmarkStart w:id="4830" w:name="sub_2801113"/>
      <w:bookmarkStart w:id="4831" w:name="sub_2801123"/>
      <w:bookmarkStart w:id="4832" w:name="sub_280162"/>
      <w:bookmarkStart w:id="4833" w:name="sub_28011222"/>
      <w:bookmarkStart w:id="4834" w:name="sub_280152"/>
      <w:bookmarkStart w:id="4835" w:name="sub_28011212"/>
      <w:bookmarkStart w:id="4836" w:name="sub_280116"/>
      <w:bookmarkStart w:id="4837" w:name="sub_28018"/>
      <w:bookmarkStart w:id="4838" w:name="sub_2801114"/>
      <w:bookmarkStart w:id="4839" w:name="sub_280164"/>
      <w:bookmarkStart w:id="4840" w:name="sub_280112241"/>
      <w:bookmarkStart w:id="4841" w:name="sub_280112141"/>
      <w:bookmarkStart w:id="4842" w:name="sub_2801101"/>
      <w:bookmarkStart w:id="4843" w:name="sub_28011261"/>
      <w:bookmarkStart w:id="4844" w:name="sub_28015121"/>
      <w:bookmarkStart w:id="4845" w:name="sub_280111321"/>
      <w:bookmarkStart w:id="4846" w:name="sub_28015221"/>
      <w:bookmarkStart w:id="4847" w:name="sub_280111421"/>
      <w:bookmarkStart w:id="4848" w:name="sub_280112231"/>
      <w:bookmarkStart w:id="4849" w:name="sub_280112131"/>
      <w:bookmarkStart w:id="4850" w:name="sub_280191"/>
      <w:bookmarkStart w:id="4851" w:name="sub_28011251"/>
      <w:bookmarkStart w:id="4852" w:name="sub_28015111"/>
      <w:bookmarkStart w:id="4853" w:name="sub_280111311"/>
      <w:bookmarkStart w:id="4854" w:name="sub_28015211"/>
      <w:bookmarkStart w:id="4855" w:name="sub_280111411"/>
      <w:bookmarkStart w:id="4856" w:name="sub_280165"/>
      <w:bookmarkStart w:id="4857" w:name="sub_28011225"/>
      <w:bookmarkStart w:id="4858" w:name="sub_280155"/>
      <w:bookmarkStart w:id="4859" w:name="sub_28011215"/>
      <w:bookmarkStart w:id="4860" w:name="sub_280119"/>
      <w:bookmarkStart w:id="4861" w:name="sub_280120"/>
      <w:bookmarkStart w:id="4862" w:name="sub_2801117"/>
      <w:bookmarkStart w:id="4863" w:name="sub_2801127"/>
      <w:bookmarkStart w:id="4864" w:name="sub_2801613"/>
      <w:bookmarkStart w:id="4865" w:name="sub_2801513"/>
      <w:bookmarkStart w:id="4866" w:name="sub_2801153"/>
      <w:bookmarkStart w:id="4867" w:name="sub_28011133"/>
      <w:bookmarkStart w:id="4868" w:name="sub_2801623"/>
      <w:bookmarkStart w:id="4869" w:name="sub_2801523"/>
      <w:bookmarkStart w:id="4870" w:name="sub_2801163"/>
      <w:bookmarkStart w:id="4871" w:name="sub_28011143"/>
      <w:bookmarkStart w:id="4872" w:name="sub_280112242"/>
      <w:bookmarkStart w:id="4873" w:name="sub_280112142"/>
      <w:bookmarkStart w:id="4874" w:name="sub_2801102"/>
      <w:bookmarkStart w:id="4875" w:name="sub_28011262"/>
      <w:bookmarkStart w:id="4876" w:name="sub_28015122"/>
      <w:bookmarkStart w:id="4877" w:name="sub_280111322"/>
      <w:bookmarkStart w:id="4878" w:name="sub_28015222"/>
      <w:bookmarkStart w:id="4879" w:name="sub_280111422"/>
      <w:bookmarkStart w:id="4880" w:name="sub_280112232"/>
      <w:bookmarkStart w:id="4881" w:name="sub_280112132"/>
      <w:bookmarkStart w:id="4882" w:name="sub_280192"/>
      <w:bookmarkStart w:id="4883" w:name="sub_28011252"/>
      <w:bookmarkStart w:id="4884" w:name="sub_28015112"/>
      <w:bookmarkStart w:id="4885" w:name="sub_280111312"/>
      <w:bookmarkStart w:id="4886" w:name="sub_28015212"/>
      <w:bookmarkStart w:id="4887" w:name="sub_280111412"/>
      <w:bookmarkStart w:id="4888" w:name="sub_280166"/>
      <w:bookmarkStart w:id="4889" w:name="sub_28011226"/>
      <w:bookmarkStart w:id="4890" w:name="sub_280156"/>
      <w:bookmarkStart w:id="4891" w:name="sub_28011216"/>
      <w:bookmarkStart w:id="4892" w:name="sub_2801110"/>
      <w:bookmarkStart w:id="4893" w:name="sub_280121"/>
      <w:bookmarkStart w:id="4894" w:name="sub_2801118"/>
      <w:bookmarkStart w:id="4895" w:name="sub_2801128"/>
      <w:bookmarkStart w:id="4896" w:name="sub_2801614"/>
      <w:bookmarkStart w:id="4897" w:name="sub_2801514"/>
      <w:bookmarkStart w:id="4898" w:name="sub_2801154"/>
      <w:bookmarkStart w:id="4899" w:name="sub_28011134"/>
      <w:bookmarkStart w:id="4900" w:name="sub_2801624"/>
      <w:bookmarkStart w:id="4901" w:name="sub_2801524"/>
      <w:bookmarkStart w:id="4902" w:name="sub_2801164"/>
      <w:bookmarkStart w:id="4903" w:name="sub_280112244"/>
      <w:bookmarkStart w:id="4904" w:name="sub_2801121441"/>
      <w:bookmarkStart w:id="4905" w:name="sub_280112641"/>
      <w:bookmarkStart w:id="4906" w:name="sub_2801113241"/>
      <w:bookmarkStart w:id="4907" w:name="sub_2801114241"/>
      <w:bookmarkStart w:id="4908" w:name="sub_2801121341"/>
      <w:bookmarkStart w:id="4909" w:name="sub_280112541"/>
      <w:bookmarkStart w:id="4910" w:name="sub_2801113141"/>
      <w:bookmarkStart w:id="4911" w:name="sub_2801114141"/>
      <w:bookmarkStart w:id="4912" w:name="sub_280112281"/>
      <w:bookmarkStart w:id="4913" w:name="sub_280112181"/>
      <w:bookmarkStart w:id="4914" w:name="sub_2801231"/>
      <w:bookmarkStart w:id="4915" w:name="sub_280112101"/>
      <w:bookmarkStart w:id="4916" w:name="sub_28015161"/>
      <w:bookmarkStart w:id="4917" w:name="sub_280111361"/>
      <w:bookmarkStart w:id="4918" w:name="sub_28015261"/>
      <w:bookmarkStart w:id="4919" w:name="sub_280111461"/>
      <w:bookmarkStart w:id="4920" w:name="sub_280110121"/>
      <w:bookmarkStart w:id="4921" w:name="sub_2801522121"/>
      <w:bookmarkStart w:id="4922" w:name="sub_28019121"/>
      <w:bookmarkStart w:id="4923" w:name="sub_2801521121"/>
      <w:bookmarkStart w:id="4924" w:name="sub_28015521"/>
      <w:bookmarkStart w:id="4925" w:name="sub_280111721"/>
      <w:bookmarkStart w:id="4926" w:name="sub_280115321"/>
      <w:bookmarkStart w:id="4927" w:name="sub_280116321"/>
      <w:bookmarkStart w:id="4928" w:name="sub_280110221"/>
      <w:bookmarkStart w:id="4929" w:name="sub_2801522221"/>
      <w:bookmarkStart w:id="4930" w:name="sub_28019221"/>
      <w:bookmarkStart w:id="4931" w:name="sub_2801521221"/>
      <w:bookmarkStart w:id="4932" w:name="sub_28015621"/>
      <w:bookmarkStart w:id="4933" w:name="sub_280111821"/>
      <w:bookmarkStart w:id="4934" w:name="sub_280115421"/>
      <w:bookmarkStart w:id="4935" w:name="sub_280116421"/>
      <w:bookmarkStart w:id="4936" w:name="sub_2801121431"/>
      <w:bookmarkStart w:id="4937" w:name="sub_280112631"/>
      <w:bookmarkStart w:id="4938" w:name="sub_2801113231"/>
      <w:bookmarkStart w:id="4939" w:name="sub_2801114231"/>
      <w:bookmarkStart w:id="4940" w:name="sub_2801121331"/>
      <w:bookmarkStart w:id="4941" w:name="sub_280112531"/>
      <w:bookmarkStart w:id="4942" w:name="sub_2801113131"/>
      <w:bookmarkStart w:id="4943" w:name="sub_2801114131"/>
      <w:bookmarkStart w:id="4944" w:name="sub_280112271"/>
      <w:bookmarkStart w:id="4945" w:name="sub_280112171"/>
      <w:bookmarkStart w:id="4946" w:name="sub_2801221"/>
      <w:bookmarkStart w:id="4947" w:name="sub_28011291"/>
      <w:bookmarkStart w:id="4948" w:name="sub_28015151"/>
      <w:bookmarkStart w:id="4949" w:name="sub_280111351"/>
      <w:bookmarkStart w:id="4950" w:name="sub_28015251"/>
      <w:bookmarkStart w:id="4951" w:name="sub_280111451"/>
      <w:bookmarkStart w:id="4952" w:name="sub_280110111"/>
      <w:bookmarkStart w:id="4953" w:name="sub_2801522111"/>
      <w:bookmarkStart w:id="4954" w:name="sub_28019111"/>
      <w:bookmarkStart w:id="4955" w:name="sub_2801521111"/>
      <w:bookmarkStart w:id="4956" w:name="sub_28015511"/>
      <w:bookmarkStart w:id="4957" w:name="sub_280111711"/>
      <w:bookmarkStart w:id="4958" w:name="sub_280115311"/>
      <w:bookmarkStart w:id="4959" w:name="sub_280116311"/>
      <w:bookmarkStart w:id="4960" w:name="sub_280110211"/>
      <w:bookmarkStart w:id="4961" w:name="sub_2801522211"/>
      <w:bookmarkStart w:id="4962" w:name="sub_28019211"/>
      <w:bookmarkStart w:id="4963" w:name="sub_2801521211"/>
      <w:bookmarkStart w:id="4964" w:name="sub_28015611"/>
      <w:bookmarkStart w:id="4965" w:name="sub_280111811"/>
      <w:bookmarkStart w:id="4966" w:name="sub_280115411"/>
      <w:bookmarkStart w:id="4967" w:name="sub_280116411"/>
      <w:bookmarkStart w:id="4968" w:name="sub_280112245"/>
      <w:bookmarkStart w:id="4969" w:name="sub_280112145"/>
      <w:bookmarkStart w:id="4970" w:name="sub_2801105"/>
      <w:bookmarkStart w:id="4971" w:name="sub_28011265"/>
      <w:bookmarkStart w:id="4972" w:name="sub_28015125"/>
      <w:bookmarkStart w:id="4973" w:name="sub_280111325"/>
      <w:bookmarkStart w:id="4974" w:name="sub_28015225"/>
      <w:bookmarkStart w:id="4975" w:name="sub_280111425"/>
      <w:bookmarkStart w:id="4976" w:name="sub_280112235"/>
      <w:bookmarkStart w:id="4977" w:name="sub_280112135"/>
      <w:bookmarkStart w:id="4978" w:name="sub_280195"/>
      <w:bookmarkStart w:id="4979" w:name="sub_28011255"/>
      <w:bookmarkStart w:id="4980" w:name="sub_28015115"/>
      <w:bookmarkStart w:id="4981" w:name="sub_280111315"/>
      <w:bookmarkStart w:id="4982" w:name="sub_28015215"/>
      <w:bookmarkStart w:id="4983" w:name="sub_280111415"/>
      <w:bookmarkStart w:id="4984" w:name="sub_280169"/>
      <w:bookmarkStart w:id="4985" w:name="sub_28011229"/>
      <w:bookmarkStart w:id="4986" w:name="sub_280159"/>
      <w:bookmarkStart w:id="4987" w:name="sub_28011219"/>
      <w:bookmarkStart w:id="4988" w:name="sub_2801131"/>
      <w:bookmarkStart w:id="4989" w:name="sub_280124"/>
      <w:bookmarkStart w:id="4990" w:name="sub_28011111"/>
      <w:bookmarkStart w:id="4991" w:name="sub_28011220"/>
      <w:bookmarkStart w:id="4992" w:name="sub_2801617"/>
      <w:bookmarkStart w:id="4993" w:name="sub_2801517"/>
      <w:bookmarkStart w:id="4994" w:name="sub_2801157"/>
      <w:bookmarkStart w:id="4995" w:name="sub_28011137"/>
      <w:bookmarkStart w:id="4996" w:name="sub_2801627"/>
      <w:bookmarkStart w:id="4997" w:name="sub_2801527"/>
      <w:bookmarkStart w:id="4998" w:name="sub_2801167"/>
      <w:bookmarkStart w:id="4999" w:name="sub_28011147"/>
      <w:bookmarkStart w:id="5000" w:name="sub_2801122413"/>
      <w:bookmarkStart w:id="5001" w:name="sub_28011013"/>
      <w:bookmarkStart w:id="5002" w:name="sub_280151213"/>
      <w:bookmarkStart w:id="5003" w:name="sub_280152213"/>
      <w:bookmarkStart w:id="5004" w:name="sub_2801122313"/>
      <w:bookmarkStart w:id="5005" w:name="sub_2801913"/>
      <w:bookmarkStart w:id="5006" w:name="sub_280151113"/>
      <w:bookmarkStart w:id="5007" w:name="sub_280152113"/>
      <w:bookmarkStart w:id="5008" w:name="sub_2801653"/>
      <w:bookmarkStart w:id="5009" w:name="sub_2801553"/>
      <w:bookmarkStart w:id="5010" w:name="sub_2801193"/>
      <w:bookmarkStart w:id="5011" w:name="sub_28011173"/>
      <w:bookmarkStart w:id="5012" w:name="sub_28016133"/>
      <w:bookmarkStart w:id="5013" w:name="sub_28011533"/>
      <w:bookmarkStart w:id="5014" w:name="sub_28016233"/>
      <w:bookmarkStart w:id="5015" w:name="sub_28011633"/>
      <w:bookmarkStart w:id="5016" w:name="sub_2801122423"/>
      <w:bookmarkStart w:id="5017" w:name="sub_28011023"/>
      <w:bookmarkStart w:id="5018" w:name="sub_280151223"/>
      <w:bookmarkStart w:id="5019" w:name="sub_280152223"/>
      <w:bookmarkStart w:id="5020" w:name="sub_2801122323"/>
      <w:bookmarkStart w:id="5021" w:name="sub_2801923"/>
      <w:bookmarkStart w:id="5022" w:name="sub_280151123"/>
      <w:bookmarkStart w:id="5023" w:name="sub_280152123"/>
      <w:bookmarkStart w:id="5024" w:name="sub_2801663"/>
      <w:bookmarkStart w:id="5025" w:name="sub_2801563"/>
      <w:bookmarkStart w:id="5026" w:name="sub_28011103"/>
      <w:bookmarkStart w:id="5027" w:name="sub_28011183"/>
      <w:bookmarkStart w:id="5028" w:name="sub_28016143"/>
      <w:bookmarkStart w:id="5029" w:name="sub_28011543"/>
      <w:bookmarkStart w:id="5030" w:name="sub_28016243"/>
      <w:bookmarkStart w:id="5031" w:name="sub_28011643"/>
      <w:bookmarkStart w:id="5032" w:name="sub_2801121442"/>
      <w:bookmarkStart w:id="5033" w:name="sub_280112642"/>
      <w:bookmarkStart w:id="5034" w:name="sub_2801113242"/>
      <w:bookmarkStart w:id="5035" w:name="sub_2801114242"/>
      <w:bookmarkStart w:id="5036" w:name="sub_2801121342"/>
      <w:bookmarkStart w:id="5037" w:name="sub_280112542"/>
      <w:bookmarkStart w:id="5038" w:name="sub_2801113142"/>
      <w:bookmarkStart w:id="5039" w:name="sub_2801114142"/>
      <w:bookmarkStart w:id="5040" w:name="sub_280112282"/>
      <w:bookmarkStart w:id="5041" w:name="sub_280112182"/>
      <w:bookmarkStart w:id="5042" w:name="sub_2801232"/>
      <w:bookmarkStart w:id="5043" w:name="sub_280112102"/>
      <w:bookmarkStart w:id="5044" w:name="sub_28015162"/>
      <w:bookmarkStart w:id="5045" w:name="sub_280111362"/>
      <w:bookmarkStart w:id="5046" w:name="sub_28015262"/>
      <w:bookmarkStart w:id="5047" w:name="sub_280111462"/>
      <w:bookmarkStart w:id="5048" w:name="sub_280110122"/>
      <w:bookmarkStart w:id="5049" w:name="sub_2801522122"/>
      <w:bookmarkStart w:id="5050" w:name="sub_28019122"/>
      <w:bookmarkStart w:id="5051" w:name="sub_2801521122"/>
      <w:bookmarkStart w:id="5052" w:name="sub_28015522"/>
      <w:bookmarkStart w:id="5053" w:name="sub_280111722"/>
      <w:bookmarkStart w:id="5054" w:name="sub_280115322"/>
      <w:bookmarkStart w:id="5055" w:name="sub_280116322"/>
      <w:bookmarkStart w:id="5056" w:name="sub_280110222"/>
      <w:bookmarkStart w:id="5057" w:name="sub_2801522222"/>
      <w:bookmarkStart w:id="5058" w:name="sub_28019222"/>
      <w:bookmarkStart w:id="5059" w:name="sub_2801521222"/>
      <w:bookmarkStart w:id="5060" w:name="sub_28015622"/>
      <w:bookmarkStart w:id="5061" w:name="sub_280111822"/>
      <w:bookmarkStart w:id="5062" w:name="sub_280115422"/>
      <w:bookmarkStart w:id="5063" w:name="sub_280116422"/>
      <w:bookmarkStart w:id="5064" w:name="sub_2801121432"/>
      <w:bookmarkStart w:id="5065" w:name="sub_280112632"/>
      <w:bookmarkStart w:id="5066" w:name="sub_2801113232"/>
      <w:bookmarkStart w:id="5067" w:name="sub_2801114232"/>
      <w:bookmarkStart w:id="5068" w:name="sub_2801121332"/>
      <w:bookmarkStart w:id="5069" w:name="sub_280112532"/>
      <w:bookmarkStart w:id="5070" w:name="sub_2801113132"/>
      <w:bookmarkStart w:id="5071" w:name="sub_2801114132"/>
      <w:bookmarkStart w:id="5072" w:name="sub_280112272"/>
      <w:bookmarkStart w:id="5073" w:name="sub_280112172"/>
      <w:bookmarkStart w:id="5074" w:name="sub_2801222"/>
      <w:bookmarkStart w:id="5075" w:name="sub_28011292"/>
      <w:bookmarkStart w:id="5076" w:name="sub_28015152"/>
      <w:bookmarkStart w:id="5077" w:name="sub_280111352"/>
      <w:bookmarkStart w:id="5078" w:name="sub_28015252"/>
      <w:bookmarkStart w:id="5079" w:name="sub_280111452"/>
      <w:bookmarkStart w:id="5080" w:name="sub_280110112"/>
      <w:bookmarkStart w:id="5081" w:name="sub_2801522112"/>
      <w:bookmarkStart w:id="5082" w:name="sub_28019112"/>
      <w:bookmarkStart w:id="5083" w:name="sub_2801521112"/>
      <w:bookmarkStart w:id="5084" w:name="sub_28015512"/>
      <w:bookmarkStart w:id="5085" w:name="sub_280111712"/>
      <w:bookmarkStart w:id="5086" w:name="sub_280115312"/>
      <w:bookmarkStart w:id="5087" w:name="sub_280116312"/>
      <w:bookmarkStart w:id="5088" w:name="sub_280110212"/>
      <w:bookmarkStart w:id="5089" w:name="sub_2801522212"/>
      <w:bookmarkStart w:id="5090" w:name="sub_28019212"/>
      <w:bookmarkStart w:id="5091" w:name="sub_2801521212"/>
      <w:bookmarkStart w:id="5092" w:name="sub_28015612"/>
      <w:bookmarkStart w:id="5093" w:name="sub_280111812"/>
      <w:bookmarkStart w:id="5094" w:name="sub_280115412"/>
      <w:bookmarkStart w:id="5095" w:name="sub_280116412"/>
      <w:bookmarkStart w:id="5096" w:name="sub_280112246"/>
      <w:bookmarkStart w:id="5097" w:name="sub_280112146"/>
      <w:bookmarkStart w:id="5098" w:name="sub_2801106"/>
      <w:bookmarkStart w:id="5099" w:name="sub_28011266"/>
      <w:bookmarkStart w:id="5100" w:name="sub_28015126"/>
      <w:bookmarkStart w:id="5101" w:name="sub_280111326"/>
      <w:bookmarkStart w:id="5102" w:name="sub_28015226"/>
      <w:bookmarkStart w:id="5103" w:name="sub_280111426"/>
      <w:bookmarkStart w:id="5104" w:name="sub_280112236"/>
      <w:bookmarkStart w:id="5105" w:name="sub_280112136"/>
      <w:bookmarkStart w:id="5106" w:name="sub_280196"/>
      <w:bookmarkStart w:id="5107" w:name="sub_28011256"/>
      <w:bookmarkStart w:id="5108" w:name="sub_28015116"/>
      <w:bookmarkStart w:id="5109" w:name="sub_280111316"/>
      <w:bookmarkStart w:id="5110" w:name="sub_28015216"/>
      <w:bookmarkStart w:id="5111" w:name="sub_280111416"/>
      <w:bookmarkStart w:id="5112" w:name="sub_2801610"/>
      <w:bookmarkStart w:id="5113" w:name="sub_280112210"/>
      <w:bookmarkStart w:id="5114" w:name="sub_2801510"/>
      <w:bookmarkStart w:id="5115" w:name="sub_280112110"/>
      <w:bookmarkStart w:id="5116" w:name="sub_2801132"/>
      <w:bookmarkStart w:id="5117" w:name="sub_280125"/>
      <w:bookmarkStart w:id="5118" w:name="sub_28011112"/>
      <w:bookmarkStart w:id="5119" w:name="sub_28011230"/>
      <w:bookmarkStart w:id="5120" w:name="sub_2801618"/>
      <w:bookmarkStart w:id="5121" w:name="sub_2801518"/>
      <w:bookmarkStart w:id="5122" w:name="sub_2801158"/>
      <w:bookmarkStart w:id="5123" w:name="sub_28011138"/>
      <w:bookmarkStart w:id="5124" w:name="sub_2801628"/>
      <w:bookmarkStart w:id="5125" w:name="sub_2801528"/>
      <w:bookmarkStart w:id="5126" w:name="sub_2801168"/>
      <w:bookmarkStart w:id="5127" w:name="sub_28011148"/>
      <w:bookmarkStart w:id="5128" w:name="sub_2801122414"/>
      <w:bookmarkStart w:id="5129" w:name="sub_28011014"/>
      <w:bookmarkStart w:id="5130" w:name="sub_280151214"/>
      <w:bookmarkStart w:id="5131" w:name="sub_280152214"/>
      <w:bookmarkStart w:id="5132" w:name="sub_2801122314"/>
      <w:bookmarkStart w:id="5133" w:name="sub_2801914"/>
      <w:bookmarkStart w:id="5134" w:name="sub_280151114"/>
      <w:bookmarkStart w:id="5135" w:name="sub_280152114"/>
      <w:bookmarkStart w:id="5136" w:name="sub_2801654"/>
      <w:bookmarkStart w:id="5137" w:name="sub_2801554"/>
      <w:bookmarkStart w:id="5138" w:name="sub_2801194"/>
      <w:bookmarkStart w:id="5139" w:name="sub_28011174"/>
      <w:bookmarkStart w:id="5140" w:name="sub_28016134"/>
      <w:bookmarkStart w:id="5141" w:name="sub_28011534"/>
      <w:bookmarkStart w:id="5142" w:name="sub_28016234"/>
      <w:bookmarkStart w:id="5143" w:name="sub_28011634"/>
      <w:bookmarkStart w:id="5144" w:name="sub_2801122424"/>
      <w:bookmarkStart w:id="5145" w:name="sub_28011024"/>
      <w:bookmarkStart w:id="5146" w:name="sub_280151224"/>
      <w:bookmarkStart w:id="5147" w:name="sub_280152224"/>
      <w:bookmarkStart w:id="5148" w:name="sub_2801122324"/>
      <w:bookmarkStart w:id="5149" w:name="sub_2801924"/>
      <w:bookmarkStart w:id="5150" w:name="sub_280151124"/>
      <w:bookmarkStart w:id="5151" w:name="sub_280152124"/>
      <w:bookmarkStart w:id="5152" w:name="sub_2801664"/>
      <w:bookmarkStart w:id="5153" w:name="sub_2801564"/>
      <w:bookmarkStart w:id="5154" w:name="sub_28011104"/>
      <w:bookmarkStart w:id="5155" w:name="sub_28011184"/>
      <w:bookmarkStart w:id="5156" w:name="sub_28016144"/>
      <w:bookmarkStart w:id="5157" w:name="sub_28011544"/>
      <w:bookmarkStart w:id="5158" w:name="sub_28016244"/>
      <w:bookmarkStart w:id="5159" w:name="sub_28011214441"/>
      <w:bookmarkStart w:id="5160" w:name="sub_28011132441"/>
      <w:bookmarkStart w:id="5161" w:name="sub_28011213441"/>
      <w:bookmarkStart w:id="5162" w:name="sub_28011131441"/>
      <w:bookmarkStart w:id="5163" w:name="sub_2801122841"/>
      <w:bookmarkStart w:id="5164" w:name="sub_28012341"/>
      <w:bookmarkStart w:id="5165" w:name="sub_280151641"/>
      <w:bookmarkStart w:id="5166" w:name="sub_280152641"/>
      <w:bookmarkStart w:id="5167" w:name="sub_2801101241"/>
      <w:bookmarkStart w:id="5168" w:name="sub_280191241"/>
      <w:bookmarkStart w:id="5169" w:name="sub_280155241"/>
      <w:bookmarkStart w:id="5170" w:name="sub_2801153241"/>
      <w:bookmarkStart w:id="5171" w:name="sub_2801102241"/>
      <w:bookmarkStart w:id="5172" w:name="sub_280192241"/>
      <w:bookmarkStart w:id="5173" w:name="sub_280156241"/>
      <w:bookmarkStart w:id="5174" w:name="sub_2801154241"/>
      <w:bookmarkStart w:id="5175" w:name="sub_28011214341"/>
      <w:bookmarkStart w:id="5176" w:name="sub_28011132341"/>
      <w:bookmarkStart w:id="5177" w:name="sub_28011213341"/>
      <w:bookmarkStart w:id="5178" w:name="sub_28011131341"/>
      <w:bookmarkStart w:id="5179" w:name="sub_2801122741"/>
      <w:bookmarkStart w:id="5180" w:name="sub_28012241"/>
      <w:bookmarkStart w:id="5181" w:name="sub_280151541"/>
      <w:bookmarkStart w:id="5182" w:name="sub_280152541"/>
      <w:bookmarkStart w:id="5183" w:name="sub_2801101141"/>
      <w:bookmarkStart w:id="5184" w:name="sub_280191141"/>
      <w:bookmarkStart w:id="5185" w:name="sub_280155141"/>
      <w:bookmarkStart w:id="5186" w:name="sub_2801153141"/>
      <w:bookmarkStart w:id="5187" w:name="sub_2801102141"/>
      <w:bookmarkStart w:id="5188" w:name="sub_280192141"/>
      <w:bookmarkStart w:id="5189" w:name="sub_280156141"/>
      <w:bookmarkStart w:id="5190" w:name="sub_2801154141"/>
      <w:bookmarkStart w:id="5191" w:name="sub_2801122481"/>
      <w:bookmarkStart w:id="5192" w:name="sub_28011081"/>
      <w:bookmarkStart w:id="5193" w:name="sub_280151281"/>
      <w:bookmarkStart w:id="5194" w:name="sub_280152281"/>
      <w:bookmarkStart w:id="5195" w:name="sub_2801122381"/>
      <w:bookmarkStart w:id="5196" w:name="sub_2801981"/>
      <w:bookmarkStart w:id="5197" w:name="sub_280151181"/>
      <w:bookmarkStart w:id="5198" w:name="sub_280152181"/>
      <w:bookmarkStart w:id="5199" w:name="sub_28016301"/>
      <w:bookmarkStart w:id="5200" w:name="sub_28015301"/>
      <w:bookmarkStart w:id="5201" w:name="sub_28011341"/>
      <w:bookmarkStart w:id="5202" w:name="sub_280111141"/>
      <w:bookmarkStart w:id="5203" w:name="sub_280161101"/>
      <w:bookmarkStart w:id="5204" w:name="sub_280115101"/>
      <w:bookmarkStart w:id="5205" w:name="sub_280162101"/>
      <w:bookmarkStart w:id="5206" w:name="sub_280116101"/>
      <w:bookmarkStart w:id="5207" w:name="sub_28011224161"/>
      <w:bookmarkStart w:id="5208" w:name="sub_2801512161"/>
      <w:bookmarkStart w:id="5209" w:name="sub_28011223161"/>
      <w:bookmarkStart w:id="5210" w:name="sub_2801511161"/>
      <w:bookmarkStart w:id="5211" w:name="sub_28016561"/>
      <w:bookmarkStart w:id="5212" w:name="sub_28011961"/>
      <w:bookmarkStart w:id="5213" w:name="sub_280161361"/>
      <w:bookmarkStart w:id="5214" w:name="sub_280162361"/>
      <w:bookmarkStart w:id="5215" w:name="sub_28011224261"/>
      <w:bookmarkStart w:id="5216" w:name="sub_2801512261"/>
      <w:bookmarkStart w:id="5217" w:name="sub_28011223261"/>
      <w:bookmarkStart w:id="5218" w:name="sub_2801511261"/>
      <w:bookmarkStart w:id="5219" w:name="sub_28016661"/>
      <w:bookmarkStart w:id="5220" w:name="sub_280111061"/>
      <w:bookmarkStart w:id="5221" w:name="sub_280161461"/>
      <w:bookmarkStart w:id="5222" w:name="sub_280162461"/>
      <w:bookmarkStart w:id="5223" w:name="sub_280112144121"/>
      <w:bookmarkStart w:id="5224" w:name="sub_280112134121"/>
      <w:bookmarkStart w:id="5225" w:name="sub_28011228121"/>
      <w:bookmarkStart w:id="5226" w:name="sub_2801516121"/>
      <w:bookmarkStart w:id="5227" w:name="sub_28011012121"/>
      <w:bookmarkStart w:id="5228" w:name="sub_2801552121"/>
      <w:bookmarkStart w:id="5229" w:name="sub_28011022121"/>
      <w:bookmarkStart w:id="5230" w:name="sub_2801562121"/>
      <w:bookmarkStart w:id="5231" w:name="sub_280112143121"/>
      <w:bookmarkStart w:id="5232" w:name="sub_280112133121"/>
      <w:bookmarkStart w:id="5233" w:name="sub_28011227121"/>
      <w:bookmarkStart w:id="5234" w:name="sub_2801515121"/>
      <w:bookmarkStart w:id="5235" w:name="sub_28011011121"/>
      <w:bookmarkStart w:id="5236" w:name="sub_2801551121"/>
      <w:bookmarkStart w:id="5237" w:name="sub_28011021121"/>
      <w:bookmarkStart w:id="5238" w:name="sub_2801561121"/>
      <w:bookmarkStart w:id="5239" w:name="sub_28011224521"/>
      <w:bookmarkStart w:id="5240" w:name="sub_2801512521"/>
      <w:bookmarkStart w:id="5241" w:name="sub_28011223521"/>
      <w:bookmarkStart w:id="5242" w:name="sub_2801511521"/>
      <w:bookmarkStart w:id="5243" w:name="sub_28016921"/>
      <w:bookmarkStart w:id="5244" w:name="sub_280113121"/>
      <w:bookmarkStart w:id="5245" w:name="sub_280161721"/>
      <w:bookmarkStart w:id="5246" w:name="sub_280162721"/>
      <w:bookmarkStart w:id="5247" w:name="sub_280112241321"/>
      <w:bookmarkStart w:id="5248" w:name="sub_280112231321"/>
      <w:bookmarkStart w:id="5249" w:name="sub_280165321"/>
      <w:bookmarkStart w:id="5250" w:name="sub_2801613321"/>
      <w:bookmarkStart w:id="5251" w:name="sub_280112242321"/>
      <w:bookmarkStart w:id="5252" w:name="sub_280112232321"/>
      <w:bookmarkStart w:id="5253" w:name="sub_280166321"/>
      <w:bookmarkStart w:id="5254" w:name="sub_2801614321"/>
      <w:bookmarkStart w:id="5255" w:name="sub_280112144221"/>
      <w:bookmarkStart w:id="5256" w:name="sub_280112134221"/>
      <w:bookmarkStart w:id="5257" w:name="sub_28011228221"/>
      <w:bookmarkStart w:id="5258" w:name="sub_2801516221"/>
      <w:bookmarkStart w:id="5259" w:name="sub_28011012221"/>
      <w:bookmarkStart w:id="5260" w:name="sub_2801552221"/>
      <w:bookmarkStart w:id="5261" w:name="sub_28011022221"/>
      <w:bookmarkStart w:id="5262" w:name="sub_2801562221"/>
      <w:bookmarkStart w:id="5263" w:name="sub_280112143221"/>
      <w:bookmarkStart w:id="5264" w:name="sub_280112133221"/>
      <w:bookmarkStart w:id="5265" w:name="sub_28011227221"/>
      <w:bookmarkStart w:id="5266" w:name="sub_2801515221"/>
      <w:bookmarkStart w:id="5267" w:name="sub_28011011221"/>
      <w:bookmarkStart w:id="5268" w:name="sub_2801551221"/>
      <w:bookmarkStart w:id="5269" w:name="sub_28011021221"/>
      <w:bookmarkStart w:id="5270" w:name="sub_2801561221"/>
      <w:bookmarkStart w:id="5271" w:name="sub_28011224621"/>
      <w:bookmarkStart w:id="5272" w:name="sub_2801512621"/>
      <w:bookmarkStart w:id="5273" w:name="sub_28011223621"/>
      <w:bookmarkStart w:id="5274" w:name="sub_2801511621"/>
      <w:bookmarkStart w:id="5275" w:name="sub_280161021"/>
      <w:bookmarkStart w:id="5276" w:name="sub_280113221"/>
      <w:bookmarkStart w:id="5277" w:name="sub_280161821"/>
      <w:bookmarkStart w:id="5278" w:name="sub_280162821"/>
      <w:bookmarkStart w:id="5279" w:name="sub_280112241421"/>
      <w:bookmarkStart w:id="5280" w:name="sub_280112231421"/>
      <w:bookmarkStart w:id="5281" w:name="sub_280165421"/>
      <w:bookmarkStart w:id="5282" w:name="sub_2801613421"/>
      <w:bookmarkStart w:id="5283" w:name="sub_280112242421"/>
      <w:bookmarkStart w:id="5284" w:name="sub_280112232421"/>
      <w:bookmarkStart w:id="5285" w:name="sub_280166421"/>
      <w:bookmarkStart w:id="5286" w:name="sub_2801614421"/>
      <w:bookmarkStart w:id="5287" w:name="sub_28011214431"/>
      <w:bookmarkStart w:id="5288" w:name="sub_28011132431"/>
      <w:bookmarkStart w:id="5289" w:name="sub_28011213431"/>
      <w:bookmarkStart w:id="5290" w:name="sub_28011131431"/>
      <w:bookmarkStart w:id="5291" w:name="sub_2801122831"/>
      <w:bookmarkStart w:id="5292" w:name="sub_28012331"/>
      <w:bookmarkStart w:id="5293" w:name="sub_280151631"/>
      <w:bookmarkStart w:id="5294" w:name="sub_280152631"/>
      <w:bookmarkStart w:id="5295" w:name="sub_2801101231"/>
      <w:bookmarkStart w:id="5296" w:name="sub_280191231"/>
      <w:bookmarkStart w:id="5297" w:name="sub_280155231"/>
      <w:bookmarkStart w:id="5298" w:name="sub_2801153231"/>
      <w:bookmarkStart w:id="5299" w:name="sub_2801102231"/>
      <w:bookmarkStart w:id="5300" w:name="sub_280192231"/>
      <w:bookmarkStart w:id="5301" w:name="sub_280156231"/>
      <w:bookmarkStart w:id="5302" w:name="sub_2801154231"/>
      <w:bookmarkStart w:id="5303" w:name="sub_28011214331"/>
      <w:bookmarkStart w:id="5304" w:name="sub_28011132331"/>
      <w:bookmarkStart w:id="5305" w:name="sub_28011213331"/>
      <w:bookmarkStart w:id="5306" w:name="sub_28011131331"/>
      <w:bookmarkStart w:id="5307" w:name="sub_2801122731"/>
      <w:bookmarkStart w:id="5308" w:name="sub_28012231"/>
      <w:bookmarkStart w:id="5309" w:name="sub_280151531"/>
      <w:bookmarkStart w:id="5310" w:name="sub_280152531"/>
      <w:bookmarkStart w:id="5311" w:name="sub_2801101131"/>
      <w:bookmarkStart w:id="5312" w:name="sub_280191131"/>
      <w:bookmarkStart w:id="5313" w:name="sub_280155131"/>
      <w:bookmarkStart w:id="5314" w:name="sub_2801153131"/>
      <w:bookmarkStart w:id="5315" w:name="sub_2801102131"/>
      <w:bookmarkStart w:id="5316" w:name="sub_280192131"/>
      <w:bookmarkStart w:id="5317" w:name="sub_280156131"/>
      <w:bookmarkStart w:id="5318" w:name="sub_2801154131"/>
      <w:bookmarkStart w:id="5319" w:name="sub_2801122471"/>
      <w:bookmarkStart w:id="5320" w:name="sub_28011071"/>
      <w:bookmarkStart w:id="5321" w:name="sub_280151271"/>
      <w:bookmarkStart w:id="5322" w:name="sub_280152271"/>
      <w:bookmarkStart w:id="5323" w:name="sub_2801122371"/>
      <w:bookmarkStart w:id="5324" w:name="sub_2801971"/>
      <w:bookmarkStart w:id="5325" w:name="sub_280151171"/>
      <w:bookmarkStart w:id="5326" w:name="sub_280152171"/>
      <w:bookmarkStart w:id="5327" w:name="sub_28016201"/>
      <w:bookmarkStart w:id="5328" w:name="sub_28015201"/>
      <w:bookmarkStart w:id="5329" w:name="sub_28011331"/>
      <w:bookmarkStart w:id="5330" w:name="sub_280111131"/>
      <w:bookmarkStart w:id="5331" w:name="sub_28016191"/>
      <w:bookmarkStart w:id="5332" w:name="sub_28011591"/>
      <w:bookmarkStart w:id="5333" w:name="sub_28016291"/>
      <w:bookmarkStart w:id="5334" w:name="sub_28011691"/>
      <w:bookmarkStart w:id="5335" w:name="sub_28011224151"/>
      <w:bookmarkStart w:id="5336" w:name="sub_2801512151"/>
      <w:bookmarkStart w:id="5337" w:name="sub_28011223151"/>
      <w:bookmarkStart w:id="5338" w:name="sub_2801511151"/>
      <w:bookmarkStart w:id="5339" w:name="sub_28016551"/>
      <w:bookmarkStart w:id="5340" w:name="sub_28011951"/>
      <w:bookmarkStart w:id="5341" w:name="sub_280161351"/>
      <w:bookmarkStart w:id="5342" w:name="sub_280162351"/>
      <w:bookmarkStart w:id="5343" w:name="sub_28011224251"/>
      <w:bookmarkStart w:id="5344" w:name="sub_2801512251"/>
      <w:bookmarkStart w:id="5345" w:name="sub_28011223251"/>
      <w:bookmarkStart w:id="5346" w:name="sub_2801511251"/>
      <w:bookmarkStart w:id="5347" w:name="sub_28016651"/>
      <w:bookmarkStart w:id="5348" w:name="sub_280111051"/>
      <w:bookmarkStart w:id="5349" w:name="sub_280161451"/>
      <w:bookmarkStart w:id="5350" w:name="sub_280162451"/>
      <w:bookmarkStart w:id="5351" w:name="sub_280112144111"/>
      <w:bookmarkStart w:id="5352" w:name="sub_280112134111"/>
      <w:bookmarkStart w:id="5353" w:name="sub_28011228111"/>
      <w:bookmarkStart w:id="5354" w:name="sub_2801516111"/>
      <w:bookmarkStart w:id="5355" w:name="sub_28011012111"/>
      <w:bookmarkStart w:id="5356" w:name="sub_2801552111"/>
      <w:bookmarkStart w:id="5357" w:name="sub_28011022111"/>
      <w:bookmarkStart w:id="5358" w:name="sub_2801562111"/>
      <w:bookmarkStart w:id="5359" w:name="sub_280112143111"/>
      <w:bookmarkStart w:id="5360" w:name="sub_280112133111"/>
      <w:bookmarkStart w:id="5361" w:name="sub_28011227111"/>
      <w:bookmarkStart w:id="5362" w:name="sub_2801515111"/>
      <w:bookmarkStart w:id="5363" w:name="sub_28011011111"/>
      <w:bookmarkStart w:id="5364" w:name="sub_2801551111"/>
      <w:bookmarkStart w:id="5365" w:name="sub_28011021111"/>
      <w:bookmarkStart w:id="5366" w:name="sub_2801561111"/>
      <w:bookmarkStart w:id="5367" w:name="sub_28011224511"/>
      <w:bookmarkStart w:id="5368" w:name="sub_2801512511"/>
      <w:bookmarkStart w:id="5369" w:name="sub_28011223511"/>
      <w:bookmarkStart w:id="5370" w:name="sub_2801511511"/>
      <w:bookmarkStart w:id="5371" w:name="sub_28016911"/>
      <w:bookmarkStart w:id="5372" w:name="sub_280113111"/>
      <w:bookmarkStart w:id="5373" w:name="sub_280161711"/>
      <w:bookmarkStart w:id="5374" w:name="sub_280162711"/>
      <w:bookmarkStart w:id="5375" w:name="sub_280112241311"/>
      <w:bookmarkStart w:id="5376" w:name="sub_280112231311"/>
      <w:bookmarkStart w:id="5377" w:name="sub_280165311"/>
      <w:bookmarkStart w:id="5378" w:name="sub_2801613311"/>
      <w:bookmarkStart w:id="5379" w:name="sub_280112242311"/>
      <w:bookmarkStart w:id="5380" w:name="sub_280112232311"/>
      <w:bookmarkStart w:id="5381" w:name="sub_280166311"/>
      <w:bookmarkStart w:id="5382" w:name="sub_2801614311"/>
      <w:bookmarkStart w:id="5383" w:name="sub_280112144211"/>
      <w:bookmarkStart w:id="5384" w:name="sub_280112134211"/>
      <w:bookmarkStart w:id="5385" w:name="sub_28011228211"/>
      <w:bookmarkStart w:id="5386" w:name="sub_2801516211"/>
      <w:bookmarkStart w:id="5387" w:name="sub_28011012211"/>
      <w:bookmarkStart w:id="5388" w:name="sub_2801552211"/>
      <w:bookmarkStart w:id="5389" w:name="sub_28011022211"/>
      <w:bookmarkStart w:id="5390" w:name="sub_2801562211"/>
      <w:bookmarkStart w:id="5391" w:name="sub_280112143211"/>
      <w:bookmarkStart w:id="5392" w:name="sub_280112133211"/>
      <w:bookmarkStart w:id="5393" w:name="sub_28011227211"/>
      <w:bookmarkStart w:id="5394" w:name="sub_2801515211"/>
      <w:bookmarkStart w:id="5395" w:name="sub_28011011211"/>
      <w:bookmarkStart w:id="5396" w:name="sub_2801551211"/>
      <w:bookmarkStart w:id="5397" w:name="sub_28011021211"/>
      <w:bookmarkStart w:id="5398" w:name="sub_2801561211"/>
      <w:bookmarkStart w:id="5399" w:name="sub_28011224611"/>
      <w:bookmarkStart w:id="5400" w:name="sub_2801512611"/>
      <w:bookmarkStart w:id="5401" w:name="sub_28011223611"/>
      <w:bookmarkStart w:id="5402" w:name="sub_2801511611"/>
      <w:bookmarkStart w:id="5403" w:name="sub_280161011"/>
      <w:bookmarkStart w:id="5404" w:name="sub_280113211"/>
      <w:bookmarkStart w:id="5405" w:name="sub_280161811"/>
      <w:bookmarkStart w:id="5406" w:name="sub_280162811"/>
      <w:bookmarkStart w:id="5407" w:name="sub_280112241411"/>
      <w:bookmarkStart w:id="5408" w:name="sub_280112231411"/>
      <w:bookmarkStart w:id="5409" w:name="sub_280165411"/>
      <w:bookmarkStart w:id="5410" w:name="sub_2801613411"/>
      <w:bookmarkStart w:id="5411" w:name="sub_280112242411"/>
      <w:bookmarkStart w:id="5412" w:name="sub_280112232411"/>
      <w:bookmarkStart w:id="5413" w:name="sub_280166411"/>
      <w:bookmarkStart w:id="5414" w:name="sub_2801614411"/>
      <w:bookmarkStart w:id="5415" w:name="sub_280116441"/>
      <w:bookmarkStart w:id="5416" w:name="sub_28011041"/>
      <w:bookmarkStart w:id="5417" w:name="sub_280151241"/>
      <w:bookmarkStart w:id="5418" w:name="sub_280152241"/>
      <w:bookmarkStart w:id="5419" w:name="sub_2801122341"/>
      <w:bookmarkStart w:id="5420" w:name="sub_2801941"/>
      <w:bookmarkStart w:id="5421" w:name="sub_280151141"/>
      <w:bookmarkStart w:id="5422" w:name="sub_280152141"/>
      <w:bookmarkStart w:id="5423" w:name="sub_2801681"/>
      <w:bookmarkStart w:id="5424" w:name="sub_2801581"/>
      <w:bookmarkStart w:id="5425" w:name="sub_28011301"/>
      <w:bookmarkStart w:id="5426" w:name="sub_280111101"/>
      <w:bookmarkStart w:id="5427" w:name="sub_28016161"/>
      <w:bookmarkStart w:id="5428" w:name="sub_28011561"/>
      <w:bookmarkStart w:id="5429" w:name="sub_28016261"/>
      <w:bookmarkStart w:id="5430" w:name="sub_28011661"/>
      <w:bookmarkStart w:id="5431" w:name="sub_28011224121"/>
      <w:bookmarkStart w:id="5432" w:name="sub_2801512121"/>
      <w:bookmarkStart w:id="5433" w:name="sub_28011223121"/>
      <w:bookmarkStart w:id="5434" w:name="sub_2801511121"/>
      <w:bookmarkStart w:id="5435" w:name="sub_28016521"/>
      <w:bookmarkStart w:id="5436" w:name="sub_28011921"/>
      <w:bookmarkStart w:id="5437" w:name="sub_280161321"/>
      <w:bookmarkStart w:id="5438" w:name="sub_280162321"/>
      <w:bookmarkStart w:id="5439" w:name="sub_28011224221"/>
      <w:bookmarkStart w:id="5440" w:name="sub_2801512221"/>
      <w:bookmarkStart w:id="5441" w:name="sub_28011223221"/>
      <w:bookmarkStart w:id="5442" w:name="sub_2801511221"/>
      <w:bookmarkStart w:id="5443" w:name="sub_28016621"/>
      <w:bookmarkStart w:id="5444" w:name="sub_280111021"/>
      <w:bookmarkStart w:id="5445" w:name="sub_280161421"/>
      <w:bookmarkStart w:id="5446" w:name="sub_280162421"/>
      <w:bookmarkStart w:id="5447" w:name="sub_2801122431"/>
      <w:bookmarkStart w:id="5448" w:name="sub_28011031"/>
      <w:bookmarkStart w:id="5449" w:name="sub_280151231"/>
      <w:bookmarkStart w:id="5450" w:name="sub_280152231"/>
      <w:bookmarkStart w:id="5451" w:name="sub_2801122331"/>
      <w:bookmarkStart w:id="5452" w:name="sub_2801931"/>
      <w:bookmarkStart w:id="5453" w:name="sub_280151131"/>
      <w:bookmarkStart w:id="5454" w:name="sub_280152131"/>
      <w:bookmarkStart w:id="5455" w:name="sub_2801671"/>
      <w:bookmarkStart w:id="5456" w:name="sub_2801571"/>
      <w:bookmarkStart w:id="5457" w:name="sub_28011201"/>
      <w:bookmarkStart w:id="5458" w:name="sub_28011191"/>
      <w:bookmarkStart w:id="5459" w:name="sub_28016151"/>
      <w:bookmarkStart w:id="5460" w:name="sub_28011551"/>
      <w:bookmarkStart w:id="5461" w:name="sub_28016251"/>
      <w:bookmarkStart w:id="5462" w:name="sub_28011651"/>
      <w:bookmarkStart w:id="5463" w:name="sub_28011224111"/>
      <w:bookmarkStart w:id="5464" w:name="sub_2801512111"/>
      <w:bookmarkStart w:id="5465" w:name="sub_28011223111"/>
      <w:bookmarkStart w:id="5466" w:name="sub_2801511111"/>
      <w:bookmarkStart w:id="5467" w:name="sub_28016511"/>
      <w:bookmarkStart w:id="5468" w:name="sub_28011911"/>
      <w:bookmarkStart w:id="5469" w:name="sub_280161311"/>
      <w:bookmarkStart w:id="5470" w:name="sub_280162311"/>
      <w:bookmarkStart w:id="5471" w:name="sub_28011224211"/>
      <w:bookmarkStart w:id="5472" w:name="sub_2801512211"/>
      <w:bookmarkStart w:id="5473" w:name="sub_28011223211"/>
      <w:bookmarkStart w:id="5474" w:name="sub_2801511211"/>
      <w:bookmarkStart w:id="5475" w:name="sub_28016611"/>
      <w:bookmarkStart w:id="5476" w:name="sub_280111011"/>
      <w:bookmarkStart w:id="5477" w:name="sub_280161411"/>
      <w:bookmarkStart w:id="5478" w:name="sub_280162411"/>
      <w:bookmarkStart w:id="5479" w:name="sub_280111441"/>
      <w:bookmarkStart w:id="5480" w:name="sub_2801541"/>
      <w:bookmarkStart w:id="5481" w:name="sub_2801181"/>
      <w:bookmarkStart w:id="5482" w:name="sub_28011161"/>
      <w:bookmarkStart w:id="5483" w:name="sub_28016121"/>
      <w:bookmarkStart w:id="5484" w:name="sub_28011521"/>
      <w:bookmarkStart w:id="5485" w:name="sub_28016221"/>
      <w:bookmarkStart w:id="5486" w:name="sub_28011621"/>
      <w:bookmarkStart w:id="5487" w:name="sub_2801631"/>
      <w:bookmarkStart w:id="5488" w:name="sub_2801531"/>
      <w:bookmarkStart w:id="5489" w:name="sub_2801171"/>
      <w:bookmarkStart w:id="5490" w:name="sub_28011151"/>
      <w:bookmarkStart w:id="5491" w:name="sub_28016111"/>
      <w:bookmarkStart w:id="5492" w:name="sub_28011511"/>
      <w:bookmarkStart w:id="5493" w:name="sub_28016211"/>
      <w:bookmarkStart w:id="5494" w:name="sub_28011611"/>
      <w:bookmarkStart w:id="5495" w:name="sub_28011241"/>
      <w:bookmarkStart w:id="5496" w:name="sub_28011121"/>
      <w:bookmarkStart w:id="5497" w:name="sub_2801135"/>
      <w:bookmarkStart w:id="5498" w:name="sub_28011115"/>
      <w:bookmarkStart w:id="5499" w:name="sub_280141"/>
      <w:bookmarkStart w:id="5500" w:name="sub_28021"/>
      <w:bookmarkStart w:id="5501" w:name="sub_280128"/>
      <w:bookmarkStart w:id="5502" w:name="sub_280131"/>
      <w:bookmarkStart w:id="5503" w:name="sub_2801141"/>
      <w:bookmarkStart w:id="5504" w:name="sub_280112213"/>
      <w:bookmarkStart w:id="5505" w:name="sub_280112113"/>
      <w:bookmarkStart w:id="5506" w:name="sub_280171"/>
      <w:bookmarkStart w:id="5507" w:name="sub_28011233"/>
      <w:bookmarkStart w:id="5508" w:name="sub_280112221"/>
      <w:bookmarkStart w:id="5509" w:name="sub_280112121"/>
      <w:bookmarkStart w:id="5510" w:name="sub_280181"/>
      <w:bookmarkStart w:id="5511" w:name="sub_2801641"/>
      <w:bookmarkStart w:id="5512" w:name="sub_2801121411"/>
      <w:bookmarkStart w:id="5513" w:name="sub_280112611"/>
      <w:bookmarkStart w:id="5514" w:name="sub_2801113211"/>
      <w:bookmarkStart w:id="5515" w:name="sub_2801114211"/>
      <w:bookmarkStart w:id="5516" w:name="sub_2801121311"/>
      <w:bookmarkStart w:id="5517" w:name="sub_280112511"/>
      <w:bookmarkStart w:id="5518" w:name="sub_2801113111"/>
      <w:bookmarkStart w:id="5519" w:name="sub_2801114111"/>
      <w:bookmarkStart w:id="5520" w:name="sub_280112251"/>
      <w:bookmarkStart w:id="5521" w:name="sub_280112151"/>
      <w:bookmarkStart w:id="5522" w:name="sub_2801201"/>
      <w:bookmarkStart w:id="5523" w:name="sub_28011271"/>
      <w:bookmarkStart w:id="5524" w:name="sub_28015131"/>
      <w:bookmarkStart w:id="5525" w:name="sub_280111331"/>
      <w:bookmarkStart w:id="5526" w:name="sub_28015231"/>
      <w:bookmarkStart w:id="5527" w:name="sub_280111431"/>
      <w:bookmarkStart w:id="5528" w:name="sub_2801121421"/>
      <w:bookmarkStart w:id="5529" w:name="sub_280112621"/>
      <w:bookmarkStart w:id="5530" w:name="sub_2801113221"/>
      <w:bookmarkStart w:id="5531" w:name="sub_2801114221"/>
      <w:bookmarkStart w:id="5532" w:name="sub_2801121321"/>
      <w:bookmarkStart w:id="5533" w:name="sub_280112521"/>
      <w:bookmarkStart w:id="5534" w:name="sub_2801113121"/>
      <w:bookmarkStart w:id="5535" w:name="sub_2801114121"/>
      <w:bookmarkStart w:id="5536" w:name="sub_280112261"/>
      <w:bookmarkStart w:id="5537" w:name="sub_280112161"/>
      <w:bookmarkStart w:id="5538" w:name="sub_2801211"/>
      <w:bookmarkStart w:id="5539" w:name="sub_28011281"/>
      <w:bookmarkStart w:id="5540" w:name="sub_28015141"/>
      <w:bookmarkStart w:id="5541" w:name="sub_280111341"/>
      <w:bookmarkStart w:id="5542" w:name="sub_28015241"/>
      <w:bookmarkStart w:id="5543" w:name="sub_2801122441"/>
      <w:bookmarkStart w:id="5544" w:name="sub_2801126411"/>
      <w:bookmarkStart w:id="5545" w:name="sub_28011142411"/>
      <w:bookmarkStart w:id="5546" w:name="sub_2801125411"/>
      <w:bookmarkStart w:id="5547" w:name="sub_28011141411"/>
      <w:bookmarkStart w:id="5548" w:name="sub_2801121811"/>
      <w:bookmarkStart w:id="5549" w:name="sub_2801121011"/>
      <w:bookmarkStart w:id="5550" w:name="sub_2801113611"/>
      <w:bookmarkStart w:id="5551" w:name="sub_2801114611"/>
      <w:bookmarkStart w:id="5552" w:name="sub_28015221211"/>
      <w:bookmarkStart w:id="5553" w:name="sub_28015211211"/>
      <w:bookmarkStart w:id="5554" w:name="sub_2801117211"/>
      <w:bookmarkStart w:id="5555" w:name="sub_2801163211"/>
      <w:bookmarkStart w:id="5556" w:name="sub_28015222211"/>
      <w:bookmarkStart w:id="5557" w:name="sub_28015212211"/>
      <w:bookmarkStart w:id="5558" w:name="sub_2801118211"/>
      <w:bookmarkStart w:id="5559" w:name="sub_2801164211"/>
      <w:bookmarkStart w:id="5560" w:name="sub_2801126311"/>
      <w:bookmarkStart w:id="5561" w:name="sub_28011142311"/>
      <w:bookmarkStart w:id="5562" w:name="sub_2801125311"/>
      <w:bookmarkStart w:id="5563" w:name="sub_28011141311"/>
      <w:bookmarkStart w:id="5564" w:name="sub_2801121711"/>
      <w:bookmarkStart w:id="5565" w:name="sub_280112911"/>
      <w:bookmarkStart w:id="5566" w:name="sub_2801113511"/>
      <w:bookmarkStart w:id="5567" w:name="sub_2801114511"/>
      <w:bookmarkStart w:id="5568" w:name="sub_28015221111"/>
      <w:bookmarkStart w:id="5569" w:name="sub_28015211111"/>
      <w:bookmarkStart w:id="5570" w:name="sub_2801117111"/>
      <w:bookmarkStart w:id="5571" w:name="sub_2801163111"/>
      <w:bookmarkStart w:id="5572" w:name="sub_28015222111"/>
      <w:bookmarkStart w:id="5573" w:name="sub_28015212111"/>
      <w:bookmarkStart w:id="5574" w:name="sub_2801118111"/>
      <w:bookmarkStart w:id="5575" w:name="sub_2801164111"/>
      <w:bookmarkStart w:id="5576" w:name="sub_2801121451"/>
      <w:bookmarkStart w:id="5577" w:name="sub_280112651"/>
      <w:bookmarkStart w:id="5578" w:name="sub_2801113251"/>
      <w:bookmarkStart w:id="5579" w:name="sub_2801114251"/>
      <w:bookmarkStart w:id="5580" w:name="sub_2801121351"/>
      <w:bookmarkStart w:id="5581" w:name="sub_280112551"/>
      <w:bookmarkStart w:id="5582" w:name="sub_2801113151"/>
      <w:bookmarkStart w:id="5583" w:name="sub_2801114151"/>
      <w:bookmarkStart w:id="5584" w:name="sub_280112291"/>
      <w:bookmarkStart w:id="5585" w:name="sub_280112191"/>
      <w:bookmarkStart w:id="5586" w:name="sub_2801241"/>
      <w:bookmarkStart w:id="5587" w:name="sub_280112201"/>
      <w:bookmarkStart w:id="5588" w:name="sub_28015171"/>
      <w:bookmarkStart w:id="5589" w:name="sub_280111371"/>
      <w:bookmarkStart w:id="5590" w:name="sub_28015271"/>
      <w:bookmarkStart w:id="5591" w:name="sub_280111471"/>
      <w:bookmarkStart w:id="5592" w:name="sub_280110131"/>
      <w:bookmarkStart w:id="5593" w:name="sub_2801522131"/>
      <w:bookmarkStart w:id="5594" w:name="sub_28019131"/>
      <w:bookmarkStart w:id="5595" w:name="sub_2801521131"/>
      <w:bookmarkStart w:id="5596" w:name="sub_28015531"/>
      <w:bookmarkStart w:id="5597" w:name="sub_280111731"/>
      <w:bookmarkStart w:id="5598" w:name="sub_280115331"/>
      <w:bookmarkStart w:id="5599" w:name="sub_280116331"/>
      <w:bookmarkStart w:id="5600" w:name="sub_280110231"/>
      <w:bookmarkStart w:id="5601" w:name="sub_2801522231"/>
      <w:bookmarkStart w:id="5602" w:name="sub_28019231"/>
      <w:bookmarkStart w:id="5603" w:name="sub_2801521231"/>
      <w:bookmarkStart w:id="5604" w:name="sub_28015631"/>
      <w:bookmarkStart w:id="5605" w:name="sub_280111831"/>
      <w:bookmarkStart w:id="5606" w:name="sub_280115431"/>
      <w:bookmarkStart w:id="5607" w:name="sub_280116431"/>
      <w:bookmarkStart w:id="5608" w:name="sub_2801126421"/>
      <w:bookmarkStart w:id="5609" w:name="sub_28011142421"/>
      <w:bookmarkStart w:id="5610" w:name="sub_2801125421"/>
      <w:bookmarkStart w:id="5611" w:name="sub_28011141421"/>
      <w:bookmarkStart w:id="5612" w:name="sub_2801121821"/>
      <w:bookmarkStart w:id="5613" w:name="sub_2801121021"/>
      <w:bookmarkStart w:id="5614" w:name="sub_2801113621"/>
      <w:bookmarkStart w:id="5615" w:name="sub_2801114621"/>
      <w:bookmarkStart w:id="5616" w:name="sub_28015221221"/>
      <w:bookmarkStart w:id="5617" w:name="sub_28015211221"/>
      <w:bookmarkStart w:id="5618" w:name="sub_2801117221"/>
      <w:bookmarkStart w:id="5619" w:name="sub_2801163221"/>
      <w:bookmarkStart w:id="5620" w:name="sub_28015222221"/>
      <w:bookmarkStart w:id="5621" w:name="sub_28015212221"/>
      <w:bookmarkStart w:id="5622" w:name="sub_2801118221"/>
      <w:bookmarkStart w:id="5623" w:name="sub_2801164221"/>
      <w:bookmarkStart w:id="5624" w:name="sub_2801126321"/>
      <w:bookmarkStart w:id="5625" w:name="sub_28011142321"/>
      <w:bookmarkStart w:id="5626" w:name="sub_2801125321"/>
      <w:bookmarkStart w:id="5627" w:name="sub_28011141321"/>
      <w:bookmarkStart w:id="5628" w:name="sub_2801121721"/>
      <w:bookmarkStart w:id="5629" w:name="sub_280112921"/>
      <w:bookmarkStart w:id="5630" w:name="sub_2801113521"/>
      <w:bookmarkStart w:id="5631" w:name="sub_2801114521"/>
      <w:bookmarkStart w:id="5632" w:name="sub_28015221121"/>
      <w:bookmarkStart w:id="5633" w:name="sub_28015211121"/>
      <w:bookmarkStart w:id="5634" w:name="sub_2801117121"/>
      <w:bookmarkStart w:id="5635" w:name="sub_2801163121"/>
      <w:bookmarkStart w:id="5636" w:name="sub_28015222121"/>
      <w:bookmarkStart w:id="5637" w:name="sub_28015212121"/>
      <w:bookmarkStart w:id="5638" w:name="sub_2801118121"/>
      <w:bookmarkStart w:id="5639" w:name="sub_2801164121"/>
      <w:bookmarkStart w:id="5640" w:name="sub_2801121461"/>
      <w:bookmarkStart w:id="5641" w:name="sub_280112661"/>
      <w:bookmarkStart w:id="5642" w:name="sub_2801113261"/>
      <w:bookmarkStart w:id="5643" w:name="sub_2801114261"/>
      <w:bookmarkStart w:id="5644" w:name="sub_2801121361"/>
      <w:bookmarkStart w:id="5645" w:name="sub_280112561"/>
      <w:bookmarkStart w:id="5646" w:name="sub_2801113161"/>
      <w:bookmarkStart w:id="5647" w:name="sub_2801114161"/>
      <w:bookmarkStart w:id="5648" w:name="sub_2801122101"/>
      <w:bookmarkStart w:id="5649" w:name="sub_2801121101"/>
      <w:bookmarkStart w:id="5650" w:name="sub_2801251"/>
      <w:bookmarkStart w:id="5651" w:name="sub_280112301"/>
      <w:bookmarkStart w:id="5652" w:name="sub_28015181"/>
      <w:bookmarkStart w:id="5653" w:name="sub_280111381"/>
      <w:bookmarkStart w:id="5654" w:name="sub_28015281"/>
      <w:bookmarkStart w:id="5655" w:name="sub_280111481"/>
      <w:bookmarkStart w:id="5656" w:name="sub_280110141"/>
      <w:bookmarkStart w:id="5657" w:name="sub_2801522141"/>
      <w:bookmarkStart w:id="5658" w:name="sub_28019141"/>
      <w:bookmarkStart w:id="5659" w:name="sub_2801521141"/>
      <w:bookmarkStart w:id="5660" w:name="sub_28015541"/>
      <w:bookmarkStart w:id="5661" w:name="sub_280111741"/>
      <w:bookmarkStart w:id="5662" w:name="sub_280115341"/>
      <w:bookmarkStart w:id="5663" w:name="sub_280116341"/>
      <w:bookmarkStart w:id="5664" w:name="sub_280110241"/>
      <w:bookmarkStart w:id="5665" w:name="sub_2801522241"/>
      <w:bookmarkStart w:id="5666" w:name="sub_28019241"/>
      <w:bookmarkStart w:id="5667" w:name="sub_2801521241"/>
      <w:bookmarkStart w:id="5668" w:name="sub_28015641"/>
      <w:bookmarkStart w:id="5669" w:name="sub_280111841"/>
      <w:bookmarkStart w:id="5670" w:name="sub_280115441"/>
      <w:bookmarkStart w:id="5671" w:name="sub_28011214442"/>
      <w:bookmarkStart w:id="5672" w:name="sub_28011132442"/>
      <w:bookmarkStart w:id="5673" w:name="sub_28011213442"/>
      <w:bookmarkStart w:id="5674" w:name="sub_28011131442"/>
      <w:bookmarkStart w:id="5675" w:name="sub_2801122842"/>
      <w:bookmarkStart w:id="5676" w:name="sub_28012342"/>
      <w:bookmarkStart w:id="5677" w:name="sub_280151642"/>
      <w:bookmarkStart w:id="5678" w:name="sub_280152642"/>
      <w:bookmarkStart w:id="5679" w:name="sub_2801101242"/>
      <w:bookmarkStart w:id="5680" w:name="sub_280191242"/>
      <w:bookmarkStart w:id="5681" w:name="sub_280155242"/>
      <w:bookmarkStart w:id="5682" w:name="sub_2801153242"/>
      <w:bookmarkStart w:id="5683" w:name="sub_2801102242"/>
      <w:bookmarkStart w:id="5684" w:name="sub_280192242"/>
      <w:bookmarkStart w:id="5685" w:name="sub_280156242"/>
      <w:bookmarkStart w:id="5686" w:name="sub_2801154242"/>
      <w:bookmarkStart w:id="5687" w:name="sub_28011214342"/>
      <w:bookmarkStart w:id="5688" w:name="sub_28011132342"/>
      <w:bookmarkStart w:id="5689" w:name="sub_28011213342"/>
      <w:bookmarkStart w:id="5690" w:name="sub_28011131342"/>
      <w:bookmarkStart w:id="5691" w:name="sub_2801122742"/>
      <w:bookmarkStart w:id="5692" w:name="sub_28012242"/>
      <w:bookmarkStart w:id="5693" w:name="sub_280151542"/>
      <w:bookmarkStart w:id="5694" w:name="sub_280152542"/>
      <w:bookmarkStart w:id="5695" w:name="sub_2801101142"/>
      <w:bookmarkStart w:id="5696" w:name="sub_280191142"/>
      <w:bookmarkStart w:id="5697" w:name="sub_280155142"/>
      <w:bookmarkStart w:id="5698" w:name="sub_2801153142"/>
      <w:bookmarkStart w:id="5699" w:name="sub_2801102142"/>
      <w:bookmarkStart w:id="5700" w:name="sub_280192142"/>
      <w:bookmarkStart w:id="5701" w:name="sub_280156142"/>
      <w:bookmarkStart w:id="5702" w:name="sub_2801154142"/>
      <w:bookmarkStart w:id="5703" w:name="sub_2801122482"/>
      <w:bookmarkStart w:id="5704" w:name="sub_28011082"/>
      <w:bookmarkStart w:id="5705" w:name="sub_280151282"/>
      <w:bookmarkStart w:id="5706" w:name="sub_280152282"/>
      <w:bookmarkStart w:id="5707" w:name="sub_2801122382"/>
      <w:bookmarkStart w:id="5708" w:name="sub_2801982"/>
      <w:bookmarkStart w:id="5709" w:name="sub_280151182"/>
      <w:bookmarkStart w:id="5710" w:name="sub_280152182"/>
      <w:bookmarkStart w:id="5711" w:name="sub_28016302"/>
      <w:bookmarkStart w:id="5712" w:name="sub_28015302"/>
      <w:bookmarkStart w:id="5713" w:name="sub_28011342"/>
      <w:bookmarkStart w:id="5714" w:name="sub_280111142"/>
      <w:bookmarkStart w:id="5715" w:name="sub_280161102"/>
      <w:bookmarkStart w:id="5716" w:name="sub_280115102"/>
      <w:bookmarkStart w:id="5717" w:name="sub_280162102"/>
      <w:bookmarkStart w:id="5718" w:name="sub_280116102"/>
      <w:bookmarkStart w:id="5719" w:name="sub_28011224162"/>
      <w:bookmarkStart w:id="5720" w:name="sub_2801512162"/>
      <w:bookmarkStart w:id="5721" w:name="sub_28011223162"/>
      <w:bookmarkStart w:id="5722" w:name="sub_2801511162"/>
      <w:bookmarkStart w:id="5723" w:name="sub_28016562"/>
      <w:bookmarkStart w:id="5724" w:name="sub_28011962"/>
      <w:bookmarkStart w:id="5725" w:name="sub_280161362"/>
      <w:bookmarkStart w:id="5726" w:name="sub_280162362"/>
      <w:bookmarkStart w:id="5727" w:name="sub_28011224262"/>
      <w:bookmarkStart w:id="5728" w:name="sub_2801512262"/>
      <w:bookmarkStart w:id="5729" w:name="sub_28011223262"/>
      <w:bookmarkStart w:id="5730" w:name="sub_2801511262"/>
      <w:bookmarkStart w:id="5731" w:name="sub_28016662"/>
      <w:bookmarkStart w:id="5732" w:name="sub_280111062"/>
      <w:bookmarkStart w:id="5733" w:name="sub_280161462"/>
      <w:bookmarkStart w:id="5734" w:name="sub_280162462"/>
      <w:bookmarkStart w:id="5735" w:name="sub_280112144122"/>
      <w:bookmarkStart w:id="5736" w:name="sub_280112134122"/>
      <w:bookmarkStart w:id="5737" w:name="sub_28011228122"/>
      <w:bookmarkStart w:id="5738" w:name="sub_2801516122"/>
      <w:bookmarkStart w:id="5739" w:name="sub_28011012122"/>
      <w:bookmarkStart w:id="5740" w:name="sub_2801552122"/>
      <w:bookmarkStart w:id="5741" w:name="sub_28011022122"/>
      <w:bookmarkStart w:id="5742" w:name="sub_2801562122"/>
      <w:bookmarkStart w:id="5743" w:name="sub_280112143122"/>
      <w:bookmarkStart w:id="5744" w:name="sub_280112133122"/>
      <w:bookmarkStart w:id="5745" w:name="sub_28011227122"/>
      <w:bookmarkStart w:id="5746" w:name="sub_2801515122"/>
      <w:bookmarkStart w:id="5747" w:name="sub_28011011122"/>
      <w:bookmarkStart w:id="5748" w:name="sub_2801551122"/>
      <w:bookmarkStart w:id="5749" w:name="sub_28011021122"/>
      <w:bookmarkStart w:id="5750" w:name="sub_2801561122"/>
      <w:bookmarkStart w:id="5751" w:name="sub_28011224522"/>
      <w:bookmarkStart w:id="5752" w:name="sub_2801512522"/>
      <w:bookmarkStart w:id="5753" w:name="sub_28011223522"/>
      <w:bookmarkStart w:id="5754" w:name="sub_2801511522"/>
      <w:bookmarkStart w:id="5755" w:name="sub_28016922"/>
      <w:bookmarkStart w:id="5756" w:name="sub_280113122"/>
      <w:bookmarkStart w:id="5757" w:name="sub_280161722"/>
      <w:bookmarkStart w:id="5758" w:name="sub_280162722"/>
      <w:bookmarkStart w:id="5759" w:name="sub_280112241322"/>
      <w:bookmarkStart w:id="5760" w:name="sub_280112231322"/>
      <w:bookmarkStart w:id="5761" w:name="sub_280165322"/>
      <w:bookmarkStart w:id="5762" w:name="sub_2801613322"/>
      <w:bookmarkStart w:id="5763" w:name="sub_280112242322"/>
      <w:bookmarkStart w:id="5764" w:name="sub_280112232322"/>
      <w:bookmarkStart w:id="5765" w:name="sub_280166322"/>
      <w:bookmarkStart w:id="5766" w:name="sub_2801614322"/>
      <w:bookmarkStart w:id="5767" w:name="sub_280112144222"/>
      <w:bookmarkStart w:id="5768" w:name="sub_280112134222"/>
      <w:bookmarkStart w:id="5769" w:name="sub_28011228222"/>
      <w:bookmarkStart w:id="5770" w:name="sub_2801516222"/>
      <w:bookmarkStart w:id="5771" w:name="sub_28011012222"/>
      <w:bookmarkStart w:id="5772" w:name="sub_2801552222"/>
      <w:bookmarkStart w:id="5773" w:name="sub_28011022222"/>
      <w:bookmarkStart w:id="5774" w:name="sub_2801562222"/>
      <w:bookmarkStart w:id="5775" w:name="sub_280112143222"/>
      <w:bookmarkStart w:id="5776" w:name="sub_280112133222"/>
      <w:bookmarkStart w:id="5777" w:name="sub_28011227222"/>
      <w:bookmarkStart w:id="5778" w:name="sub_2801515222"/>
      <w:bookmarkStart w:id="5779" w:name="sub_28011011222"/>
      <w:bookmarkStart w:id="5780" w:name="sub_2801551222"/>
      <w:bookmarkStart w:id="5781" w:name="sub_28011021222"/>
      <w:bookmarkStart w:id="5782" w:name="sub_2801561222"/>
      <w:bookmarkStart w:id="5783" w:name="sub_28011224622"/>
      <w:bookmarkStart w:id="5784" w:name="sub_2801512622"/>
      <w:bookmarkStart w:id="5785" w:name="sub_28011223622"/>
      <w:bookmarkStart w:id="5786" w:name="sub_2801511622"/>
      <w:bookmarkStart w:id="5787" w:name="sub_280161022"/>
      <w:bookmarkStart w:id="5788" w:name="sub_280113222"/>
      <w:bookmarkStart w:id="5789" w:name="sub_280161822"/>
      <w:bookmarkStart w:id="5790" w:name="sub_280162822"/>
      <w:bookmarkStart w:id="5791" w:name="sub_280112241422"/>
      <w:bookmarkStart w:id="5792" w:name="sub_280112231422"/>
      <w:bookmarkStart w:id="5793" w:name="sub_280165422"/>
      <w:bookmarkStart w:id="5794" w:name="sub_2801613422"/>
      <w:bookmarkStart w:id="5795" w:name="sub_280112242422"/>
      <w:bookmarkStart w:id="5796" w:name="sub_280112232422"/>
      <w:bookmarkStart w:id="5797" w:name="sub_280166422"/>
      <w:bookmarkStart w:id="5798" w:name="sub_2801614422"/>
      <w:bookmarkStart w:id="5799" w:name="sub_28011214432"/>
      <w:bookmarkStart w:id="5800" w:name="sub_28011132432"/>
      <w:bookmarkStart w:id="5801" w:name="sub_28011213432"/>
      <w:bookmarkStart w:id="5802" w:name="sub_28011131432"/>
      <w:bookmarkStart w:id="5803" w:name="sub_2801122832"/>
      <w:bookmarkStart w:id="5804" w:name="sub_28012332"/>
      <w:bookmarkStart w:id="5805" w:name="sub_280151632"/>
      <w:bookmarkStart w:id="5806" w:name="sub_280152632"/>
      <w:bookmarkStart w:id="5807" w:name="sub_2801101232"/>
      <w:bookmarkStart w:id="5808" w:name="sub_280191232"/>
      <w:bookmarkStart w:id="5809" w:name="sub_280155232"/>
      <w:bookmarkStart w:id="5810" w:name="sub_2801153232"/>
      <w:bookmarkStart w:id="5811" w:name="sub_2801102232"/>
      <w:bookmarkStart w:id="5812" w:name="sub_280192232"/>
      <w:bookmarkStart w:id="5813" w:name="sub_280156232"/>
      <w:bookmarkStart w:id="5814" w:name="sub_2801154232"/>
      <w:bookmarkStart w:id="5815" w:name="sub_28011214332"/>
      <w:bookmarkStart w:id="5816" w:name="sub_28011132332"/>
      <w:bookmarkStart w:id="5817" w:name="sub_28011213332"/>
      <w:bookmarkStart w:id="5818" w:name="sub_28011131332"/>
      <w:bookmarkStart w:id="5819" w:name="sub_2801122732"/>
      <w:bookmarkStart w:id="5820" w:name="sub_28012232"/>
      <w:bookmarkStart w:id="5821" w:name="sub_280151532"/>
      <w:bookmarkStart w:id="5822" w:name="sub_280152532"/>
      <w:bookmarkStart w:id="5823" w:name="sub_2801101132"/>
      <w:bookmarkStart w:id="5824" w:name="sub_280191132"/>
      <w:bookmarkStart w:id="5825" w:name="sub_280155132"/>
      <w:bookmarkStart w:id="5826" w:name="sub_2801153132"/>
      <w:bookmarkStart w:id="5827" w:name="sub_2801102132"/>
      <w:bookmarkStart w:id="5828" w:name="sub_280192132"/>
      <w:bookmarkStart w:id="5829" w:name="sub_280156132"/>
      <w:bookmarkStart w:id="5830" w:name="sub_2801154132"/>
      <w:bookmarkStart w:id="5831" w:name="sub_2801122472"/>
      <w:bookmarkStart w:id="5832" w:name="sub_28011072"/>
      <w:bookmarkStart w:id="5833" w:name="sub_280151272"/>
      <w:bookmarkStart w:id="5834" w:name="sub_280152272"/>
      <w:bookmarkStart w:id="5835" w:name="sub_2801122372"/>
      <w:bookmarkStart w:id="5836" w:name="sub_2801972"/>
      <w:bookmarkStart w:id="5837" w:name="sub_280151172"/>
      <w:bookmarkStart w:id="5838" w:name="sub_280152172"/>
      <w:bookmarkStart w:id="5839" w:name="sub_28016202"/>
      <w:bookmarkStart w:id="5840" w:name="sub_28015202"/>
      <w:bookmarkStart w:id="5841" w:name="sub_28011332"/>
      <w:bookmarkStart w:id="5842" w:name="sub_280111132"/>
      <w:bookmarkStart w:id="5843" w:name="sub_28016192"/>
      <w:bookmarkStart w:id="5844" w:name="sub_28011592"/>
      <w:bookmarkStart w:id="5845" w:name="sub_28016292"/>
      <w:bookmarkStart w:id="5846" w:name="sub_28011692"/>
      <w:bookmarkStart w:id="5847" w:name="sub_28011224152"/>
      <w:bookmarkStart w:id="5848" w:name="sub_2801512152"/>
      <w:bookmarkStart w:id="5849" w:name="sub_28011223152"/>
      <w:bookmarkStart w:id="5850" w:name="sub_2801511152"/>
      <w:bookmarkStart w:id="5851" w:name="sub_28016552"/>
      <w:bookmarkStart w:id="5852" w:name="sub_28011952"/>
      <w:bookmarkStart w:id="5853" w:name="sub_280161352"/>
      <w:bookmarkStart w:id="5854" w:name="sub_280162352"/>
      <w:bookmarkStart w:id="5855" w:name="sub_28011224252"/>
      <w:bookmarkStart w:id="5856" w:name="sub_2801512252"/>
      <w:bookmarkStart w:id="5857" w:name="sub_28011223252"/>
      <w:bookmarkStart w:id="5858" w:name="sub_2801511252"/>
      <w:bookmarkStart w:id="5859" w:name="sub_28016652"/>
      <w:bookmarkStart w:id="5860" w:name="sub_280111052"/>
      <w:bookmarkStart w:id="5861" w:name="sub_280161452"/>
      <w:bookmarkStart w:id="5862" w:name="sub_280162452"/>
      <w:bookmarkStart w:id="5863" w:name="sub_280112144112"/>
      <w:bookmarkStart w:id="5864" w:name="sub_280112134112"/>
      <w:bookmarkStart w:id="5865" w:name="sub_28011228112"/>
      <w:bookmarkStart w:id="5866" w:name="sub_2801516112"/>
      <w:bookmarkStart w:id="5867" w:name="sub_28011012112"/>
      <w:bookmarkStart w:id="5868" w:name="sub_2801552112"/>
      <w:bookmarkStart w:id="5869" w:name="sub_28011022112"/>
      <w:bookmarkStart w:id="5870" w:name="sub_2801562112"/>
      <w:bookmarkStart w:id="5871" w:name="sub_280112143112"/>
      <w:bookmarkStart w:id="5872" w:name="sub_280112133112"/>
      <w:bookmarkStart w:id="5873" w:name="sub_28011227112"/>
      <w:bookmarkStart w:id="5874" w:name="sub_2801515112"/>
      <w:bookmarkStart w:id="5875" w:name="sub_28011011112"/>
      <w:bookmarkStart w:id="5876" w:name="sub_2801551112"/>
      <w:bookmarkStart w:id="5877" w:name="sub_28011021112"/>
      <w:bookmarkStart w:id="5878" w:name="sub_2801561112"/>
      <w:bookmarkStart w:id="5879" w:name="sub_28011224512"/>
      <w:bookmarkStart w:id="5880" w:name="sub_2801512512"/>
      <w:bookmarkStart w:id="5881" w:name="sub_28011223512"/>
      <w:bookmarkStart w:id="5882" w:name="sub_2801511512"/>
      <w:bookmarkStart w:id="5883" w:name="sub_28016912"/>
      <w:bookmarkStart w:id="5884" w:name="sub_280113112"/>
      <w:bookmarkStart w:id="5885" w:name="sub_280161712"/>
      <w:bookmarkStart w:id="5886" w:name="sub_280162712"/>
      <w:bookmarkStart w:id="5887" w:name="sub_280112241312"/>
      <w:bookmarkStart w:id="5888" w:name="sub_280112231312"/>
      <w:bookmarkStart w:id="5889" w:name="sub_280165312"/>
      <w:bookmarkStart w:id="5890" w:name="sub_2801613312"/>
      <w:bookmarkStart w:id="5891" w:name="sub_280112242312"/>
      <w:bookmarkStart w:id="5892" w:name="sub_280112232312"/>
      <w:bookmarkStart w:id="5893" w:name="sub_280166312"/>
      <w:bookmarkStart w:id="5894" w:name="sub_2801614312"/>
      <w:bookmarkStart w:id="5895" w:name="sub_280112144212"/>
      <w:bookmarkStart w:id="5896" w:name="sub_280112134212"/>
      <w:bookmarkStart w:id="5897" w:name="sub_28011228212"/>
      <w:bookmarkStart w:id="5898" w:name="sub_2801516212"/>
      <w:bookmarkStart w:id="5899" w:name="sub_28011012212"/>
      <w:bookmarkStart w:id="5900" w:name="sub_2801552212"/>
      <w:bookmarkStart w:id="5901" w:name="sub_28011022212"/>
      <w:bookmarkStart w:id="5902" w:name="sub_2801562212"/>
      <w:bookmarkStart w:id="5903" w:name="sub_280112143212"/>
      <w:bookmarkStart w:id="5904" w:name="sub_280112133212"/>
      <w:bookmarkStart w:id="5905" w:name="sub_28011227212"/>
      <w:bookmarkStart w:id="5906" w:name="sub_2801515212"/>
      <w:bookmarkStart w:id="5907" w:name="sub_28011011212"/>
      <w:bookmarkStart w:id="5908" w:name="sub_2801551212"/>
      <w:bookmarkStart w:id="5909" w:name="sub_28011021212"/>
      <w:bookmarkStart w:id="5910" w:name="sub_2801561212"/>
      <w:bookmarkStart w:id="5911" w:name="sub_28011224612"/>
      <w:bookmarkStart w:id="5912" w:name="sub_2801512612"/>
      <w:bookmarkStart w:id="5913" w:name="sub_28011223612"/>
      <w:bookmarkStart w:id="5914" w:name="sub_2801511612"/>
      <w:bookmarkStart w:id="5915" w:name="sub_280161012"/>
      <w:bookmarkStart w:id="5916" w:name="sub_280113212"/>
      <w:bookmarkStart w:id="5917" w:name="sub_280161812"/>
      <w:bookmarkStart w:id="5918" w:name="sub_280162812"/>
      <w:bookmarkStart w:id="5919" w:name="sub_280112241412"/>
      <w:bookmarkStart w:id="5920" w:name="sub_280112231412"/>
      <w:bookmarkStart w:id="5921" w:name="sub_280165412"/>
      <w:bookmarkStart w:id="5922" w:name="sub_2801613412"/>
      <w:bookmarkStart w:id="5923" w:name="sub_280112242412"/>
      <w:bookmarkStart w:id="5924" w:name="sub_280112232412"/>
      <w:bookmarkStart w:id="5925" w:name="sub_280166412"/>
      <w:bookmarkStart w:id="5926" w:name="sub_2801614412"/>
      <w:bookmarkStart w:id="5927" w:name="sub_280116442"/>
      <w:bookmarkStart w:id="5928" w:name="sub_28011042"/>
      <w:bookmarkStart w:id="5929" w:name="sub_280151242"/>
      <w:bookmarkStart w:id="5930" w:name="sub_280152242"/>
      <w:bookmarkStart w:id="5931" w:name="sub_2801122342"/>
      <w:bookmarkStart w:id="5932" w:name="sub_2801942"/>
      <w:bookmarkStart w:id="5933" w:name="sub_280151142"/>
      <w:bookmarkStart w:id="5934" w:name="sub_280152142"/>
      <w:bookmarkStart w:id="5935" w:name="sub_2801682"/>
      <w:bookmarkStart w:id="5936" w:name="sub_2801582"/>
      <w:bookmarkStart w:id="5937" w:name="sub_28011302"/>
      <w:bookmarkStart w:id="5938" w:name="sub_280111102"/>
      <w:bookmarkStart w:id="5939" w:name="sub_28016162"/>
      <w:bookmarkStart w:id="5940" w:name="sub_28011562"/>
      <w:bookmarkStart w:id="5941" w:name="sub_28016262"/>
      <w:bookmarkStart w:id="5942" w:name="sub_28011662"/>
      <w:bookmarkStart w:id="5943" w:name="sub_28011224122"/>
      <w:bookmarkStart w:id="5944" w:name="sub_2801512122"/>
      <w:bookmarkStart w:id="5945" w:name="sub_28011223122"/>
      <w:bookmarkStart w:id="5946" w:name="sub_2801511122"/>
      <w:bookmarkStart w:id="5947" w:name="sub_28016522"/>
      <w:bookmarkStart w:id="5948" w:name="sub_28011922"/>
      <w:bookmarkStart w:id="5949" w:name="sub_280161322"/>
      <w:bookmarkStart w:id="5950" w:name="sub_280162322"/>
      <w:bookmarkStart w:id="5951" w:name="sub_28011224222"/>
      <w:bookmarkStart w:id="5952" w:name="sub_2801512222"/>
      <w:bookmarkStart w:id="5953" w:name="sub_28011223222"/>
      <w:bookmarkStart w:id="5954" w:name="sub_2801511222"/>
      <w:bookmarkStart w:id="5955" w:name="sub_28016622"/>
      <w:bookmarkStart w:id="5956" w:name="sub_280111022"/>
      <w:bookmarkStart w:id="5957" w:name="sub_280161422"/>
      <w:bookmarkStart w:id="5958" w:name="sub_280162422"/>
      <w:bookmarkStart w:id="5959" w:name="sub_2801122432"/>
      <w:bookmarkStart w:id="5960" w:name="sub_28011032"/>
      <w:bookmarkStart w:id="5961" w:name="sub_280151232"/>
      <w:bookmarkStart w:id="5962" w:name="sub_280152232"/>
      <w:bookmarkStart w:id="5963" w:name="sub_2801122332"/>
      <w:bookmarkStart w:id="5964" w:name="sub_2801932"/>
      <w:bookmarkStart w:id="5965" w:name="sub_280151132"/>
      <w:bookmarkStart w:id="5966" w:name="sub_280152132"/>
      <w:bookmarkStart w:id="5967" w:name="sub_2801672"/>
      <w:bookmarkStart w:id="5968" w:name="sub_2801572"/>
      <w:bookmarkStart w:id="5969" w:name="sub_28011202"/>
      <w:bookmarkStart w:id="5970" w:name="sub_28011192"/>
      <w:bookmarkStart w:id="5971" w:name="sub_28016152"/>
      <w:bookmarkStart w:id="5972" w:name="sub_28011552"/>
      <w:bookmarkStart w:id="5973" w:name="sub_28016252"/>
      <w:bookmarkStart w:id="5974" w:name="sub_28011652"/>
      <w:bookmarkStart w:id="5975" w:name="sub_28011224112"/>
      <w:bookmarkStart w:id="5976" w:name="sub_2801512112"/>
      <w:bookmarkStart w:id="5977" w:name="sub_28011223112"/>
      <w:bookmarkStart w:id="5978" w:name="sub_2801511112"/>
      <w:bookmarkStart w:id="5979" w:name="sub_28016512"/>
      <w:bookmarkStart w:id="5980" w:name="sub_28011912"/>
      <w:bookmarkStart w:id="5981" w:name="sub_280161312"/>
      <w:bookmarkStart w:id="5982" w:name="sub_280162312"/>
      <w:bookmarkStart w:id="5983" w:name="sub_28011224212"/>
      <w:bookmarkStart w:id="5984" w:name="sub_2801512212"/>
      <w:bookmarkStart w:id="5985" w:name="sub_28011223212"/>
      <w:bookmarkStart w:id="5986" w:name="sub_2801511212"/>
      <w:bookmarkStart w:id="5987" w:name="sub_28016612"/>
      <w:bookmarkStart w:id="5988" w:name="sub_280111012"/>
      <w:bookmarkStart w:id="5989" w:name="sub_280161412"/>
      <w:bookmarkStart w:id="5990" w:name="sub_280162412"/>
      <w:bookmarkStart w:id="5991" w:name="sub_280111442"/>
      <w:bookmarkStart w:id="5992" w:name="sub_2801542"/>
      <w:bookmarkStart w:id="5993" w:name="sub_2801182"/>
      <w:bookmarkStart w:id="5994" w:name="sub_28011162"/>
      <w:bookmarkStart w:id="5995" w:name="sub_28016122"/>
      <w:bookmarkStart w:id="5996" w:name="sub_28011522"/>
      <w:bookmarkStart w:id="5997" w:name="sub_28016222"/>
      <w:bookmarkStart w:id="5998" w:name="sub_28011622"/>
      <w:bookmarkStart w:id="5999" w:name="sub_2801632"/>
      <w:bookmarkStart w:id="6000" w:name="sub_2801532"/>
      <w:bookmarkStart w:id="6001" w:name="sub_2801172"/>
      <w:bookmarkStart w:id="6002" w:name="sub_28011152"/>
      <w:bookmarkStart w:id="6003" w:name="sub_28016112"/>
      <w:bookmarkStart w:id="6004" w:name="sub_28011512"/>
      <w:bookmarkStart w:id="6005" w:name="sub_28016212"/>
      <w:bookmarkStart w:id="6006" w:name="sub_28011612"/>
      <w:bookmarkStart w:id="6007" w:name="sub_28011242"/>
      <w:bookmarkStart w:id="6008" w:name="sub_28011122"/>
      <w:bookmarkStart w:id="6009" w:name="sub_2801136"/>
      <w:bookmarkStart w:id="6010" w:name="sub_28011116"/>
      <w:bookmarkStart w:id="6011" w:name="sub_280142"/>
      <w:bookmarkStart w:id="6012" w:name="sub_28022"/>
      <w:bookmarkStart w:id="6013" w:name="sub_280129"/>
      <w:bookmarkStart w:id="6014" w:name="sub_280132"/>
      <w:bookmarkStart w:id="6015" w:name="sub_2801142"/>
      <w:bookmarkStart w:id="6016" w:name="sub_280112214"/>
      <w:bookmarkStart w:id="6017" w:name="sub_280112114"/>
      <w:bookmarkStart w:id="6018" w:name="sub_280172"/>
      <w:bookmarkStart w:id="6019" w:name="sub_28011234"/>
      <w:bookmarkStart w:id="6020" w:name="sub_280112222"/>
      <w:bookmarkStart w:id="6021" w:name="sub_280112122"/>
      <w:bookmarkStart w:id="6022" w:name="sub_280182"/>
      <w:bookmarkStart w:id="6023" w:name="sub_2801642"/>
      <w:bookmarkStart w:id="6024" w:name="sub_2801121412"/>
      <w:bookmarkStart w:id="6025" w:name="sub_280112612"/>
      <w:bookmarkStart w:id="6026" w:name="sub_2801113212"/>
      <w:bookmarkStart w:id="6027" w:name="sub_2801114212"/>
      <w:bookmarkStart w:id="6028" w:name="sub_2801121312"/>
      <w:bookmarkStart w:id="6029" w:name="sub_280112512"/>
      <w:bookmarkStart w:id="6030" w:name="sub_2801113112"/>
      <w:bookmarkStart w:id="6031" w:name="sub_2801114112"/>
      <w:bookmarkStart w:id="6032" w:name="sub_280112252"/>
      <w:bookmarkStart w:id="6033" w:name="sub_280112152"/>
      <w:bookmarkStart w:id="6034" w:name="sub_2801202"/>
      <w:bookmarkStart w:id="6035" w:name="sub_28011272"/>
      <w:bookmarkStart w:id="6036" w:name="sub_28015132"/>
      <w:bookmarkStart w:id="6037" w:name="sub_280111332"/>
      <w:bookmarkStart w:id="6038" w:name="sub_28015232"/>
      <w:bookmarkStart w:id="6039" w:name="sub_280111432"/>
      <w:bookmarkStart w:id="6040" w:name="sub_2801121422"/>
      <w:bookmarkStart w:id="6041" w:name="sub_280112622"/>
      <w:bookmarkStart w:id="6042" w:name="sub_2801113222"/>
      <w:bookmarkStart w:id="6043" w:name="sub_2801114222"/>
      <w:bookmarkStart w:id="6044" w:name="sub_2801121322"/>
      <w:bookmarkStart w:id="6045" w:name="sub_280112522"/>
      <w:bookmarkStart w:id="6046" w:name="sub_2801113122"/>
      <w:bookmarkStart w:id="6047" w:name="sub_2801114122"/>
      <w:bookmarkStart w:id="6048" w:name="sub_280112262"/>
      <w:bookmarkStart w:id="6049" w:name="sub_280112162"/>
      <w:bookmarkStart w:id="6050" w:name="sub_2801212"/>
      <w:bookmarkStart w:id="6051" w:name="sub_28011282"/>
      <w:bookmarkStart w:id="6052" w:name="sub_28015142"/>
      <w:bookmarkStart w:id="6053" w:name="sub_280111342"/>
      <w:bookmarkStart w:id="6054" w:name="sub_28015242"/>
      <w:bookmarkStart w:id="6055" w:name="sub_2801122442"/>
      <w:bookmarkStart w:id="6056" w:name="sub_2801126412"/>
      <w:bookmarkStart w:id="6057" w:name="sub_28011142412"/>
      <w:bookmarkStart w:id="6058" w:name="sub_2801125412"/>
      <w:bookmarkStart w:id="6059" w:name="sub_28011141412"/>
      <w:bookmarkStart w:id="6060" w:name="sub_2801121812"/>
      <w:bookmarkStart w:id="6061" w:name="sub_2801121012"/>
      <w:bookmarkStart w:id="6062" w:name="sub_2801113612"/>
      <w:bookmarkStart w:id="6063" w:name="sub_2801114612"/>
      <w:bookmarkStart w:id="6064" w:name="sub_28015221212"/>
      <w:bookmarkStart w:id="6065" w:name="sub_28015211212"/>
      <w:bookmarkStart w:id="6066" w:name="sub_2801117212"/>
      <w:bookmarkStart w:id="6067" w:name="sub_2801163212"/>
      <w:bookmarkStart w:id="6068" w:name="sub_28015222212"/>
      <w:bookmarkStart w:id="6069" w:name="sub_28015212212"/>
      <w:bookmarkStart w:id="6070" w:name="sub_2801118212"/>
      <w:bookmarkStart w:id="6071" w:name="sub_2801164212"/>
      <w:bookmarkStart w:id="6072" w:name="sub_2801126312"/>
      <w:bookmarkStart w:id="6073" w:name="sub_28011142312"/>
      <w:bookmarkStart w:id="6074" w:name="sub_2801125312"/>
      <w:bookmarkStart w:id="6075" w:name="sub_28011141312"/>
      <w:bookmarkStart w:id="6076" w:name="sub_2801121712"/>
      <w:bookmarkStart w:id="6077" w:name="sub_280112912"/>
      <w:bookmarkStart w:id="6078" w:name="sub_2801113512"/>
      <w:bookmarkStart w:id="6079" w:name="sub_2801114512"/>
      <w:bookmarkStart w:id="6080" w:name="sub_28015221112"/>
      <w:bookmarkStart w:id="6081" w:name="sub_28015211112"/>
      <w:bookmarkStart w:id="6082" w:name="sub_2801117112"/>
      <w:bookmarkStart w:id="6083" w:name="sub_2801163112"/>
      <w:bookmarkStart w:id="6084" w:name="sub_28015222112"/>
      <w:bookmarkStart w:id="6085" w:name="sub_28015212112"/>
      <w:bookmarkStart w:id="6086" w:name="sub_2801118112"/>
      <w:bookmarkStart w:id="6087" w:name="sub_2801164112"/>
      <w:bookmarkStart w:id="6088" w:name="sub_2801121452"/>
      <w:bookmarkStart w:id="6089" w:name="sub_280112652"/>
      <w:bookmarkStart w:id="6090" w:name="sub_2801113252"/>
      <w:bookmarkStart w:id="6091" w:name="sub_2801114252"/>
      <w:bookmarkStart w:id="6092" w:name="sub_2801121352"/>
      <w:bookmarkStart w:id="6093" w:name="sub_280112552"/>
      <w:bookmarkStart w:id="6094" w:name="sub_2801113152"/>
      <w:bookmarkStart w:id="6095" w:name="sub_2801114152"/>
      <w:bookmarkStart w:id="6096" w:name="sub_280112292"/>
      <w:bookmarkStart w:id="6097" w:name="sub_280112192"/>
      <w:bookmarkStart w:id="6098" w:name="sub_2801242"/>
      <w:bookmarkStart w:id="6099" w:name="sub_280112202"/>
      <w:bookmarkStart w:id="6100" w:name="sub_28015172"/>
      <w:bookmarkStart w:id="6101" w:name="sub_280111372"/>
      <w:bookmarkStart w:id="6102" w:name="sub_28015272"/>
      <w:bookmarkStart w:id="6103" w:name="sub_280111472"/>
      <w:bookmarkStart w:id="6104" w:name="sub_280110132"/>
      <w:bookmarkStart w:id="6105" w:name="sub_2801522132"/>
      <w:bookmarkStart w:id="6106" w:name="sub_28019132"/>
      <w:bookmarkStart w:id="6107" w:name="sub_2801521132"/>
      <w:bookmarkStart w:id="6108" w:name="sub_28015532"/>
      <w:bookmarkStart w:id="6109" w:name="sub_280111732"/>
      <w:bookmarkStart w:id="6110" w:name="sub_280115332"/>
      <w:bookmarkStart w:id="6111" w:name="sub_280116332"/>
      <w:bookmarkStart w:id="6112" w:name="sub_280110232"/>
      <w:bookmarkStart w:id="6113" w:name="sub_2801522232"/>
      <w:bookmarkStart w:id="6114" w:name="sub_28019232"/>
      <w:bookmarkStart w:id="6115" w:name="sub_2801521232"/>
      <w:bookmarkStart w:id="6116" w:name="sub_28015632"/>
      <w:bookmarkStart w:id="6117" w:name="sub_280111832"/>
      <w:bookmarkStart w:id="6118" w:name="sub_280115432"/>
      <w:bookmarkStart w:id="6119" w:name="sub_280116432"/>
      <w:bookmarkStart w:id="6120" w:name="sub_2801126422"/>
      <w:bookmarkStart w:id="6121" w:name="sub_28011142422"/>
      <w:bookmarkStart w:id="6122" w:name="sub_2801125422"/>
      <w:bookmarkStart w:id="6123" w:name="sub_28011141422"/>
      <w:bookmarkStart w:id="6124" w:name="sub_2801121822"/>
      <w:bookmarkStart w:id="6125" w:name="sub_2801121022"/>
      <w:bookmarkStart w:id="6126" w:name="sub_2801113622"/>
      <w:bookmarkStart w:id="6127" w:name="sub_2801114622"/>
      <w:bookmarkStart w:id="6128" w:name="sub_28015221222"/>
      <w:bookmarkStart w:id="6129" w:name="sub_28015211222"/>
      <w:bookmarkStart w:id="6130" w:name="sub_2801117222"/>
      <w:bookmarkStart w:id="6131" w:name="sub_2801163222"/>
      <w:bookmarkStart w:id="6132" w:name="sub_28015222222"/>
      <w:bookmarkStart w:id="6133" w:name="sub_28015212222"/>
      <w:bookmarkStart w:id="6134" w:name="sub_2801118222"/>
      <w:bookmarkStart w:id="6135" w:name="sub_2801164222"/>
      <w:bookmarkStart w:id="6136" w:name="sub_2801126322"/>
      <w:bookmarkStart w:id="6137" w:name="sub_28011142322"/>
      <w:bookmarkStart w:id="6138" w:name="sub_2801125322"/>
      <w:bookmarkStart w:id="6139" w:name="sub_28011141322"/>
      <w:bookmarkStart w:id="6140" w:name="sub_2801121722"/>
      <w:bookmarkStart w:id="6141" w:name="sub_280112922"/>
      <w:bookmarkStart w:id="6142" w:name="sub_2801113522"/>
      <w:bookmarkStart w:id="6143" w:name="sub_2801114522"/>
      <w:bookmarkStart w:id="6144" w:name="sub_28015221122"/>
      <w:bookmarkStart w:id="6145" w:name="sub_28015211122"/>
      <w:bookmarkStart w:id="6146" w:name="sub_2801117122"/>
      <w:bookmarkStart w:id="6147" w:name="sub_2801163122"/>
      <w:bookmarkStart w:id="6148" w:name="sub_28015222122"/>
      <w:bookmarkStart w:id="6149" w:name="sub_28015212122"/>
      <w:bookmarkStart w:id="6150" w:name="sub_2801118122"/>
      <w:bookmarkStart w:id="6151" w:name="sub_2801164122"/>
      <w:bookmarkStart w:id="6152" w:name="sub_2801121462"/>
      <w:bookmarkStart w:id="6153" w:name="sub_280112662"/>
      <w:bookmarkStart w:id="6154" w:name="sub_2801113262"/>
      <w:bookmarkStart w:id="6155" w:name="sub_2801114262"/>
      <w:bookmarkStart w:id="6156" w:name="sub_2801121362"/>
      <w:bookmarkStart w:id="6157" w:name="sub_280112562"/>
      <w:bookmarkStart w:id="6158" w:name="sub_2801113162"/>
      <w:bookmarkStart w:id="6159" w:name="sub_2801114162"/>
      <w:bookmarkStart w:id="6160" w:name="sub_2801122102"/>
      <w:bookmarkStart w:id="6161" w:name="sub_2801121102"/>
      <w:bookmarkStart w:id="6162" w:name="sub_2801252"/>
      <w:bookmarkStart w:id="6163" w:name="sub_280112302"/>
      <w:bookmarkStart w:id="6164" w:name="sub_28015182"/>
      <w:bookmarkStart w:id="6165" w:name="sub_280111382"/>
      <w:bookmarkStart w:id="6166" w:name="sub_28015282"/>
      <w:bookmarkStart w:id="6167" w:name="sub_280111482"/>
      <w:bookmarkStart w:id="6168" w:name="sub_280110142"/>
      <w:bookmarkStart w:id="6169" w:name="sub_2801522142"/>
      <w:bookmarkStart w:id="6170" w:name="sub_28019142"/>
      <w:bookmarkStart w:id="6171" w:name="sub_2801521142"/>
      <w:bookmarkStart w:id="6172" w:name="sub_28015542"/>
      <w:bookmarkStart w:id="6173" w:name="sub_280111742"/>
      <w:bookmarkStart w:id="6174" w:name="sub_280115342"/>
      <w:bookmarkStart w:id="6175" w:name="sub_280116342"/>
      <w:bookmarkStart w:id="6176" w:name="sub_280110242"/>
      <w:bookmarkStart w:id="6177" w:name="sub_2801522242"/>
      <w:bookmarkStart w:id="6178" w:name="sub_28019242"/>
      <w:bookmarkStart w:id="6179" w:name="sub_2801521242"/>
      <w:bookmarkStart w:id="6180" w:name="sub_28015642"/>
      <w:bookmarkStart w:id="6181" w:name="sub_280111842"/>
      <w:bookmarkStart w:id="6182" w:name="sub_280115442"/>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r w:rsidRPr="00E6212C">
        <w:rPr>
          <w:rStyle w:val="aff2"/>
          <w:rFonts w:ascii="Times New Roman" w:eastAsia="Times New Roman" w:hAnsi="Times New Roman" w:cs="Times New Roma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6212C" w:rsidRPr="00E6212C" w:rsidRDefault="00E6212C" w:rsidP="00E6212C">
      <w:pPr>
        <w:spacing w:after="0" w:line="240" w:lineRule="auto"/>
        <w:ind w:firstLine="720"/>
        <w:rPr>
          <w:rFonts w:ascii="Times New Roman" w:hAnsi="Times New Roman" w:cs="Times New Roman"/>
        </w:rPr>
      </w:pPr>
      <w:bookmarkStart w:id="6183" w:name="sub_10282"/>
      <w:bookmarkEnd w:id="6183"/>
      <w:r w:rsidRPr="00E6212C">
        <w:rPr>
          <w:rStyle w:val="aff2"/>
          <w:rFonts w:ascii="Times New Roman" w:eastAsia="Times New Roman" w:hAnsi="Times New Roman" w:cs="Times New Roman"/>
        </w:rPr>
        <w:lastRenderedPageBreak/>
        <w:t xml:space="preserve">Помещение должно быть оборудовано по принципу доступности для                                инвалидов в соответствии с </w:t>
      </w:r>
      <w:hyperlink r:id="rId17" w:history="1">
        <w:r w:rsidRPr="00E6212C">
          <w:rPr>
            <w:rStyle w:val="af1"/>
            <w:rFonts w:ascii="Times New Roman" w:eastAsia="Times New Roman" w:hAnsi="Times New Roman" w:cs="Times New Roman"/>
          </w:rPr>
          <w:t>законодательством</w:t>
        </w:r>
      </w:hyperlink>
      <w:r w:rsidRPr="00E6212C">
        <w:rPr>
          <w:rStyle w:val="aff2"/>
          <w:rFonts w:ascii="Times New Roman" w:eastAsia="Times New Roman" w:hAnsi="Times New Roman" w:cs="Times New Roman"/>
        </w:rPr>
        <w:t xml:space="preserve"> Российской Федерации о социальной защите инвалидов.</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30. На информационных стендах в местах предоставления муниципальной услуги и </w:t>
      </w:r>
      <w:hyperlink r:id="rId18" w:history="1">
        <w:r w:rsidRPr="00E6212C">
          <w:rPr>
            <w:rStyle w:val="af1"/>
            <w:rFonts w:ascii="Times New Roman" w:eastAsia="Times New Roman" w:hAnsi="Times New Roman" w:cs="Times New Roman"/>
          </w:rPr>
          <w:t>официальном сайте</w:t>
        </w:r>
      </w:hyperlink>
      <w:r w:rsidRPr="00E6212C">
        <w:rPr>
          <w:rStyle w:val="aff2"/>
          <w:rFonts w:ascii="Times New Roman" w:eastAsia="Times New Roman" w:hAnsi="Times New Roman" w:cs="Times New Roman"/>
        </w:rPr>
        <w:t xml:space="preserve"> размещается следующая информация:</w:t>
      </w:r>
    </w:p>
    <w:p w:rsidR="00E6212C" w:rsidRPr="00E6212C" w:rsidRDefault="00E6212C" w:rsidP="00E6212C">
      <w:pPr>
        <w:spacing w:after="0" w:line="240" w:lineRule="auto"/>
        <w:ind w:firstLine="720"/>
        <w:rPr>
          <w:rFonts w:ascii="Times New Roman" w:hAnsi="Times New Roman" w:cs="Times New Roman"/>
        </w:rPr>
      </w:pPr>
      <w:bookmarkStart w:id="6184" w:name="sub_10291"/>
      <w:bookmarkEnd w:id="6184"/>
      <w:r w:rsidRPr="00E6212C">
        <w:rPr>
          <w:rStyle w:val="aff2"/>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процедуры предоставления муниципальной услуги в текстовом виде и в виде блок-схемы;</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образец заявления.</w:t>
      </w:r>
    </w:p>
    <w:p w:rsidR="00E6212C" w:rsidRPr="00E6212C" w:rsidRDefault="00E6212C" w:rsidP="00E6212C">
      <w:pPr>
        <w:widowControl w:val="0"/>
        <w:spacing w:after="0" w:line="240" w:lineRule="auto"/>
        <w:ind w:firstLine="720"/>
        <w:jc w:val="center"/>
        <w:rPr>
          <w:rFonts w:ascii="Times New Roman" w:hAnsi="Times New Roman" w:cs="Times New Roman"/>
        </w:rPr>
      </w:pPr>
      <w:r w:rsidRPr="00E6212C">
        <w:rPr>
          <w:rStyle w:val="aff2"/>
          <w:rFonts w:ascii="Times New Roman" w:eastAsia="Times New Roman" w:hAnsi="Times New Roman" w:cs="Times New Roman"/>
          <w:b/>
        </w:rPr>
        <w:t>Подраздел 14.   Порядок информирования о предоставлении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6212C" w:rsidRPr="00E6212C" w:rsidRDefault="00E6212C" w:rsidP="00E6212C">
      <w:pPr>
        <w:spacing w:after="0" w:line="240" w:lineRule="auto"/>
        <w:ind w:firstLine="720"/>
        <w:jc w:val="both"/>
        <w:rPr>
          <w:rFonts w:ascii="Times New Roman" w:hAnsi="Times New Roman" w:cs="Times New Roman"/>
        </w:rPr>
      </w:pPr>
      <w:bookmarkStart w:id="6185" w:name="sub_10161"/>
      <w:bookmarkStart w:id="6186" w:name="sub_1016"/>
      <w:bookmarkEnd w:id="6185"/>
      <w:bookmarkEnd w:id="6186"/>
      <w:r w:rsidRPr="00E6212C">
        <w:rPr>
          <w:rStyle w:val="aff2"/>
          <w:rFonts w:ascii="Times New Roman" w:eastAsia="Times New Roman" w:hAnsi="Times New Roman" w:cs="Times New Roman"/>
          <w:color w:val="1C1C1C"/>
        </w:rPr>
        <w:t xml:space="preserve">35. Заявитель может получить всю необходимую информацию о порядке    предоставления услуги на </w:t>
      </w:r>
      <w:r w:rsidRPr="00E6212C">
        <w:rPr>
          <w:rStyle w:val="aff2"/>
          <w:rFonts w:ascii="Times New Roman" w:eastAsia="Times New Roman" w:hAnsi="Times New Roman" w:cs="Times New Roman"/>
        </w:rPr>
        <w:t>официальном сайте Администрации</w:t>
      </w:r>
      <w:r w:rsidRPr="00E6212C">
        <w:rPr>
          <w:rStyle w:val="aff2"/>
          <w:rFonts w:ascii="Times New Roman" w:eastAsia="Times New Roman" w:hAnsi="Times New Roman" w:cs="Times New Roman"/>
          <w:b/>
          <w:i/>
          <w:color w:val="FF0000"/>
          <w:u w:val="single"/>
        </w:rPr>
        <w:t xml:space="preserve">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rPr>
        <w:t>,</w:t>
      </w:r>
      <w:r w:rsidRPr="00E6212C">
        <w:rPr>
          <w:rStyle w:val="aff2"/>
          <w:rFonts w:ascii="Times New Roman" w:eastAsia="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9" w:history="1">
        <w:r w:rsidRPr="00E6212C">
          <w:rPr>
            <w:rStyle w:val="af1"/>
            <w:rFonts w:ascii="Times New Roman" w:eastAsia="Times New Roman" w:hAnsi="Times New Roman" w:cs="Times New Roman"/>
            <w:color w:val="1C1C1C"/>
          </w:rPr>
          <w:t>http://www.mfc13.ru</w:t>
        </w:r>
      </w:hyperlink>
      <w:r w:rsidRPr="00E6212C">
        <w:rPr>
          <w:rStyle w:val="aff2"/>
          <w:rFonts w:ascii="Times New Roman" w:eastAsia="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20" w:history="1">
        <w:r w:rsidRPr="00E6212C">
          <w:rPr>
            <w:rStyle w:val="af1"/>
            <w:rFonts w:ascii="Times New Roman" w:eastAsia="Times New Roman" w:hAnsi="Times New Roman" w:cs="Times New Roman"/>
            <w:color w:val="1C1C1C"/>
          </w:rPr>
          <w:t>http://gosuslugi.e-mordovia.ru</w:t>
        </w:r>
      </w:hyperlink>
      <w:r w:rsidRPr="00E6212C">
        <w:rPr>
          <w:rStyle w:val="aff2"/>
          <w:rFonts w:ascii="Times New Roman" w:eastAsia="Times New Roman" w:hAnsi="Times New Roman" w:cs="Times New Roman"/>
          <w:color w:val="1C1C1C"/>
        </w:rPr>
        <w:t xml:space="preserve"> и на информационных стендах в местах приема документов.</w:t>
      </w:r>
    </w:p>
    <w:p w:rsidR="00E6212C" w:rsidRPr="00E6212C" w:rsidRDefault="00E6212C" w:rsidP="00E6212C">
      <w:pPr>
        <w:spacing w:after="0" w:line="240" w:lineRule="auto"/>
        <w:ind w:firstLine="720"/>
        <w:jc w:val="both"/>
        <w:rPr>
          <w:rFonts w:ascii="Times New Roman" w:hAnsi="Times New Roman" w:cs="Times New Roman"/>
        </w:rPr>
      </w:pPr>
      <w:bookmarkStart w:id="6187" w:name="sub_10171"/>
      <w:bookmarkStart w:id="6188" w:name="sub_1017"/>
      <w:bookmarkEnd w:id="6187"/>
      <w:bookmarkEnd w:id="6188"/>
      <w:r w:rsidRPr="00E6212C">
        <w:rPr>
          <w:rStyle w:val="aff2"/>
          <w:rFonts w:ascii="Times New Roman" w:eastAsia="Times New Roman" w:hAnsi="Times New Roman" w:cs="Times New Roman"/>
          <w:color w:val="1C1C1C"/>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E6212C">
        <w:rPr>
          <w:rStyle w:val="aff2"/>
          <w:rFonts w:ascii="Times New Roman" w:eastAsia="Times New Roman" w:hAnsi="Times New Roman" w:cs="Times New Roman"/>
        </w:rPr>
        <w:t xml:space="preserve">Главой Большеигнатовского муниципального района. </w:t>
      </w:r>
      <w:r w:rsidRPr="00E6212C">
        <w:rPr>
          <w:rStyle w:val="aff2"/>
          <w:rFonts w:ascii="Times New Roman" w:eastAsia="Times New Roman" w:hAnsi="Times New Roman" w:cs="Times New Roman"/>
          <w:color w:val="1C1C1C"/>
        </w:rPr>
        <w:t>Срок рассмотрения письменных обращений составляет 30 дней со дня их регистрации.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E6212C">
        <w:rPr>
          <w:rStyle w:val="aff2"/>
          <w:rFonts w:ascii="Times New Roman" w:eastAsia="Times New Roman" w:hAnsi="Times New Roman" w:cs="Times New Roman"/>
        </w:rPr>
        <w:t xml:space="preserve">Администрации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rPr>
        <w:t xml:space="preserve"> </w:t>
      </w:r>
      <w:r w:rsidRPr="00E6212C">
        <w:rPr>
          <w:rStyle w:val="aff2"/>
          <w:rFonts w:ascii="Times New Roman" w:eastAsia="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E6212C" w:rsidRPr="00E6212C" w:rsidRDefault="00E6212C" w:rsidP="00E6212C">
      <w:pPr>
        <w:pStyle w:val="1"/>
        <w:suppressAutoHyphens/>
        <w:spacing w:before="0" w:after="0"/>
        <w:rPr>
          <w:rFonts w:ascii="Times New Roman" w:hAnsi="Times New Roman" w:cs="Times New Roman"/>
          <w:sz w:val="22"/>
          <w:szCs w:val="22"/>
        </w:rPr>
      </w:pPr>
      <w:r w:rsidRPr="00E6212C">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E6212C" w:rsidRPr="00E6212C" w:rsidRDefault="00E6212C" w:rsidP="00E6212C">
      <w:pPr>
        <w:spacing w:after="0" w:line="240" w:lineRule="auto"/>
        <w:ind w:firstLine="720"/>
        <w:rPr>
          <w:rFonts w:ascii="Times New Roman" w:hAnsi="Times New Roman" w:cs="Times New Roman"/>
        </w:rPr>
      </w:pPr>
      <w:bookmarkStart w:id="6189" w:name="sub_1030"/>
      <w:bookmarkStart w:id="6190" w:name="sub_10301"/>
      <w:bookmarkStart w:id="6191" w:name="sub_10302"/>
      <w:bookmarkEnd w:id="6189"/>
      <w:bookmarkEnd w:id="6190"/>
      <w:bookmarkEnd w:id="6191"/>
      <w:r w:rsidRPr="00E6212C">
        <w:rPr>
          <w:rStyle w:val="aff2"/>
          <w:rFonts w:ascii="Times New Roman" w:eastAsia="Times New Roman" w:hAnsi="Times New Roman" w:cs="Times New Roman"/>
        </w:rPr>
        <w:t>38</w:t>
      </w:r>
      <w:bookmarkStart w:id="6192" w:name="sub_10303"/>
      <w:bookmarkEnd w:id="6192"/>
      <w:r w:rsidRPr="00E6212C">
        <w:rPr>
          <w:rStyle w:val="aff2"/>
          <w:rFonts w:ascii="Times New Roman" w:eastAsia="Times New Roman" w:hAnsi="Times New Roman" w:cs="Times New Roman"/>
        </w:rPr>
        <w:t>. Показатели доступности и качества муниципальной услуги:</w:t>
      </w:r>
    </w:p>
    <w:p w:rsidR="00E6212C" w:rsidRPr="00E6212C" w:rsidRDefault="00E6212C" w:rsidP="00E6212C">
      <w:pPr>
        <w:spacing w:after="0" w:line="240" w:lineRule="auto"/>
        <w:ind w:firstLine="720"/>
        <w:rPr>
          <w:rFonts w:ascii="Times New Roman" w:hAnsi="Times New Roman" w:cs="Times New Roman"/>
        </w:rPr>
      </w:pPr>
      <w:bookmarkStart w:id="6193" w:name="sub_1031"/>
      <w:bookmarkEnd w:id="6193"/>
      <w:r w:rsidRPr="00E6212C">
        <w:rPr>
          <w:rStyle w:val="aff2"/>
          <w:rFonts w:ascii="Times New Roman" w:eastAsia="Times New Roman" w:hAnsi="Times New Roman" w:cs="Times New Roman"/>
        </w:rPr>
        <w:t>- простота и ясность изложения информационных документов;</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наличие различных каналов получения информации о предоставлении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доступность работы с заявителями;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точность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высокая культура обслуживания заявителей;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строгое соблюдение сроков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количество обоснованных жалоб на решения органа, осуществляющего предоставление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E6212C" w:rsidRPr="00E6212C" w:rsidRDefault="00E6212C" w:rsidP="00E6212C">
      <w:pPr>
        <w:spacing w:after="0" w:line="240" w:lineRule="auto"/>
        <w:ind w:firstLine="720"/>
        <w:jc w:val="both"/>
        <w:rPr>
          <w:rFonts w:ascii="Times New Roman" w:hAnsi="Times New Roman" w:cs="Times New Roman"/>
        </w:rPr>
      </w:pPr>
      <w:bookmarkStart w:id="6194" w:name="sub_103211"/>
      <w:bookmarkStart w:id="6195" w:name="sub_1032111"/>
      <w:bookmarkEnd w:id="6194"/>
      <w:bookmarkEnd w:id="6195"/>
      <w:r w:rsidRPr="00E6212C">
        <w:rPr>
          <w:rStyle w:val="aff2"/>
          <w:rFonts w:ascii="Times New Roman" w:eastAsia="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6212C" w:rsidRPr="00E6212C" w:rsidRDefault="00E6212C" w:rsidP="00E6212C">
      <w:pPr>
        <w:spacing w:after="0" w:line="240" w:lineRule="auto"/>
        <w:ind w:firstLine="720"/>
        <w:jc w:val="both"/>
        <w:rPr>
          <w:rFonts w:ascii="Times New Roman" w:hAnsi="Times New Roman" w:cs="Times New Roman"/>
        </w:rPr>
      </w:pPr>
      <w:bookmarkStart w:id="6196" w:name="sub_10321"/>
      <w:bookmarkStart w:id="6197" w:name="sub_1032"/>
      <w:bookmarkEnd w:id="6196"/>
      <w:bookmarkEnd w:id="6197"/>
      <w:r w:rsidRPr="00E6212C">
        <w:rPr>
          <w:rStyle w:val="aff2"/>
          <w:rFonts w:ascii="Times New Roman" w:eastAsia="Times New Roman" w:hAnsi="Times New Roman" w:cs="Times New Roman"/>
          <w:color w:val="22272F"/>
        </w:rPr>
        <w:lastRenderedPageBreak/>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6212C" w:rsidRPr="00E6212C" w:rsidRDefault="00E6212C" w:rsidP="00E6212C">
      <w:pPr>
        <w:spacing w:after="0" w:line="240" w:lineRule="auto"/>
        <w:ind w:firstLine="720"/>
        <w:jc w:val="center"/>
        <w:rPr>
          <w:rFonts w:ascii="Times New Roman" w:hAnsi="Times New Roman" w:cs="Times New Roman"/>
        </w:rPr>
      </w:pPr>
      <w:r w:rsidRPr="00E6212C">
        <w:rPr>
          <w:rStyle w:val="aff2"/>
          <w:rFonts w:ascii="Times New Roman" w:eastAsia="Times New Roman" w:hAnsi="Times New Roman" w:cs="Times New Roman"/>
          <w:b/>
          <w:color w:val="22272F"/>
        </w:rPr>
        <w:t>Подраздел 16.   Иные требования к  предоставлению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 xml:space="preserve">41. В соответствии с </w:t>
      </w:r>
      <w:hyperlink r:id="rId21" w:history="1">
        <w:r w:rsidRPr="00E6212C">
          <w:rPr>
            <w:rStyle w:val="af1"/>
            <w:rFonts w:ascii="Times New Roman" w:eastAsia="Times New Roman" w:hAnsi="Times New Roman" w:cs="Times New Roman"/>
            <w:color w:val="111111"/>
          </w:rPr>
          <w:t>Федеральным законом</w:t>
        </w:r>
      </w:hyperlink>
      <w:r w:rsidRPr="00E6212C">
        <w:rPr>
          <w:rStyle w:val="aff2"/>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color w:val="111111"/>
        </w:rPr>
        <w:t xml:space="preserve"> (</w:t>
      </w:r>
      <w:r w:rsidRPr="00E6212C">
        <w:rPr>
          <w:rStyle w:val="aff2"/>
          <w:rFonts w:ascii="Times New Roman" w:eastAsia="Times New Roman" w:hAnsi="Times New Roman" w:cs="Times New Roman"/>
          <w:color w:val="1C1C1C"/>
        </w:rPr>
        <w:t>далее - Администрация)  или многофункциональный центр пре</w:t>
      </w:r>
      <w:r w:rsidRPr="00E6212C">
        <w:rPr>
          <w:rStyle w:val="aff2"/>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E6212C">
        <w:rPr>
          <w:rStyle w:val="aff2"/>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42. В   МФЦ  заявителю обеспечивается: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а) бесплатный доступ заявителей к федеральной государственной информационной системе «Единый п</w:t>
      </w:r>
      <w:hyperlink r:id="rId22" w:history="1">
        <w:r w:rsidRPr="00E6212C">
          <w:rPr>
            <w:rStyle w:val="af1"/>
            <w:rFonts w:ascii="Times New Roman" w:eastAsia="Times New Roman" w:hAnsi="Times New Roman" w:cs="Times New Roman"/>
            <w:color w:val="111111"/>
          </w:rPr>
          <w:t>ортал</w:t>
        </w:r>
      </w:hyperlink>
      <w:r w:rsidRPr="00E6212C">
        <w:rPr>
          <w:rStyle w:val="aff2"/>
          <w:rFonts w:ascii="Times New Roman" w:eastAsia="Times New Roman" w:hAnsi="Times New Roman" w:cs="Times New Roman"/>
          <w:color w:val="111111"/>
        </w:rPr>
        <w:t xml:space="preserve"> государственных и муниципальных услуг (функций)»;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б) возможность оплаты государственных и муниципальных услуг;</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E6212C">
        <w:rPr>
          <w:rStyle w:val="aff2"/>
          <w:rFonts w:ascii="Times New Roman" w:eastAsia="Times New Roman" w:hAnsi="Times New Roman" w:cs="Times New Roman"/>
          <w:b/>
          <w:color w:val="111111"/>
        </w:rPr>
        <w:t xml:space="preserve"> </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C1C1C"/>
        </w:rPr>
        <w:t>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E6212C">
        <w:rPr>
          <w:rStyle w:val="aff2"/>
          <w:rFonts w:ascii="Times New Roman" w:eastAsia="Times New Roman" w:hAnsi="Times New Roman" w:cs="Times New Roman"/>
          <w:b/>
          <w:color w:val="1C1C1C"/>
        </w:rPr>
        <w:t xml:space="preserve"> </w:t>
      </w:r>
      <w:r w:rsidRPr="00E6212C">
        <w:rPr>
          <w:rStyle w:val="aff2"/>
          <w:rFonts w:ascii="Times New Roman" w:eastAsia="Times New Roman" w:hAnsi="Times New Roman" w:cs="Times New Roman"/>
          <w:color w:val="1C1C1C"/>
        </w:rPr>
        <w:t>при наличии технической возможности  подачи заявления</w:t>
      </w:r>
      <w:r w:rsidRPr="00E6212C">
        <w:rPr>
          <w:rStyle w:val="aff2"/>
          <w:rFonts w:ascii="Times New Roman" w:eastAsia="Times New Roman" w:hAnsi="Times New Roman" w:cs="Times New Roman"/>
          <w:b/>
          <w:color w:val="1C1C1C"/>
        </w:rPr>
        <w:t xml:space="preserve">. </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Раздел 3. Состав, последовательность и сроки выполнения административных процедур</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6198" w:name="sub_310"/>
      <w:bookmarkEnd w:id="6198"/>
      <w:r w:rsidRPr="00E6212C">
        <w:rPr>
          <w:rFonts w:ascii="Times New Roman" w:hAnsi="Times New Roman" w:cs="Times New Roman"/>
          <w:sz w:val="22"/>
          <w:szCs w:val="22"/>
        </w:rPr>
        <w:t>Подраздел 1. Основные положения</w:t>
      </w:r>
    </w:p>
    <w:p w:rsidR="00E6212C" w:rsidRPr="00E6212C" w:rsidRDefault="00E6212C" w:rsidP="00E6212C">
      <w:pPr>
        <w:spacing w:after="0" w:line="240" w:lineRule="auto"/>
        <w:ind w:firstLine="720"/>
        <w:jc w:val="both"/>
        <w:rPr>
          <w:rFonts w:ascii="Times New Roman" w:hAnsi="Times New Roman" w:cs="Times New Roman"/>
        </w:rPr>
      </w:pPr>
      <w:bookmarkStart w:id="6199" w:name="sub_1038"/>
      <w:bookmarkEnd w:id="6199"/>
      <w:r w:rsidRPr="00E6212C">
        <w:rPr>
          <w:rStyle w:val="aff2"/>
          <w:rFonts w:ascii="Times New Roman" w:eastAsia="Times New Roman" w:hAnsi="Times New Roman" w:cs="Times New Roman"/>
        </w:rPr>
        <w:t>44. Предоставление муниципальной услуги включает следующие                                 административные действия:</w:t>
      </w:r>
    </w:p>
    <w:p w:rsidR="00E6212C" w:rsidRPr="00E6212C" w:rsidRDefault="00E6212C" w:rsidP="00E6212C">
      <w:pPr>
        <w:spacing w:after="0" w:line="240" w:lineRule="auto"/>
        <w:ind w:firstLine="720"/>
        <w:jc w:val="both"/>
        <w:rPr>
          <w:rFonts w:ascii="Times New Roman" w:hAnsi="Times New Roman" w:cs="Times New Roman"/>
        </w:rPr>
      </w:pPr>
      <w:bookmarkStart w:id="6200" w:name="sub_10381"/>
      <w:bookmarkEnd w:id="6200"/>
      <w:r w:rsidRPr="00E6212C">
        <w:rPr>
          <w:rStyle w:val="aff2"/>
          <w:rFonts w:ascii="Times New Roman" w:eastAsia="Times New Roman" w:hAnsi="Times New Roman" w:cs="Times New Roman"/>
        </w:rPr>
        <w:t>- прием и регистрация заявления и документов;</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принятие решения;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выдача результата заявителю.</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6201" w:name="sub_320"/>
      <w:bookmarkEnd w:id="6201"/>
      <w:r w:rsidRPr="00E6212C">
        <w:rPr>
          <w:rFonts w:ascii="Times New Roman" w:hAnsi="Times New Roman" w:cs="Times New Roman"/>
          <w:sz w:val="22"/>
          <w:szCs w:val="22"/>
        </w:rPr>
        <w:t>Подраздел 2. Прием и регистрация заявления и документов</w:t>
      </w:r>
    </w:p>
    <w:p w:rsidR="00E6212C" w:rsidRPr="00E6212C" w:rsidRDefault="00E6212C" w:rsidP="00E6212C">
      <w:pPr>
        <w:spacing w:after="0" w:line="240" w:lineRule="auto"/>
        <w:ind w:firstLine="720"/>
        <w:jc w:val="both"/>
        <w:rPr>
          <w:rFonts w:ascii="Times New Roman" w:hAnsi="Times New Roman" w:cs="Times New Roman"/>
        </w:rPr>
      </w:pPr>
      <w:bookmarkStart w:id="6202" w:name="sub_3201121444"/>
      <w:bookmarkStart w:id="6203" w:name="sub_320112644"/>
      <w:bookmarkStart w:id="6204" w:name="sub_3201113244"/>
      <w:bookmarkStart w:id="6205" w:name="sub_3201114244"/>
      <w:bookmarkStart w:id="6206" w:name="sub_3201121344"/>
      <w:bookmarkStart w:id="6207" w:name="sub_320112544"/>
      <w:bookmarkStart w:id="6208" w:name="sub_3201113144"/>
      <w:bookmarkStart w:id="6209" w:name="sub_3201114144"/>
      <w:bookmarkStart w:id="6210" w:name="sub_320112284"/>
      <w:bookmarkStart w:id="6211" w:name="sub_320112184"/>
      <w:bookmarkStart w:id="6212" w:name="sub_3201234"/>
      <w:bookmarkStart w:id="6213" w:name="sub_320112104"/>
      <w:bookmarkStart w:id="6214" w:name="sub_32015164"/>
      <w:bookmarkStart w:id="6215" w:name="sub_320111364"/>
      <w:bookmarkStart w:id="6216" w:name="sub_32015264"/>
      <w:bookmarkStart w:id="6217" w:name="sub_320111464"/>
      <w:bookmarkStart w:id="6218" w:name="sub_320110124"/>
      <w:bookmarkStart w:id="6219" w:name="sub_3201522124"/>
      <w:bookmarkStart w:id="6220" w:name="sub_32019124"/>
      <w:bookmarkStart w:id="6221" w:name="sub_3201521124"/>
      <w:bookmarkStart w:id="6222" w:name="sub_32015524"/>
      <w:bookmarkStart w:id="6223" w:name="sub_320111724"/>
      <w:bookmarkStart w:id="6224" w:name="sub_320115324"/>
      <w:bookmarkStart w:id="6225" w:name="sub_320116324"/>
      <w:bookmarkStart w:id="6226" w:name="sub_320110224"/>
      <w:bookmarkStart w:id="6227" w:name="sub_3201522224"/>
      <w:bookmarkStart w:id="6228" w:name="sub_32019224"/>
      <w:bookmarkStart w:id="6229" w:name="sub_3201521224"/>
      <w:bookmarkStart w:id="6230" w:name="sub_32015624"/>
      <w:bookmarkStart w:id="6231" w:name="sub_320111824"/>
      <w:bookmarkStart w:id="6232" w:name="sub_320115424"/>
      <w:bookmarkStart w:id="6233" w:name="sub_320116424"/>
      <w:bookmarkStart w:id="6234" w:name="sub_3201121434"/>
      <w:bookmarkStart w:id="6235" w:name="sub_320112634"/>
      <w:bookmarkStart w:id="6236" w:name="sub_3201113234"/>
      <w:bookmarkStart w:id="6237" w:name="sub_3201114234"/>
      <w:bookmarkStart w:id="6238" w:name="sub_3201121334"/>
      <w:bookmarkStart w:id="6239" w:name="sub_320112534"/>
      <w:bookmarkStart w:id="6240" w:name="sub_3201113134"/>
      <w:bookmarkStart w:id="6241" w:name="sub_3201114134"/>
      <w:bookmarkStart w:id="6242" w:name="sub_320112274"/>
      <w:bookmarkStart w:id="6243" w:name="sub_320112174"/>
      <w:bookmarkStart w:id="6244" w:name="sub_3201224"/>
      <w:bookmarkStart w:id="6245" w:name="sub_32011294"/>
      <w:bookmarkStart w:id="6246" w:name="sub_32015154"/>
      <w:bookmarkStart w:id="6247" w:name="sub_320111354"/>
      <w:bookmarkStart w:id="6248" w:name="sub_32015254"/>
      <w:bookmarkStart w:id="6249" w:name="sub_320111454"/>
      <w:bookmarkStart w:id="6250" w:name="sub_320110114"/>
      <w:bookmarkStart w:id="6251" w:name="sub_3201522114"/>
      <w:bookmarkStart w:id="6252" w:name="sub_32019114"/>
      <w:bookmarkStart w:id="6253" w:name="sub_3201521114"/>
      <w:bookmarkStart w:id="6254" w:name="sub_32015514"/>
      <w:bookmarkStart w:id="6255" w:name="sub_320111714"/>
      <w:bookmarkStart w:id="6256" w:name="sub_320115314"/>
      <w:bookmarkStart w:id="6257" w:name="sub_320116314"/>
      <w:bookmarkStart w:id="6258" w:name="sub_320110214"/>
      <w:bookmarkStart w:id="6259" w:name="sub_3201522214"/>
      <w:bookmarkStart w:id="6260" w:name="sub_32019214"/>
      <w:bookmarkStart w:id="6261" w:name="sub_3201521214"/>
      <w:bookmarkStart w:id="6262" w:name="sub_32015614"/>
      <w:bookmarkStart w:id="6263" w:name="sub_320111814"/>
      <w:bookmarkStart w:id="6264" w:name="sub_320115414"/>
      <w:bookmarkStart w:id="6265" w:name="sub_320116414"/>
      <w:bookmarkStart w:id="6266" w:name="sub_320112248"/>
      <w:bookmarkStart w:id="6267" w:name="sub_320112148"/>
      <w:bookmarkStart w:id="6268" w:name="sub_3201108"/>
      <w:bookmarkStart w:id="6269" w:name="sub_32011268"/>
      <w:bookmarkStart w:id="6270" w:name="sub_32015128"/>
      <w:bookmarkStart w:id="6271" w:name="sub_320111328"/>
      <w:bookmarkStart w:id="6272" w:name="sub_32015228"/>
      <w:bookmarkStart w:id="6273" w:name="sub_320111428"/>
      <w:bookmarkStart w:id="6274" w:name="sub_320112238"/>
      <w:bookmarkStart w:id="6275" w:name="sub_320112138"/>
      <w:bookmarkStart w:id="6276" w:name="sub_320198"/>
      <w:bookmarkStart w:id="6277" w:name="sub_32011258"/>
      <w:bookmarkStart w:id="6278" w:name="sub_32015118"/>
      <w:bookmarkStart w:id="6279" w:name="sub_320111318"/>
      <w:bookmarkStart w:id="6280" w:name="sub_32015218"/>
      <w:bookmarkStart w:id="6281" w:name="sub_320111418"/>
      <w:bookmarkStart w:id="6282" w:name="sub_3201630"/>
      <w:bookmarkStart w:id="6283" w:name="sub_320112212"/>
      <w:bookmarkStart w:id="6284" w:name="sub_3201530"/>
      <w:bookmarkStart w:id="6285" w:name="sub_320112112"/>
      <w:bookmarkStart w:id="6286" w:name="sub_3201134"/>
      <w:bookmarkStart w:id="6287" w:name="sub_320127"/>
      <w:bookmarkStart w:id="6288" w:name="sub_32011114"/>
      <w:bookmarkStart w:id="6289" w:name="sub_32011232"/>
      <w:bookmarkStart w:id="6290" w:name="sub_32016110"/>
      <w:bookmarkStart w:id="6291" w:name="sub_32015110"/>
      <w:bookmarkStart w:id="6292" w:name="sub_32011510"/>
      <w:bookmarkStart w:id="6293" w:name="sub_320111310"/>
      <w:bookmarkStart w:id="6294" w:name="sub_32016210"/>
      <w:bookmarkStart w:id="6295" w:name="sub_32015210"/>
      <w:bookmarkStart w:id="6296" w:name="sub_32011610"/>
      <w:bookmarkStart w:id="6297" w:name="sub_320111410"/>
      <w:bookmarkStart w:id="6298" w:name="sub_3201122416"/>
      <w:bookmarkStart w:id="6299" w:name="sub_32011016"/>
      <w:bookmarkStart w:id="6300" w:name="sub_320151216"/>
      <w:bookmarkStart w:id="6301" w:name="sub_320152216"/>
      <w:bookmarkStart w:id="6302" w:name="sub_3201122316"/>
      <w:bookmarkStart w:id="6303" w:name="sub_3201916"/>
      <w:bookmarkStart w:id="6304" w:name="sub_320151116"/>
      <w:bookmarkStart w:id="6305" w:name="sub_320152116"/>
      <w:bookmarkStart w:id="6306" w:name="sub_3201656"/>
      <w:bookmarkStart w:id="6307" w:name="sub_3201556"/>
      <w:bookmarkStart w:id="6308" w:name="sub_3201196"/>
      <w:bookmarkStart w:id="6309" w:name="sub_32011176"/>
      <w:bookmarkStart w:id="6310" w:name="sub_32016136"/>
      <w:bookmarkStart w:id="6311" w:name="sub_32011536"/>
      <w:bookmarkStart w:id="6312" w:name="sub_32016236"/>
      <w:bookmarkStart w:id="6313" w:name="sub_32011636"/>
      <w:bookmarkStart w:id="6314" w:name="sub_3201122426"/>
      <w:bookmarkStart w:id="6315" w:name="sub_32011026"/>
      <w:bookmarkStart w:id="6316" w:name="sub_320151226"/>
      <w:bookmarkStart w:id="6317" w:name="sub_320152226"/>
      <w:bookmarkStart w:id="6318" w:name="sub_3201122326"/>
      <w:bookmarkStart w:id="6319" w:name="sub_3201926"/>
      <w:bookmarkStart w:id="6320" w:name="sub_320151126"/>
      <w:bookmarkStart w:id="6321" w:name="sub_320152126"/>
      <w:bookmarkStart w:id="6322" w:name="sub_3201666"/>
      <w:bookmarkStart w:id="6323" w:name="sub_3201566"/>
      <w:bookmarkStart w:id="6324" w:name="sub_32011106"/>
      <w:bookmarkStart w:id="6325" w:name="sub_32011186"/>
      <w:bookmarkStart w:id="6326" w:name="sub_32016146"/>
      <w:bookmarkStart w:id="6327" w:name="sub_32011546"/>
      <w:bookmarkStart w:id="6328" w:name="sub_32016246"/>
      <w:bookmarkStart w:id="6329" w:name="sub_32011646"/>
      <w:bookmarkStart w:id="6330" w:name="sub_32011214412"/>
      <w:bookmarkStart w:id="6331" w:name="sub_32011132412"/>
      <w:bookmarkStart w:id="6332" w:name="sub_32011213412"/>
      <w:bookmarkStart w:id="6333" w:name="sub_32011131412"/>
      <w:bookmarkStart w:id="6334" w:name="sub_3201122812"/>
      <w:bookmarkStart w:id="6335" w:name="sub_32012312"/>
      <w:bookmarkStart w:id="6336" w:name="sub_320151612"/>
      <w:bookmarkStart w:id="6337" w:name="sub_320152612"/>
      <w:bookmarkStart w:id="6338" w:name="sub_3201101212"/>
      <w:bookmarkStart w:id="6339" w:name="sub_320191212"/>
      <w:bookmarkStart w:id="6340" w:name="sub_320155212"/>
      <w:bookmarkStart w:id="6341" w:name="sub_3201153212"/>
      <w:bookmarkStart w:id="6342" w:name="sub_3201102212"/>
      <w:bookmarkStart w:id="6343" w:name="sub_320192212"/>
      <w:bookmarkStart w:id="6344" w:name="sub_320156212"/>
      <w:bookmarkStart w:id="6345" w:name="sub_3201154212"/>
      <w:bookmarkStart w:id="6346" w:name="sub_32011214312"/>
      <w:bookmarkStart w:id="6347" w:name="sub_32011132312"/>
      <w:bookmarkStart w:id="6348" w:name="sub_32011213312"/>
      <w:bookmarkStart w:id="6349" w:name="sub_32011131312"/>
      <w:bookmarkStart w:id="6350" w:name="sub_3201122712"/>
      <w:bookmarkStart w:id="6351" w:name="sub_32012212"/>
      <w:bookmarkStart w:id="6352" w:name="sub_320151512"/>
      <w:bookmarkStart w:id="6353" w:name="sub_320152512"/>
      <w:bookmarkStart w:id="6354" w:name="sub_3201101112"/>
      <w:bookmarkStart w:id="6355" w:name="sub_320191112"/>
      <w:bookmarkStart w:id="6356" w:name="sub_320155112"/>
      <w:bookmarkStart w:id="6357" w:name="sub_3201153112"/>
      <w:bookmarkStart w:id="6358" w:name="sub_3201102112"/>
      <w:bookmarkStart w:id="6359" w:name="sub_320192112"/>
      <w:bookmarkStart w:id="6360" w:name="sub_320156112"/>
      <w:bookmarkStart w:id="6361" w:name="sub_3201154112"/>
      <w:bookmarkStart w:id="6362" w:name="sub_3201122452"/>
      <w:bookmarkStart w:id="6363" w:name="sub_32011052"/>
      <w:bookmarkStart w:id="6364" w:name="sub_320151252"/>
      <w:bookmarkStart w:id="6365" w:name="sub_320152252"/>
      <w:bookmarkStart w:id="6366" w:name="sub_3201122352"/>
      <w:bookmarkStart w:id="6367" w:name="sub_3201952"/>
      <w:bookmarkStart w:id="6368" w:name="sub_320151152"/>
      <w:bookmarkStart w:id="6369" w:name="sub_320152152"/>
      <w:bookmarkStart w:id="6370" w:name="sub_3201692"/>
      <w:bookmarkStart w:id="6371" w:name="sub_3201592"/>
      <w:bookmarkStart w:id="6372" w:name="sub_32011312"/>
      <w:bookmarkStart w:id="6373" w:name="sub_320111112"/>
      <w:bookmarkStart w:id="6374" w:name="sub_32016172"/>
      <w:bookmarkStart w:id="6375" w:name="sub_32011572"/>
      <w:bookmarkStart w:id="6376" w:name="sub_32016272"/>
      <w:bookmarkStart w:id="6377" w:name="sub_32011672"/>
      <w:bookmarkStart w:id="6378" w:name="sub_32011224132"/>
      <w:bookmarkStart w:id="6379" w:name="sub_3201512132"/>
      <w:bookmarkStart w:id="6380" w:name="sub_32011223132"/>
      <w:bookmarkStart w:id="6381" w:name="sub_3201511132"/>
      <w:bookmarkStart w:id="6382" w:name="sub_32016532"/>
      <w:bookmarkStart w:id="6383" w:name="sub_32011932"/>
      <w:bookmarkStart w:id="6384" w:name="sub_320161332"/>
      <w:bookmarkStart w:id="6385" w:name="sub_320162332"/>
      <w:bookmarkStart w:id="6386" w:name="sub_32011224232"/>
      <w:bookmarkStart w:id="6387" w:name="sub_3201512232"/>
      <w:bookmarkStart w:id="6388" w:name="sub_32011223232"/>
      <w:bookmarkStart w:id="6389" w:name="sub_3201511232"/>
      <w:bookmarkStart w:id="6390" w:name="sub_32016632"/>
      <w:bookmarkStart w:id="6391" w:name="sub_320111032"/>
      <w:bookmarkStart w:id="6392" w:name="sub_320161432"/>
      <w:bookmarkStart w:id="6393" w:name="sub_320162432"/>
      <w:bookmarkStart w:id="6394" w:name="sub_32011214422"/>
      <w:bookmarkStart w:id="6395" w:name="sub_32011132422"/>
      <w:bookmarkStart w:id="6396" w:name="sub_32011213422"/>
      <w:bookmarkStart w:id="6397" w:name="sub_32011131422"/>
      <w:bookmarkStart w:id="6398" w:name="sub_3201122822"/>
      <w:bookmarkStart w:id="6399" w:name="sub_32012322"/>
      <w:bookmarkStart w:id="6400" w:name="sub_320151622"/>
      <w:bookmarkStart w:id="6401" w:name="sub_320152622"/>
      <w:bookmarkStart w:id="6402" w:name="sub_3201101222"/>
      <w:bookmarkStart w:id="6403" w:name="sub_320191222"/>
      <w:bookmarkStart w:id="6404" w:name="sub_320155222"/>
      <w:bookmarkStart w:id="6405" w:name="sub_3201153222"/>
      <w:bookmarkStart w:id="6406" w:name="sub_3201102222"/>
      <w:bookmarkStart w:id="6407" w:name="sub_320192222"/>
      <w:bookmarkStart w:id="6408" w:name="sub_320156222"/>
      <w:bookmarkStart w:id="6409" w:name="sub_3201154222"/>
      <w:bookmarkStart w:id="6410" w:name="sub_32011214322"/>
      <w:bookmarkStart w:id="6411" w:name="sub_32011132322"/>
      <w:bookmarkStart w:id="6412" w:name="sub_32011213322"/>
      <w:bookmarkStart w:id="6413" w:name="sub_32011131322"/>
      <w:bookmarkStart w:id="6414" w:name="sub_3201122722"/>
      <w:bookmarkStart w:id="6415" w:name="sub_32012222"/>
      <w:bookmarkStart w:id="6416" w:name="sub_320151522"/>
      <w:bookmarkStart w:id="6417" w:name="sub_320152522"/>
      <w:bookmarkStart w:id="6418" w:name="sub_3201101122"/>
      <w:bookmarkStart w:id="6419" w:name="sub_320191122"/>
      <w:bookmarkStart w:id="6420" w:name="sub_320155122"/>
      <w:bookmarkStart w:id="6421" w:name="sub_3201153122"/>
      <w:bookmarkStart w:id="6422" w:name="sub_3201102122"/>
      <w:bookmarkStart w:id="6423" w:name="sub_320192122"/>
      <w:bookmarkStart w:id="6424" w:name="sub_320156122"/>
      <w:bookmarkStart w:id="6425" w:name="sub_3201154122"/>
      <w:bookmarkStart w:id="6426" w:name="sub_3201122462"/>
      <w:bookmarkStart w:id="6427" w:name="sub_32011062"/>
      <w:bookmarkStart w:id="6428" w:name="sub_320151262"/>
      <w:bookmarkStart w:id="6429" w:name="sub_320152262"/>
      <w:bookmarkStart w:id="6430" w:name="sub_3201122362"/>
      <w:bookmarkStart w:id="6431" w:name="sub_3201962"/>
      <w:bookmarkStart w:id="6432" w:name="sub_320151162"/>
      <w:bookmarkStart w:id="6433" w:name="sub_320152162"/>
      <w:bookmarkStart w:id="6434" w:name="sub_32016102"/>
      <w:bookmarkStart w:id="6435" w:name="sub_32015102"/>
      <w:bookmarkStart w:id="6436" w:name="sub_32011322"/>
      <w:bookmarkStart w:id="6437" w:name="sub_320111122"/>
      <w:bookmarkStart w:id="6438" w:name="sub_32016182"/>
      <w:bookmarkStart w:id="6439" w:name="sub_32011582"/>
      <w:bookmarkStart w:id="6440" w:name="sub_32016282"/>
      <w:bookmarkStart w:id="6441" w:name="sub_32011682"/>
      <w:bookmarkStart w:id="6442" w:name="sub_32011224142"/>
      <w:bookmarkStart w:id="6443" w:name="sub_3201512142"/>
      <w:bookmarkStart w:id="6444" w:name="sub_32011223142"/>
      <w:bookmarkStart w:id="6445" w:name="sub_3201511142"/>
      <w:bookmarkStart w:id="6446" w:name="sub_32016542"/>
      <w:bookmarkStart w:id="6447" w:name="sub_32011942"/>
      <w:bookmarkStart w:id="6448" w:name="sub_320161342"/>
      <w:bookmarkStart w:id="6449" w:name="sub_320162342"/>
      <w:bookmarkStart w:id="6450" w:name="sub_32011224242"/>
      <w:bookmarkStart w:id="6451" w:name="sub_3201512242"/>
      <w:bookmarkStart w:id="6452" w:name="sub_32011223242"/>
      <w:bookmarkStart w:id="6453" w:name="sub_3201511242"/>
      <w:bookmarkStart w:id="6454" w:name="sub_32016642"/>
      <w:bookmarkStart w:id="6455" w:name="sub_320111042"/>
      <w:bookmarkStart w:id="6456" w:name="sub_320161442"/>
      <w:bookmarkStart w:id="6457" w:name="sub_320162442"/>
      <w:bookmarkStart w:id="6458" w:name="sub_3201121443"/>
      <w:bookmarkStart w:id="6459" w:name="sub_320112643"/>
      <w:bookmarkStart w:id="6460" w:name="sub_3201113243"/>
      <w:bookmarkStart w:id="6461" w:name="sub_3201114243"/>
      <w:bookmarkStart w:id="6462" w:name="sub_3201121343"/>
      <w:bookmarkStart w:id="6463" w:name="sub_320112543"/>
      <w:bookmarkStart w:id="6464" w:name="sub_3201113143"/>
      <w:bookmarkStart w:id="6465" w:name="sub_3201114143"/>
      <w:bookmarkStart w:id="6466" w:name="sub_320112283"/>
      <w:bookmarkStart w:id="6467" w:name="sub_320112183"/>
      <w:bookmarkStart w:id="6468" w:name="sub_3201233"/>
      <w:bookmarkStart w:id="6469" w:name="sub_320112103"/>
      <w:bookmarkStart w:id="6470" w:name="sub_32015163"/>
      <w:bookmarkStart w:id="6471" w:name="sub_320111363"/>
      <w:bookmarkStart w:id="6472" w:name="sub_32015263"/>
      <w:bookmarkStart w:id="6473" w:name="sub_320111463"/>
      <w:bookmarkStart w:id="6474" w:name="sub_320110123"/>
      <w:bookmarkStart w:id="6475" w:name="sub_3201522123"/>
      <w:bookmarkStart w:id="6476" w:name="sub_32019123"/>
      <w:bookmarkStart w:id="6477" w:name="sub_3201521123"/>
      <w:bookmarkStart w:id="6478" w:name="sub_32015523"/>
      <w:bookmarkStart w:id="6479" w:name="sub_320111723"/>
      <w:bookmarkStart w:id="6480" w:name="sub_320115323"/>
      <w:bookmarkStart w:id="6481" w:name="sub_320116323"/>
      <w:bookmarkStart w:id="6482" w:name="sub_320110223"/>
      <w:bookmarkStart w:id="6483" w:name="sub_3201522223"/>
      <w:bookmarkStart w:id="6484" w:name="sub_32019223"/>
      <w:bookmarkStart w:id="6485" w:name="sub_3201521223"/>
      <w:bookmarkStart w:id="6486" w:name="sub_32015623"/>
      <w:bookmarkStart w:id="6487" w:name="sub_320111823"/>
      <w:bookmarkStart w:id="6488" w:name="sub_320115423"/>
      <w:bookmarkStart w:id="6489" w:name="sub_320116423"/>
      <w:bookmarkStart w:id="6490" w:name="sub_3201121433"/>
      <w:bookmarkStart w:id="6491" w:name="sub_320112633"/>
      <w:bookmarkStart w:id="6492" w:name="sub_3201113233"/>
      <w:bookmarkStart w:id="6493" w:name="sub_3201114233"/>
      <w:bookmarkStart w:id="6494" w:name="sub_3201121333"/>
      <w:bookmarkStart w:id="6495" w:name="sub_320112533"/>
      <w:bookmarkStart w:id="6496" w:name="sub_3201113133"/>
      <w:bookmarkStart w:id="6497" w:name="sub_3201114133"/>
      <w:bookmarkStart w:id="6498" w:name="sub_320112273"/>
      <w:bookmarkStart w:id="6499" w:name="sub_320112173"/>
      <w:bookmarkStart w:id="6500" w:name="sub_3201223"/>
      <w:bookmarkStart w:id="6501" w:name="sub_32011293"/>
      <w:bookmarkStart w:id="6502" w:name="sub_32015153"/>
      <w:bookmarkStart w:id="6503" w:name="sub_320111353"/>
      <w:bookmarkStart w:id="6504" w:name="sub_32015253"/>
      <w:bookmarkStart w:id="6505" w:name="sub_320111453"/>
      <w:bookmarkStart w:id="6506" w:name="sub_320110113"/>
      <w:bookmarkStart w:id="6507" w:name="sub_3201522113"/>
      <w:bookmarkStart w:id="6508" w:name="sub_32019113"/>
      <w:bookmarkStart w:id="6509" w:name="sub_3201521113"/>
      <w:bookmarkStart w:id="6510" w:name="sub_32015513"/>
      <w:bookmarkStart w:id="6511" w:name="sub_320111713"/>
      <w:bookmarkStart w:id="6512" w:name="sub_320115313"/>
      <w:bookmarkStart w:id="6513" w:name="sub_320116313"/>
      <w:bookmarkStart w:id="6514" w:name="sub_320110213"/>
      <w:bookmarkStart w:id="6515" w:name="sub_3201522213"/>
      <w:bookmarkStart w:id="6516" w:name="sub_32019213"/>
      <w:bookmarkStart w:id="6517" w:name="sub_3201521213"/>
      <w:bookmarkStart w:id="6518" w:name="sub_32015613"/>
      <w:bookmarkStart w:id="6519" w:name="sub_320111813"/>
      <w:bookmarkStart w:id="6520" w:name="sub_320115413"/>
      <w:bookmarkStart w:id="6521" w:name="sub_320116413"/>
      <w:bookmarkStart w:id="6522" w:name="sub_320112247"/>
      <w:bookmarkStart w:id="6523" w:name="sub_320112147"/>
      <w:bookmarkStart w:id="6524" w:name="sub_3201107"/>
      <w:bookmarkStart w:id="6525" w:name="sub_32011267"/>
      <w:bookmarkStart w:id="6526" w:name="sub_32015127"/>
      <w:bookmarkStart w:id="6527" w:name="sub_320111327"/>
      <w:bookmarkStart w:id="6528" w:name="sub_32015227"/>
      <w:bookmarkStart w:id="6529" w:name="sub_320111427"/>
      <w:bookmarkStart w:id="6530" w:name="sub_320112237"/>
      <w:bookmarkStart w:id="6531" w:name="sub_320112137"/>
      <w:bookmarkStart w:id="6532" w:name="sub_320197"/>
      <w:bookmarkStart w:id="6533" w:name="sub_32011257"/>
      <w:bookmarkStart w:id="6534" w:name="sub_32015117"/>
      <w:bookmarkStart w:id="6535" w:name="sub_320111317"/>
      <w:bookmarkStart w:id="6536" w:name="sub_32015217"/>
      <w:bookmarkStart w:id="6537" w:name="sub_320111417"/>
      <w:bookmarkStart w:id="6538" w:name="sub_3201620"/>
      <w:bookmarkStart w:id="6539" w:name="sub_320112211"/>
      <w:bookmarkStart w:id="6540" w:name="sub_3201520"/>
      <w:bookmarkStart w:id="6541" w:name="sub_320112111"/>
      <w:bookmarkStart w:id="6542" w:name="sub_3201133"/>
      <w:bookmarkStart w:id="6543" w:name="sub_320126"/>
      <w:bookmarkStart w:id="6544" w:name="sub_32011113"/>
      <w:bookmarkStart w:id="6545" w:name="sub_32011231"/>
      <w:bookmarkStart w:id="6546" w:name="sub_3201619"/>
      <w:bookmarkStart w:id="6547" w:name="sub_3201519"/>
      <w:bookmarkStart w:id="6548" w:name="sub_3201159"/>
      <w:bookmarkStart w:id="6549" w:name="sub_32011139"/>
      <w:bookmarkStart w:id="6550" w:name="sub_3201629"/>
      <w:bookmarkStart w:id="6551" w:name="sub_3201529"/>
      <w:bookmarkStart w:id="6552" w:name="sub_3201169"/>
      <w:bookmarkStart w:id="6553" w:name="sub_32011149"/>
      <w:bookmarkStart w:id="6554" w:name="sub_3201122415"/>
      <w:bookmarkStart w:id="6555" w:name="sub_32011015"/>
      <w:bookmarkStart w:id="6556" w:name="sub_320151215"/>
      <w:bookmarkStart w:id="6557" w:name="sub_320152215"/>
      <w:bookmarkStart w:id="6558" w:name="sub_3201122315"/>
      <w:bookmarkStart w:id="6559" w:name="sub_3201915"/>
      <w:bookmarkStart w:id="6560" w:name="sub_320151115"/>
      <w:bookmarkStart w:id="6561" w:name="sub_320152115"/>
      <w:bookmarkStart w:id="6562" w:name="sub_3201655"/>
      <w:bookmarkStart w:id="6563" w:name="sub_3201555"/>
      <w:bookmarkStart w:id="6564" w:name="sub_3201195"/>
      <w:bookmarkStart w:id="6565" w:name="sub_32011175"/>
      <w:bookmarkStart w:id="6566" w:name="sub_32016135"/>
      <w:bookmarkStart w:id="6567" w:name="sub_32011535"/>
      <w:bookmarkStart w:id="6568" w:name="sub_32016235"/>
      <w:bookmarkStart w:id="6569" w:name="sub_32011635"/>
      <w:bookmarkStart w:id="6570" w:name="sub_3201122425"/>
      <w:bookmarkStart w:id="6571" w:name="sub_32011025"/>
      <w:bookmarkStart w:id="6572" w:name="sub_320151225"/>
      <w:bookmarkStart w:id="6573" w:name="sub_320152225"/>
      <w:bookmarkStart w:id="6574" w:name="sub_3201122325"/>
      <w:bookmarkStart w:id="6575" w:name="sub_3201925"/>
      <w:bookmarkStart w:id="6576" w:name="sub_320151125"/>
      <w:bookmarkStart w:id="6577" w:name="sub_320152125"/>
      <w:bookmarkStart w:id="6578" w:name="sub_3201665"/>
      <w:bookmarkStart w:id="6579" w:name="sub_3201565"/>
      <w:bookmarkStart w:id="6580" w:name="sub_32011105"/>
      <w:bookmarkStart w:id="6581" w:name="sub_32011185"/>
      <w:bookmarkStart w:id="6582" w:name="sub_32016145"/>
      <w:bookmarkStart w:id="6583" w:name="sub_32011545"/>
      <w:bookmarkStart w:id="6584" w:name="sub_32016245"/>
      <w:bookmarkStart w:id="6585" w:name="sub_32011645"/>
      <w:bookmarkStart w:id="6586" w:name="sub_32011214411"/>
      <w:bookmarkStart w:id="6587" w:name="sub_32011132411"/>
      <w:bookmarkStart w:id="6588" w:name="sub_32011213411"/>
      <w:bookmarkStart w:id="6589" w:name="sub_32011131411"/>
      <w:bookmarkStart w:id="6590" w:name="sub_3201122811"/>
      <w:bookmarkStart w:id="6591" w:name="sub_32012311"/>
      <w:bookmarkStart w:id="6592" w:name="sub_320151611"/>
      <w:bookmarkStart w:id="6593" w:name="sub_320152611"/>
      <w:bookmarkStart w:id="6594" w:name="sub_3201101211"/>
      <w:bookmarkStart w:id="6595" w:name="sub_320191211"/>
      <w:bookmarkStart w:id="6596" w:name="sub_320155211"/>
      <w:bookmarkStart w:id="6597" w:name="sub_3201153211"/>
      <w:bookmarkStart w:id="6598" w:name="sub_3201102211"/>
      <w:bookmarkStart w:id="6599" w:name="sub_320192211"/>
      <w:bookmarkStart w:id="6600" w:name="sub_320156211"/>
      <w:bookmarkStart w:id="6601" w:name="sub_3201154211"/>
      <w:bookmarkStart w:id="6602" w:name="sub_32011214311"/>
      <w:bookmarkStart w:id="6603" w:name="sub_32011132311"/>
      <w:bookmarkStart w:id="6604" w:name="sub_32011213311"/>
      <w:bookmarkStart w:id="6605" w:name="sub_32011131311"/>
      <w:bookmarkStart w:id="6606" w:name="sub_3201122711"/>
      <w:bookmarkStart w:id="6607" w:name="sub_32012211"/>
      <w:bookmarkStart w:id="6608" w:name="sub_320151511"/>
      <w:bookmarkStart w:id="6609" w:name="sub_320152511"/>
      <w:bookmarkStart w:id="6610" w:name="sub_3201101111"/>
      <w:bookmarkStart w:id="6611" w:name="sub_320191111"/>
      <w:bookmarkStart w:id="6612" w:name="sub_320155111"/>
      <w:bookmarkStart w:id="6613" w:name="sub_3201153111"/>
      <w:bookmarkStart w:id="6614" w:name="sub_3201102111"/>
      <w:bookmarkStart w:id="6615" w:name="sub_320192111"/>
      <w:bookmarkStart w:id="6616" w:name="sub_320156111"/>
      <w:bookmarkStart w:id="6617" w:name="sub_3201154111"/>
      <w:bookmarkStart w:id="6618" w:name="sub_3201122451"/>
      <w:bookmarkStart w:id="6619" w:name="sub_32011051"/>
      <w:bookmarkStart w:id="6620" w:name="sub_320151251"/>
      <w:bookmarkStart w:id="6621" w:name="sub_320152251"/>
      <w:bookmarkStart w:id="6622" w:name="sub_3201122351"/>
      <w:bookmarkStart w:id="6623" w:name="sub_3201951"/>
      <w:bookmarkStart w:id="6624" w:name="sub_320151151"/>
      <w:bookmarkStart w:id="6625" w:name="sub_320152151"/>
      <w:bookmarkStart w:id="6626" w:name="sub_3201691"/>
      <w:bookmarkStart w:id="6627" w:name="sub_3201591"/>
      <w:bookmarkStart w:id="6628" w:name="sub_32011311"/>
      <w:bookmarkStart w:id="6629" w:name="sub_320111111"/>
      <w:bookmarkStart w:id="6630" w:name="sub_32016171"/>
      <w:bookmarkStart w:id="6631" w:name="sub_32011571"/>
      <w:bookmarkStart w:id="6632" w:name="sub_32016271"/>
      <w:bookmarkStart w:id="6633" w:name="sub_32011671"/>
      <w:bookmarkStart w:id="6634" w:name="sub_32011224131"/>
      <w:bookmarkStart w:id="6635" w:name="sub_3201512131"/>
      <w:bookmarkStart w:id="6636" w:name="sub_32011223131"/>
      <w:bookmarkStart w:id="6637" w:name="sub_3201511131"/>
      <w:bookmarkStart w:id="6638" w:name="sub_32016531"/>
      <w:bookmarkStart w:id="6639" w:name="sub_32011931"/>
      <w:bookmarkStart w:id="6640" w:name="sub_320161331"/>
      <w:bookmarkStart w:id="6641" w:name="sub_320162331"/>
      <w:bookmarkStart w:id="6642" w:name="sub_32011224231"/>
      <w:bookmarkStart w:id="6643" w:name="sub_3201512231"/>
      <w:bookmarkStart w:id="6644" w:name="sub_32011223231"/>
      <w:bookmarkStart w:id="6645" w:name="sub_3201511231"/>
      <w:bookmarkStart w:id="6646" w:name="sub_32016631"/>
      <w:bookmarkStart w:id="6647" w:name="sub_320111031"/>
      <w:bookmarkStart w:id="6648" w:name="sub_320161431"/>
      <w:bookmarkStart w:id="6649" w:name="sub_320162431"/>
      <w:bookmarkStart w:id="6650" w:name="sub_32011214421"/>
      <w:bookmarkStart w:id="6651" w:name="sub_32011132421"/>
      <w:bookmarkStart w:id="6652" w:name="sub_32011213421"/>
      <w:bookmarkStart w:id="6653" w:name="sub_32011131421"/>
      <w:bookmarkStart w:id="6654" w:name="sub_3201122821"/>
      <w:bookmarkStart w:id="6655" w:name="sub_32012321"/>
      <w:bookmarkStart w:id="6656" w:name="sub_320151621"/>
      <w:bookmarkStart w:id="6657" w:name="sub_320152621"/>
      <w:bookmarkStart w:id="6658" w:name="sub_3201101221"/>
      <w:bookmarkStart w:id="6659" w:name="sub_320191221"/>
      <w:bookmarkStart w:id="6660" w:name="sub_320155221"/>
      <w:bookmarkStart w:id="6661" w:name="sub_3201153221"/>
      <w:bookmarkStart w:id="6662" w:name="sub_3201102221"/>
      <w:bookmarkStart w:id="6663" w:name="sub_320192221"/>
      <w:bookmarkStart w:id="6664" w:name="sub_320156221"/>
      <w:bookmarkStart w:id="6665" w:name="sub_3201154221"/>
      <w:bookmarkStart w:id="6666" w:name="sub_32011214321"/>
      <w:bookmarkStart w:id="6667" w:name="sub_32011132321"/>
      <w:bookmarkStart w:id="6668" w:name="sub_32011213321"/>
      <w:bookmarkStart w:id="6669" w:name="sub_32011131321"/>
      <w:bookmarkStart w:id="6670" w:name="sub_3201122721"/>
      <w:bookmarkStart w:id="6671" w:name="sub_32012221"/>
      <w:bookmarkStart w:id="6672" w:name="sub_320151521"/>
      <w:bookmarkStart w:id="6673" w:name="sub_320152521"/>
      <w:bookmarkStart w:id="6674" w:name="sub_3201101121"/>
      <w:bookmarkStart w:id="6675" w:name="sub_320191121"/>
      <w:bookmarkStart w:id="6676" w:name="sub_320155121"/>
      <w:bookmarkStart w:id="6677" w:name="sub_3201153121"/>
      <w:bookmarkStart w:id="6678" w:name="sub_3201102121"/>
      <w:bookmarkStart w:id="6679" w:name="sub_320192121"/>
      <w:bookmarkStart w:id="6680" w:name="sub_320156121"/>
      <w:bookmarkStart w:id="6681" w:name="sub_3201154121"/>
      <w:bookmarkStart w:id="6682" w:name="sub_3201122461"/>
      <w:bookmarkStart w:id="6683" w:name="sub_32011061"/>
      <w:bookmarkStart w:id="6684" w:name="sub_320151261"/>
      <w:bookmarkStart w:id="6685" w:name="sub_320152261"/>
      <w:bookmarkStart w:id="6686" w:name="sub_3201122361"/>
      <w:bookmarkStart w:id="6687" w:name="sub_3201961"/>
      <w:bookmarkStart w:id="6688" w:name="sub_320151161"/>
      <w:bookmarkStart w:id="6689" w:name="sub_320152161"/>
      <w:bookmarkStart w:id="6690" w:name="sub_32016101"/>
      <w:bookmarkStart w:id="6691" w:name="sub_32015101"/>
      <w:bookmarkStart w:id="6692" w:name="sub_32011321"/>
      <w:bookmarkStart w:id="6693" w:name="sub_320111121"/>
      <w:bookmarkStart w:id="6694" w:name="sub_32016181"/>
      <w:bookmarkStart w:id="6695" w:name="sub_32011581"/>
      <w:bookmarkStart w:id="6696" w:name="sub_32016281"/>
      <w:bookmarkStart w:id="6697" w:name="sub_32011681"/>
      <w:bookmarkStart w:id="6698" w:name="sub_32011224141"/>
      <w:bookmarkStart w:id="6699" w:name="sub_3201512141"/>
      <w:bookmarkStart w:id="6700" w:name="sub_32011223141"/>
      <w:bookmarkStart w:id="6701" w:name="sub_3201511141"/>
      <w:bookmarkStart w:id="6702" w:name="sub_32016541"/>
      <w:bookmarkStart w:id="6703" w:name="sub_32011941"/>
      <w:bookmarkStart w:id="6704" w:name="sub_320161341"/>
      <w:bookmarkStart w:id="6705" w:name="sub_320162341"/>
      <w:bookmarkStart w:id="6706" w:name="sub_32011224241"/>
      <w:bookmarkStart w:id="6707" w:name="sub_3201512241"/>
      <w:bookmarkStart w:id="6708" w:name="sub_32011223241"/>
      <w:bookmarkStart w:id="6709" w:name="sub_3201511241"/>
      <w:bookmarkStart w:id="6710" w:name="sub_32016641"/>
      <w:bookmarkStart w:id="6711" w:name="sub_320111041"/>
      <w:bookmarkStart w:id="6712" w:name="sub_320161441"/>
      <w:bookmarkStart w:id="6713" w:name="sub_320162441"/>
      <w:bookmarkStart w:id="6714" w:name="sub_32011644"/>
      <w:bookmarkStart w:id="6715" w:name="sub_320112144"/>
      <w:bookmarkStart w:id="6716" w:name="sub_3201104"/>
      <w:bookmarkStart w:id="6717" w:name="sub_32011264"/>
      <w:bookmarkStart w:id="6718" w:name="sub_32015124"/>
      <w:bookmarkStart w:id="6719" w:name="sub_320111324"/>
      <w:bookmarkStart w:id="6720" w:name="sub_32015224"/>
      <w:bookmarkStart w:id="6721" w:name="sub_320111424"/>
      <w:bookmarkStart w:id="6722" w:name="sub_320112234"/>
      <w:bookmarkStart w:id="6723" w:name="sub_320112134"/>
      <w:bookmarkStart w:id="6724" w:name="sub_320194"/>
      <w:bookmarkStart w:id="6725" w:name="sub_32011254"/>
      <w:bookmarkStart w:id="6726" w:name="sub_32015114"/>
      <w:bookmarkStart w:id="6727" w:name="sub_320111314"/>
      <w:bookmarkStart w:id="6728" w:name="sub_32015214"/>
      <w:bookmarkStart w:id="6729" w:name="sub_320111414"/>
      <w:bookmarkStart w:id="6730" w:name="sub_320168"/>
      <w:bookmarkStart w:id="6731" w:name="sub_32011228"/>
      <w:bookmarkStart w:id="6732" w:name="sub_320158"/>
      <w:bookmarkStart w:id="6733" w:name="sub_32011218"/>
      <w:bookmarkStart w:id="6734" w:name="sub_3201130"/>
      <w:bookmarkStart w:id="6735" w:name="sub_320123"/>
      <w:bookmarkStart w:id="6736" w:name="sub_32011110"/>
      <w:bookmarkStart w:id="6737" w:name="sub_32011210"/>
      <w:bookmarkStart w:id="6738" w:name="sub_3201616"/>
      <w:bookmarkStart w:id="6739" w:name="sub_3201516"/>
      <w:bookmarkStart w:id="6740" w:name="sub_3201156"/>
      <w:bookmarkStart w:id="6741" w:name="sub_32011136"/>
      <w:bookmarkStart w:id="6742" w:name="sub_3201626"/>
      <w:bookmarkStart w:id="6743" w:name="sub_3201526"/>
      <w:bookmarkStart w:id="6744" w:name="sub_3201166"/>
      <w:bookmarkStart w:id="6745" w:name="sub_32011146"/>
      <w:bookmarkStart w:id="6746" w:name="sub_3201122412"/>
      <w:bookmarkStart w:id="6747" w:name="sub_32011012"/>
      <w:bookmarkStart w:id="6748" w:name="sub_320151212"/>
      <w:bookmarkStart w:id="6749" w:name="sub_320152212"/>
      <w:bookmarkStart w:id="6750" w:name="sub_3201122312"/>
      <w:bookmarkStart w:id="6751" w:name="sub_3201912"/>
      <w:bookmarkStart w:id="6752" w:name="sub_320151112"/>
      <w:bookmarkStart w:id="6753" w:name="sub_320152112"/>
      <w:bookmarkStart w:id="6754" w:name="sub_3201652"/>
      <w:bookmarkStart w:id="6755" w:name="sub_3201552"/>
      <w:bookmarkStart w:id="6756" w:name="sub_3201192"/>
      <w:bookmarkStart w:id="6757" w:name="sub_32011172"/>
      <w:bookmarkStart w:id="6758" w:name="sub_32016132"/>
      <w:bookmarkStart w:id="6759" w:name="sub_32011532"/>
      <w:bookmarkStart w:id="6760" w:name="sub_32016232"/>
      <w:bookmarkStart w:id="6761" w:name="sub_32011632"/>
      <w:bookmarkStart w:id="6762" w:name="sub_3201122422"/>
      <w:bookmarkStart w:id="6763" w:name="sub_32011022"/>
      <w:bookmarkStart w:id="6764" w:name="sub_320151222"/>
      <w:bookmarkStart w:id="6765" w:name="sub_320152222"/>
      <w:bookmarkStart w:id="6766" w:name="sub_3201122322"/>
      <w:bookmarkStart w:id="6767" w:name="sub_3201922"/>
      <w:bookmarkStart w:id="6768" w:name="sub_320151122"/>
      <w:bookmarkStart w:id="6769" w:name="sub_320152122"/>
      <w:bookmarkStart w:id="6770" w:name="sub_3201662"/>
      <w:bookmarkStart w:id="6771" w:name="sub_3201562"/>
      <w:bookmarkStart w:id="6772" w:name="sub_32011102"/>
      <w:bookmarkStart w:id="6773" w:name="sub_32011182"/>
      <w:bookmarkStart w:id="6774" w:name="sub_32016142"/>
      <w:bookmarkStart w:id="6775" w:name="sub_32011542"/>
      <w:bookmarkStart w:id="6776" w:name="sub_32016242"/>
      <w:bookmarkStart w:id="6777" w:name="sub_32011642"/>
      <w:bookmarkStart w:id="6778" w:name="sub_320112243"/>
      <w:bookmarkStart w:id="6779" w:name="sub_320112143"/>
      <w:bookmarkStart w:id="6780" w:name="sub_3201103"/>
      <w:bookmarkStart w:id="6781" w:name="sub_32011263"/>
      <w:bookmarkStart w:id="6782" w:name="sub_32015123"/>
      <w:bookmarkStart w:id="6783" w:name="sub_320111323"/>
      <w:bookmarkStart w:id="6784" w:name="sub_32015223"/>
      <w:bookmarkStart w:id="6785" w:name="sub_320111423"/>
      <w:bookmarkStart w:id="6786" w:name="sub_320112233"/>
      <w:bookmarkStart w:id="6787" w:name="sub_320112133"/>
      <w:bookmarkStart w:id="6788" w:name="sub_320193"/>
      <w:bookmarkStart w:id="6789" w:name="sub_32011253"/>
      <w:bookmarkStart w:id="6790" w:name="sub_32015113"/>
      <w:bookmarkStart w:id="6791" w:name="sub_320111313"/>
      <w:bookmarkStart w:id="6792" w:name="sub_32015213"/>
      <w:bookmarkStart w:id="6793" w:name="sub_320111413"/>
      <w:bookmarkStart w:id="6794" w:name="sub_320167"/>
      <w:bookmarkStart w:id="6795" w:name="sub_32011227"/>
      <w:bookmarkStart w:id="6796" w:name="sub_320157"/>
      <w:bookmarkStart w:id="6797" w:name="sub_32011217"/>
      <w:bookmarkStart w:id="6798" w:name="sub_3201120"/>
      <w:bookmarkStart w:id="6799" w:name="sub_320122"/>
      <w:bookmarkStart w:id="6800" w:name="sub_3201119"/>
      <w:bookmarkStart w:id="6801" w:name="sub_3201129"/>
      <w:bookmarkStart w:id="6802" w:name="sub_3201615"/>
      <w:bookmarkStart w:id="6803" w:name="sub_3201515"/>
      <w:bookmarkStart w:id="6804" w:name="sub_3201155"/>
      <w:bookmarkStart w:id="6805" w:name="sub_32011135"/>
      <w:bookmarkStart w:id="6806" w:name="sub_3201625"/>
      <w:bookmarkStart w:id="6807" w:name="sub_3201525"/>
      <w:bookmarkStart w:id="6808" w:name="sub_3201165"/>
      <w:bookmarkStart w:id="6809" w:name="sub_32011145"/>
      <w:bookmarkStart w:id="6810" w:name="sub_3201122411"/>
      <w:bookmarkStart w:id="6811" w:name="sub_32011011"/>
      <w:bookmarkStart w:id="6812" w:name="sub_320151211"/>
      <w:bookmarkStart w:id="6813" w:name="sub_320152211"/>
      <w:bookmarkStart w:id="6814" w:name="sub_3201122311"/>
      <w:bookmarkStart w:id="6815" w:name="sub_3201911"/>
      <w:bookmarkStart w:id="6816" w:name="sub_320151111"/>
      <w:bookmarkStart w:id="6817" w:name="sub_320152111"/>
      <w:bookmarkStart w:id="6818" w:name="sub_3201651"/>
      <w:bookmarkStart w:id="6819" w:name="sub_3201551"/>
      <w:bookmarkStart w:id="6820" w:name="sub_3201191"/>
      <w:bookmarkStart w:id="6821" w:name="sub_32011171"/>
      <w:bookmarkStart w:id="6822" w:name="sub_32016131"/>
      <w:bookmarkStart w:id="6823" w:name="sub_32011531"/>
      <w:bookmarkStart w:id="6824" w:name="sub_32016231"/>
      <w:bookmarkStart w:id="6825" w:name="sub_32011631"/>
      <w:bookmarkStart w:id="6826" w:name="sub_3201122421"/>
      <w:bookmarkStart w:id="6827" w:name="sub_32011021"/>
      <w:bookmarkStart w:id="6828" w:name="sub_320151221"/>
      <w:bookmarkStart w:id="6829" w:name="sub_320152221"/>
      <w:bookmarkStart w:id="6830" w:name="sub_3201122321"/>
      <w:bookmarkStart w:id="6831" w:name="sub_3201921"/>
      <w:bookmarkStart w:id="6832" w:name="sub_320151121"/>
      <w:bookmarkStart w:id="6833" w:name="sub_320152121"/>
      <w:bookmarkStart w:id="6834" w:name="sub_3201661"/>
      <w:bookmarkStart w:id="6835" w:name="sub_3201561"/>
      <w:bookmarkStart w:id="6836" w:name="sub_32011101"/>
      <w:bookmarkStart w:id="6837" w:name="sub_32011181"/>
      <w:bookmarkStart w:id="6838" w:name="sub_32016141"/>
      <w:bookmarkStart w:id="6839" w:name="sub_32011541"/>
      <w:bookmarkStart w:id="6840" w:name="sub_32016241"/>
      <w:bookmarkStart w:id="6841" w:name="sub_32011641"/>
      <w:bookmarkStart w:id="6842" w:name="sub_32011144"/>
      <w:bookmarkStart w:id="6843" w:name="sub_32011224"/>
      <w:bookmarkStart w:id="6844" w:name="sub_320154"/>
      <w:bookmarkStart w:id="6845" w:name="sub_32011214"/>
      <w:bookmarkStart w:id="6846" w:name="sub_320118"/>
      <w:bookmarkStart w:id="6847" w:name="sub_320110"/>
      <w:bookmarkStart w:id="6848" w:name="sub_3201116"/>
      <w:bookmarkStart w:id="6849" w:name="sub_3201126"/>
      <w:bookmarkStart w:id="6850" w:name="sub_3201612"/>
      <w:bookmarkStart w:id="6851" w:name="sub_3201512"/>
      <w:bookmarkStart w:id="6852" w:name="sub_3201152"/>
      <w:bookmarkStart w:id="6853" w:name="sub_32011132"/>
      <w:bookmarkStart w:id="6854" w:name="sub_3201622"/>
      <w:bookmarkStart w:id="6855" w:name="sub_3201522"/>
      <w:bookmarkStart w:id="6856" w:name="sub_3201162"/>
      <w:bookmarkStart w:id="6857" w:name="sub_32011142"/>
      <w:bookmarkStart w:id="6858" w:name="sub_320163"/>
      <w:bookmarkStart w:id="6859" w:name="sub_32011223"/>
      <w:bookmarkStart w:id="6860" w:name="sub_320153"/>
      <w:bookmarkStart w:id="6861" w:name="sub_32011213"/>
      <w:bookmarkStart w:id="6862" w:name="sub_320117"/>
      <w:bookmarkStart w:id="6863" w:name="sub_32019"/>
      <w:bookmarkStart w:id="6864" w:name="sub_3201115"/>
      <w:bookmarkStart w:id="6865" w:name="sub_3201125"/>
      <w:bookmarkStart w:id="6866" w:name="sub_3201611"/>
      <w:bookmarkStart w:id="6867" w:name="sub_3201511"/>
      <w:bookmarkStart w:id="6868" w:name="sub_3201151"/>
      <w:bookmarkStart w:id="6869" w:name="sub_32011131"/>
      <w:bookmarkStart w:id="6870" w:name="sub_3201621"/>
      <w:bookmarkStart w:id="6871" w:name="sub_3201521"/>
      <w:bookmarkStart w:id="6872" w:name="sub_3201161"/>
      <w:bookmarkStart w:id="6873" w:name="sub_32011141"/>
      <w:bookmarkStart w:id="6874" w:name="sub_3201124"/>
      <w:bookmarkStart w:id="6875" w:name="sub_32016"/>
      <w:bookmarkStart w:id="6876" w:name="sub_3201112"/>
      <w:bookmarkStart w:id="6877" w:name="sub_3201122"/>
      <w:bookmarkStart w:id="6878" w:name="sub_320113"/>
      <w:bookmarkStart w:id="6879" w:name="sub_32015"/>
      <w:bookmarkStart w:id="6880" w:name="sub_3201111"/>
      <w:bookmarkStart w:id="6881" w:name="sub_3201121"/>
      <w:bookmarkStart w:id="6882" w:name="sub_32014"/>
      <w:bookmarkStart w:id="6883" w:name="sub_32011"/>
      <w:bookmarkStart w:id="6884" w:name="sub_3202"/>
      <w:bookmarkStart w:id="6885" w:name="sub_3201"/>
      <w:bookmarkStart w:id="6886" w:name="sub_32012"/>
      <w:bookmarkStart w:id="6887" w:name="sub_320111"/>
      <w:bookmarkStart w:id="6888" w:name="sub_32013"/>
      <w:bookmarkStart w:id="6889" w:name="sub_320112"/>
      <w:bookmarkStart w:id="6890" w:name="sub_320114"/>
      <w:bookmarkStart w:id="6891" w:name="sub_320161"/>
      <w:bookmarkStart w:id="6892" w:name="sub_32011221"/>
      <w:bookmarkStart w:id="6893" w:name="sub_320151"/>
      <w:bookmarkStart w:id="6894" w:name="sub_32011211"/>
      <w:bookmarkStart w:id="6895" w:name="sub_320115"/>
      <w:bookmarkStart w:id="6896" w:name="sub_32017"/>
      <w:bookmarkStart w:id="6897" w:name="sub_3201113"/>
      <w:bookmarkStart w:id="6898" w:name="sub_3201123"/>
      <w:bookmarkStart w:id="6899" w:name="sub_320162"/>
      <w:bookmarkStart w:id="6900" w:name="sub_32011222"/>
      <w:bookmarkStart w:id="6901" w:name="sub_320152"/>
      <w:bookmarkStart w:id="6902" w:name="sub_32011212"/>
      <w:bookmarkStart w:id="6903" w:name="sub_320116"/>
      <w:bookmarkStart w:id="6904" w:name="sub_32018"/>
      <w:bookmarkStart w:id="6905" w:name="sub_3201114"/>
      <w:bookmarkStart w:id="6906" w:name="sub_320164"/>
      <w:bookmarkStart w:id="6907" w:name="sub_320112241"/>
      <w:bookmarkStart w:id="6908" w:name="sub_320112141"/>
      <w:bookmarkStart w:id="6909" w:name="sub_3201101"/>
      <w:bookmarkStart w:id="6910" w:name="sub_32011261"/>
      <w:bookmarkStart w:id="6911" w:name="sub_32015121"/>
      <w:bookmarkStart w:id="6912" w:name="sub_320111321"/>
      <w:bookmarkStart w:id="6913" w:name="sub_32015221"/>
      <w:bookmarkStart w:id="6914" w:name="sub_320111421"/>
      <w:bookmarkStart w:id="6915" w:name="sub_320112231"/>
      <w:bookmarkStart w:id="6916" w:name="sub_320112131"/>
      <w:bookmarkStart w:id="6917" w:name="sub_320191"/>
      <w:bookmarkStart w:id="6918" w:name="sub_32011251"/>
      <w:bookmarkStart w:id="6919" w:name="sub_32015111"/>
      <w:bookmarkStart w:id="6920" w:name="sub_320111311"/>
      <w:bookmarkStart w:id="6921" w:name="sub_32015211"/>
      <w:bookmarkStart w:id="6922" w:name="sub_320111411"/>
      <w:bookmarkStart w:id="6923" w:name="sub_320165"/>
      <w:bookmarkStart w:id="6924" w:name="sub_32011225"/>
      <w:bookmarkStart w:id="6925" w:name="sub_320155"/>
      <w:bookmarkStart w:id="6926" w:name="sub_32011215"/>
      <w:bookmarkStart w:id="6927" w:name="sub_320119"/>
      <w:bookmarkStart w:id="6928" w:name="sub_320120"/>
      <w:bookmarkStart w:id="6929" w:name="sub_3201117"/>
      <w:bookmarkStart w:id="6930" w:name="sub_3201127"/>
      <w:bookmarkStart w:id="6931" w:name="sub_3201613"/>
      <w:bookmarkStart w:id="6932" w:name="sub_3201513"/>
      <w:bookmarkStart w:id="6933" w:name="sub_3201153"/>
      <w:bookmarkStart w:id="6934" w:name="sub_32011133"/>
      <w:bookmarkStart w:id="6935" w:name="sub_3201623"/>
      <w:bookmarkStart w:id="6936" w:name="sub_3201523"/>
      <w:bookmarkStart w:id="6937" w:name="sub_3201163"/>
      <w:bookmarkStart w:id="6938" w:name="sub_32011143"/>
      <w:bookmarkStart w:id="6939" w:name="sub_320112242"/>
      <w:bookmarkStart w:id="6940" w:name="sub_320112142"/>
      <w:bookmarkStart w:id="6941" w:name="sub_3201102"/>
      <w:bookmarkStart w:id="6942" w:name="sub_32011262"/>
      <w:bookmarkStart w:id="6943" w:name="sub_32015122"/>
      <w:bookmarkStart w:id="6944" w:name="sub_320111322"/>
      <w:bookmarkStart w:id="6945" w:name="sub_32015222"/>
      <w:bookmarkStart w:id="6946" w:name="sub_320111422"/>
      <w:bookmarkStart w:id="6947" w:name="sub_320112232"/>
      <w:bookmarkStart w:id="6948" w:name="sub_320112132"/>
      <w:bookmarkStart w:id="6949" w:name="sub_320192"/>
      <w:bookmarkStart w:id="6950" w:name="sub_32011252"/>
      <w:bookmarkStart w:id="6951" w:name="sub_32015112"/>
      <w:bookmarkStart w:id="6952" w:name="sub_320111312"/>
      <w:bookmarkStart w:id="6953" w:name="sub_32015212"/>
      <w:bookmarkStart w:id="6954" w:name="sub_320111412"/>
      <w:bookmarkStart w:id="6955" w:name="sub_320166"/>
      <w:bookmarkStart w:id="6956" w:name="sub_32011226"/>
      <w:bookmarkStart w:id="6957" w:name="sub_320156"/>
      <w:bookmarkStart w:id="6958" w:name="sub_32011216"/>
      <w:bookmarkStart w:id="6959" w:name="sub_3201110"/>
      <w:bookmarkStart w:id="6960" w:name="sub_320121"/>
      <w:bookmarkStart w:id="6961" w:name="sub_3201118"/>
      <w:bookmarkStart w:id="6962" w:name="sub_3201128"/>
      <w:bookmarkStart w:id="6963" w:name="sub_3201614"/>
      <w:bookmarkStart w:id="6964" w:name="sub_3201514"/>
      <w:bookmarkStart w:id="6965" w:name="sub_3201154"/>
      <w:bookmarkStart w:id="6966" w:name="sub_32011134"/>
      <w:bookmarkStart w:id="6967" w:name="sub_3201624"/>
      <w:bookmarkStart w:id="6968" w:name="sub_3201524"/>
      <w:bookmarkStart w:id="6969" w:name="sub_3201164"/>
      <w:bookmarkStart w:id="6970" w:name="sub_320112244"/>
      <w:bookmarkStart w:id="6971" w:name="sub_3201121441"/>
      <w:bookmarkStart w:id="6972" w:name="sub_320112641"/>
      <w:bookmarkStart w:id="6973" w:name="sub_3201113241"/>
      <w:bookmarkStart w:id="6974" w:name="sub_3201114241"/>
      <w:bookmarkStart w:id="6975" w:name="sub_3201121341"/>
      <w:bookmarkStart w:id="6976" w:name="sub_320112541"/>
      <w:bookmarkStart w:id="6977" w:name="sub_3201113141"/>
      <w:bookmarkStart w:id="6978" w:name="sub_3201114141"/>
      <w:bookmarkStart w:id="6979" w:name="sub_320112281"/>
      <w:bookmarkStart w:id="6980" w:name="sub_320112181"/>
      <w:bookmarkStart w:id="6981" w:name="sub_3201231"/>
      <w:bookmarkStart w:id="6982" w:name="sub_320112101"/>
      <w:bookmarkStart w:id="6983" w:name="sub_32015161"/>
      <w:bookmarkStart w:id="6984" w:name="sub_320111361"/>
      <w:bookmarkStart w:id="6985" w:name="sub_32015261"/>
      <w:bookmarkStart w:id="6986" w:name="sub_320111461"/>
      <w:bookmarkStart w:id="6987" w:name="sub_320110121"/>
      <w:bookmarkStart w:id="6988" w:name="sub_3201522121"/>
      <w:bookmarkStart w:id="6989" w:name="sub_32019121"/>
      <w:bookmarkStart w:id="6990" w:name="sub_3201521121"/>
      <w:bookmarkStart w:id="6991" w:name="sub_32015521"/>
      <w:bookmarkStart w:id="6992" w:name="sub_320111721"/>
      <w:bookmarkStart w:id="6993" w:name="sub_320115321"/>
      <w:bookmarkStart w:id="6994" w:name="sub_320116321"/>
      <w:bookmarkStart w:id="6995" w:name="sub_320110221"/>
      <w:bookmarkStart w:id="6996" w:name="sub_3201522221"/>
      <w:bookmarkStart w:id="6997" w:name="sub_32019221"/>
      <w:bookmarkStart w:id="6998" w:name="sub_3201521221"/>
      <w:bookmarkStart w:id="6999" w:name="sub_32015621"/>
      <w:bookmarkStart w:id="7000" w:name="sub_320111821"/>
      <w:bookmarkStart w:id="7001" w:name="sub_320115421"/>
      <w:bookmarkStart w:id="7002" w:name="sub_320116421"/>
      <w:bookmarkStart w:id="7003" w:name="sub_3201121431"/>
      <w:bookmarkStart w:id="7004" w:name="sub_320112631"/>
      <w:bookmarkStart w:id="7005" w:name="sub_3201113231"/>
      <w:bookmarkStart w:id="7006" w:name="sub_3201114231"/>
      <w:bookmarkStart w:id="7007" w:name="sub_3201121331"/>
      <w:bookmarkStart w:id="7008" w:name="sub_320112531"/>
      <w:bookmarkStart w:id="7009" w:name="sub_3201113131"/>
      <w:bookmarkStart w:id="7010" w:name="sub_3201114131"/>
      <w:bookmarkStart w:id="7011" w:name="sub_320112271"/>
      <w:bookmarkStart w:id="7012" w:name="sub_320112171"/>
      <w:bookmarkStart w:id="7013" w:name="sub_3201221"/>
      <w:bookmarkStart w:id="7014" w:name="sub_32011291"/>
      <w:bookmarkStart w:id="7015" w:name="sub_32015151"/>
      <w:bookmarkStart w:id="7016" w:name="sub_320111351"/>
      <w:bookmarkStart w:id="7017" w:name="sub_32015251"/>
      <w:bookmarkStart w:id="7018" w:name="sub_320111451"/>
      <w:bookmarkStart w:id="7019" w:name="sub_320110111"/>
      <w:bookmarkStart w:id="7020" w:name="sub_3201522111"/>
      <w:bookmarkStart w:id="7021" w:name="sub_32019111"/>
      <w:bookmarkStart w:id="7022" w:name="sub_3201521111"/>
      <w:bookmarkStart w:id="7023" w:name="sub_32015511"/>
      <w:bookmarkStart w:id="7024" w:name="sub_320111711"/>
      <w:bookmarkStart w:id="7025" w:name="sub_320115311"/>
      <w:bookmarkStart w:id="7026" w:name="sub_320116311"/>
      <w:bookmarkStart w:id="7027" w:name="sub_320110211"/>
      <w:bookmarkStart w:id="7028" w:name="sub_3201522211"/>
      <w:bookmarkStart w:id="7029" w:name="sub_32019211"/>
      <w:bookmarkStart w:id="7030" w:name="sub_3201521211"/>
      <w:bookmarkStart w:id="7031" w:name="sub_32015611"/>
      <w:bookmarkStart w:id="7032" w:name="sub_320111811"/>
      <w:bookmarkStart w:id="7033" w:name="sub_320115411"/>
      <w:bookmarkStart w:id="7034" w:name="sub_320116411"/>
      <w:bookmarkStart w:id="7035" w:name="sub_320112245"/>
      <w:bookmarkStart w:id="7036" w:name="sub_320112145"/>
      <w:bookmarkStart w:id="7037" w:name="sub_3201105"/>
      <w:bookmarkStart w:id="7038" w:name="sub_32011265"/>
      <w:bookmarkStart w:id="7039" w:name="sub_32015125"/>
      <w:bookmarkStart w:id="7040" w:name="sub_320111325"/>
      <w:bookmarkStart w:id="7041" w:name="sub_32015225"/>
      <w:bookmarkStart w:id="7042" w:name="sub_320111425"/>
      <w:bookmarkStart w:id="7043" w:name="sub_320112235"/>
      <w:bookmarkStart w:id="7044" w:name="sub_320112135"/>
      <w:bookmarkStart w:id="7045" w:name="sub_320195"/>
      <w:bookmarkStart w:id="7046" w:name="sub_32011255"/>
      <w:bookmarkStart w:id="7047" w:name="sub_32015115"/>
      <w:bookmarkStart w:id="7048" w:name="sub_320111315"/>
      <w:bookmarkStart w:id="7049" w:name="sub_32015215"/>
      <w:bookmarkStart w:id="7050" w:name="sub_320111415"/>
      <w:bookmarkStart w:id="7051" w:name="sub_320169"/>
      <w:bookmarkStart w:id="7052" w:name="sub_32011229"/>
      <w:bookmarkStart w:id="7053" w:name="sub_320159"/>
      <w:bookmarkStart w:id="7054" w:name="sub_32011219"/>
      <w:bookmarkStart w:id="7055" w:name="sub_3201131"/>
      <w:bookmarkStart w:id="7056" w:name="sub_320124"/>
      <w:bookmarkStart w:id="7057" w:name="sub_32011111"/>
      <w:bookmarkStart w:id="7058" w:name="sub_32011220"/>
      <w:bookmarkStart w:id="7059" w:name="sub_3201617"/>
      <w:bookmarkStart w:id="7060" w:name="sub_3201517"/>
      <w:bookmarkStart w:id="7061" w:name="sub_3201157"/>
      <w:bookmarkStart w:id="7062" w:name="sub_32011137"/>
      <w:bookmarkStart w:id="7063" w:name="sub_3201627"/>
      <w:bookmarkStart w:id="7064" w:name="sub_3201527"/>
      <w:bookmarkStart w:id="7065" w:name="sub_3201167"/>
      <w:bookmarkStart w:id="7066" w:name="sub_32011147"/>
      <w:bookmarkStart w:id="7067" w:name="sub_3201122413"/>
      <w:bookmarkStart w:id="7068" w:name="sub_32011013"/>
      <w:bookmarkStart w:id="7069" w:name="sub_320151213"/>
      <w:bookmarkStart w:id="7070" w:name="sub_320152213"/>
      <w:bookmarkStart w:id="7071" w:name="sub_3201122313"/>
      <w:bookmarkStart w:id="7072" w:name="sub_3201913"/>
      <w:bookmarkStart w:id="7073" w:name="sub_320151113"/>
      <w:bookmarkStart w:id="7074" w:name="sub_320152113"/>
      <w:bookmarkStart w:id="7075" w:name="sub_3201653"/>
      <w:bookmarkStart w:id="7076" w:name="sub_3201553"/>
      <w:bookmarkStart w:id="7077" w:name="sub_3201193"/>
      <w:bookmarkStart w:id="7078" w:name="sub_32011173"/>
      <w:bookmarkStart w:id="7079" w:name="sub_32016133"/>
      <w:bookmarkStart w:id="7080" w:name="sub_32011533"/>
      <w:bookmarkStart w:id="7081" w:name="sub_32016233"/>
      <w:bookmarkStart w:id="7082" w:name="sub_32011633"/>
      <w:bookmarkStart w:id="7083" w:name="sub_3201122423"/>
      <w:bookmarkStart w:id="7084" w:name="sub_32011023"/>
      <w:bookmarkStart w:id="7085" w:name="sub_320151223"/>
      <w:bookmarkStart w:id="7086" w:name="sub_320152223"/>
      <w:bookmarkStart w:id="7087" w:name="sub_3201122323"/>
      <w:bookmarkStart w:id="7088" w:name="sub_3201923"/>
      <w:bookmarkStart w:id="7089" w:name="sub_320151123"/>
      <w:bookmarkStart w:id="7090" w:name="sub_320152123"/>
      <w:bookmarkStart w:id="7091" w:name="sub_3201663"/>
      <w:bookmarkStart w:id="7092" w:name="sub_3201563"/>
      <w:bookmarkStart w:id="7093" w:name="sub_32011103"/>
      <w:bookmarkStart w:id="7094" w:name="sub_32011183"/>
      <w:bookmarkStart w:id="7095" w:name="sub_32016143"/>
      <w:bookmarkStart w:id="7096" w:name="sub_32011543"/>
      <w:bookmarkStart w:id="7097" w:name="sub_32016243"/>
      <w:bookmarkStart w:id="7098" w:name="sub_32011643"/>
      <w:bookmarkStart w:id="7099" w:name="sub_3201121442"/>
      <w:bookmarkStart w:id="7100" w:name="sub_320112642"/>
      <w:bookmarkStart w:id="7101" w:name="sub_3201113242"/>
      <w:bookmarkStart w:id="7102" w:name="sub_3201114242"/>
      <w:bookmarkStart w:id="7103" w:name="sub_3201121342"/>
      <w:bookmarkStart w:id="7104" w:name="sub_320112542"/>
      <w:bookmarkStart w:id="7105" w:name="sub_3201113142"/>
      <w:bookmarkStart w:id="7106" w:name="sub_3201114142"/>
      <w:bookmarkStart w:id="7107" w:name="sub_320112282"/>
      <w:bookmarkStart w:id="7108" w:name="sub_320112182"/>
      <w:bookmarkStart w:id="7109" w:name="sub_3201232"/>
      <w:bookmarkStart w:id="7110" w:name="sub_320112102"/>
      <w:bookmarkStart w:id="7111" w:name="sub_32015162"/>
      <w:bookmarkStart w:id="7112" w:name="sub_320111362"/>
      <w:bookmarkStart w:id="7113" w:name="sub_32015262"/>
      <w:bookmarkStart w:id="7114" w:name="sub_320111462"/>
      <w:bookmarkStart w:id="7115" w:name="sub_320110122"/>
      <w:bookmarkStart w:id="7116" w:name="sub_3201522122"/>
      <w:bookmarkStart w:id="7117" w:name="sub_32019122"/>
      <w:bookmarkStart w:id="7118" w:name="sub_3201521122"/>
      <w:bookmarkStart w:id="7119" w:name="sub_32015522"/>
      <w:bookmarkStart w:id="7120" w:name="sub_320111722"/>
      <w:bookmarkStart w:id="7121" w:name="sub_320115322"/>
      <w:bookmarkStart w:id="7122" w:name="sub_320116322"/>
      <w:bookmarkStart w:id="7123" w:name="sub_320110222"/>
      <w:bookmarkStart w:id="7124" w:name="sub_3201522222"/>
      <w:bookmarkStart w:id="7125" w:name="sub_32019222"/>
      <w:bookmarkStart w:id="7126" w:name="sub_3201521222"/>
      <w:bookmarkStart w:id="7127" w:name="sub_32015622"/>
      <w:bookmarkStart w:id="7128" w:name="sub_320111822"/>
      <w:bookmarkStart w:id="7129" w:name="sub_320115422"/>
      <w:bookmarkStart w:id="7130" w:name="sub_320116422"/>
      <w:bookmarkStart w:id="7131" w:name="sub_3201121432"/>
      <w:bookmarkStart w:id="7132" w:name="sub_320112632"/>
      <w:bookmarkStart w:id="7133" w:name="sub_3201113232"/>
      <w:bookmarkStart w:id="7134" w:name="sub_3201114232"/>
      <w:bookmarkStart w:id="7135" w:name="sub_3201121332"/>
      <w:bookmarkStart w:id="7136" w:name="sub_320112532"/>
      <w:bookmarkStart w:id="7137" w:name="sub_3201113132"/>
      <w:bookmarkStart w:id="7138" w:name="sub_3201114132"/>
      <w:bookmarkStart w:id="7139" w:name="sub_320112272"/>
      <w:bookmarkStart w:id="7140" w:name="sub_320112172"/>
      <w:bookmarkStart w:id="7141" w:name="sub_3201222"/>
      <w:bookmarkStart w:id="7142" w:name="sub_32011292"/>
      <w:bookmarkStart w:id="7143" w:name="sub_32015152"/>
      <w:bookmarkStart w:id="7144" w:name="sub_320111352"/>
      <w:bookmarkStart w:id="7145" w:name="sub_32015252"/>
      <w:bookmarkStart w:id="7146" w:name="sub_320111452"/>
      <w:bookmarkStart w:id="7147" w:name="sub_320110112"/>
      <w:bookmarkStart w:id="7148" w:name="sub_3201522112"/>
      <w:bookmarkStart w:id="7149" w:name="sub_32019112"/>
      <w:bookmarkStart w:id="7150" w:name="sub_3201521112"/>
      <w:bookmarkStart w:id="7151" w:name="sub_32015512"/>
      <w:bookmarkStart w:id="7152" w:name="sub_320111712"/>
      <w:bookmarkStart w:id="7153" w:name="sub_320115312"/>
      <w:bookmarkStart w:id="7154" w:name="sub_320116312"/>
      <w:bookmarkStart w:id="7155" w:name="sub_320110212"/>
      <w:bookmarkStart w:id="7156" w:name="sub_3201522212"/>
      <w:bookmarkStart w:id="7157" w:name="sub_32019212"/>
      <w:bookmarkStart w:id="7158" w:name="sub_3201521212"/>
      <w:bookmarkStart w:id="7159" w:name="sub_32015612"/>
      <w:bookmarkStart w:id="7160" w:name="sub_320111812"/>
      <w:bookmarkStart w:id="7161" w:name="sub_320115412"/>
      <w:bookmarkStart w:id="7162" w:name="sub_320116412"/>
      <w:bookmarkStart w:id="7163" w:name="sub_320112246"/>
      <w:bookmarkStart w:id="7164" w:name="sub_320112146"/>
      <w:bookmarkStart w:id="7165" w:name="sub_3201106"/>
      <w:bookmarkStart w:id="7166" w:name="sub_32011266"/>
      <w:bookmarkStart w:id="7167" w:name="sub_32015126"/>
      <w:bookmarkStart w:id="7168" w:name="sub_320111326"/>
      <w:bookmarkStart w:id="7169" w:name="sub_32015226"/>
      <w:bookmarkStart w:id="7170" w:name="sub_320111426"/>
      <w:bookmarkStart w:id="7171" w:name="sub_320112236"/>
      <w:bookmarkStart w:id="7172" w:name="sub_320112136"/>
      <w:bookmarkStart w:id="7173" w:name="sub_320196"/>
      <w:bookmarkStart w:id="7174" w:name="sub_32011256"/>
      <w:bookmarkStart w:id="7175" w:name="sub_32015116"/>
      <w:bookmarkStart w:id="7176" w:name="sub_320111316"/>
      <w:bookmarkStart w:id="7177" w:name="sub_32015216"/>
      <w:bookmarkStart w:id="7178" w:name="sub_320111416"/>
      <w:bookmarkStart w:id="7179" w:name="sub_3201610"/>
      <w:bookmarkStart w:id="7180" w:name="sub_320112210"/>
      <w:bookmarkStart w:id="7181" w:name="sub_3201510"/>
      <w:bookmarkStart w:id="7182" w:name="sub_320112110"/>
      <w:bookmarkStart w:id="7183" w:name="sub_3201132"/>
      <w:bookmarkStart w:id="7184" w:name="sub_320125"/>
      <w:bookmarkStart w:id="7185" w:name="sub_32011112"/>
      <w:bookmarkStart w:id="7186" w:name="sub_32011230"/>
      <w:bookmarkStart w:id="7187" w:name="sub_3201618"/>
      <w:bookmarkStart w:id="7188" w:name="sub_3201518"/>
      <w:bookmarkStart w:id="7189" w:name="sub_3201158"/>
      <w:bookmarkStart w:id="7190" w:name="sub_32011138"/>
      <w:bookmarkStart w:id="7191" w:name="sub_3201628"/>
      <w:bookmarkStart w:id="7192" w:name="sub_3201528"/>
      <w:bookmarkStart w:id="7193" w:name="sub_3201168"/>
      <w:bookmarkStart w:id="7194" w:name="sub_32011148"/>
      <w:bookmarkStart w:id="7195" w:name="sub_3201122414"/>
      <w:bookmarkStart w:id="7196" w:name="sub_32011014"/>
      <w:bookmarkStart w:id="7197" w:name="sub_320151214"/>
      <w:bookmarkStart w:id="7198" w:name="sub_320152214"/>
      <w:bookmarkStart w:id="7199" w:name="sub_3201122314"/>
      <w:bookmarkStart w:id="7200" w:name="sub_3201914"/>
      <w:bookmarkStart w:id="7201" w:name="sub_320151114"/>
      <w:bookmarkStart w:id="7202" w:name="sub_320152114"/>
      <w:bookmarkStart w:id="7203" w:name="sub_3201654"/>
      <w:bookmarkStart w:id="7204" w:name="sub_3201554"/>
      <w:bookmarkStart w:id="7205" w:name="sub_3201194"/>
      <w:bookmarkStart w:id="7206" w:name="sub_32011174"/>
      <w:bookmarkStart w:id="7207" w:name="sub_32016134"/>
      <w:bookmarkStart w:id="7208" w:name="sub_32011534"/>
      <w:bookmarkStart w:id="7209" w:name="sub_32016234"/>
      <w:bookmarkStart w:id="7210" w:name="sub_32011634"/>
      <w:bookmarkStart w:id="7211" w:name="sub_3201122424"/>
      <w:bookmarkStart w:id="7212" w:name="sub_32011024"/>
      <w:bookmarkStart w:id="7213" w:name="sub_320151224"/>
      <w:bookmarkStart w:id="7214" w:name="sub_320152224"/>
      <w:bookmarkStart w:id="7215" w:name="sub_3201122324"/>
      <w:bookmarkStart w:id="7216" w:name="sub_3201924"/>
      <w:bookmarkStart w:id="7217" w:name="sub_320151124"/>
      <w:bookmarkStart w:id="7218" w:name="sub_320152124"/>
      <w:bookmarkStart w:id="7219" w:name="sub_3201664"/>
      <w:bookmarkStart w:id="7220" w:name="sub_3201564"/>
      <w:bookmarkStart w:id="7221" w:name="sub_32011104"/>
      <w:bookmarkStart w:id="7222" w:name="sub_32011184"/>
      <w:bookmarkStart w:id="7223" w:name="sub_32016144"/>
      <w:bookmarkStart w:id="7224" w:name="sub_32011544"/>
      <w:bookmarkStart w:id="7225" w:name="sub_32016244"/>
      <w:bookmarkStart w:id="7226" w:name="sub_32011214441"/>
      <w:bookmarkStart w:id="7227" w:name="sub_32011132441"/>
      <w:bookmarkStart w:id="7228" w:name="sub_32011213441"/>
      <w:bookmarkStart w:id="7229" w:name="sub_32011131441"/>
      <w:bookmarkStart w:id="7230" w:name="sub_3201122841"/>
      <w:bookmarkStart w:id="7231" w:name="sub_32012341"/>
      <w:bookmarkStart w:id="7232" w:name="sub_320151641"/>
      <w:bookmarkStart w:id="7233" w:name="sub_320152641"/>
      <w:bookmarkStart w:id="7234" w:name="sub_3201101241"/>
      <w:bookmarkStart w:id="7235" w:name="sub_320191241"/>
      <w:bookmarkStart w:id="7236" w:name="sub_320155241"/>
      <w:bookmarkStart w:id="7237" w:name="sub_3201153241"/>
      <w:bookmarkStart w:id="7238" w:name="sub_3201102241"/>
      <w:bookmarkStart w:id="7239" w:name="sub_320192241"/>
      <w:bookmarkStart w:id="7240" w:name="sub_320156241"/>
      <w:bookmarkStart w:id="7241" w:name="sub_3201154241"/>
      <w:bookmarkStart w:id="7242" w:name="sub_32011214341"/>
      <w:bookmarkStart w:id="7243" w:name="sub_32011132341"/>
      <w:bookmarkStart w:id="7244" w:name="sub_32011213341"/>
      <w:bookmarkStart w:id="7245" w:name="sub_32011131341"/>
      <w:bookmarkStart w:id="7246" w:name="sub_3201122741"/>
      <w:bookmarkStart w:id="7247" w:name="sub_32012241"/>
      <w:bookmarkStart w:id="7248" w:name="sub_320151541"/>
      <w:bookmarkStart w:id="7249" w:name="sub_320152541"/>
      <w:bookmarkStart w:id="7250" w:name="sub_3201101141"/>
      <w:bookmarkStart w:id="7251" w:name="sub_320191141"/>
      <w:bookmarkStart w:id="7252" w:name="sub_320155141"/>
      <w:bookmarkStart w:id="7253" w:name="sub_3201153141"/>
      <w:bookmarkStart w:id="7254" w:name="sub_3201102141"/>
      <w:bookmarkStart w:id="7255" w:name="sub_320192141"/>
      <w:bookmarkStart w:id="7256" w:name="sub_320156141"/>
      <w:bookmarkStart w:id="7257" w:name="sub_3201154141"/>
      <w:bookmarkStart w:id="7258" w:name="sub_3201122481"/>
      <w:bookmarkStart w:id="7259" w:name="sub_32011081"/>
      <w:bookmarkStart w:id="7260" w:name="sub_320151281"/>
      <w:bookmarkStart w:id="7261" w:name="sub_320152281"/>
      <w:bookmarkStart w:id="7262" w:name="sub_3201122381"/>
      <w:bookmarkStart w:id="7263" w:name="sub_3201981"/>
      <w:bookmarkStart w:id="7264" w:name="sub_320151181"/>
      <w:bookmarkStart w:id="7265" w:name="sub_320152181"/>
      <w:bookmarkStart w:id="7266" w:name="sub_32016301"/>
      <w:bookmarkStart w:id="7267" w:name="sub_32015301"/>
      <w:bookmarkStart w:id="7268" w:name="sub_32011341"/>
      <w:bookmarkStart w:id="7269" w:name="sub_320111141"/>
      <w:bookmarkStart w:id="7270" w:name="sub_320161101"/>
      <w:bookmarkStart w:id="7271" w:name="sub_320115101"/>
      <w:bookmarkStart w:id="7272" w:name="sub_320162101"/>
      <w:bookmarkStart w:id="7273" w:name="sub_320116101"/>
      <w:bookmarkStart w:id="7274" w:name="sub_32011224161"/>
      <w:bookmarkStart w:id="7275" w:name="sub_3201512161"/>
      <w:bookmarkStart w:id="7276" w:name="sub_32011223161"/>
      <w:bookmarkStart w:id="7277" w:name="sub_3201511161"/>
      <w:bookmarkStart w:id="7278" w:name="sub_32016561"/>
      <w:bookmarkStart w:id="7279" w:name="sub_32011961"/>
      <w:bookmarkStart w:id="7280" w:name="sub_320161361"/>
      <w:bookmarkStart w:id="7281" w:name="sub_320162361"/>
      <w:bookmarkStart w:id="7282" w:name="sub_32011224261"/>
      <w:bookmarkStart w:id="7283" w:name="sub_3201512261"/>
      <w:bookmarkStart w:id="7284" w:name="sub_32011223261"/>
      <w:bookmarkStart w:id="7285" w:name="sub_3201511261"/>
      <w:bookmarkStart w:id="7286" w:name="sub_32016661"/>
      <w:bookmarkStart w:id="7287" w:name="sub_320111061"/>
      <w:bookmarkStart w:id="7288" w:name="sub_320161461"/>
      <w:bookmarkStart w:id="7289" w:name="sub_320162461"/>
      <w:bookmarkStart w:id="7290" w:name="sub_320112144121"/>
      <w:bookmarkStart w:id="7291" w:name="sub_320112134121"/>
      <w:bookmarkStart w:id="7292" w:name="sub_32011228121"/>
      <w:bookmarkStart w:id="7293" w:name="sub_3201516121"/>
      <w:bookmarkStart w:id="7294" w:name="sub_32011012121"/>
      <w:bookmarkStart w:id="7295" w:name="sub_3201552121"/>
      <w:bookmarkStart w:id="7296" w:name="sub_32011022121"/>
      <w:bookmarkStart w:id="7297" w:name="sub_3201562121"/>
      <w:bookmarkStart w:id="7298" w:name="sub_320112143121"/>
      <w:bookmarkStart w:id="7299" w:name="sub_320112133121"/>
      <w:bookmarkStart w:id="7300" w:name="sub_32011227121"/>
      <w:bookmarkStart w:id="7301" w:name="sub_3201515121"/>
      <w:bookmarkStart w:id="7302" w:name="sub_32011011121"/>
      <w:bookmarkStart w:id="7303" w:name="sub_3201551121"/>
      <w:bookmarkStart w:id="7304" w:name="sub_32011021121"/>
      <w:bookmarkStart w:id="7305" w:name="sub_3201561121"/>
      <w:bookmarkStart w:id="7306" w:name="sub_32011224521"/>
      <w:bookmarkStart w:id="7307" w:name="sub_3201512521"/>
      <w:bookmarkStart w:id="7308" w:name="sub_32011223521"/>
      <w:bookmarkStart w:id="7309" w:name="sub_3201511521"/>
      <w:bookmarkStart w:id="7310" w:name="sub_32016921"/>
      <w:bookmarkStart w:id="7311" w:name="sub_320113121"/>
      <w:bookmarkStart w:id="7312" w:name="sub_320161721"/>
      <w:bookmarkStart w:id="7313" w:name="sub_320162721"/>
      <w:bookmarkStart w:id="7314" w:name="sub_320112241321"/>
      <w:bookmarkStart w:id="7315" w:name="sub_320112231321"/>
      <w:bookmarkStart w:id="7316" w:name="sub_320165321"/>
      <w:bookmarkStart w:id="7317" w:name="sub_3201613321"/>
      <w:bookmarkStart w:id="7318" w:name="sub_320112242321"/>
      <w:bookmarkStart w:id="7319" w:name="sub_320112232321"/>
      <w:bookmarkStart w:id="7320" w:name="sub_320166321"/>
      <w:bookmarkStart w:id="7321" w:name="sub_3201614321"/>
      <w:bookmarkStart w:id="7322" w:name="sub_320112144221"/>
      <w:bookmarkStart w:id="7323" w:name="sub_320112134221"/>
      <w:bookmarkStart w:id="7324" w:name="sub_32011228221"/>
      <w:bookmarkStart w:id="7325" w:name="sub_3201516221"/>
      <w:bookmarkStart w:id="7326" w:name="sub_32011012221"/>
      <w:bookmarkStart w:id="7327" w:name="sub_3201552221"/>
      <w:bookmarkStart w:id="7328" w:name="sub_32011022221"/>
      <w:bookmarkStart w:id="7329" w:name="sub_3201562221"/>
      <w:bookmarkStart w:id="7330" w:name="sub_320112143221"/>
      <w:bookmarkStart w:id="7331" w:name="sub_320112133221"/>
      <w:bookmarkStart w:id="7332" w:name="sub_32011227221"/>
      <w:bookmarkStart w:id="7333" w:name="sub_3201515221"/>
      <w:bookmarkStart w:id="7334" w:name="sub_32011011221"/>
      <w:bookmarkStart w:id="7335" w:name="sub_3201551221"/>
      <w:bookmarkStart w:id="7336" w:name="sub_32011021221"/>
      <w:bookmarkStart w:id="7337" w:name="sub_3201561221"/>
      <w:bookmarkStart w:id="7338" w:name="sub_32011224621"/>
      <w:bookmarkStart w:id="7339" w:name="sub_3201512621"/>
      <w:bookmarkStart w:id="7340" w:name="sub_32011223621"/>
      <w:bookmarkStart w:id="7341" w:name="sub_3201511621"/>
      <w:bookmarkStart w:id="7342" w:name="sub_320161021"/>
      <w:bookmarkStart w:id="7343" w:name="sub_320113221"/>
      <w:bookmarkStart w:id="7344" w:name="sub_320161821"/>
      <w:bookmarkStart w:id="7345" w:name="sub_320162821"/>
      <w:bookmarkStart w:id="7346" w:name="sub_320112241421"/>
      <w:bookmarkStart w:id="7347" w:name="sub_320112231421"/>
      <w:bookmarkStart w:id="7348" w:name="sub_320165421"/>
      <w:bookmarkStart w:id="7349" w:name="sub_3201613421"/>
      <w:bookmarkStart w:id="7350" w:name="sub_320112242421"/>
      <w:bookmarkStart w:id="7351" w:name="sub_320112232421"/>
      <w:bookmarkStart w:id="7352" w:name="sub_320166421"/>
      <w:bookmarkStart w:id="7353" w:name="sub_3201614421"/>
      <w:bookmarkStart w:id="7354" w:name="sub_32011214431"/>
      <w:bookmarkStart w:id="7355" w:name="sub_32011132431"/>
      <w:bookmarkStart w:id="7356" w:name="sub_32011213431"/>
      <w:bookmarkStart w:id="7357" w:name="sub_32011131431"/>
      <w:bookmarkStart w:id="7358" w:name="sub_3201122831"/>
      <w:bookmarkStart w:id="7359" w:name="sub_32012331"/>
      <w:bookmarkStart w:id="7360" w:name="sub_320151631"/>
      <w:bookmarkStart w:id="7361" w:name="sub_320152631"/>
      <w:bookmarkStart w:id="7362" w:name="sub_3201101231"/>
      <w:bookmarkStart w:id="7363" w:name="sub_320191231"/>
      <w:bookmarkStart w:id="7364" w:name="sub_320155231"/>
      <w:bookmarkStart w:id="7365" w:name="sub_3201153231"/>
      <w:bookmarkStart w:id="7366" w:name="sub_3201102231"/>
      <w:bookmarkStart w:id="7367" w:name="sub_320192231"/>
      <w:bookmarkStart w:id="7368" w:name="sub_320156231"/>
      <w:bookmarkStart w:id="7369" w:name="sub_3201154231"/>
      <w:bookmarkStart w:id="7370" w:name="sub_32011214331"/>
      <w:bookmarkStart w:id="7371" w:name="sub_32011132331"/>
      <w:bookmarkStart w:id="7372" w:name="sub_32011213331"/>
      <w:bookmarkStart w:id="7373" w:name="sub_32011131331"/>
      <w:bookmarkStart w:id="7374" w:name="sub_3201122731"/>
      <w:bookmarkStart w:id="7375" w:name="sub_32012231"/>
      <w:bookmarkStart w:id="7376" w:name="sub_320151531"/>
      <w:bookmarkStart w:id="7377" w:name="sub_320152531"/>
      <w:bookmarkStart w:id="7378" w:name="sub_3201101131"/>
      <w:bookmarkStart w:id="7379" w:name="sub_320191131"/>
      <w:bookmarkStart w:id="7380" w:name="sub_320155131"/>
      <w:bookmarkStart w:id="7381" w:name="sub_3201153131"/>
      <w:bookmarkStart w:id="7382" w:name="sub_3201102131"/>
      <w:bookmarkStart w:id="7383" w:name="sub_320192131"/>
      <w:bookmarkStart w:id="7384" w:name="sub_320156131"/>
      <w:bookmarkStart w:id="7385" w:name="sub_3201154131"/>
      <w:bookmarkStart w:id="7386" w:name="sub_3201122471"/>
      <w:bookmarkStart w:id="7387" w:name="sub_32011071"/>
      <w:bookmarkStart w:id="7388" w:name="sub_320151271"/>
      <w:bookmarkStart w:id="7389" w:name="sub_320152271"/>
      <w:bookmarkStart w:id="7390" w:name="sub_3201122371"/>
      <w:bookmarkStart w:id="7391" w:name="sub_3201971"/>
      <w:bookmarkStart w:id="7392" w:name="sub_320151171"/>
      <w:bookmarkStart w:id="7393" w:name="sub_320152171"/>
      <w:bookmarkStart w:id="7394" w:name="sub_32016201"/>
      <w:bookmarkStart w:id="7395" w:name="sub_32015201"/>
      <w:bookmarkStart w:id="7396" w:name="sub_32011331"/>
      <w:bookmarkStart w:id="7397" w:name="sub_320111131"/>
      <w:bookmarkStart w:id="7398" w:name="sub_32016191"/>
      <w:bookmarkStart w:id="7399" w:name="sub_32011591"/>
      <w:bookmarkStart w:id="7400" w:name="sub_32016291"/>
      <w:bookmarkStart w:id="7401" w:name="sub_32011691"/>
      <w:bookmarkStart w:id="7402" w:name="sub_32011224151"/>
      <w:bookmarkStart w:id="7403" w:name="sub_3201512151"/>
      <w:bookmarkStart w:id="7404" w:name="sub_32011223151"/>
      <w:bookmarkStart w:id="7405" w:name="sub_3201511151"/>
      <w:bookmarkStart w:id="7406" w:name="sub_32016551"/>
      <w:bookmarkStart w:id="7407" w:name="sub_32011951"/>
      <w:bookmarkStart w:id="7408" w:name="sub_320161351"/>
      <w:bookmarkStart w:id="7409" w:name="sub_320162351"/>
      <w:bookmarkStart w:id="7410" w:name="sub_32011224251"/>
      <w:bookmarkStart w:id="7411" w:name="sub_3201512251"/>
      <w:bookmarkStart w:id="7412" w:name="sub_32011223251"/>
      <w:bookmarkStart w:id="7413" w:name="sub_3201511251"/>
      <w:bookmarkStart w:id="7414" w:name="sub_32016651"/>
      <w:bookmarkStart w:id="7415" w:name="sub_320111051"/>
      <w:bookmarkStart w:id="7416" w:name="sub_320161451"/>
      <w:bookmarkStart w:id="7417" w:name="sub_320162451"/>
      <w:bookmarkStart w:id="7418" w:name="sub_320112144111"/>
      <w:bookmarkStart w:id="7419" w:name="sub_320112134111"/>
      <w:bookmarkStart w:id="7420" w:name="sub_32011228111"/>
      <w:bookmarkStart w:id="7421" w:name="sub_3201516111"/>
      <w:bookmarkStart w:id="7422" w:name="sub_32011012111"/>
      <w:bookmarkStart w:id="7423" w:name="sub_3201552111"/>
      <w:bookmarkStart w:id="7424" w:name="sub_32011022111"/>
      <w:bookmarkStart w:id="7425" w:name="sub_3201562111"/>
      <w:bookmarkStart w:id="7426" w:name="sub_320112143111"/>
      <w:bookmarkStart w:id="7427" w:name="sub_320112133111"/>
      <w:bookmarkStart w:id="7428" w:name="sub_32011227111"/>
      <w:bookmarkStart w:id="7429" w:name="sub_3201515111"/>
      <w:bookmarkStart w:id="7430" w:name="sub_32011011111"/>
      <w:bookmarkStart w:id="7431" w:name="sub_3201551111"/>
      <w:bookmarkStart w:id="7432" w:name="sub_32011021111"/>
      <w:bookmarkStart w:id="7433" w:name="sub_3201561111"/>
      <w:bookmarkStart w:id="7434" w:name="sub_32011224511"/>
      <w:bookmarkStart w:id="7435" w:name="sub_3201512511"/>
      <w:bookmarkStart w:id="7436" w:name="sub_32011223511"/>
      <w:bookmarkStart w:id="7437" w:name="sub_3201511511"/>
      <w:bookmarkStart w:id="7438" w:name="sub_32016911"/>
      <w:bookmarkStart w:id="7439" w:name="sub_320113111"/>
      <w:bookmarkStart w:id="7440" w:name="sub_320161711"/>
      <w:bookmarkStart w:id="7441" w:name="sub_320162711"/>
      <w:bookmarkStart w:id="7442" w:name="sub_320112241311"/>
      <w:bookmarkStart w:id="7443" w:name="sub_320112231311"/>
      <w:bookmarkStart w:id="7444" w:name="sub_320165311"/>
      <w:bookmarkStart w:id="7445" w:name="sub_3201613311"/>
      <w:bookmarkStart w:id="7446" w:name="sub_320112242311"/>
      <w:bookmarkStart w:id="7447" w:name="sub_320112232311"/>
      <w:bookmarkStart w:id="7448" w:name="sub_320166311"/>
      <w:bookmarkStart w:id="7449" w:name="sub_3201614311"/>
      <w:bookmarkStart w:id="7450" w:name="sub_320112144211"/>
      <w:bookmarkStart w:id="7451" w:name="sub_320112134211"/>
      <w:bookmarkStart w:id="7452" w:name="sub_32011228211"/>
      <w:bookmarkStart w:id="7453" w:name="sub_3201516211"/>
      <w:bookmarkStart w:id="7454" w:name="sub_32011012211"/>
      <w:bookmarkStart w:id="7455" w:name="sub_3201552211"/>
      <w:bookmarkStart w:id="7456" w:name="sub_32011022211"/>
      <w:bookmarkStart w:id="7457" w:name="sub_3201562211"/>
      <w:bookmarkStart w:id="7458" w:name="sub_320112143211"/>
      <w:bookmarkStart w:id="7459" w:name="sub_320112133211"/>
      <w:bookmarkStart w:id="7460" w:name="sub_32011227211"/>
      <w:bookmarkStart w:id="7461" w:name="sub_3201515211"/>
      <w:bookmarkStart w:id="7462" w:name="sub_32011011211"/>
      <w:bookmarkStart w:id="7463" w:name="sub_3201551211"/>
      <w:bookmarkStart w:id="7464" w:name="sub_32011021211"/>
      <w:bookmarkStart w:id="7465" w:name="sub_3201561211"/>
      <w:bookmarkStart w:id="7466" w:name="sub_32011224611"/>
      <w:bookmarkStart w:id="7467" w:name="sub_3201512611"/>
      <w:bookmarkStart w:id="7468" w:name="sub_32011223611"/>
      <w:bookmarkStart w:id="7469" w:name="sub_3201511611"/>
      <w:bookmarkStart w:id="7470" w:name="sub_320161011"/>
      <w:bookmarkStart w:id="7471" w:name="sub_320113211"/>
      <w:bookmarkStart w:id="7472" w:name="sub_320161811"/>
      <w:bookmarkStart w:id="7473" w:name="sub_320162811"/>
      <w:bookmarkStart w:id="7474" w:name="sub_320112241411"/>
      <w:bookmarkStart w:id="7475" w:name="sub_320112231411"/>
      <w:bookmarkStart w:id="7476" w:name="sub_320165411"/>
      <w:bookmarkStart w:id="7477" w:name="sub_3201613411"/>
      <w:bookmarkStart w:id="7478" w:name="sub_320112242411"/>
      <w:bookmarkStart w:id="7479" w:name="sub_320112232411"/>
      <w:bookmarkStart w:id="7480" w:name="sub_320166411"/>
      <w:bookmarkStart w:id="7481" w:name="sub_3201614411"/>
      <w:bookmarkStart w:id="7482" w:name="sub_320116441"/>
      <w:bookmarkStart w:id="7483" w:name="sub_32011041"/>
      <w:bookmarkStart w:id="7484" w:name="sub_320151241"/>
      <w:bookmarkStart w:id="7485" w:name="sub_320152241"/>
      <w:bookmarkStart w:id="7486" w:name="sub_3201122341"/>
      <w:bookmarkStart w:id="7487" w:name="sub_3201941"/>
      <w:bookmarkStart w:id="7488" w:name="sub_320151141"/>
      <w:bookmarkStart w:id="7489" w:name="sub_320152141"/>
      <w:bookmarkStart w:id="7490" w:name="sub_3201681"/>
      <w:bookmarkStart w:id="7491" w:name="sub_3201581"/>
      <w:bookmarkStart w:id="7492" w:name="sub_32011301"/>
      <w:bookmarkStart w:id="7493" w:name="sub_320111101"/>
      <w:bookmarkStart w:id="7494" w:name="sub_32016161"/>
      <w:bookmarkStart w:id="7495" w:name="sub_32011561"/>
      <w:bookmarkStart w:id="7496" w:name="sub_32016261"/>
      <w:bookmarkStart w:id="7497" w:name="sub_32011661"/>
      <w:bookmarkStart w:id="7498" w:name="sub_32011224121"/>
      <w:bookmarkStart w:id="7499" w:name="sub_3201512121"/>
      <w:bookmarkStart w:id="7500" w:name="sub_32011223121"/>
      <w:bookmarkStart w:id="7501" w:name="sub_3201511121"/>
      <w:bookmarkStart w:id="7502" w:name="sub_32016521"/>
      <w:bookmarkStart w:id="7503" w:name="sub_32011921"/>
      <w:bookmarkStart w:id="7504" w:name="sub_320161321"/>
      <w:bookmarkStart w:id="7505" w:name="sub_320162321"/>
      <w:bookmarkStart w:id="7506" w:name="sub_32011224221"/>
      <w:bookmarkStart w:id="7507" w:name="sub_3201512221"/>
      <w:bookmarkStart w:id="7508" w:name="sub_32011223221"/>
      <w:bookmarkStart w:id="7509" w:name="sub_3201511221"/>
      <w:bookmarkStart w:id="7510" w:name="sub_32016621"/>
      <w:bookmarkStart w:id="7511" w:name="sub_320111021"/>
      <w:bookmarkStart w:id="7512" w:name="sub_320161421"/>
      <w:bookmarkStart w:id="7513" w:name="sub_320162421"/>
      <w:bookmarkStart w:id="7514" w:name="sub_3201122431"/>
      <w:bookmarkStart w:id="7515" w:name="sub_32011031"/>
      <w:bookmarkStart w:id="7516" w:name="sub_320151231"/>
      <w:bookmarkStart w:id="7517" w:name="sub_320152231"/>
      <w:bookmarkStart w:id="7518" w:name="sub_3201122331"/>
      <w:bookmarkStart w:id="7519" w:name="sub_3201931"/>
      <w:bookmarkStart w:id="7520" w:name="sub_320151131"/>
      <w:bookmarkStart w:id="7521" w:name="sub_320152131"/>
      <w:bookmarkStart w:id="7522" w:name="sub_3201671"/>
      <w:bookmarkStart w:id="7523" w:name="sub_3201571"/>
      <w:bookmarkStart w:id="7524" w:name="sub_32011201"/>
      <w:bookmarkStart w:id="7525" w:name="sub_32011191"/>
      <w:bookmarkStart w:id="7526" w:name="sub_32016151"/>
      <w:bookmarkStart w:id="7527" w:name="sub_32011551"/>
      <w:bookmarkStart w:id="7528" w:name="sub_32016251"/>
      <w:bookmarkStart w:id="7529" w:name="sub_32011651"/>
      <w:bookmarkStart w:id="7530" w:name="sub_32011224111"/>
      <w:bookmarkStart w:id="7531" w:name="sub_3201512111"/>
      <w:bookmarkStart w:id="7532" w:name="sub_32011223111"/>
      <w:bookmarkStart w:id="7533" w:name="sub_3201511111"/>
      <w:bookmarkStart w:id="7534" w:name="sub_32016511"/>
      <w:bookmarkStart w:id="7535" w:name="sub_32011911"/>
      <w:bookmarkStart w:id="7536" w:name="sub_320161311"/>
      <w:bookmarkStart w:id="7537" w:name="sub_320162311"/>
      <w:bookmarkStart w:id="7538" w:name="sub_32011224211"/>
      <w:bookmarkStart w:id="7539" w:name="sub_3201512211"/>
      <w:bookmarkStart w:id="7540" w:name="sub_32011223211"/>
      <w:bookmarkStart w:id="7541" w:name="sub_3201511211"/>
      <w:bookmarkStart w:id="7542" w:name="sub_32016611"/>
      <w:bookmarkStart w:id="7543" w:name="sub_320111011"/>
      <w:bookmarkStart w:id="7544" w:name="sub_320161411"/>
      <w:bookmarkStart w:id="7545" w:name="sub_320162411"/>
      <w:bookmarkStart w:id="7546" w:name="sub_320111441"/>
      <w:bookmarkStart w:id="7547" w:name="sub_3201541"/>
      <w:bookmarkStart w:id="7548" w:name="sub_3201181"/>
      <w:bookmarkStart w:id="7549" w:name="sub_32011161"/>
      <w:bookmarkStart w:id="7550" w:name="sub_32016121"/>
      <w:bookmarkStart w:id="7551" w:name="sub_32011521"/>
      <w:bookmarkStart w:id="7552" w:name="sub_32016221"/>
      <w:bookmarkStart w:id="7553" w:name="sub_32011621"/>
      <w:bookmarkStart w:id="7554" w:name="sub_3201631"/>
      <w:bookmarkStart w:id="7555" w:name="sub_3201531"/>
      <w:bookmarkStart w:id="7556" w:name="sub_3201171"/>
      <w:bookmarkStart w:id="7557" w:name="sub_32011151"/>
      <w:bookmarkStart w:id="7558" w:name="sub_32016111"/>
      <w:bookmarkStart w:id="7559" w:name="sub_32011511"/>
      <w:bookmarkStart w:id="7560" w:name="sub_32016211"/>
      <w:bookmarkStart w:id="7561" w:name="sub_32011611"/>
      <w:bookmarkStart w:id="7562" w:name="sub_32011241"/>
      <w:bookmarkStart w:id="7563" w:name="sub_32011121"/>
      <w:bookmarkStart w:id="7564" w:name="sub_3201135"/>
      <w:bookmarkStart w:id="7565" w:name="sub_32011115"/>
      <w:bookmarkStart w:id="7566" w:name="sub_320141"/>
      <w:bookmarkStart w:id="7567" w:name="sub_32021"/>
      <w:bookmarkStart w:id="7568" w:name="sub_320128"/>
      <w:bookmarkStart w:id="7569" w:name="sub_320131"/>
      <w:bookmarkStart w:id="7570" w:name="sub_3201141"/>
      <w:bookmarkStart w:id="7571" w:name="sub_320112213"/>
      <w:bookmarkStart w:id="7572" w:name="sub_320112113"/>
      <w:bookmarkStart w:id="7573" w:name="sub_320171"/>
      <w:bookmarkStart w:id="7574" w:name="sub_32011233"/>
      <w:bookmarkStart w:id="7575" w:name="sub_320112221"/>
      <w:bookmarkStart w:id="7576" w:name="sub_320112121"/>
      <w:bookmarkStart w:id="7577" w:name="sub_320181"/>
      <w:bookmarkStart w:id="7578" w:name="sub_3201641"/>
      <w:bookmarkStart w:id="7579" w:name="sub_3201121411"/>
      <w:bookmarkStart w:id="7580" w:name="sub_320112611"/>
      <w:bookmarkStart w:id="7581" w:name="sub_3201113211"/>
      <w:bookmarkStart w:id="7582" w:name="sub_3201114211"/>
      <w:bookmarkStart w:id="7583" w:name="sub_3201121311"/>
      <w:bookmarkStart w:id="7584" w:name="sub_320112511"/>
      <w:bookmarkStart w:id="7585" w:name="sub_3201113111"/>
      <w:bookmarkStart w:id="7586" w:name="sub_3201114111"/>
      <w:bookmarkStart w:id="7587" w:name="sub_320112251"/>
      <w:bookmarkStart w:id="7588" w:name="sub_320112151"/>
      <w:bookmarkStart w:id="7589" w:name="sub_3201201"/>
      <w:bookmarkStart w:id="7590" w:name="sub_32011271"/>
      <w:bookmarkStart w:id="7591" w:name="sub_32015131"/>
      <w:bookmarkStart w:id="7592" w:name="sub_320111331"/>
      <w:bookmarkStart w:id="7593" w:name="sub_32015231"/>
      <w:bookmarkStart w:id="7594" w:name="sub_320111431"/>
      <w:bookmarkStart w:id="7595" w:name="sub_3201121421"/>
      <w:bookmarkStart w:id="7596" w:name="sub_320112621"/>
      <w:bookmarkStart w:id="7597" w:name="sub_3201113221"/>
      <w:bookmarkStart w:id="7598" w:name="sub_3201114221"/>
      <w:bookmarkStart w:id="7599" w:name="sub_3201121321"/>
      <w:bookmarkStart w:id="7600" w:name="sub_320112521"/>
      <w:bookmarkStart w:id="7601" w:name="sub_3201113121"/>
      <w:bookmarkStart w:id="7602" w:name="sub_3201114121"/>
      <w:bookmarkStart w:id="7603" w:name="sub_320112261"/>
      <w:bookmarkStart w:id="7604" w:name="sub_320112161"/>
      <w:bookmarkStart w:id="7605" w:name="sub_3201211"/>
      <w:bookmarkStart w:id="7606" w:name="sub_32011281"/>
      <w:bookmarkStart w:id="7607" w:name="sub_32015141"/>
      <w:bookmarkStart w:id="7608" w:name="sub_320111341"/>
      <w:bookmarkStart w:id="7609" w:name="sub_32015241"/>
      <w:bookmarkStart w:id="7610" w:name="sub_3201122441"/>
      <w:bookmarkStart w:id="7611" w:name="sub_3201126411"/>
      <w:bookmarkStart w:id="7612" w:name="sub_32011142411"/>
      <w:bookmarkStart w:id="7613" w:name="sub_3201125411"/>
      <w:bookmarkStart w:id="7614" w:name="sub_32011141411"/>
      <w:bookmarkStart w:id="7615" w:name="sub_3201121811"/>
      <w:bookmarkStart w:id="7616" w:name="sub_3201121011"/>
      <w:bookmarkStart w:id="7617" w:name="sub_3201113611"/>
      <w:bookmarkStart w:id="7618" w:name="sub_3201114611"/>
      <w:bookmarkStart w:id="7619" w:name="sub_32015221211"/>
      <w:bookmarkStart w:id="7620" w:name="sub_32015211211"/>
      <w:bookmarkStart w:id="7621" w:name="sub_3201117211"/>
      <w:bookmarkStart w:id="7622" w:name="sub_3201163211"/>
      <w:bookmarkStart w:id="7623" w:name="sub_32015222211"/>
      <w:bookmarkStart w:id="7624" w:name="sub_32015212211"/>
      <w:bookmarkStart w:id="7625" w:name="sub_3201118211"/>
      <w:bookmarkStart w:id="7626" w:name="sub_3201164211"/>
      <w:bookmarkStart w:id="7627" w:name="sub_3201126311"/>
      <w:bookmarkStart w:id="7628" w:name="sub_32011142311"/>
      <w:bookmarkStart w:id="7629" w:name="sub_3201125311"/>
      <w:bookmarkStart w:id="7630" w:name="sub_32011141311"/>
      <w:bookmarkStart w:id="7631" w:name="sub_3201121711"/>
      <w:bookmarkStart w:id="7632" w:name="sub_320112911"/>
      <w:bookmarkStart w:id="7633" w:name="sub_3201113511"/>
      <w:bookmarkStart w:id="7634" w:name="sub_3201114511"/>
      <w:bookmarkStart w:id="7635" w:name="sub_32015221111"/>
      <w:bookmarkStart w:id="7636" w:name="sub_32015211111"/>
      <w:bookmarkStart w:id="7637" w:name="sub_3201117111"/>
      <w:bookmarkStart w:id="7638" w:name="sub_3201163111"/>
      <w:bookmarkStart w:id="7639" w:name="sub_32015222111"/>
      <w:bookmarkStart w:id="7640" w:name="sub_32015212111"/>
      <w:bookmarkStart w:id="7641" w:name="sub_3201118111"/>
      <w:bookmarkStart w:id="7642" w:name="sub_3201164111"/>
      <w:bookmarkStart w:id="7643" w:name="sub_3201121451"/>
      <w:bookmarkStart w:id="7644" w:name="sub_320112651"/>
      <w:bookmarkStart w:id="7645" w:name="sub_3201113251"/>
      <w:bookmarkStart w:id="7646" w:name="sub_3201114251"/>
      <w:bookmarkStart w:id="7647" w:name="sub_3201121351"/>
      <w:bookmarkStart w:id="7648" w:name="sub_320112551"/>
      <w:bookmarkStart w:id="7649" w:name="sub_3201113151"/>
      <w:bookmarkStart w:id="7650" w:name="sub_3201114151"/>
      <w:bookmarkStart w:id="7651" w:name="sub_320112291"/>
      <w:bookmarkStart w:id="7652" w:name="sub_320112191"/>
      <w:bookmarkStart w:id="7653" w:name="sub_3201241"/>
      <w:bookmarkStart w:id="7654" w:name="sub_320112201"/>
      <w:bookmarkStart w:id="7655" w:name="sub_32015171"/>
      <w:bookmarkStart w:id="7656" w:name="sub_320111371"/>
      <w:bookmarkStart w:id="7657" w:name="sub_32015271"/>
      <w:bookmarkStart w:id="7658" w:name="sub_320111471"/>
      <w:bookmarkStart w:id="7659" w:name="sub_320110131"/>
      <w:bookmarkStart w:id="7660" w:name="sub_3201522131"/>
      <w:bookmarkStart w:id="7661" w:name="sub_32019131"/>
      <w:bookmarkStart w:id="7662" w:name="sub_3201521131"/>
      <w:bookmarkStart w:id="7663" w:name="sub_32015531"/>
      <w:bookmarkStart w:id="7664" w:name="sub_320111731"/>
      <w:bookmarkStart w:id="7665" w:name="sub_320115331"/>
      <w:bookmarkStart w:id="7666" w:name="sub_320116331"/>
      <w:bookmarkStart w:id="7667" w:name="sub_320110231"/>
      <w:bookmarkStart w:id="7668" w:name="sub_3201522231"/>
      <w:bookmarkStart w:id="7669" w:name="sub_32019231"/>
      <w:bookmarkStart w:id="7670" w:name="sub_3201521231"/>
      <w:bookmarkStart w:id="7671" w:name="sub_32015631"/>
      <w:bookmarkStart w:id="7672" w:name="sub_320111831"/>
      <w:bookmarkStart w:id="7673" w:name="sub_320115431"/>
      <w:bookmarkStart w:id="7674" w:name="sub_320116431"/>
      <w:bookmarkStart w:id="7675" w:name="sub_3201126421"/>
      <w:bookmarkStart w:id="7676" w:name="sub_32011142421"/>
      <w:bookmarkStart w:id="7677" w:name="sub_3201125421"/>
      <w:bookmarkStart w:id="7678" w:name="sub_32011141421"/>
      <w:bookmarkStart w:id="7679" w:name="sub_3201121821"/>
      <w:bookmarkStart w:id="7680" w:name="sub_3201121021"/>
      <w:bookmarkStart w:id="7681" w:name="sub_3201113621"/>
      <w:bookmarkStart w:id="7682" w:name="sub_3201114621"/>
      <w:bookmarkStart w:id="7683" w:name="sub_32015221221"/>
      <w:bookmarkStart w:id="7684" w:name="sub_32015211221"/>
      <w:bookmarkStart w:id="7685" w:name="sub_3201117221"/>
      <w:bookmarkStart w:id="7686" w:name="sub_3201163221"/>
      <w:bookmarkStart w:id="7687" w:name="sub_32015222221"/>
      <w:bookmarkStart w:id="7688" w:name="sub_32015212221"/>
      <w:bookmarkStart w:id="7689" w:name="sub_3201118221"/>
      <w:bookmarkStart w:id="7690" w:name="sub_3201164221"/>
      <w:bookmarkStart w:id="7691" w:name="sub_3201126321"/>
      <w:bookmarkStart w:id="7692" w:name="sub_32011142321"/>
      <w:bookmarkStart w:id="7693" w:name="sub_3201125321"/>
      <w:bookmarkStart w:id="7694" w:name="sub_32011141321"/>
      <w:bookmarkStart w:id="7695" w:name="sub_3201121721"/>
      <w:bookmarkStart w:id="7696" w:name="sub_320112921"/>
      <w:bookmarkStart w:id="7697" w:name="sub_3201113521"/>
      <w:bookmarkStart w:id="7698" w:name="sub_3201114521"/>
      <w:bookmarkStart w:id="7699" w:name="sub_32015221121"/>
      <w:bookmarkStart w:id="7700" w:name="sub_32015211121"/>
      <w:bookmarkStart w:id="7701" w:name="sub_3201117121"/>
      <w:bookmarkStart w:id="7702" w:name="sub_3201163121"/>
      <w:bookmarkStart w:id="7703" w:name="sub_32015222121"/>
      <w:bookmarkStart w:id="7704" w:name="sub_32015212121"/>
      <w:bookmarkStart w:id="7705" w:name="sub_3201118121"/>
      <w:bookmarkStart w:id="7706" w:name="sub_3201164121"/>
      <w:bookmarkStart w:id="7707" w:name="sub_3201121461"/>
      <w:bookmarkStart w:id="7708" w:name="sub_320112661"/>
      <w:bookmarkStart w:id="7709" w:name="sub_3201113261"/>
      <w:bookmarkStart w:id="7710" w:name="sub_3201114261"/>
      <w:bookmarkStart w:id="7711" w:name="sub_3201121361"/>
      <w:bookmarkStart w:id="7712" w:name="sub_320112561"/>
      <w:bookmarkStart w:id="7713" w:name="sub_3201113161"/>
      <w:bookmarkStart w:id="7714" w:name="sub_3201114161"/>
      <w:bookmarkStart w:id="7715" w:name="sub_3201122101"/>
      <w:bookmarkStart w:id="7716" w:name="sub_3201121101"/>
      <w:bookmarkStart w:id="7717" w:name="sub_3201251"/>
      <w:bookmarkStart w:id="7718" w:name="sub_320112301"/>
      <w:bookmarkStart w:id="7719" w:name="sub_32015181"/>
      <w:bookmarkStart w:id="7720" w:name="sub_320111381"/>
      <w:bookmarkStart w:id="7721" w:name="sub_32015281"/>
      <w:bookmarkStart w:id="7722" w:name="sub_320111481"/>
      <w:bookmarkStart w:id="7723" w:name="sub_320110141"/>
      <w:bookmarkStart w:id="7724" w:name="sub_3201522141"/>
      <w:bookmarkStart w:id="7725" w:name="sub_32019141"/>
      <w:bookmarkStart w:id="7726" w:name="sub_3201521141"/>
      <w:bookmarkStart w:id="7727" w:name="sub_32015541"/>
      <w:bookmarkStart w:id="7728" w:name="sub_320111741"/>
      <w:bookmarkStart w:id="7729" w:name="sub_320115341"/>
      <w:bookmarkStart w:id="7730" w:name="sub_320116341"/>
      <w:bookmarkStart w:id="7731" w:name="sub_320110241"/>
      <w:bookmarkStart w:id="7732" w:name="sub_3201522241"/>
      <w:bookmarkStart w:id="7733" w:name="sub_32019241"/>
      <w:bookmarkStart w:id="7734" w:name="sub_3201521241"/>
      <w:bookmarkStart w:id="7735" w:name="sub_32015641"/>
      <w:bookmarkStart w:id="7736" w:name="sub_320111841"/>
      <w:bookmarkStart w:id="7737" w:name="sub_320115441"/>
      <w:bookmarkStart w:id="7738" w:name="sub_32011214442"/>
      <w:bookmarkStart w:id="7739" w:name="sub_32011132442"/>
      <w:bookmarkStart w:id="7740" w:name="sub_32011213442"/>
      <w:bookmarkStart w:id="7741" w:name="sub_32011131442"/>
      <w:bookmarkStart w:id="7742" w:name="sub_3201122842"/>
      <w:bookmarkStart w:id="7743" w:name="sub_32012342"/>
      <w:bookmarkStart w:id="7744" w:name="sub_320151642"/>
      <w:bookmarkStart w:id="7745" w:name="sub_320152642"/>
      <w:bookmarkStart w:id="7746" w:name="sub_3201101242"/>
      <w:bookmarkStart w:id="7747" w:name="sub_320191242"/>
      <w:bookmarkStart w:id="7748" w:name="sub_320155242"/>
      <w:bookmarkStart w:id="7749" w:name="sub_3201153242"/>
      <w:bookmarkStart w:id="7750" w:name="sub_3201102242"/>
      <w:bookmarkStart w:id="7751" w:name="sub_320192242"/>
      <w:bookmarkStart w:id="7752" w:name="sub_320156242"/>
      <w:bookmarkStart w:id="7753" w:name="sub_3201154242"/>
      <w:bookmarkStart w:id="7754" w:name="sub_32011214342"/>
      <w:bookmarkStart w:id="7755" w:name="sub_32011132342"/>
      <w:bookmarkStart w:id="7756" w:name="sub_32011213342"/>
      <w:bookmarkStart w:id="7757" w:name="sub_32011131342"/>
      <w:bookmarkStart w:id="7758" w:name="sub_3201122742"/>
      <w:bookmarkStart w:id="7759" w:name="sub_32012242"/>
      <w:bookmarkStart w:id="7760" w:name="sub_320151542"/>
      <w:bookmarkStart w:id="7761" w:name="sub_320152542"/>
      <w:bookmarkStart w:id="7762" w:name="sub_3201101142"/>
      <w:bookmarkStart w:id="7763" w:name="sub_320191142"/>
      <w:bookmarkStart w:id="7764" w:name="sub_320155142"/>
      <w:bookmarkStart w:id="7765" w:name="sub_3201153142"/>
      <w:bookmarkStart w:id="7766" w:name="sub_3201102142"/>
      <w:bookmarkStart w:id="7767" w:name="sub_320192142"/>
      <w:bookmarkStart w:id="7768" w:name="sub_320156142"/>
      <w:bookmarkStart w:id="7769" w:name="sub_3201154142"/>
      <w:bookmarkStart w:id="7770" w:name="sub_3201122482"/>
      <w:bookmarkStart w:id="7771" w:name="sub_32011082"/>
      <w:bookmarkStart w:id="7772" w:name="sub_320151282"/>
      <w:bookmarkStart w:id="7773" w:name="sub_320152282"/>
      <w:bookmarkStart w:id="7774" w:name="sub_3201122382"/>
      <w:bookmarkStart w:id="7775" w:name="sub_3201982"/>
      <w:bookmarkStart w:id="7776" w:name="sub_320151182"/>
      <w:bookmarkStart w:id="7777" w:name="sub_320152182"/>
      <w:bookmarkStart w:id="7778" w:name="sub_32016302"/>
      <w:bookmarkStart w:id="7779" w:name="sub_32015302"/>
      <w:bookmarkStart w:id="7780" w:name="sub_32011342"/>
      <w:bookmarkStart w:id="7781" w:name="sub_320111142"/>
      <w:bookmarkStart w:id="7782" w:name="sub_320161102"/>
      <w:bookmarkStart w:id="7783" w:name="sub_320115102"/>
      <w:bookmarkStart w:id="7784" w:name="sub_320162102"/>
      <w:bookmarkStart w:id="7785" w:name="sub_320116102"/>
      <w:bookmarkStart w:id="7786" w:name="sub_32011224162"/>
      <w:bookmarkStart w:id="7787" w:name="sub_3201512162"/>
      <w:bookmarkStart w:id="7788" w:name="sub_32011223162"/>
      <w:bookmarkStart w:id="7789" w:name="sub_3201511162"/>
      <w:bookmarkStart w:id="7790" w:name="sub_32016562"/>
      <w:bookmarkStart w:id="7791" w:name="sub_32011962"/>
      <w:bookmarkStart w:id="7792" w:name="sub_320161362"/>
      <w:bookmarkStart w:id="7793" w:name="sub_320162362"/>
      <w:bookmarkStart w:id="7794" w:name="sub_32011224262"/>
      <w:bookmarkStart w:id="7795" w:name="sub_3201512262"/>
      <w:bookmarkStart w:id="7796" w:name="sub_32011223262"/>
      <w:bookmarkStart w:id="7797" w:name="sub_3201511262"/>
      <w:bookmarkStart w:id="7798" w:name="sub_32016662"/>
      <w:bookmarkStart w:id="7799" w:name="sub_320111062"/>
      <w:bookmarkStart w:id="7800" w:name="sub_320161462"/>
      <w:bookmarkStart w:id="7801" w:name="sub_320162462"/>
      <w:bookmarkStart w:id="7802" w:name="sub_320112144122"/>
      <w:bookmarkStart w:id="7803" w:name="sub_320112134122"/>
      <w:bookmarkStart w:id="7804" w:name="sub_32011228122"/>
      <w:bookmarkStart w:id="7805" w:name="sub_3201516122"/>
      <w:bookmarkStart w:id="7806" w:name="sub_32011012122"/>
      <w:bookmarkStart w:id="7807" w:name="sub_3201552122"/>
      <w:bookmarkStart w:id="7808" w:name="sub_32011022122"/>
      <w:bookmarkStart w:id="7809" w:name="sub_3201562122"/>
      <w:bookmarkStart w:id="7810" w:name="sub_320112143122"/>
      <w:bookmarkStart w:id="7811" w:name="sub_320112133122"/>
      <w:bookmarkStart w:id="7812" w:name="sub_32011227122"/>
      <w:bookmarkStart w:id="7813" w:name="sub_3201515122"/>
      <w:bookmarkStart w:id="7814" w:name="sub_32011011122"/>
      <w:bookmarkStart w:id="7815" w:name="sub_3201551122"/>
      <w:bookmarkStart w:id="7816" w:name="sub_32011021122"/>
      <w:bookmarkStart w:id="7817" w:name="sub_3201561122"/>
      <w:bookmarkStart w:id="7818" w:name="sub_32011224522"/>
      <w:bookmarkStart w:id="7819" w:name="sub_3201512522"/>
      <w:bookmarkStart w:id="7820" w:name="sub_32011223522"/>
      <w:bookmarkStart w:id="7821" w:name="sub_3201511522"/>
      <w:bookmarkStart w:id="7822" w:name="sub_32016922"/>
      <w:bookmarkStart w:id="7823" w:name="sub_320113122"/>
      <w:bookmarkStart w:id="7824" w:name="sub_320161722"/>
      <w:bookmarkStart w:id="7825" w:name="sub_320162722"/>
      <w:bookmarkStart w:id="7826" w:name="sub_320112241322"/>
      <w:bookmarkStart w:id="7827" w:name="sub_320112231322"/>
      <w:bookmarkStart w:id="7828" w:name="sub_320165322"/>
      <w:bookmarkStart w:id="7829" w:name="sub_3201613322"/>
      <w:bookmarkStart w:id="7830" w:name="sub_320112242322"/>
      <w:bookmarkStart w:id="7831" w:name="sub_320112232322"/>
      <w:bookmarkStart w:id="7832" w:name="sub_320166322"/>
      <w:bookmarkStart w:id="7833" w:name="sub_3201614322"/>
      <w:bookmarkStart w:id="7834" w:name="sub_320112144222"/>
      <w:bookmarkStart w:id="7835" w:name="sub_320112134222"/>
      <w:bookmarkStart w:id="7836" w:name="sub_32011228222"/>
      <w:bookmarkStart w:id="7837" w:name="sub_3201516222"/>
      <w:bookmarkStart w:id="7838" w:name="sub_32011012222"/>
      <w:bookmarkStart w:id="7839" w:name="sub_3201552222"/>
      <w:bookmarkStart w:id="7840" w:name="sub_32011022222"/>
      <w:bookmarkStart w:id="7841" w:name="sub_3201562222"/>
      <w:bookmarkStart w:id="7842" w:name="sub_320112143222"/>
      <w:bookmarkStart w:id="7843" w:name="sub_320112133222"/>
      <w:bookmarkStart w:id="7844" w:name="sub_32011227222"/>
      <w:bookmarkStart w:id="7845" w:name="sub_3201515222"/>
      <w:bookmarkStart w:id="7846" w:name="sub_32011011222"/>
      <w:bookmarkStart w:id="7847" w:name="sub_3201551222"/>
      <w:bookmarkStart w:id="7848" w:name="sub_32011021222"/>
      <w:bookmarkStart w:id="7849" w:name="sub_3201561222"/>
      <w:bookmarkStart w:id="7850" w:name="sub_32011224622"/>
      <w:bookmarkStart w:id="7851" w:name="sub_3201512622"/>
      <w:bookmarkStart w:id="7852" w:name="sub_32011223622"/>
      <w:bookmarkStart w:id="7853" w:name="sub_3201511622"/>
      <w:bookmarkStart w:id="7854" w:name="sub_320161022"/>
      <w:bookmarkStart w:id="7855" w:name="sub_320113222"/>
      <w:bookmarkStart w:id="7856" w:name="sub_320161822"/>
      <w:bookmarkStart w:id="7857" w:name="sub_320162822"/>
      <w:bookmarkStart w:id="7858" w:name="sub_320112241422"/>
      <w:bookmarkStart w:id="7859" w:name="sub_320112231422"/>
      <w:bookmarkStart w:id="7860" w:name="sub_320165422"/>
      <w:bookmarkStart w:id="7861" w:name="sub_3201613422"/>
      <w:bookmarkStart w:id="7862" w:name="sub_320112242422"/>
      <w:bookmarkStart w:id="7863" w:name="sub_320112232422"/>
      <w:bookmarkStart w:id="7864" w:name="sub_320166422"/>
      <w:bookmarkStart w:id="7865" w:name="sub_3201614422"/>
      <w:bookmarkStart w:id="7866" w:name="sub_32011214432"/>
      <w:bookmarkStart w:id="7867" w:name="sub_32011132432"/>
      <w:bookmarkStart w:id="7868" w:name="sub_32011213432"/>
      <w:bookmarkStart w:id="7869" w:name="sub_32011131432"/>
      <w:bookmarkStart w:id="7870" w:name="sub_3201122832"/>
      <w:bookmarkStart w:id="7871" w:name="sub_32012332"/>
      <w:bookmarkStart w:id="7872" w:name="sub_320151632"/>
      <w:bookmarkStart w:id="7873" w:name="sub_320152632"/>
      <w:bookmarkStart w:id="7874" w:name="sub_3201101232"/>
      <w:bookmarkStart w:id="7875" w:name="sub_320191232"/>
      <w:bookmarkStart w:id="7876" w:name="sub_320155232"/>
      <w:bookmarkStart w:id="7877" w:name="sub_3201153232"/>
      <w:bookmarkStart w:id="7878" w:name="sub_3201102232"/>
      <w:bookmarkStart w:id="7879" w:name="sub_320192232"/>
      <w:bookmarkStart w:id="7880" w:name="sub_320156232"/>
      <w:bookmarkStart w:id="7881" w:name="sub_3201154232"/>
      <w:bookmarkStart w:id="7882" w:name="sub_32011214332"/>
      <w:bookmarkStart w:id="7883" w:name="sub_32011132332"/>
      <w:bookmarkStart w:id="7884" w:name="sub_32011213332"/>
      <w:bookmarkStart w:id="7885" w:name="sub_32011131332"/>
      <w:bookmarkStart w:id="7886" w:name="sub_3201122732"/>
      <w:bookmarkStart w:id="7887" w:name="sub_32012232"/>
      <w:bookmarkStart w:id="7888" w:name="sub_320151532"/>
      <w:bookmarkStart w:id="7889" w:name="sub_320152532"/>
      <w:bookmarkStart w:id="7890" w:name="sub_3201101132"/>
      <w:bookmarkStart w:id="7891" w:name="sub_320191132"/>
      <w:bookmarkStart w:id="7892" w:name="sub_320155132"/>
      <w:bookmarkStart w:id="7893" w:name="sub_3201153132"/>
      <w:bookmarkStart w:id="7894" w:name="sub_3201102132"/>
      <w:bookmarkStart w:id="7895" w:name="sub_320192132"/>
      <w:bookmarkStart w:id="7896" w:name="sub_320156132"/>
      <w:bookmarkStart w:id="7897" w:name="sub_3201154132"/>
      <w:bookmarkStart w:id="7898" w:name="sub_3201122472"/>
      <w:bookmarkStart w:id="7899" w:name="sub_32011072"/>
      <w:bookmarkStart w:id="7900" w:name="sub_320151272"/>
      <w:bookmarkStart w:id="7901" w:name="sub_320152272"/>
      <w:bookmarkStart w:id="7902" w:name="sub_3201122372"/>
      <w:bookmarkStart w:id="7903" w:name="sub_3201972"/>
      <w:bookmarkStart w:id="7904" w:name="sub_320151172"/>
      <w:bookmarkStart w:id="7905" w:name="sub_320152172"/>
      <w:bookmarkStart w:id="7906" w:name="sub_32016202"/>
      <w:bookmarkStart w:id="7907" w:name="sub_32015202"/>
      <w:bookmarkStart w:id="7908" w:name="sub_32011332"/>
      <w:bookmarkStart w:id="7909" w:name="sub_320111132"/>
      <w:bookmarkStart w:id="7910" w:name="sub_32016192"/>
      <w:bookmarkStart w:id="7911" w:name="sub_32011592"/>
      <w:bookmarkStart w:id="7912" w:name="sub_32016292"/>
      <w:bookmarkStart w:id="7913" w:name="sub_32011692"/>
      <w:bookmarkStart w:id="7914" w:name="sub_32011224152"/>
      <w:bookmarkStart w:id="7915" w:name="sub_3201512152"/>
      <w:bookmarkStart w:id="7916" w:name="sub_32011223152"/>
      <w:bookmarkStart w:id="7917" w:name="sub_3201511152"/>
      <w:bookmarkStart w:id="7918" w:name="sub_32016552"/>
      <w:bookmarkStart w:id="7919" w:name="sub_32011952"/>
      <w:bookmarkStart w:id="7920" w:name="sub_320161352"/>
      <w:bookmarkStart w:id="7921" w:name="sub_320162352"/>
      <w:bookmarkStart w:id="7922" w:name="sub_32011224252"/>
      <w:bookmarkStart w:id="7923" w:name="sub_3201512252"/>
      <w:bookmarkStart w:id="7924" w:name="sub_32011223252"/>
      <w:bookmarkStart w:id="7925" w:name="sub_3201511252"/>
      <w:bookmarkStart w:id="7926" w:name="sub_32016652"/>
      <w:bookmarkStart w:id="7927" w:name="sub_320111052"/>
      <w:bookmarkStart w:id="7928" w:name="sub_320161452"/>
      <w:bookmarkStart w:id="7929" w:name="sub_320162452"/>
      <w:bookmarkStart w:id="7930" w:name="sub_320112144112"/>
      <w:bookmarkStart w:id="7931" w:name="sub_320112134112"/>
      <w:bookmarkStart w:id="7932" w:name="sub_32011228112"/>
      <w:bookmarkStart w:id="7933" w:name="sub_3201516112"/>
      <w:bookmarkStart w:id="7934" w:name="sub_32011012112"/>
      <w:bookmarkStart w:id="7935" w:name="sub_3201552112"/>
      <w:bookmarkStart w:id="7936" w:name="sub_32011022112"/>
      <w:bookmarkStart w:id="7937" w:name="sub_3201562112"/>
      <w:bookmarkStart w:id="7938" w:name="sub_320112143112"/>
      <w:bookmarkStart w:id="7939" w:name="sub_320112133112"/>
      <w:bookmarkStart w:id="7940" w:name="sub_32011227112"/>
      <w:bookmarkStart w:id="7941" w:name="sub_3201515112"/>
      <w:bookmarkStart w:id="7942" w:name="sub_32011011112"/>
      <w:bookmarkStart w:id="7943" w:name="sub_3201551112"/>
      <w:bookmarkStart w:id="7944" w:name="sub_32011021112"/>
      <w:bookmarkStart w:id="7945" w:name="sub_3201561112"/>
      <w:bookmarkStart w:id="7946" w:name="sub_32011224512"/>
      <w:bookmarkStart w:id="7947" w:name="sub_3201512512"/>
      <w:bookmarkStart w:id="7948" w:name="sub_32011223512"/>
      <w:bookmarkStart w:id="7949" w:name="sub_3201511512"/>
      <w:bookmarkStart w:id="7950" w:name="sub_32016912"/>
      <w:bookmarkStart w:id="7951" w:name="sub_320113112"/>
      <w:bookmarkStart w:id="7952" w:name="sub_320161712"/>
      <w:bookmarkStart w:id="7953" w:name="sub_320162712"/>
      <w:bookmarkStart w:id="7954" w:name="sub_320112241312"/>
      <w:bookmarkStart w:id="7955" w:name="sub_320112231312"/>
      <w:bookmarkStart w:id="7956" w:name="sub_320165312"/>
      <w:bookmarkStart w:id="7957" w:name="sub_3201613312"/>
      <w:bookmarkStart w:id="7958" w:name="sub_320112242312"/>
      <w:bookmarkStart w:id="7959" w:name="sub_320112232312"/>
      <w:bookmarkStart w:id="7960" w:name="sub_320166312"/>
      <w:bookmarkStart w:id="7961" w:name="sub_3201614312"/>
      <w:bookmarkStart w:id="7962" w:name="sub_320112144212"/>
      <w:bookmarkStart w:id="7963" w:name="sub_320112134212"/>
      <w:bookmarkStart w:id="7964" w:name="sub_32011228212"/>
      <w:bookmarkStart w:id="7965" w:name="sub_3201516212"/>
      <w:bookmarkStart w:id="7966" w:name="sub_32011012212"/>
      <w:bookmarkStart w:id="7967" w:name="sub_3201552212"/>
      <w:bookmarkStart w:id="7968" w:name="sub_32011022212"/>
      <w:bookmarkStart w:id="7969" w:name="sub_3201562212"/>
      <w:bookmarkStart w:id="7970" w:name="sub_320112143212"/>
      <w:bookmarkStart w:id="7971" w:name="sub_320112133212"/>
      <w:bookmarkStart w:id="7972" w:name="sub_32011227212"/>
      <w:bookmarkStart w:id="7973" w:name="sub_3201515212"/>
      <w:bookmarkStart w:id="7974" w:name="sub_32011011212"/>
      <w:bookmarkStart w:id="7975" w:name="sub_3201551212"/>
      <w:bookmarkStart w:id="7976" w:name="sub_32011021212"/>
      <w:bookmarkStart w:id="7977" w:name="sub_3201561212"/>
      <w:bookmarkStart w:id="7978" w:name="sub_32011224612"/>
      <w:bookmarkStart w:id="7979" w:name="sub_3201512612"/>
      <w:bookmarkStart w:id="7980" w:name="sub_32011223612"/>
      <w:bookmarkStart w:id="7981" w:name="sub_3201511612"/>
      <w:bookmarkStart w:id="7982" w:name="sub_320161012"/>
      <w:bookmarkStart w:id="7983" w:name="sub_320113212"/>
      <w:bookmarkStart w:id="7984" w:name="sub_320161812"/>
      <w:bookmarkStart w:id="7985" w:name="sub_320162812"/>
      <w:bookmarkStart w:id="7986" w:name="sub_320112241412"/>
      <w:bookmarkStart w:id="7987" w:name="sub_320112231412"/>
      <w:bookmarkStart w:id="7988" w:name="sub_320165412"/>
      <w:bookmarkStart w:id="7989" w:name="sub_3201613412"/>
      <w:bookmarkStart w:id="7990" w:name="sub_320112242412"/>
      <w:bookmarkStart w:id="7991" w:name="sub_320112232412"/>
      <w:bookmarkStart w:id="7992" w:name="sub_320166412"/>
      <w:bookmarkStart w:id="7993" w:name="sub_3201614412"/>
      <w:bookmarkStart w:id="7994" w:name="sub_320116442"/>
      <w:bookmarkStart w:id="7995" w:name="sub_32011042"/>
      <w:bookmarkStart w:id="7996" w:name="sub_320151242"/>
      <w:bookmarkStart w:id="7997" w:name="sub_320152242"/>
      <w:bookmarkStart w:id="7998" w:name="sub_3201122342"/>
      <w:bookmarkStart w:id="7999" w:name="sub_3201942"/>
      <w:bookmarkStart w:id="8000" w:name="sub_320151142"/>
      <w:bookmarkStart w:id="8001" w:name="sub_320152142"/>
      <w:bookmarkStart w:id="8002" w:name="sub_3201682"/>
      <w:bookmarkStart w:id="8003" w:name="sub_3201582"/>
      <w:bookmarkStart w:id="8004" w:name="sub_32011302"/>
      <w:bookmarkStart w:id="8005" w:name="sub_320111102"/>
      <w:bookmarkStart w:id="8006" w:name="sub_32016162"/>
      <w:bookmarkStart w:id="8007" w:name="sub_32011562"/>
      <w:bookmarkStart w:id="8008" w:name="sub_32016262"/>
      <w:bookmarkStart w:id="8009" w:name="sub_32011662"/>
      <w:bookmarkStart w:id="8010" w:name="sub_32011224122"/>
      <w:bookmarkStart w:id="8011" w:name="sub_3201512122"/>
      <w:bookmarkStart w:id="8012" w:name="sub_32011223122"/>
      <w:bookmarkStart w:id="8013" w:name="sub_3201511122"/>
      <w:bookmarkStart w:id="8014" w:name="sub_32016522"/>
      <w:bookmarkStart w:id="8015" w:name="sub_32011922"/>
      <w:bookmarkStart w:id="8016" w:name="sub_320161322"/>
      <w:bookmarkStart w:id="8017" w:name="sub_320162322"/>
      <w:bookmarkStart w:id="8018" w:name="sub_32011224222"/>
      <w:bookmarkStart w:id="8019" w:name="sub_3201512222"/>
      <w:bookmarkStart w:id="8020" w:name="sub_32011223222"/>
      <w:bookmarkStart w:id="8021" w:name="sub_3201511222"/>
      <w:bookmarkStart w:id="8022" w:name="sub_32016622"/>
      <w:bookmarkStart w:id="8023" w:name="sub_320111022"/>
      <w:bookmarkStart w:id="8024" w:name="sub_320161422"/>
      <w:bookmarkStart w:id="8025" w:name="sub_320162422"/>
      <w:bookmarkStart w:id="8026" w:name="sub_3201122432"/>
      <w:bookmarkStart w:id="8027" w:name="sub_32011032"/>
      <w:bookmarkStart w:id="8028" w:name="sub_320151232"/>
      <w:bookmarkStart w:id="8029" w:name="sub_320152232"/>
      <w:bookmarkStart w:id="8030" w:name="sub_3201122332"/>
      <w:bookmarkStart w:id="8031" w:name="sub_3201932"/>
      <w:bookmarkStart w:id="8032" w:name="sub_320151132"/>
      <w:bookmarkStart w:id="8033" w:name="sub_320152132"/>
      <w:bookmarkStart w:id="8034" w:name="sub_3201672"/>
      <w:bookmarkStart w:id="8035" w:name="sub_3201572"/>
      <w:bookmarkStart w:id="8036" w:name="sub_32011202"/>
      <w:bookmarkStart w:id="8037" w:name="sub_32011192"/>
      <w:bookmarkStart w:id="8038" w:name="sub_32016152"/>
      <w:bookmarkStart w:id="8039" w:name="sub_32011552"/>
      <w:bookmarkStart w:id="8040" w:name="sub_32016252"/>
      <w:bookmarkStart w:id="8041" w:name="sub_32011652"/>
      <w:bookmarkStart w:id="8042" w:name="sub_32011224112"/>
      <w:bookmarkStart w:id="8043" w:name="sub_3201512112"/>
      <w:bookmarkStart w:id="8044" w:name="sub_32011223112"/>
      <w:bookmarkStart w:id="8045" w:name="sub_3201511112"/>
      <w:bookmarkStart w:id="8046" w:name="sub_32016512"/>
      <w:bookmarkStart w:id="8047" w:name="sub_32011912"/>
      <w:bookmarkStart w:id="8048" w:name="sub_320161312"/>
      <w:bookmarkStart w:id="8049" w:name="sub_320162312"/>
      <w:bookmarkStart w:id="8050" w:name="sub_32011224212"/>
      <w:bookmarkStart w:id="8051" w:name="sub_3201512212"/>
      <w:bookmarkStart w:id="8052" w:name="sub_32011223212"/>
      <w:bookmarkStart w:id="8053" w:name="sub_3201511212"/>
      <w:bookmarkStart w:id="8054" w:name="sub_32016612"/>
      <w:bookmarkStart w:id="8055" w:name="sub_320111012"/>
      <w:bookmarkStart w:id="8056" w:name="sub_320161412"/>
      <w:bookmarkStart w:id="8057" w:name="sub_320162412"/>
      <w:bookmarkStart w:id="8058" w:name="sub_320111442"/>
      <w:bookmarkStart w:id="8059" w:name="sub_3201542"/>
      <w:bookmarkStart w:id="8060" w:name="sub_3201182"/>
      <w:bookmarkStart w:id="8061" w:name="sub_32011162"/>
      <w:bookmarkStart w:id="8062" w:name="sub_32016122"/>
      <w:bookmarkStart w:id="8063" w:name="sub_32011522"/>
      <w:bookmarkStart w:id="8064" w:name="sub_32016222"/>
      <w:bookmarkStart w:id="8065" w:name="sub_32011622"/>
      <w:bookmarkStart w:id="8066" w:name="sub_3201632"/>
      <w:bookmarkStart w:id="8067" w:name="sub_3201532"/>
      <w:bookmarkStart w:id="8068" w:name="sub_3201172"/>
      <w:bookmarkStart w:id="8069" w:name="sub_32011152"/>
      <w:bookmarkStart w:id="8070" w:name="sub_32016112"/>
      <w:bookmarkStart w:id="8071" w:name="sub_32011512"/>
      <w:bookmarkStart w:id="8072" w:name="sub_32016212"/>
      <w:bookmarkStart w:id="8073" w:name="sub_32011612"/>
      <w:bookmarkStart w:id="8074" w:name="sub_32011242"/>
      <w:bookmarkStart w:id="8075" w:name="sub_32011122"/>
      <w:bookmarkStart w:id="8076" w:name="sub_3201136"/>
      <w:bookmarkStart w:id="8077" w:name="sub_32011116"/>
      <w:bookmarkStart w:id="8078" w:name="sub_320142"/>
      <w:bookmarkStart w:id="8079" w:name="sub_32022"/>
      <w:bookmarkStart w:id="8080" w:name="sub_320129"/>
      <w:bookmarkStart w:id="8081" w:name="sub_320132"/>
      <w:bookmarkStart w:id="8082" w:name="sub_3201142"/>
      <w:bookmarkStart w:id="8083" w:name="sub_320112214"/>
      <w:bookmarkStart w:id="8084" w:name="sub_320112114"/>
      <w:bookmarkStart w:id="8085" w:name="sub_320172"/>
      <w:bookmarkStart w:id="8086" w:name="sub_32011234"/>
      <w:bookmarkStart w:id="8087" w:name="sub_320112222"/>
      <w:bookmarkStart w:id="8088" w:name="sub_320112122"/>
      <w:bookmarkStart w:id="8089" w:name="sub_320182"/>
      <w:bookmarkStart w:id="8090" w:name="sub_3201642"/>
      <w:bookmarkStart w:id="8091" w:name="sub_3201121412"/>
      <w:bookmarkStart w:id="8092" w:name="sub_320112612"/>
      <w:bookmarkStart w:id="8093" w:name="sub_3201113212"/>
      <w:bookmarkStart w:id="8094" w:name="sub_3201114212"/>
      <w:bookmarkStart w:id="8095" w:name="sub_3201121312"/>
      <w:bookmarkStart w:id="8096" w:name="sub_320112512"/>
      <w:bookmarkStart w:id="8097" w:name="sub_3201113112"/>
      <w:bookmarkStart w:id="8098" w:name="sub_3201114112"/>
      <w:bookmarkStart w:id="8099" w:name="sub_320112252"/>
      <w:bookmarkStart w:id="8100" w:name="sub_320112152"/>
      <w:bookmarkStart w:id="8101" w:name="sub_3201202"/>
      <w:bookmarkStart w:id="8102" w:name="sub_32011272"/>
      <w:bookmarkStart w:id="8103" w:name="sub_32015132"/>
      <w:bookmarkStart w:id="8104" w:name="sub_320111332"/>
      <w:bookmarkStart w:id="8105" w:name="sub_32015232"/>
      <w:bookmarkStart w:id="8106" w:name="sub_320111432"/>
      <w:bookmarkStart w:id="8107" w:name="sub_3201121422"/>
      <w:bookmarkStart w:id="8108" w:name="sub_320112622"/>
      <w:bookmarkStart w:id="8109" w:name="sub_3201113222"/>
      <w:bookmarkStart w:id="8110" w:name="sub_3201114222"/>
      <w:bookmarkStart w:id="8111" w:name="sub_3201121322"/>
      <w:bookmarkStart w:id="8112" w:name="sub_320112522"/>
      <w:bookmarkStart w:id="8113" w:name="sub_3201113122"/>
      <w:bookmarkStart w:id="8114" w:name="sub_3201114122"/>
      <w:bookmarkStart w:id="8115" w:name="sub_320112262"/>
      <w:bookmarkStart w:id="8116" w:name="sub_320112162"/>
      <w:bookmarkStart w:id="8117" w:name="sub_3201212"/>
      <w:bookmarkStart w:id="8118" w:name="sub_32011282"/>
      <w:bookmarkStart w:id="8119" w:name="sub_32015142"/>
      <w:bookmarkStart w:id="8120" w:name="sub_320111342"/>
      <w:bookmarkStart w:id="8121" w:name="sub_32015242"/>
      <w:bookmarkStart w:id="8122" w:name="sub_3201122442"/>
      <w:bookmarkStart w:id="8123" w:name="sub_3201126412"/>
      <w:bookmarkStart w:id="8124" w:name="sub_32011142412"/>
      <w:bookmarkStart w:id="8125" w:name="sub_3201125412"/>
      <w:bookmarkStart w:id="8126" w:name="sub_32011141412"/>
      <w:bookmarkStart w:id="8127" w:name="sub_3201121812"/>
      <w:bookmarkStart w:id="8128" w:name="sub_3201121012"/>
      <w:bookmarkStart w:id="8129" w:name="sub_3201113612"/>
      <w:bookmarkStart w:id="8130" w:name="sub_3201114612"/>
      <w:bookmarkStart w:id="8131" w:name="sub_32015221212"/>
      <w:bookmarkStart w:id="8132" w:name="sub_32015211212"/>
      <w:bookmarkStart w:id="8133" w:name="sub_3201117212"/>
      <w:bookmarkStart w:id="8134" w:name="sub_3201163212"/>
      <w:bookmarkStart w:id="8135" w:name="sub_32015222212"/>
      <w:bookmarkStart w:id="8136" w:name="sub_32015212212"/>
      <w:bookmarkStart w:id="8137" w:name="sub_3201118212"/>
      <w:bookmarkStart w:id="8138" w:name="sub_3201164212"/>
      <w:bookmarkStart w:id="8139" w:name="sub_3201126312"/>
      <w:bookmarkStart w:id="8140" w:name="sub_32011142312"/>
      <w:bookmarkStart w:id="8141" w:name="sub_3201125312"/>
      <w:bookmarkStart w:id="8142" w:name="sub_32011141312"/>
      <w:bookmarkStart w:id="8143" w:name="sub_3201121712"/>
      <w:bookmarkStart w:id="8144" w:name="sub_320112912"/>
      <w:bookmarkStart w:id="8145" w:name="sub_3201113512"/>
      <w:bookmarkStart w:id="8146" w:name="sub_3201114512"/>
      <w:bookmarkStart w:id="8147" w:name="sub_32015221112"/>
      <w:bookmarkStart w:id="8148" w:name="sub_32015211112"/>
      <w:bookmarkStart w:id="8149" w:name="sub_3201117112"/>
      <w:bookmarkStart w:id="8150" w:name="sub_3201163112"/>
      <w:bookmarkStart w:id="8151" w:name="sub_32015222112"/>
      <w:bookmarkStart w:id="8152" w:name="sub_32015212112"/>
      <w:bookmarkStart w:id="8153" w:name="sub_3201118112"/>
      <w:bookmarkStart w:id="8154" w:name="sub_3201164112"/>
      <w:bookmarkStart w:id="8155" w:name="sub_3201121452"/>
      <w:bookmarkStart w:id="8156" w:name="sub_320112652"/>
      <w:bookmarkStart w:id="8157" w:name="sub_3201113252"/>
      <w:bookmarkStart w:id="8158" w:name="sub_3201114252"/>
      <w:bookmarkStart w:id="8159" w:name="sub_3201121352"/>
      <w:bookmarkStart w:id="8160" w:name="sub_320112552"/>
      <w:bookmarkStart w:id="8161" w:name="sub_3201113152"/>
      <w:bookmarkStart w:id="8162" w:name="sub_3201114152"/>
      <w:bookmarkStart w:id="8163" w:name="sub_320112292"/>
      <w:bookmarkStart w:id="8164" w:name="sub_320112192"/>
      <w:bookmarkStart w:id="8165" w:name="sub_3201242"/>
      <w:bookmarkStart w:id="8166" w:name="sub_320112202"/>
      <w:bookmarkStart w:id="8167" w:name="sub_32015172"/>
      <w:bookmarkStart w:id="8168" w:name="sub_320111372"/>
      <w:bookmarkStart w:id="8169" w:name="sub_32015272"/>
      <w:bookmarkStart w:id="8170" w:name="sub_320111472"/>
      <w:bookmarkStart w:id="8171" w:name="sub_320110132"/>
      <w:bookmarkStart w:id="8172" w:name="sub_3201522132"/>
      <w:bookmarkStart w:id="8173" w:name="sub_32019132"/>
      <w:bookmarkStart w:id="8174" w:name="sub_3201521132"/>
      <w:bookmarkStart w:id="8175" w:name="sub_32015532"/>
      <w:bookmarkStart w:id="8176" w:name="sub_320111732"/>
      <w:bookmarkStart w:id="8177" w:name="sub_320115332"/>
      <w:bookmarkStart w:id="8178" w:name="sub_320116332"/>
      <w:bookmarkStart w:id="8179" w:name="sub_320110232"/>
      <w:bookmarkStart w:id="8180" w:name="sub_3201522232"/>
      <w:bookmarkStart w:id="8181" w:name="sub_32019232"/>
      <w:bookmarkStart w:id="8182" w:name="sub_3201521232"/>
      <w:bookmarkStart w:id="8183" w:name="sub_32015632"/>
      <w:bookmarkStart w:id="8184" w:name="sub_320111832"/>
      <w:bookmarkStart w:id="8185" w:name="sub_320115432"/>
      <w:bookmarkStart w:id="8186" w:name="sub_320116432"/>
      <w:bookmarkStart w:id="8187" w:name="sub_3201126422"/>
      <w:bookmarkStart w:id="8188" w:name="sub_32011142422"/>
      <w:bookmarkStart w:id="8189" w:name="sub_3201125422"/>
      <w:bookmarkStart w:id="8190" w:name="sub_32011141422"/>
      <w:bookmarkStart w:id="8191" w:name="sub_3201121822"/>
      <w:bookmarkStart w:id="8192" w:name="sub_3201121022"/>
      <w:bookmarkStart w:id="8193" w:name="sub_3201113622"/>
      <w:bookmarkStart w:id="8194" w:name="sub_3201114622"/>
      <w:bookmarkStart w:id="8195" w:name="sub_32015221222"/>
      <w:bookmarkStart w:id="8196" w:name="sub_32015211222"/>
      <w:bookmarkStart w:id="8197" w:name="sub_3201117222"/>
      <w:bookmarkStart w:id="8198" w:name="sub_3201163222"/>
      <w:bookmarkStart w:id="8199" w:name="sub_32015222222"/>
      <w:bookmarkStart w:id="8200" w:name="sub_32015212222"/>
      <w:bookmarkStart w:id="8201" w:name="sub_3201118222"/>
      <w:bookmarkStart w:id="8202" w:name="sub_3201164222"/>
      <w:bookmarkStart w:id="8203" w:name="sub_3201126322"/>
      <w:bookmarkStart w:id="8204" w:name="sub_32011142322"/>
      <w:bookmarkStart w:id="8205" w:name="sub_3201125322"/>
      <w:bookmarkStart w:id="8206" w:name="sub_32011141322"/>
      <w:bookmarkStart w:id="8207" w:name="sub_3201121722"/>
      <w:bookmarkStart w:id="8208" w:name="sub_320112922"/>
      <w:bookmarkStart w:id="8209" w:name="sub_3201113522"/>
      <w:bookmarkStart w:id="8210" w:name="sub_3201114522"/>
      <w:bookmarkStart w:id="8211" w:name="sub_32015221122"/>
      <w:bookmarkStart w:id="8212" w:name="sub_32015211122"/>
      <w:bookmarkStart w:id="8213" w:name="sub_3201117122"/>
      <w:bookmarkStart w:id="8214" w:name="sub_3201163122"/>
      <w:bookmarkStart w:id="8215" w:name="sub_32015222122"/>
      <w:bookmarkStart w:id="8216" w:name="sub_32015212122"/>
      <w:bookmarkStart w:id="8217" w:name="sub_3201118122"/>
      <w:bookmarkStart w:id="8218" w:name="sub_3201164122"/>
      <w:bookmarkStart w:id="8219" w:name="sub_3201121462"/>
      <w:bookmarkStart w:id="8220" w:name="sub_320112662"/>
      <w:bookmarkStart w:id="8221" w:name="sub_3201113262"/>
      <w:bookmarkStart w:id="8222" w:name="sub_3201114262"/>
      <w:bookmarkStart w:id="8223" w:name="sub_3201121362"/>
      <w:bookmarkStart w:id="8224" w:name="sub_320112562"/>
      <w:bookmarkStart w:id="8225" w:name="sub_3201113162"/>
      <w:bookmarkStart w:id="8226" w:name="sub_3201114162"/>
      <w:bookmarkStart w:id="8227" w:name="sub_3201122102"/>
      <w:bookmarkStart w:id="8228" w:name="sub_3201121102"/>
      <w:bookmarkStart w:id="8229" w:name="sub_3201252"/>
      <w:bookmarkStart w:id="8230" w:name="sub_320112302"/>
      <w:bookmarkStart w:id="8231" w:name="sub_32015182"/>
      <w:bookmarkStart w:id="8232" w:name="sub_320111382"/>
      <w:bookmarkStart w:id="8233" w:name="sub_32015282"/>
      <w:bookmarkStart w:id="8234" w:name="sub_320111482"/>
      <w:bookmarkStart w:id="8235" w:name="sub_320110142"/>
      <w:bookmarkStart w:id="8236" w:name="sub_3201522142"/>
      <w:bookmarkStart w:id="8237" w:name="sub_32019142"/>
      <w:bookmarkStart w:id="8238" w:name="sub_3201521142"/>
      <w:bookmarkStart w:id="8239" w:name="sub_32015542"/>
      <w:bookmarkStart w:id="8240" w:name="sub_320111742"/>
      <w:bookmarkStart w:id="8241" w:name="sub_320115342"/>
      <w:bookmarkStart w:id="8242" w:name="sub_320116342"/>
      <w:bookmarkStart w:id="8243" w:name="sub_320110242"/>
      <w:bookmarkStart w:id="8244" w:name="sub_3201522242"/>
      <w:bookmarkStart w:id="8245" w:name="sub_32019242"/>
      <w:bookmarkStart w:id="8246" w:name="sub_3201521242"/>
      <w:bookmarkStart w:id="8247" w:name="sub_32015642"/>
      <w:bookmarkStart w:id="8248" w:name="sub_320111842"/>
      <w:bookmarkStart w:id="8249" w:name="sub_320115442"/>
      <w:bookmarkStart w:id="8250" w:name="sub_1040"/>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r w:rsidRPr="00E6212C">
        <w:rPr>
          <w:rStyle w:val="aff2"/>
          <w:rFonts w:ascii="Times New Roman" w:eastAsia="Times New Roman" w:hAnsi="Times New Roman" w:cs="Times New Roman"/>
        </w:rPr>
        <w:t xml:space="preserve">45. Юридическим фактом, являющимся основанием для начала                                              административного действия, является обращение гражданина в адрес Главы                   </w:t>
      </w:r>
      <w:r w:rsidRPr="00E6212C">
        <w:rPr>
          <w:rFonts w:ascii="Times New Roman" w:eastAsia="Times New Roman" w:hAnsi="Times New Roman" w:cs="Times New Roman"/>
        </w:rPr>
        <w:t>Большеигнатовского муниципального района</w:t>
      </w:r>
      <w:r w:rsidRPr="00E6212C">
        <w:rPr>
          <w:rStyle w:val="aff2"/>
          <w:rFonts w:ascii="Times New Roman" w:eastAsia="Times New Roman" w:hAnsi="Times New Roman" w:cs="Times New Roman"/>
        </w:rPr>
        <w:t xml:space="preserve"> с заявлением по форме согласно   </w:t>
      </w:r>
      <w:hyperlink w:anchor="sub_1100" w:history="1">
        <w:r w:rsidRPr="00E6212C">
          <w:rPr>
            <w:rStyle w:val="af1"/>
            <w:rFonts w:ascii="Times New Roman" w:eastAsia="Times New Roman" w:hAnsi="Times New Roman" w:cs="Times New Roman"/>
          </w:rPr>
          <w:t xml:space="preserve">приложению </w:t>
        </w:r>
      </w:hyperlink>
      <w:r w:rsidRPr="00E6212C">
        <w:rPr>
          <w:rFonts w:ascii="Times New Roman" w:eastAsia="Times New Roman" w:hAnsi="Times New Roman" w:cs="Times New Roman"/>
        </w:rPr>
        <w:t>2</w:t>
      </w:r>
      <w:r w:rsidRPr="00E6212C">
        <w:rPr>
          <w:rStyle w:val="aff2"/>
          <w:rFonts w:ascii="Times New Roman" w:eastAsia="Times New Roman" w:hAnsi="Times New Roman" w:cs="Times New Roman"/>
        </w:rPr>
        <w:t xml:space="preserve"> и документами, указанными в </w:t>
      </w:r>
      <w:hyperlink w:anchor="sub_1019" w:history="1">
        <w:r w:rsidRPr="00E6212C">
          <w:rPr>
            <w:rStyle w:val="af1"/>
            <w:rFonts w:ascii="Times New Roman" w:eastAsia="Times New Roman" w:hAnsi="Times New Roman" w:cs="Times New Roman"/>
          </w:rPr>
          <w:t xml:space="preserve">пункте </w:t>
        </w:r>
      </w:hyperlink>
      <w:r w:rsidRPr="00E6212C">
        <w:rPr>
          <w:rFonts w:ascii="Times New Roman" w:eastAsia="Times New Roman" w:hAnsi="Times New Roman" w:cs="Times New Roman"/>
        </w:rPr>
        <w:t>17</w:t>
      </w:r>
      <w:r w:rsidRPr="00E6212C">
        <w:rPr>
          <w:rStyle w:val="aff2"/>
          <w:rFonts w:ascii="Times New Roman" w:eastAsia="Times New Roman" w:hAnsi="Times New Roman" w:cs="Times New Roman"/>
        </w:rPr>
        <w:t xml:space="preserve"> настоящего регламента.</w:t>
      </w:r>
    </w:p>
    <w:p w:rsidR="00E6212C" w:rsidRPr="00E6212C" w:rsidRDefault="00E6212C" w:rsidP="00E6212C">
      <w:pPr>
        <w:spacing w:after="0" w:line="240" w:lineRule="auto"/>
        <w:ind w:firstLine="720"/>
        <w:jc w:val="both"/>
        <w:rPr>
          <w:rFonts w:ascii="Times New Roman" w:hAnsi="Times New Roman" w:cs="Times New Roman"/>
        </w:rPr>
      </w:pPr>
      <w:bookmarkStart w:id="8251" w:name="sub_10411"/>
      <w:bookmarkStart w:id="8252" w:name="sub_1041"/>
      <w:bookmarkEnd w:id="8251"/>
      <w:bookmarkEnd w:id="8252"/>
      <w:r w:rsidRPr="00E6212C">
        <w:rPr>
          <w:rStyle w:val="aff2"/>
          <w:rFonts w:ascii="Times New Roman" w:eastAsia="Times New Roman" w:hAnsi="Times New Roman" w:cs="Times New Roman"/>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E6212C">
          <w:rPr>
            <w:rStyle w:val="af1"/>
            <w:rFonts w:ascii="Times New Roman" w:eastAsia="Times New Roman" w:hAnsi="Times New Roman" w:cs="Times New Roman"/>
          </w:rPr>
          <w:t xml:space="preserve">приложении </w:t>
        </w:r>
      </w:hyperlink>
      <w:r w:rsidRPr="00E6212C">
        <w:rPr>
          <w:rFonts w:ascii="Times New Roman" w:eastAsia="Times New Roman" w:hAnsi="Times New Roman" w:cs="Times New Roman"/>
        </w:rPr>
        <w:t>1</w:t>
      </w:r>
      <w:r w:rsidRPr="00E6212C">
        <w:rPr>
          <w:rStyle w:val="aff2"/>
          <w:rFonts w:ascii="Times New Roman" w:eastAsia="Times New Roman" w:hAnsi="Times New Roman" w:cs="Times New Roman"/>
        </w:rPr>
        <w:t xml:space="preserve"> к настоящему регламенту, а также с использованием почтовой связи или в электронном виде через </w:t>
      </w:r>
      <w:hyperlink r:id="rId23" w:history="1">
        <w:r w:rsidRPr="00E6212C">
          <w:rPr>
            <w:rStyle w:val="af1"/>
            <w:rFonts w:ascii="Times New Roman" w:eastAsia="Times New Roman" w:hAnsi="Times New Roman" w:cs="Times New Roman"/>
          </w:rPr>
          <w:t>Портал</w:t>
        </w:r>
      </w:hyperlink>
      <w:r w:rsidRPr="00E6212C">
        <w:rPr>
          <w:rStyle w:val="aff2"/>
          <w:rFonts w:ascii="Times New Roman" w:eastAsia="Times New Roman" w:hAnsi="Times New Roman" w:cs="Times New Roman"/>
        </w:rPr>
        <w:t xml:space="preserve"> государственных и муниципальных услуг     Республики Мордовия.</w:t>
      </w:r>
    </w:p>
    <w:p w:rsidR="00E6212C" w:rsidRPr="00E6212C" w:rsidRDefault="00E6212C" w:rsidP="00E6212C">
      <w:pPr>
        <w:spacing w:after="0" w:line="240" w:lineRule="auto"/>
        <w:ind w:firstLine="720"/>
        <w:jc w:val="both"/>
        <w:rPr>
          <w:rFonts w:ascii="Times New Roman" w:hAnsi="Times New Roman" w:cs="Times New Roman"/>
        </w:rPr>
      </w:pPr>
      <w:bookmarkStart w:id="8253" w:name="sub_10421"/>
      <w:bookmarkStart w:id="8254" w:name="sub_1042"/>
      <w:bookmarkEnd w:id="8253"/>
      <w:bookmarkEnd w:id="8254"/>
      <w:r w:rsidRPr="00E6212C">
        <w:rPr>
          <w:rStyle w:val="aff2"/>
          <w:rFonts w:ascii="Times New Roman" w:eastAsia="Times New Roman" w:hAnsi="Times New Roman" w:cs="Times New Roma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6212C" w:rsidRPr="00E6212C" w:rsidRDefault="00E6212C" w:rsidP="00E6212C">
      <w:pPr>
        <w:spacing w:after="0" w:line="240" w:lineRule="auto"/>
        <w:ind w:firstLine="720"/>
        <w:jc w:val="both"/>
        <w:rPr>
          <w:rFonts w:ascii="Times New Roman" w:hAnsi="Times New Roman" w:cs="Times New Roman"/>
        </w:rPr>
      </w:pPr>
      <w:bookmarkStart w:id="8255" w:name="sub_10422"/>
      <w:bookmarkEnd w:id="8255"/>
      <w:r w:rsidRPr="00E6212C">
        <w:rPr>
          <w:rStyle w:val="aff2"/>
          <w:rFonts w:ascii="Times New Roman" w:eastAsia="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2) предоставляет заявителю бланк заявления;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 xml:space="preserve">3) проверяет наличие всех документов, указанных в </w:t>
      </w:r>
      <w:hyperlink w:anchor="sub_1019" w:history="1">
        <w:r w:rsidRPr="00E6212C">
          <w:rPr>
            <w:rStyle w:val="af1"/>
            <w:rFonts w:ascii="Times New Roman" w:eastAsia="Times New Roman" w:hAnsi="Times New Roman" w:cs="Times New Roman"/>
          </w:rPr>
          <w:t>пункте 1</w:t>
        </w:r>
      </w:hyperlink>
      <w:r w:rsidRPr="00E6212C">
        <w:rPr>
          <w:rFonts w:ascii="Times New Roman" w:eastAsia="Times New Roman" w:hAnsi="Times New Roman" w:cs="Times New Roman"/>
        </w:rPr>
        <w:t>7</w:t>
      </w:r>
      <w:r w:rsidRPr="00E6212C">
        <w:rPr>
          <w:rStyle w:val="aff2"/>
          <w:rFonts w:ascii="Times New Roman" w:eastAsia="Times New Roman" w:hAnsi="Times New Roman" w:cs="Times New Roman"/>
        </w:rPr>
        <w:t xml:space="preserve"> настоящего                  регламента, необходимых для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5) проверяет соответствие представленных документов установленным                        требованиям, а именно:</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тексты документов написаны разборчиво;</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lastRenderedPageBreak/>
        <w:t>фамилия, имя и отчество заявителя (при наличии), адрес места жительства  написаны полностью;</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в документах нет подчисток, приписок, зачеркнутых слов и не оговоренных в них исправлений;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документы не исполнены карандашом;</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документы не имеют повреждений, наличие которых не позволяет однозначно истолковать их содержание;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6212C" w:rsidRPr="00E6212C" w:rsidRDefault="00E6212C" w:rsidP="00E6212C">
      <w:pPr>
        <w:spacing w:after="0" w:line="240" w:lineRule="auto"/>
        <w:ind w:firstLine="720"/>
        <w:jc w:val="both"/>
        <w:rPr>
          <w:rFonts w:ascii="Times New Roman" w:hAnsi="Times New Roman" w:cs="Times New Roman"/>
        </w:rPr>
      </w:pPr>
      <w:bookmarkStart w:id="8256" w:name="sub_1043"/>
      <w:bookmarkEnd w:id="8256"/>
      <w:r w:rsidRPr="00E6212C">
        <w:rPr>
          <w:rStyle w:val="aff2"/>
          <w:rFonts w:ascii="Times New Roman" w:eastAsia="Times New Roman" w:hAnsi="Times New Roman" w:cs="Times New Roman"/>
        </w:rPr>
        <w:t>48. Заявитель несет ответственность за достоверность представленных сведений и документов.</w:t>
      </w:r>
    </w:p>
    <w:p w:rsidR="00E6212C" w:rsidRPr="00E6212C" w:rsidRDefault="00E6212C" w:rsidP="00E6212C">
      <w:pPr>
        <w:spacing w:after="0" w:line="240" w:lineRule="auto"/>
        <w:ind w:firstLine="720"/>
        <w:jc w:val="both"/>
        <w:rPr>
          <w:rFonts w:ascii="Times New Roman" w:hAnsi="Times New Roman" w:cs="Times New Roman"/>
        </w:rPr>
      </w:pPr>
      <w:bookmarkStart w:id="8257" w:name="sub_10441"/>
      <w:bookmarkStart w:id="8258" w:name="sub_1044"/>
      <w:bookmarkEnd w:id="8257"/>
      <w:bookmarkEnd w:id="8258"/>
      <w:r w:rsidRPr="00E6212C">
        <w:rPr>
          <w:rStyle w:val="aff2"/>
          <w:rFonts w:ascii="Times New Roman" w:eastAsia="Times New Roman" w:hAnsi="Times New Roman" w:cs="Times New Roman"/>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E6212C">
        <w:rPr>
          <w:rFonts w:ascii="Times New Roman" w:hAnsi="Times New Roman" w:cs="Times New Roman"/>
        </w:rPr>
        <w:t>отдел имущественных и земельных отношений Администрации Большеигнатовского муниципального района Республики Мордовия</w:t>
      </w:r>
      <w:r w:rsidRPr="00E6212C">
        <w:rPr>
          <w:rStyle w:val="aff2"/>
          <w:rFonts w:ascii="Times New Roman" w:eastAsia="Times New Roman" w:hAnsi="Times New Roman" w:cs="Times New Roman"/>
        </w:rPr>
        <w:t>.</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49.1</w:t>
      </w:r>
      <w:r w:rsidRPr="00E6212C">
        <w:rPr>
          <w:rStyle w:val="aff2"/>
          <w:rFonts w:ascii="Times New Roman" w:eastAsia="Times New Roman" w:hAnsi="Times New Roman" w:cs="Times New Roman"/>
          <w:color w:val="111111"/>
        </w:rPr>
        <w:t xml:space="preserve"> В случае установления в представленных документах оснований для отказа в приеме документов, </w:t>
      </w:r>
      <w:bookmarkStart w:id="8259" w:name="ext-gen1938"/>
      <w:bookmarkEnd w:id="8259"/>
      <w:r w:rsidRPr="00E6212C">
        <w:rPr>
          <w:rStyle w:val="aff2"/>
          <w:rFonts w:ascii="Times New Roman" w:eastAsia="Times New Roman" w:hAnsi="Times New Roman" w:cs="Times New Roman"/>
          <w:color w:val="111111"/>
        </w:rPr>
        <w:t xml:space="preserve">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E6212C" w:rsidRPr="00E6212C" w:rsidRDefault="00E6212C" w:rsidP="00E6212C">
      <w:pPr>
        <w:spacing w:after="0" w:line="240" w:lineRule="auto"/>
        <w:ind w:firstLine="720"/>
        <w:jc w:val="both"/>
        <w:rPr>
          <w:rFonts w:ascii="Times New Roman" w:hAnsi="Times New Roman" w:cs="Times New Roman"/>
        </w:rPr>
      </w:pPr>
      <w:bookmarkStart w:id="8260" w:name="sub_104422"/>
      <w:bookmarkStart w:id="8261" w:name="sub_104421"/>
      <w:bookmarkStart w:id="8262" w:name="sub_10443"/>
      <w:bookmarkStart w:id="8263" w:name="sub_10442"/>
      <w:bookmarkEnd w:id="8260"/>
      <w:bookmarkEnd w:id="8261"/>
      <w:bookmarkEnd w:id="8262"/>
      <w:bookmarkEnd w:id="8263"/>
      <w:r w:rsidRPr="00E6212C">
        <w:rPr>
          <w:rFonts w:ascii="Times New Roman" w:eastAsia="Times New Roman" w:hAnsi="Times New Roman" w:cs="Times New Roman"/>
        </w:rPr>
        <w:t xml:space="preserve">50. </w:t>
      </w:r>
      <w:r w:rsidRPr="00E6212C">
        <w:rPr>
          <w:rFonts w:ascii="Times New Roman" w:eastAsia="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E6212C">
        <w:rPr>
          <w:rFonts w:ascii="Times New Roman" w:eastAsia="Times New Roman" w:hAnsi="Times New Roman" w:cs="Times New Roman"/>
        </w:rPr>
        <w:t xml:space="preserve"> </w:t>
      </w:r>
    </w:p>
    <w:p w:rsidR="00E6212C" w:rsidRPr="00E6212C" w:rsidRDefault="00E6212C" w:rsidP="00E6212C">
      <w:pPr>
        <w:spacing w:after="0" w:line="240" w:lineRule="auto"/>
        <w:ind w:firstLine="720"/>
        <w:jc w:val="both"/>
        <w:rPr>
          <w:rFonts w:ascii="Times New Roman" w:hAnsi="Times New Roman" w:cs="Times New Roman"/>
        </w:rPr>
      </w:pPr>
      <w:r w:rsidRPr="00E6212C">
        <w:rPr>
          <w:rFonts w:ascii="Times New Roman" w:eastAsia="Times New Roman" w:hAnsi="Times New Roman" w:cs="Times New Roman"/>
          <w:color w:val="22272F"/>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6212C">
        <w:rPr>
          <w:rFonts w:ascii="Times New Roman" w:eastAsia="Times New Roman" w:hAnsi="Times New Roman" w:cs="Times New Roman"/>
          <w:color w:val="3272C0"/>
        </w:rPr>
        <w:t xml:space="preserve"> </w:t>
      </w:r>
      <w:r w:rsidRPr="00E6212C">
        <w:rPr>
          <w:rFonts w:ascii="Times New Roman" w:eastAsia="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E6212C" w:rsidRPr="00E6212C" w:rsidRDefault="00E6212C" w:rsidP="00E6212C">
      <w:pPr>
        <w:spacing w:after="0" w:line="240" w:lineRule="auto"/>
        <w:ind w:firstLine="720"/>
        <w:jc w:val="both"/>
        <w:rPr>
          <w:rFonts w:ascii="Times New Roman" w:hAnsi="Times New Roman" w:cs="Times New Roman"/>
        </w:rPr>
      </w:pPr>
      <w:r w:rsidRPr="00E6212C">
        <w:rPr>
          <w:rFonts w:ascii="Times New Roman" w:eastAsia="Times New Roman" w:hAnsi="Times New Roman" w:cs="Times New Roman"/>
          <w:color w:val="22272F"/>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6212C">
        <w:rPr>
          <w:rFonts w:ascii="Times New Roman" w:eastAsia="Times New Roman" w:hAnsi="Times New Roman" w:cs="Times New Roman"/>
          <w:color w:val="3272C0"/>
        </w:rPr>
        <w:t xml:space="preserve"> </w:t>
      </w:r>
      <w:r w:rsidRPr="00E6212C">
        <w:rPr>
          <w:rFonts w:ascii="Times New Roman" w:eastAsia="Times New Roman" w:hAnsi="Times New Roman" w:cs="Times New Roman"/>
          <w:color w:val="22272F"/>
        </w:rPr>
        <w:t>государственных и муниципальных услуг (функций)».</w:t>
      </w:r>
    </w:p>
    <w:p w:rsidR="00E6212C" w:rsidRPr="00E6212C" w:rsidRDefault="00E6212C" w:rsidP="00E6212C">
      <w:pPr>
        <w:spacing w:after="0" w:line="240" w:lineRule="auto"/>
        <w:ind w:firstLine="720"/>
        <w:jc w:val="center"/>
        <w:rPr>
          <w:rFonts w:ascii="Times New Roman" w:hAnsi="Times New Roman" w:cs="Times New Roman"/>
        </w:rPr>
      </w:pPr>
      <w:r w:rsidRPr="00E6212C">
        <w:rPr>
          <w:rFonts w:ascii="Times New Roman" w:eastAsia="Times New Roman" w:hAnsi="Times New Roman" w:cs="Times New Roman"/>
          <w:b/>
          <w:color w:val="22272F"/>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E6212C">
        <w:rPr>
          <w:rFonts w:ascii="Times New Roman" w:eastAsia="Times New Roman" w:hAnsi="Times New Roman" w:cs="Times New Roman"/>
          <w:b/>
        </w:rPr>
        <w:t xml:space="preserve"> </w:t>
      </w:r>
    </w:p>
    <w:p w:rsidR="00E6212C" w:rsidRPr="00E6212C" w:rsidRDefault="00E6212C" w:rsidP="00E6212C">
      <w:pPr>
        <w:spacing w:after="0" w:line="240" w:lineRule="auto"/>
        <w:ind w:firstLine="720"/>
        <w:jc w:val="both"/>
        <w:rPr>
          <w:rFonts w:ascii="Times New Roman" w:hAnsi="Times New Roman" w:cs="Times New Roman"/>
        </w:rPr>
      </w:pPr>
      <w:bookmarkStart w:id="8264" w:name="sub_1045"/>
      <w:bookmarkEnd w:id="8264"/>
      <w:r w:rsidRPr="00E6212C">
        <w:rPr>
          <w:rStyle w:val="aff2"/>
          <w:rFonts w:ascii="Times New Roman" w:hAnsi="Times New Roman" w:cs="Times New Roma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6212C" w:rsidRPr="00E6212C" w:rsidRDefault="00E6212C" w:rsidP="00E6212C">
      <w:pPr>
        <w:spacing w:after="0" w:line="240" w:lineRule="auto"/>
        <w:ind w:firstLine="720"/>
        <w:jc w:val="both"/>
        <w:rPr>
          <w:rFonts w:ascii="Times New Roman" w:hAnsi="Times New Roman" w:cs="Times New Roman"/>
        </w:rPr>
      </w:pPr>
      <w:bookmarkStart w:id="8265" w:name="sub_10472"/>
      <w:bookmarkStart w:id="8266" w:name="sub_104721"/>
      <w:bookmarkStart w:id="8267" w:name="sub_10451"/>
      <w:bookmarkStart w:id="8268" w:name="sub_103031"/>
      <w:bookmarkStart w:id="8269" w:name="sub_1032112"/>
      <w:bookmarkStart w:id="8270" w:name="sub_104711"/>
      <w:bookmarkEnd w:id="8265"/>
      <w:bookmarkEnd w:id="8266"/>
      <w:bookmarkEnd w:id="8267"/>
      <w:bookmarkEnd w:id="8268"/>
      <w:bookmarkEnd w:id="8269"/>
      <w:r w:rsidRPr="00E6212C">
        <w:rPr>
          <w:rStyle w:val="aff2"/>
          <w:rFonts w:ascii="Times New Roman" w:hAnsi="Times New Roman" w:cs="Times New Roman"/>
        </w:rPr>
        <w:t>54</w:t>
      </w:r>
      <w:bookmarkStart w:id="8271" w:name="sub_104722"/>
      <w:r w:rsidRPr="00E6212C">
        <w:rPr>
          <w:rStyle w:val="aff2"/>
          <w:rFonts w:ascii="Times New Roman" w:hAnsi="Times New Roman" w:cs="Times New Roman"/>
        </w:rPr>
        <w:t xml:space="preserve">. Подготовка и направление межведомственных запросов осуществляется в соответствии с требованиями </w:t>
      </w:r>
      <w:hyperlink r:id="rId24" w:history="1">
        <w:r w:rsidRPr="00E6212C">
          <w:rPr>
            <w:rStyle w:val="af1"/>
            <w:rFonts w:ascii="Times New Roman" w:hAnsi="Times New Roman" w:cs="Times New Roman"/>
          </w:rPr>
          <w:t>статей 7.1</w:t>
        </w:r>
      </w:hyperlink>
      <w:r w:rsidRPr="00E6212C">
        <w:rPr>
          <w:rStyle w:val="aff2"/>
          <w:rFonts w:ascii="Times New Roman" w:hAnsi="Times New Roman" w:cs="Times New Roman"/>
        </w:rPr>
        <w:t xml:space="preserve">, </w:t>
      </w:r>
      <w:hyperlink r:id="rId25" w:history="1">
        <w:r w:rsidRPr="00E6212C">
          <w:rPr>
            <w:rStyle w:val="af1"/>
            <w:rFonts w:ascii="Times New Roman" w:hAnsi="Times New Roman" w:cs="Times New Roman"/>
          </w:rPr>
          <w:t>7.2</w:t>
        </w:r>
      </w:hyperlink>
      <w:r w:rsidRPr="00E6212C">
        <w:rPr>
          <w:rStyle w:val="aff2"/>
          <w:rFonts w:ascii="Times New Roman" w:hAnsi="Times New Roman" w:cs="Times New Roman"/>
        </w:rPr>
        <w:t xml:space="preserve"> Федерального закона № 210-ФЗ.</w:t>
      </w:r>
    </w:p>
    <w:p w:rsidR="00E6212C" w:rsidRPr="00E6212C" w:rsidRDefault="00E6212C" w:rsidP="00E6212C">
      <w:pPr>
        <w:spacing w:after="0" w:line="240" w:lineRule="auto"/>
        <w:ind w:firstLine="720"/>
        <w:jc w:val="both"/>
        <w:rPr>
          <w:rFonts w:ascii="Times New Roman" w:hAnsi="Times New Roman" w:cs="Times New Roman"/>
        </w:rPr>
      </w:pPr>
      <w:bookmarkStart w:id="8272" w:name="sub_10471"/>
      <w:bookmarkStart w:id="8273" w:name="sub_1047111"/>
      <w:bookmarkStart w:id="8274" w:name="sub_1047211"/>
      <w:bookmarkStart w:id="8275" w:name="sub_104723"/>
      <w:bookmarkEnd w:id="8270"/>
      <w:bookmarkEnd w:id="8271"/>
      <w:bookmarkEnd w:id="8272"/>
      <w:bookmarkEnd w:id="8273"/>
      <w:bookmarkEnd w:id="8274"/>
      <w:bookmarkEnd w:id="8275"/>
      <w:r w:rsidRPr="00E6212C">
        <w:rPr>
          <w:rStyle w:val="aff2"/>
          <w:rFonts w:ascii="Times New Roman" w:hAnsi="Times New Roman" w:cs="Times New Roman"/>
        </w:rPr>
        <w:t>55</w:t>
      </w:r>
      <w:bookmarkStart w:id="8276" w:name="sub_10482"/>
      <w:r w:rsidRPr="00E6212C">
        <w:rPr>
          <w:rStyle w:val="aff2"/>
          <w:rFonts w:ascii="Times New Roman" w:hAnsi="Times New Roman" w:cs="Times New Roman"/>
        </w:rPr>
        <w:t xml:space="preserve">. Если заявитель не представил документы, указанные в </w:t>
      </w:r>
      <w:hyperlink r:id="rId26" w:history="1">
        <w:r w:rsidRPr="00E6212C">
          <w:rPr>
            <w:rStyle w:val="af1"/>
            <w:rFonts w:ascii="Times New Roman" w:hAnsi="Times New Roman" w:cs="Times New Roman"/>
          </w:rPr>
          <w:t xml:space="preserve">пункте </w:t>
        </w:r>
      </w:hyperlink>
      <w:r w:rsidRPr="00E6212C">
        <w:rPr>
          <w:rStyle w:val="af1"/>
          <w:rFonts w:ascii="Times New Roman" w:hAnsi="Times New Roman" w:cs="Times New Roman"/>
        </w:rPr>
        <w:t>1</w:t>
      </w:r>
      <w:r w:rsidRPr="00E6212C">
        <w:rPr>
          <w:rFonts w:ascii="Times New Roman" w:hAnsi="Times New Roman" w:cs="Times New Roman"/>
        </w:rPr>
        <w:t>9</w:t>
      </w:r>
      <w:r w:rsidRPr="00E6212C">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E6212C" w:rsidRPr="00E6212C" w:rsidRDefault="00E6212C" w:rsidP="00E6212C">
      <w:pPr>
        <w:spacing w:after="0" w:line="240" w:lineRule="auto"/>
        <w:ind w:firstLine="720"/>
        <w:jc w:val="both"/>
        <w:rPr>
          <w:rFonts w:ascii="Times New Roman" w:hAnsi="Times New Roman" w:cs="Times New Roman"/>
        </w:rPr>
      </w:pPr>
      <w:bookmarkStart w:id="8277" w:name="sub_104821"/>
      <w:bookmarkStart w:id="8278" w:name="sub_1047231"/>
      <w:bookmarkStart w:id="8279" w:name="sub_104811"/>
      <w:bookmarkStart w:id="8280" w:name="sub_10481"/>
      <w:bookmarkStart w:id="8281" w:name="sub_10483"/>
      <w:bookmarkEnd w:id="8276"/>
      <w:bookmarkEnd w:id="8277"/>
      <w:bookmarkEnd w:id="8278"/>
      <w:bookmarkEnd w:id="8279"/>
      <w:bookmarkEnd w:id="8280"/>
      <w:r w:rsidRPr="00E6212C">
        <w:rPr>
          <w:rStyle w:val="aff2"/>
          <w:rFonts w:ascii="Times New Roman" w:hAnsi="Times New Roman" w:cs="Times New Roman"/>
        </w:rPr>
        <w:t>56</w:t>
      </w:r>
      <w:bookmarkStart w:id="8282" w:name="sub_1048"/>
      <w:r w:rsidRPr="00E6212C">
        <w:rPr>
          <w:rStyle w:val="aff2"/>
          <w:rFonts w:ascii="Times New Roman" w:hAnsi="Times New Roman" w:cs="Times New Roman"/>
        </w:rPr>
        <w:t>. Межведомственные запросы подготавливаются и направляются в течение 1-го рабочего дня с даты регистрации заявления.</w:t>
      </w:r>
    </w:p>
    <w:bookmarkEnd w:id="8282"/>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В межведомственном запросе указываются: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1) наименование органа или организации, направляющих межведомственный запрос;</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3) наименование государственной услуги, для предоставления которой необходимо </w:t>
      </w:r>
      <w:r w:rsidRPr="00E6212C">
        <w:rPr>
          <w:rStyle w:val="aff2"/>
          <w:rFonts w:ascii="Times New Roman" w:hAnsi="Times New Roman" w:cs="Times New Roman"/>
        </w:rPr>
        <w:lastRenderedPageBreak/>
        <w:t>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6) контактная информация для направления ответа на межведомственный запрос;</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7) дата направления межведомственного запроса;</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9) информация о факте получения согласия, предусмотренного </w:t>
      </w:r>
      <w:hyperlink r:id="rId27" w:history="1">
        <w:r w:rsidRPr="00E6212C">
          <w:rPr>
            <w:rStyle w:val="af1"/>
            <w:rFonts w:ascii="Times New Roman" w:hAnsi="Times New Roman" w:cs="Times New Roman"/>
          </w:rPr>
          <w:t>частью 5 статьи 7</w:t>
        </w:r>
      </w:hyperlink>
      <w:r w:rsidRPr="00E6212C">
        <w:rPr>
          <w:rStyle w:val="aff2"/>
          <w:rFonts w:ascii="Times New Roman" w:hAnsi="Times New Roman" w:cs="Times New Roman"/>
        </w:rPr>
        <w:t xml:space="preserve"> Федерального закона от 27 июля 2010 г. № 2</w:t>
      </w:r>
      <w:bookmarkStart w:id="8283" w:name="sub_1020111"/>
      <w:r w:rsidRPr="00E6212C">
        <w:rPr>
          <w:rStyle w:val="aff2"/>
          <w:rFonts w:ascii="Times New Roman" w:hAnsi="Times New Roman" w:cs="Times New Roman"/>
        </w:rPr>
        <w:t>10-ФЗ "Об организации предоставления государственных и муниципальных услуг";</w:t>
      </w:r>
    </w:p>
    <w:p w:rsidR="00E6212C" w:rsidRPr="00E6212C" w:rsidRDefault="00E6212C" w:rsidP="00E6212C">
      <w:pPr>
        <w:widowControl w:val="0"/>
        <w:spacing w:after="0" w:line="240" w:lineRule="auto"/>
        <w:ind w:firstLine="720"/>
        <w:jc w:val="both"/>
        <w:rPr>
          <w:rStyle w:val="aff2"/>
          <w:rFonts w:ascii="Times New Roman" w:eastAsia="Times New Roman" w:hAnsi="Times New Roman" w:cs="Times New Roman"/>
          <w:color w:val="111111"/>
        </w:rPr>
      </w:pPr>
      <w:r w:rsidRPr="00E6212C">
        <w:rPr>
          <w:rStyle w:val="aff2"/>
          <w:rFonts w:ascii="Times New Roman" w:eastAsia="Times New Roman" w:hAnsi="Times New Roman" w:cs="Times New Roman"/>
          <w:color w:val="111111"/>
        </w:rPr>
        <w:t>57. В рамках межведомственного электронного взаимодействия:</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color w:val="111111"/>
        </w:rPr>
        <w:t xml:space="preserve"> </w:t>
      </w:r>
      <w:bookmarkStart w:id="8284" w:name="sub_1050"/>
      <w:bookmarkEnd w:id="8283"/>
      <w:bookmarkEnd w:id="8284"/>
      <w:r w:rsidRPr="00E6212C">
        <w:rPr>
          <w:rStyle w:val="aff2"/>
          <w:rFonts w:ascii="Times New Roman" w:hAnsi="Times New Roman" w:cs="Times New Roma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color w:val="111111"/>
        </w:rPr>
        <w:t xml:space="preserve">2) </w:t>
      </w:r>
      <w:r w:rsidRPr="00E6212C">
        <w:rPr>
          <w:rStyle w:val="aff2"/>
          <w:rFonts w:ascii="Times New Roman" w:hAnsi="Times New Roman" w:cs="Times New Roman"/>
        </w:rPr>
        <w:t xml:space="preserve">из  Управления Федеральной налоговой службы по Республики Мордовия запрашивается </w:t>
      </w:r>
      <w:r w:rsidRPr="00E6212C">
        <w:rPr>
          <w:rStyle w:val="aff2"/>
          <w:rFonts w:ascii="Times New Roman" w:hAnsi="Times New Roman" w:cs="Times New Roman"/>
          <w:color w:val="111111"/>
        </w:rPr>
        <w:t>выписка  из Единого государственного реестра  юридических лиц и индивидуальны предпринимателей;</w:t>
      </w:r>
    </w:p>
    <w:p w:rsidR="00E6212C" w:rsidRPr="00E6212C" w:rsidRDefault="00E6212C" w:rsidP="00E6212C">
      <w:pPr>
        <w:pStyle w:val="af2"/>
        <w:spacing w:after="0" w:line="240" w:lineRule="auto"/>
        <w:ind w:firstLine="720"/>
        <w:jc w:val="both"/>
        <w:rPr>
          <w:rFonts w:ascii="Times New Roman" w:hAnsi="Times New Roman" w:cs="Times New Roman"/>
        </w:rPr>
      </w:pPr>
      <w:r w:rsidRPr="00E6212C">
        <w:rPr>
          <w:rStyle w:val="aff2"/>
          <w:rFonts w:ascii="Times New Roman" w:hAnsi="Times New Roman" w:cs="Times New Roman"/>
          <w:color w:val="22272F"/>
        </w:rPr>
        <w:t>Ответы на указанные запросы подлежат представлению  в срок до 7-ми рабочих дней.</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58. Запрос готовится в электронном виде, подписывается </w:t>
      </w:r>
      <w:hyperlink r:id="rId28" w:history="1">
        <w:r w:rsidRPr="00E6212C">
          <w:rPr>
            <w:rStyle w:val="af1"/>
            <w:rFonts w:ascii="Times New Roman" w:hAnsi="Times New Roman" w:cs="Times New Roman"/>
          </w:rPr>
          <w:t>электронной подписью</w:t>
        </w:r>
      </w:hyperlink>
      <w:r w:rsidRPr="00E6212C">
        <w:rPr>
          <w:rStyle w:val="aff2"/>
          <w:rFonts w:ascii="Times New Roman" w:hAnsi="Times New Roman" w:cs="Times New Roma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6212C" w:rsidRPr="00E6212C" w:rsidRDefault="00E6212C" w:rsidP="00E6212C">
      <w:pPr>
        <w:spacing w:after="0" w:line="240" w:lineRule="auto"/>
        <w:ind w:firstLine="720"/>
        <w:jc w:val="both"/>
        <w:rPr>
          <w:rFonts w:ascii="Times New Roman" w:hAnsi="Times New Roman" w:cs="Times New Roman"/>
        </w:rPr>
      </w:pPr>
      <w:bookmarkStart w:id="8285" w:name="sub_10511"/>
      <w:bookmarkStart w:id="8286" w:name="sub_1051"/>
      <w:bookmarkEnd w:id="8285"/>
      <w:bookmarkEnd w:id="8286"/>
      <w:r w:rsidRPr="00E6212C">
        <w:rPr>
          <w:rStyle w:val="aff2"/>
          <w:rFonts w:ascii="Times New Roman" w:hAnsi="Times New Roman" w:cs="Times New Roma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6212C" w:rsidRPr="00E6212C" w:rsidRDefault="00E6212C" w:rsidP="00E6212C">
      <w:pPr>
        <w:spacing w:after="0" w:line="240" w:lineRule="auto"/>
        <w:ind w:firstLine="720"/>
        <w:jc w:val="both"/>
        <w:rPr>
          <w:rFonts w:ascii="Times New Roman" w:hAnsi="Times New Roman" w:cs="Times New Roman"/>
        </w:rPr>
      </w:pPr>
      <w:bookmarkStart w:id="8287" w:name="sub_10512"/>
      <w:bookmarkEnd w:id="8287"/>
      <w:r w:rsidRPr="00E6212C">
        <w:rPr>
          <w:rStyle w:val="aff2"/>
          <w:rFonts w:ascii="Times New Roman" w:eastAsia="Times New Roman" w:hAnsi="Times New Roman" w:cs="Times New Roman"/>
        </w:rPr>
        <w:t>60</w:t>
      </w:r>
      <w:bookmarkStart w:id="8288" w:name="sub_1052"/>
      <w:bookmarkEnd w:id="8288"/>
      <w:r w:rsidRPr="00E6212C">
        <w:rPr>
          <w:rStyle w:val="aff2"/>
          <w:rFonts w:ascii="Times New Roman" w:eastAsia="Times New Roman" w:hAnsi="Times New Roman" w:cs="Times New Roman"/>
        </w:rPr>
        <w:t>. Результатом выполнения административной процедуры является получение ответов на межведомственные запросы.</w:t>
      </w:r>
    </w:p>
    <w:p w:rsidR="00E6212C" w:rsidRPr="00E6212C" w:rsidRDefault="00E6212C" w:rsidP="00E6212C">
      <w:pPr>
        <w:pStyle w:val="1"/>
        <w:suppressAutoHyphens/>
        <w:spacing w:before="0" w:after="0"/>
        <w:ind w:firstLine="720"/>
        <w:rPr>
          <w:rFonts w:ascii="Times New Roman" w:hAnsi="Times New Roman" w:cs="Times New Roman"/>
          <w:b w:val="0"/>
          <w:sz w:val="22"/>
          <w:szCs w:val="22"/>
        </w:rPr>
      </w:pP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8289" w:name="sub_330"/>
      <w:bookmarkEnd w:id="8289"/>
      <w:r w:rsidRPr="00E6212C">
        <w:rPr>
          <w:rFonts w:ascii="Times New Roman" w:hAnsi="Times New Roman" w:cs="Times New Roman"/>
          <w:sz w:val="22"/>
          <w:szCs w:val="22"/>
        </w:rPr>
        <w:t>Подраздел 4.  П</w:t>
      </w:r>
      <w:r w:rsidRPr="00E6212C">
        <w:rPr>
          <w:rStyle w:val="aff2"/>
          <w:rFonts w:ascii="Times New Roman" w:hAnsi="Times New Roman" w:cs="Times New Roman"/>
          <w:sz w:val="22"/>
          <w:szCs w:val="22"/>
        </w:rPr>
        <w:t>ринятие решения</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61</w:t>
      </w:r>
      <w:bookmarkStart w:id="8290" w:name="sub_3301121444"/>
      <w:bookmarkStart w:id="8291" w:name="sub_330112644"/>
      <w:bookmarkStart w:id="8292" w:name="sub_3301113244"/>
      <w:bookmarkStart w:id="8293" w:name="sub_3301114244"/>
      <w:bookmarkStart w:id="8294" w:name="sub_3301121344"/>
      <w:bookmarkStart w:id="8295" w:name="sub_330112544"/>
      <w:bookmarkStart w:id="8296" w:name="sub_3301113144"/>
      <w:bookmarkStart w:id="8297" w:name="sub_3301114144"/>
      <w:bookmarkStart w:id="8298" w:name="sub_330112284"/>
      <w:bookmarkStart w:id="8299" w:name="sub_330112184"/>
      <w:bookmarkStart w:id="8300" w:name="sub_3301234"/>
      <w:bookmarkStart w:id="8301" w:name="sub_330112104"/>
      <w:bookmarkStart w:id="8302" w:name="sub_33015164"/>
      <w:bookmarkStart w:id="8303" w:name="sub_330111364"/>
      <w:bookmarkStart w:id="8304" w:name="sub_33015264"/>
      <w:bookmarkStart w:id="8305" w:name="sub_330111464"/>
      <w:bookmarkStart w:id="8306" w:name="sub_330110124"/>
      <w:bookmarkStart w:id="8307" w:name="sub_3301522124"/>
      <w:bookmarkStart w:id="8308" w:name="sub_33019124"/>
      <w:bookmarkStart w:id="8309" w:name="sub_3301521124"/>
      <w:bookmarkStart w:id="8310" w:name="sub_33015524"/>
      <w:bookmarkStart w:id="8311" w:name="sub_330111724"/>
      <w:bookmarkStart w:id="8312" w:name="sub_330115324"/>
      <w:bookmarkStart w:id="8313" w:name="sub_330116324"/>
      <w:bookmarkStart w:id="8314" w:name="sub_330110224"/>
      <w:bookmarkStart w:id="8315" w:name="sub_3301522224"/>
      <w:bookmarkStart w:id="8316" w:name="sub_33019224"/>
      <w:bookmarkStart w:id="8317" w:name="sub_3301521224"/>
      <w:bookmarkStart w:id="8318" w:name="sub_33015624"/>
      <w:bookmarkStart w:id="8319" w:name="sub_330111824"/>
      <w:bookmarkStart w:id="8320" w:name="sub_330115424"/>
      <w:bookmarkStart w:id="8321" w:name="sub_330116424"/>
      <w:bookmarkStart w:id="8322" w:name="sub_3301121434"/>
      <w:bookmarkStart w:id="8323" w:name="sub_330112634"/>
      <w:bookmarkStart w:id="8324" w:name="sub_3301113234"/>
      <w:bookmarkStart w:id="8325" w:name="sub_3301114234"/>
      <w:bookmarkStart w:id="8326" w:name="sub_3301121334"/>
      <w:bookmarkStart w:id="8327" w:name="sub_330112534"/>
      <w:bookmarkStart w:id="8328" w:name="sub_3301113134"/>
      <w:bookmarkStart w:id="8329" w:name="sub_3301114134"/>
      <w:bookmarkStart w:id="8330" w:name="sub_330112274"/>
      <w:bookmarkStart w:id="8331" w:name="sub_330112174"/>
      <w:bookmarkStart w:id="8332" w:name="sub_3301224"/>
      <w:bookmarkStart w:id="8333" w:name="sub_33011294"/>
      <w:bookmarkStart w:id="8334" w:name="sub_33015154"/>
      <w:bookmarkStart w:id="8335" w:name="sub_330111354"/>
      <w:bookmarkStart w:id="8336" w:name="sub_33015254"/>
      <w:bookmarkStart w:id="8337" w:name="sub_330111454"/>
      <w:bookmarkStart w:id="8338" w:name="sub_330110114"/>
      <w:bookmarkStart w:id="8339" w:name="sub_3301522114"/>
      <w:bookmarkStart w:id="8340" w:name="sub_33019114"/>
      <w:bookmarkStart w:id="8341" w:name="sub_3301521114"/>
      <w:bookmarkStart w:id="8342" w:name="sub_33015514"/>
      <w:bookmarkStart w:id="8343" w:name="sub_330111714"/>
      <w:bookmarkStart w:id="8344" w:name="sub_330115314"/>
      <w:bookmarkStart w:id="8345" w:name="sub_330116314"/>
      <w:bookmarkStart w:id="8346" w:name="sub_330110214"/>
      <w:bookmarkStart w:id="8347" w:name="sub_3301522214"/>
      <w:bookmarkStart w:id="8348" w:name="sub_33019214"/>
      <w:bookmarkStart w:id="8349" w:name="sub_3301521214"/>
      <w:bookmarkStart w:id="8350" w:name="sub_33015614"/>
      <w:bookmarkStart w:id="8351" w:name="sub_330111814"/>
      <w:bookmarkStart w:id="8352" w:name="sub_330115414"/>
      <w:bookmarkStart w:id="8353" w:name="sub_330116414"/>
      <w:bookmarkStart w:id="8354" w:name="sub_330112248"/>
      <w:bookmarkStart w:id="8355" w:name="sub_330112148"/>
      <w:bookmarkStart w:id="8356" w:name="sub_3301108"/>
      <w:bookmarkStart w:id="8357" w:name="sub_33011268"/>
      <w:bookmarkStart w:id="8358" w:name="sub_33015128"/>
      <w:bookmarkStart w:id="8359" w:name="sub_330111328"/>
      <w:bookmarkStart w:id="8360" w:name="sub_33015228"/>
      <w:bookmarkStart w:id="8361" w:name="sub_330111428"/>
      <w:bookmarkStart w:id="8362" w:name="sub_330112238"/>
      <w:bookmarkStart w:id="8363" w:name="sub_330112138"/>
      <w:bookmarkStart w:id="8364" w:name="sub_330198"/>
      <w:bookmarkStart w:id="8365" w:name="sub_33011258"/>
      <w:bookmarkStart w:id="8366" w:name="sub_33015118"/>
      <w:bookmarkStart w:id="8367" w:name="sub_330111318"/>
      <w:bookmarkStart w:id="8368" w:name="sub_33015218"/>
      <w:bookmarkStart w:id="8369" w:name="sub_330111418"/>
      <w:bookmarkStart w:id="8370" w:name="sub_3301630"/>
      <w:bookmarkStart w:id="8371" w:name="sub_330112212"/>
      <w:bookmarkStart w:id="8372" w:name="sub_3301530"/>
      <w:bookmarkStart w:id="8373" w:name="sub_330112112"/>
      <w:bookmarkStart w:id="8374" w:name="sub_3301134"/>
      <w:bookmarkStart w:id="8375" w:name="sub_330127"/>
      <w:bookmarkStart w:id="8376" w:name="sub_33011114"/>
      <w:bookmarkStart w:id="8377" w:name="sub_33011232"/>
      <w:bookmarkStart w:id="8378" w:name="sub_33016110"/>
      <w:bookmarkStart w:id="8379" w:name="sub_33015110"/>
      <w:bookmarkStart w:id="8380" w:name="sub_33011510"/>
      <w:bookmarkStart w:id="8381" w:name="sub_330111310"/>
      <w:bookmarkStart w:id="8382" w:name="sub_33016210"/>
      <w:bookmarkStart w:id="8383" w:name="sub_33015210"/>
      <w:bookmarkStart w:id="8384" w:name="sub_33011610"/>
      <w:bookmarkStart w:id="8385" w:name="sub_330111410"/>
      <w:bookmarkStart w:id="8386" w:name="sub_3301122416"/>
      <w:bookmarkStart w:id="8387" w:name="sub_33011016"/>
      <w:bookmarkStart w:id="8388" w:name="sub_330151216"/>
      <w:bookmarkStart w:id="8389" w:name="sub_330152216"/>
      <w:bookmarkStart w:id="8390" w:name="sub_3301122316"/>
      <w:bookmarkStart w:id="8391" w:name="sub_3301916"/>
      <w:bookmarkStart w:id="8392" w:name="sub_330151116"/>
      <w:bookmarkStart w:id="8393" w:name="sub_330152116"/>
      <w:bookmarkStart w:id="8394" w:name="sub_3301656"/>
      <w:bookmarkStart w:id="8395" w:name="sub_3301556"/>
      <w:bookmarkStart w:id="8396" w:name="sub_3301196"/>
      <w:bookmarkStart w:id="8397" w:name="sub_33011176"/>
      <w:bookmarkStart w:id="8398" w:name="sub_33016136"/>
      <w:bookmarkStart w:id="8399" w:name="sub_33011536"/>
      <w:bookmarkStart w:id="8400" w:name="sub_33016236"/>
      <w:bookmarkStart w:id="8401" w:name="sub_33011636"/>
      <w:bookmarkStart w:id="8402" w:name="sub_3301122426"/>
      <w:bookmarkStart w:id="8403" w:name="sub_33011026"/>
      <w:bookmarkStart w:id="8404" w:name="sub_330151226"/>
      <w:bookmarkStart w:id="8405" w:name="sub_330152226"/>
      <w:bookmarkStart w:id="8406" w:name="sub_3301122326"/>
      <w:bookmarkStart w:id="8407" w:name="sub_3301926"/>
      <w:bookmarkStart w:id="8408" w:name="sub_330151126"/>
      <w:bookmarkStart w:id="8409" w:name="sub_330152126"/>
      <w:bookmarkStart w:id="8410" w:name="sub_3301666"/>
      <w:bookmarkStart w:id="8411" w:name="sub_3301566"/>
      <w:bookmarkStart w:id="8412" w:name="sub_33011106"/>
      <w:bookmarkStart w:id="8413" w:name="sub_33011186"/>
      <w:bookmarkStart w:id="8414" w:name="sub_33016146"/>
      <w:bookmarkStart w:id="8415" w:name="sub_33011546"/>
      <w:bookmarkStart w:id="8416" w:name="sub_33016246"/>
      <w:bookmarkStart w:id="8417" w:name="sub_33011646"/>
      <w:bookmarkStart w:id="8418" w:name="sub_33011214412"/>
      <w:bookmarkStart w:id="8419" w:name="sub_33011132412"/>
      <w:bookmarkStart w:id="8420" w:name="sub_33011213412"/>
      <w:bookmarkStart w:id="8421" w:name="sub_33011131412"/>
      <w:bookmarkStart w:id="8422" w:name="sub_3301122812"/>
      <w:bookmarkStart w:id="8423" w:name="sub_33012312"/>
      <w:bookmarkStart w:id="8424" w:name="sub_330151612"/>
      <w:bookmarkStart w:id="8425" w:name="sub_330152612"/>
      <w:bookmarkStart w:id="8426" w:name="sub_3301101212"/>
      <w:bookmarkStart w:id="8427" w:name="sub_330191212"/>
      <w:bookmarkStart w:id="8428" w:name="sub_330155212"/>
      <w:bookmarkStart w:id="8429" w:name="sub_3301153212"/>
      <w:bookmarkStart w:id="8430" w:name="sub_3301102212"/>
      <w:bookmarkStart w:id="8431" w:name="sub_330192212"/>
      <w:bookmarkStart w:id="8432" w:name="sub_330156212"/>
      <w:bookmarkStart w:id="8433" w:name="sub_3301154212"/>
      <w:bookmarkStart w:id="8434" w:name="sub_33011214312"/>
      <w:bookmarkStart w:id="8435" w:name="sub_33011132312"/>
      <w:bookmarkStart w:id="8436" w:name="sub_33011213312"/>
      <w:bookmarkStart w:id="8437" w:name="sub_33011131312"/>
      <w:bookmarkStart w:id="8438" w:name="sub_3301122712"/>
      <w:bookmarkStart w:id="8439" w:name="sub_33012212"/>
      <w:bookmarkStart w:id="8440" w:name="sub_330151512"/>
      <w:bookmarkStart w:id="8441" w:name="sub_330152512"/>
      <w:bookmarkStart w:id="8442" w:name="sub_3301101112"/>
      <w:bookmarkStart w:id="8443" w:name="sub_330191112"/>
      <w:bookmarkStart w:id="8444" w:name="sub_330155112"/>
      <w:bookmarkStart w:id="8445" w:name="sub_3301153112"/>
      <w:bookmarkStart w:id="8446" w:name="sub_3301102112"/>
      <w:bookmarkStart w:id="8447" w:name="sub_330192112"/>
      <w:bookmarkStart w:id="8448" w:name="sub_330156112"/>
      <w:bookmarkStart w:id="8449" w:name="sub_3301154112"/>
      <w:bookmarkStart w:id="8450" w:name="sub_3301122452"/>
      <w:bookmarkStart w:id="8451" w:name="sub_33011052"/>
      <w:bookmarkStart w:id="8452" w:name="sub_330151252"/>
      <w:bookmarkStart w:id="8453" w:name="sub_330152252"/>
      <w:bookmarkStart w:id="8454" w:name="sub_3301122352"/>
      <w:bookmarkStart w:id="8455" w:name="sub_3301952"/>
      <w:bookmarkStart w:id="8456" w:name="sub_330151152"/>
      <w:bookmarkStart w:id="8457" w:name="sub_330152152"/>
      <w:bookmarkStart w:id="8458" w:name="sub_3301692"/>
      <w:bookmarkStart w:id="8459" w:name="sub_3301592"/>
      <w:bookmarkStart w:id="8460" w:name="sub_33011312"/>
      <w:bookmarkStart w:id="8461" w:name="sub_330111112"/>
      <w:bookmarkStart w:id="8462" w:name="sub_33016172"/>
      <w:bookmarkStart w:id="8463" w:name="sub_33011572"/>
      <w:bookmarkStart w:id="8464" w:name="sub_33016272"/>
      <w:bookmarkStart w:id="8465" w:name="sub_33011672"/>
      <w:bookmarkStart w:id="8466" w:name="sub_33011224132"/>
      <w:bookmarkStart w:id="8467" w:name="sub_3301512132"/>
      <w:bookmarkStart w:id="8468" w:name="sub_33011223132"/>
      <w:bookmarkStart w:id="8469" w:name="sub_3301511132"/>
      <w:bookmarkStart w:id="8470" w:name="sub_33016532"/>
      <w:bookmarkStart w:id="8471" w:name="sub_33011932"/>
      <w:bookmarkStart w:id="8472" w:name="sub_330161332"/>
      <w:bookmarkStart w:id="8473" w:name="sub_330162332"/>
      <w:bookmarkStart w:id="8474" w:name="sub_33011224232"/>
      <w:bookmarkStart w:id="8475" w:name="sub_3301512232"/>
      <w:bookmarkStart w:id="8476" w:name="sub_33011223232"/>
      <w:bookmarkStart w:id="8477" w:name="sub_3301511232"/>
      <w:bookmarkStart w:id="8478" w:name="sub_33016632"/>
      <w:bookmarkStart w:id="8479" w:name="sub_330111032"/>
      <w:bookmarkStart w:id="8480" w:name="sub_330161432"/>
      <w:bookmarkStart w:id="8481" w:name="sub_330162432"/>
      <w:bookmarkStart w:id="8482" w:name="sub_33011214422"/>
      <w:bookmarkStart w:id="8483" w:name="sub_33011132422"/>
      <w:bookmarkStart w:id="8484" w:name="sub_33011213422"/>
      <w:bookmarkStart w:id="8485" w:name="sub_33011131422"/>
      <w:bookmarkStart w:id="8486" w:name="sub_3301122822"/>
      <w:bookmarkStart w:id="8487" w:name="sub_33012322"/>
      <w:bookmarkStart w:id="8488" w:name="sub_330151622"/>
      <w:bookmarkStart w:id="8489" w:name="sub_330152622"/>
      <w:bookmarkStart w:id="8490" w:name="sub_3301101222"/>
      <w:bookmarkStart w:id="8491" w:name="sub_330191222"/>
      <w:bookmarkStart w:id="8492" w:name="sub_330155222"/>
      <w:bookmarkStart w:id="8493" w:name="sub_3301153222"/>
      <w:bookmarkStart w:id="8494" w:name="sub_3301102222"/>
      <w:bookmarkStart w:id="8495" w:name="sub_330192222"/>
      <w:bookmarkStart w:id="8496" w:name="sub_330156222"/>
      <w:bookmarkStart w:id="8497" w:name="sub_3301154222"/>
      <w:bookmarkStart w:id="8498" w:name="sub_33011214322"/>
      <w:bookmarkStart w:id="8499" w:name="sub_33011132322"/>
      <w:bookmarkStart w:id="8500" w:name="sub_33011213322"/>
      <w:bookmarkStart w:id="8501" w:name="sub_33011131322"/>
      <w:bookmarkStart w:id="8502" w:name="sub_3301122722"/>
      <w:bookmarkStart w:id="8503" w:name="sub_33012222"/>
      <w:bookmarkStart w:id="8504" w:name="sub_330151522"/>
      <w:bookmarkStart w:id="8505" w:name="sub_330152522"/>
      <w:bookmarkStart w:id="8506" w:name="sub_3301101122"/>
      <w:bookmarkStart w:id="8507" w:name="sub_330191122"/>
      <w:bookmarkStart w:id="8508" w:name="sub_330155122"/>
      <w:bookmarkStart w:id="8509" w:name="sub_3301153122"/>
      <w:bookmarkStart w:id="8510" w:name="sub_3301102122"/>
      <w:bookmarkStart w:id="8511" w:name="sub_330192122"/>
      <w:bookmarkStart w:id="8512" w:name="sub_330156122"/>
      <w:bookmarkStart w:id="8513" w:name="sub_3301154122"/>
      <w:bookmarkStart w:id="8514" w:name="sub_3301122462"/>
      <w:bookmarkStart w:id="8515" w:name="sub_33011062"/>
      <w:bookmarkStart w:id="8516" w:name="sub_330151262"/>
      <w:bookmarkStart w:id="8517" w:name="sub_330152262"/>
      <w:bookmarkStart w:id="8518" w:name="sub_3301122362"/>
      <w:bookmarkStart w:id="8519" w:name="sub_3301962"/>
      <w:bookmarkStart w:id="8520" w:name="sub_330151162"/>
      <w:bookmarkStart w:id="8521" w:name="sub_330152162"/>
      <w:bookmarkStart w:id="8522" w:name="sub_33016102"/>
      <w:bookmarkStart w:id="8523" w:name="sub_33015102"/>
      <w:bookmarkStart w:id="8524" w:name="sub_33011322"/>
      <w:bookmarkStart w:id="8525" w:name="sub_330111122"/>
      <w:bookmarkStart w:id="8526" w:name="sub_33016182"/>
      <w:bookmarkStart w:id="8527" w:name="sub_33011582"/>
      <w:bookmarkStart w:id="8528" w:name="sub_33016282"/>
      <w:bookmarkStart w:id="8529" w:name="sub_33011682"/>
      <w:bookmarkStart w:id="8530" w:name="sub_33011224142"/>
      <w:bookmarkStart w:id="8531" w:name="sub_3301512142"/>
      <w:bookmarkStart w:id="8532" w:name="sub_33011223142"/>
      <w:bookmarkStart w:id="8533" w:name="sub_3301511142"/>
      <w:bookmarkStart w:id="8534" w:name="sub_33016542"/>
      <w:bookmarkStart w:id="8535" w:name="sub_33011942"/>
      <w:bookmarkStart w:id="8536" w:name="sub_330161342"/>
      <w:bookmarkStart w:id="8537" w:name="sub_330162342"/>
      <w:bookmarkStart w:id="8538" w:name="sub_33011224242"/>
      <w:bookmarkStart w:id="8539" w:name="sub_3301512242"/>
      <w:bookmarkStart w:id="8540" w:name="sub_33011223242"/>
      <w:bookmarkStart w:id="8541" w:name="sub_3301511242"/>
      <w:bookmarkStart w:id="8542" w:name="sub_33016642"/>
      <w:bookmarkStart w:id="8543" w:name="sub_330111042"/>
      <w:bookmarkStart w:id="8544" w:name="sub_330161442"/>
      <w:bookmarkStart w:id="8545" w:name="sub_330162442"/>
      <w:bookmarkStart w:id="8546" w:name="sub_3301121443"/>
      <w:bookmarkStart w:id="8547" w:name="sub_330112643"/>
      <w:bookmarkStart w:id="8548" w:name="sub_3301113243"/>
      <w:bookmarkStart w:id="8549" w:name="sub_3301114243"/>
      <w:bookmarkStart w:id="8550" w:name="sub_3301121343"/>
      <w:bookmarkStart w:id="8551" w:name="sub_330112543"/>
      <w:bookmarkStart w:id="8552" w:name="sub_3301113143"/>
      <w:bookmarkStart w:id="8553" w:name="sub_3301114143"/>
      <w:bookmarkStart w:id="8554" w:name="sub_330112283"/>
      <w:bookmarkStart w:id="8555" w:name="sub_330112183"/>
      <w:bookmarkStart w:id="8556" w:name="sub_3301233"/>
      <w:bookmarkStart w:id="8557" w:name="sub_330112103"/>
      <w:bookmarkStart w:id="8558" w:name="sub_33015163"/>
      <w:bookmarkStart w:id="8559" w:name="sub_330111363"/>
      <w:bookmarkStart w:id="8560" w:name="sub_33015263"/>
      <w:bookmarkStart w:id="8561" w:name="sub_330111463"/>
      <w:bookmarkStart w:id="8562" w:name="sub_330110123"/>
      <w:bookmarkStart w:id="8563" w:name="sub_3301522123"/>
      <w:bookmarkStart w:id="8564" w:name="sub_33019123"/>
      <w:bookmarkStart w:id="8565" w:name="sub_3301521123"/>
      <w:bookmarkStart w:id="8566" w:name="sub_33015523"/>
      <w:bookmarkStart w:id="8567" w:name="sub_330111723"/>
      <w:bookmarkStart w:id="8568" w:name="sub_330115323"/>
      <w:bookmarkStart w:id="8569" w:name="sub_330116323"/>
      <w:bookmarkStart w:id="8570" w:name="sub_330110223"/>
      <w:bookmarkStart w:id="8571" w:name="sub_3301522223"/>
      <w:bookmarkStart w:id="8572" w:name="sub_33019223"/>
      <w:bookmarkStart w:id="8573" w:name="sub_3301521223"/>
      <w:bookmarkStart w:id="8574" w:name="sub_33015623"/>
      <w:bookmarkStart w:id="8575" w:name="sub_330111823"/>
      <w:bookmarkStart w:id="8576" w:name="sub_330115423"/>
      <w:bookmarkStart w:id="8577" w:name="sub_330116423"/>
      <w:bookmarkStart w:id="8578" w:name="sub_3301121433"/>
      <w:bookmarkStart w:id="8579" w:name="sub_330112633"/>
      <w:bookmarkStart w:id="8580" w:name="sub_3301113233"/>
      <w:bookmarkStart w:id="8581" w:name="sub_3301114233"/>
      <w:bookmarkStart w:id="8582" w:name="sub_3301121333"/>
      <w:bookmarkStart w:id="8583" w:name="sub_330112533"/>
      <w:bookmarkStart w:id="8584" w:name="sub_3301113133"/>
      <w:bookmarkStart w:id="8585" w:name="sub_3301114133"/>
      <w:bookmarkStart w:id="8586" w:name="sub_330112273"/>
      <w:bookmarkStart w:id="8587" w:name="sub_330112173"/>
      <w:bookmarkStart w:id="8588" w:name="sub_3301223"/>
      <w:bookmarkStart w:id="8589" w:name="sub_33011293"/>
      <w:bookmarkStart w:id="8590" w:name="sub_33015153"/>
      <w:bookmarkStart w:id="8591" w:name="sub_330111353"/>
      <w:bookmarkStart w:id="8592" w:name="sub_33015253"/>
      <w:bookmarkStart w:id="8593" w:name="sub_330111453"/>
      <w:bookmarkStart w:id="8594" w:name="sub_330110113"/>
      <w:bookmarkStart w:id="8595" w:name="sub_3301522113"/>
      <w:bookmarkStart w:id="8596" w:name="sub_33019113"/>
      <w:bookmarkStart w:id="8597" w:name="sub_3301521113"/>
      <w:bookmarkStart w:id="8598" w:name="sub_33015513"/>
      <w:bookmarkStart w:id="8599" w:name="sub_330111713"/>
      <w:bookmarkStart w:id="8600" w:name="sub_330115313"/>
      <w:bookmarkStart w:id="8601" w:name="sub_330116313"/>
      <w:bookmarkStart w:id="8602" w:name="sub_330110213"/>
      <w:bookmarkStart w:id="8603" w:name="sub_3301522213"/>
      <w:bookmarkStart w:id="8604" w:name="sub_33019213"/>
      <w:bookmarkStart w:id="8605" w:name="sub_3301521213"/>
      <w:bookmarkStart w:id="8606" w:name="sub_33015613"/>
      <w:bookmarkStart w:id="8607" w:name="sub_330111813"/>
      <w:bookmarkStart w:id="8608" w:name="sub_330115413"/>
      <w:bookmarkStart w:id="8609" w:name="sub_330116413"/>
      <w:bookmarkStart w:id="8610" w:name="sub_330112247"/>
      <w:bookmarkStart w:id="8611" w:name="sub_330112147"/>
      <w:bookmarkStart w:id="8612" w:name="sub_3301107"/>
      <w:bookmarkStart w:id="8613" w:name="sub_33011267"/>
      <w:bookmarkStart w:id="8614" w:name="sub_33015127"/>
      <w:bookmarkStart w:id="8615" w:name="sub_330111327"/>
      <w:bookmarkStart w:id="8616" w:name="sub_33015227"/>
      <w:bookmarkStart w:id="8617" w:name="sub_330111427"/>
      <w:bookmarkStart w:id="8618" w:name="sub_330112237"/>
      <w:bookmarkStart w:id="8619" w:name="sub_330112137"/>
      <w:bookmarkStart w:id="8620" w:name="sub_330197"/>
      <w:bookmarkStart w:id="8621" w:name="sub_33011257"/>
      <w:bookmarkStart w:id="8622" w:name="sub_33015117"/>
      <w:bookmarkStart w:id="8623" w:name="sub_330111317"/>
      <w:bookmarkStart w:id="8624" w:name="sub_33015217"/>
      <w:bookmarkStart w:id="8625" w:name="sub_330111417"/>
      <w:bookmarkStart w:id="8626" w:name="sub_3301620"/>
      <w:bookmarkStart w:id="8627" w:name="sub_330112211"/>
      <w:bookmarkStart w:id="8628" w:name="sub_3301520"/>
      <w:bookmarkStart w:id="8629" w:name="sub_330112111"/>
      <w:bookmarkStart w:id="8630" w:name="sub_3301133"/>
      <w:bookmarkStart w:id="8631" w:name="sub_330126"/>
      <w:bookmarkStart w:id="8632" w:name="sub_33011113"/>
      <w:bookmarkStart w:id="8633" w:name="sub_33011231"/>
      <w:bookmarkStart w:id="8634" w:name="sub_3301619"/>
      <w:bookmarkStart w:id="8635" w:name="sub_3301519"/>
      <w:bookmarkStart w:id="8636" w:name="sub_3301159"/>
      <w:bookmarkStart w:id="8637" w:name="sub_33011139"/>
      <w:bookmarkStart w:id="8638" w:name="sub_3301629"/>
      <w:bookmarkStart w:id="8639" w:name="sub_3301529"/>
      <w:bookmarkStart w:id="8640" w:name="sub_3301169"/>
      <w:bookmarkStart w:id="8641" w:name="sub_33011149"/>
      <w:bookmarkStart w:id="8642" w:name="sub_3301122415"/>
      <w:bookmarkStart w:id="8643" w:name="sub_33011015"/>
      <w:bookmarkStart w:id="8644" w:name="sub_330151215"/>
      <w:bookmarkStart w:id="8645" w:name="sub_330152215"/>
      <w:bookmarkStart w:id="8646" w:name="sub_3301122315"/>
      <w:bookmarkStart w:id="8647" w:name="sub_3301915"/>
      <w:bookmarkStart w:id="8648" w:name="sub_330151115"/>
      <w:bookmarkStart w:id="8649" w:name="sub_330152115"/>
      <w:bookmarkStart w:id="8650" w:name="sub_3301655"/>
      <w:bookmarkStart w:id="8651" w:name="sub_3301555"/>
      <w:bookmarkStart w:id="8652" w:name="sub_3301195"/>
      <w:bookmarkStart w:id="8653" w:name="sub_33011175"/>
      <w:bookmarkStart w:id="8654" w:name="sub_33016135"/>
      <w:bookmarkStart w:id="8655" w:name="sub_33011535"/>
      <w:bookmarkStart w:id="8656" w:name="sub_33016235"/>
      <w:bookmarkStart w:id="8657" w:name="sub_33011635"/>
      <w:bookmarkStart w:id="8658" w:name="sub_3301122425"/>
      <w:bookmarkStart w:id="8659" w:name="sub_33011025"/>
      <w:bookmarkStart w:id="8660" w:name="sub_330151225"/>
      <w:bookmarkStart w:id="8661" w:name="sub_330152225"/>
      <w:bookmarkStart w:id="8662" w:name="sub_3301122325"/>
      <w:bookmarkStart w:id="8663" w:name="sub_3301925"/>
      <w:bookmarkStart w:id="8664" w:name="sub_330151125"/>
      <w:bookmarkStart w:id="8665" w:name="sub_330152125"/>
      <w:bookmarkStart w:id="8666" w:name="sub_3301665"/>
      <w:bookmarkStart w:id="8667" w:name="sub_3301565"/>
      <w:bookmarkStart w:id="8668" w:name="sub_33011105"/>
      <w:bookmarkStart w:id="8669" w:name="sub_33011185"/>
      <w:bookmarkStart w:id="8670" w:name="sub_33016145"/>
      <w:bookmarkStart w:id="8671" w:name="sub_33011545"/>
      <w:bookmarkStart w:id="8672" w:name="sub_33016245"/>
      <w:bookmarkStart w:id="8673" w:name="sub_33011645"/>
      <w:bookmarkStart w:id="8674" w:name="sub_33011214411"/>
      <w:bookmarkStart w:id="8675" w:name="sub_33011132411"/>
      <w:bookmarkStart w:id="8676" w:name="sub_33011213411"/>
      <w:bookmarkStart w:id="8677" w:name="sub_33011131411"/>
      <w:bookmarkStart w:id="8678" w:name="sub_3301122811"/>
      <w:bookmarkStart w:id="8679" w:name="sub_33012311"/>
      <w:bookmarkStart w:id="8680" w:name="sub_330151611"/>
      <w:bookmarkStart w:id="8681" w:name="sub_330152611"/>
      <w:bookmarkStart w:id="8682" w:name="sub_3301101211"/>
      <w:bookmarkStart w:id="8683" w:name="sub_330191211"/>
      <w:bookmarkStart w:id="8684" w:name="sub_330155211"/>
      <w:bookmarkStart w:id="8685" w:name="sub_3301153211"/>
      <w:bookmarkStart w:id="8686" w:name="sub_3301102211"/>
      <w:bookmarkStart w:id="8687" w:name="sub_330192211"/>
      <w:bookmarkStart w:id="8688" w:name="sub_330156211"/>
      <w:bookmarkStart w:id="8689" w:name="sub_3301154211"/>
      <w:bookmarkStart w:id="8690" w:name="sub_33011214311"/>
      <w:bookmarkStart w:id="8691" w:name="sub_33011132311"/>
      <w:bookmarkStart w:id="8692" w:name="sub_33011213311"/>
      <w:bookmarkStart w:id="8693" w:name="sub_33011131311"/>
      <w:bookmarkStart w:id="8694" w:name="sub_3301122711"/>
      <w:bookmarkStart w:id="8695" w:name="sub_33012211"/>
      <w:bookmarkStart w:id="8696" w:name="sub_330151511"/>
      <w:bookmarkStart w:id="8697" w:name="sub_330152511"/>
      <w:bookmarkStart w:id="8698" w:name="sub_3301101111"/>
      <w:bookmarkStart w:id="8699" w:name="sub_330191111"/>
      <w:bookmarkStart w:id="8700" w:name="sub_330155111"/>
      <w:bookmarkStart w:id="8701" w:name="sub_3301153111"/>
      <w:bookmarkStart w:id="8702" w:name="sub_3301102111"/>
      <w:bookmarkStart w:id="8703" w:name="sub_330192111"/>
      <w:bookmarkStart w:id="8704" w:name="sub_330156111"/>
      <w:bookmarkStart w:id="8705" w:name="sub_3301154111"/>
      <w:bookmarkStart w:id="8706" w:name="sub_3301122451"/>
      <w:bookmarkStart w:id="8707" w:name="sub_33011051"/>
      <w:bookmarkStart w:id="8708" w:name="sub_330151251"/>
      <w:bookmarkStart w:id="8709" w:name="sub_330152251"/>
      <w:bookmarkStart w:id="8710" w:name="sub_3301122351"/>
      <w:bookmarkStart w:id="8711" w:name="sub_3301951"/>
      <w:bookmarkStart w:id="8712" w:name="sub_330151151"/>
      <w:bookmarkStart w:id="8713" w:name="sub_330152151"/>
      <w:bookmarkStart w:id="8714" w:name="sub_3301691"/>
      <w:bookmarkStart w:id="8715" w:name="sub_3301591"/>
      <w:bookmarkStart w:id="8716" w:name="sub_33011311"/>
      <w:bookmarkStart w:id="8717" w:name="sub_330111111"/>
      <w:bookmarkStart w:id="8718" w:name="sub_33016171"/>
      <w:bookmarkStart w:id="8719" w:name="sub_33011571"/>
      <w:bookmarkStart w:id="8720" w:name="sub_33016271"/>
      <w:bookmarkStart w:id="8721" w:name="sub_33011671"/>
      <w:bookmarkStart w:id="8722" w:name="sub_33011224131"/>
      <w:bookmarkStart w:id="8723" w:name="sub_3301512131"/>
      <w:bookmarkStart w:id="8724" w:name="sub_33011223131"/>
      <w:bookmarkStart w:id="8725" w:name="sub_3301511131"/>
      <w:bookmarkStart w:id="8726" w:name="sub_33016531"/>
      <w:bookmarkStart w:id="8727" w:name="sub_33011931"/>
      <w:bookmarkStart w:id="8728" w:name="sub_330161331"/>
      <w:bookmarkStart w:id="8729" w:name="sub_330162331"/>
      <w:bookmarkStart w:id="8730" w:name="sub_33011224231"/>
      <w:bookmarkStart w:id="8731" w:name="sub_3301512231"/>
      <w:bookmarkStart w:id="8732" w:name="sub_33011223231"/>
      <w:bookmarkStart w:id="8733" w:name="sub_3301511231"/>
      <w:bookmarkStart w:id="8734" w:name="sub_33016631"/>
      <w:bookmarkStart w:id="8735" w:name="sub_330111031"/>
      <w:bookmarkStart w:id="8736" w:name="sub_330161431"/>
      <w:bookmarkStart w:id="8737" w:name="sub_330162431"/>
      <w:bookmarkStart w:id="8738" w:name="sub_33011214421"/>
      <w:bookmarkStart w:id="8739" w:name="sub_33011132421"/>
      <w:bookmarkStart w:id="8740" w:name="sub_33011213421"/>
      <w:bookmarkStart w:id="8741" w:name="sub_33011131421"/>
      <w:bookmarkStart w:id="8742" w:name="sub_3301122821"/>
      <w:bookmarkStart w:id="8743" w:name="sub_33012321"/>
      <w:bookmarkStart w:id="8744" w:name="sub_330151621"/>
      <w:bookmarkStart w:id="8745" w:name="sub_330152621"/>
      <w:bookmarkStart w:id="8746" w:name="sub_3301101221"/>
      <w:bookmarkStart w:id="8747" w:name="sub_330191221"/>
      <w:bookmarkStart w:id="8748" w:name="sub_330155221"/>
      <w:bookmarkStart w:id="8749" w:name="sub_3301153221"/>
      <w:bookmarkStart w:id="8750" w:name="sub_3301102221"/>
      <w:bookmarkStart w:id="8751" w:name="sub_330192221"/>
      <w:bookmarkStart w:id="8752" w:name="sub_330156221"/>
      <w:bookmarkStart w:id="8753" w:name="sub_3301154221"/>
      <w:bookmarkStart w:id="8754" w:name="sub_33011214321"/>
      <w:bookmarkStart w:id="8755" w:name="sub_33011132321"/>
      <w:bookmarkStart w:id="8756" w:name="sub_33011213321"/>
      <w:bookmarkStart w:id="8757" w:name="sub_33011131321"/>
      <w:bookmarkStart w:id="8758" w:name="sub_3301122721"/>
      <w:bookmarkStart w:id="8759" w:name="sub_33012221"/>
      <w:bookmarkStart w:id="8760" w:name="sub_330151521"/>
      <w:bookmarkStart w:id="8761" w:name="sub_330152521"/>
      <w:bookmarkStart w:id="8762" w:name="sub_3301101121"/>
      <w:bookmarkStart w:id="8763" w:name="sub_330191121"/>
      <w:bookmarkStart w:id="8764" w:name="sub_330155121"/>
      <w:bookmarkStart w:id="8765" w:name="sub_3301153121"/>
      <w:bookmarkStart w:id="8766" w:name="sub_3301102121"/>
      <w:bookmarkStart w:id="8767" w:name="sub_330192121"/>
      <w:bookmarkStart w:id="8768" w:name="sub_330156121"/>
      <w:bookmarkStart w:id="8769" w:name="sub_3301154121"/>
      <w:bookmarkStart w:id="8770" w:name="sub_3301122461"/>
      <w:bookmarkStart w:id="8771" w:name="sub_33011061"/>
      <w:bookmarkStart w:id="8772" w:name="sub_330151261"/>
      <w:bookmarkStart w:id="8773" w:name="sub_330152261"/>
      <w:bookmarkStart w:id="8774" w:name="sub_3301122361"/>
      <w:bookmarkStart w:id="8775" w:name="sub_3301961"/>
      <w:bookmarkStart w:id="8776" w:name="sub_330151161"/>
      <w:bookmarkStart w:id="8777" w:name="sub_330152161"/>
      <w:bookmarkStart w:id="8778" w:name="sub_33016101"/>
      <w:bookmarkStart w:id="8779" w:name="sub_33015101"/>
      <w:bookmarkStart w:id="8780" w:name="sub_33011321"/>
      <w:bookmarkStart w:id="8781" w:name="sub_330111121"/>
      <w:bookmarkStart w:id="8782" w:name="sub_33016181"/>
      <w:bookmarkStart w:id="8783" w:name="sub_33011581"/>
      <w:bookmarkStart w:id="8784" w:name="sub_33016281"/>
      <w:bookmarkStart w:id="8785" w:name="sub_33011681"/>
      <w:bookmarkStart w:id="8786" w:name="sub_33011224141"/>
      <w:bookmarkStart w:id="8787" w:name="sub_3301512141"/>
      <w:bookmarkStart w:id="8788" w:name="sub_33011223141"/>
      <w:bookmarkStart w:id="8789" w:name="sub_3301511141"/>
      <w:bookmarkStart w:id="8790" w:name="sub_33016541"/>
      <w:bookmarkStart w:id="8791" w:name="sub_33011941"/>
      <w:bookmarkStart w:id="8792" w:name="sub_330161341"/>
      <w:bookmarkStart w:id="8793" w:name="sub_330162341"/>
      <w:bookmarkStart w:id="8794" w:name="sub_33011224241"/>
      <w:bookmarkStart w:id="8795" w:name="sub_3301512241"/>
      <w:bookmarkStart w:id="8796" w:name="sub_33011223241"/>
      <w:bookmarkStart w:id="8797" w:name="sub_3301511241"/>
      <w:bookmarkStart w:id="8798" w:name="sub_33016641"/>
      <w:bookmarkStart w:id="8799" w:name="sub_330111041"/>
      <w:bookmarkStart w:id="8800" w:name="sub_330161441"/>
      <w:bookmarkStart w:id="8801" w:name="sub_330162441"/>
      <w:bookmarkStart w:id="8802" w:name="sub_33011644"/>
      <w:bookmarkStart w:id="8803" w:name="sub_330112144"/>
      <w:bookmarkStart w:id="8804" w:name="sub_3301104"/>
      <w:bookmarkStart w:id="8805" w:name="sub_33011264"/>
      <w:bookmarkStart w:id="8806" w:name="sub_33015124"/>
      <w:bookmarkStart w:id="8807" w:name="sub_330111324"/>
      <w:bookmarkStart w:id="8808" w:name="sub_33015224"/>
      <w:bookmarkStart w:id="8809" w:name="sub_330111424"/>
      <w:bookmarkStart w:id="8810" w:name="sub_330112234"/>
      <w:bookmarkStart w:id="8811" w:name="sub_330112134"/>
      <w:bookmarkStart w:id="8812" w:name="sub_330194"/>
      <w:bookmarkStart w:id="8813" w:name="sub_33011254"/>
      <w:bookmarkStart w:id="8814" w:name="sub_33015114"/>
      <w:bookmarkStart w:id="8815" w:name="sub_330111314"/>
      <w:bookmarkStart w:id="8816" w:name="sub_33015214"/>
      <w:bookmarkStart w:id="8817" w:name="sub_330111414"/>
      <w:bookmarkStart w:id="8818" w:name="sub_330168"/>
      <w:bookmarkStart w:id="8819" w:name="sub_33011228"/>
      <w:bookmarkStart w:id="8820" w:name="sub_330158"/>
      <w:bookmarkStart w:id="8821" w:name="sub_33011218"/>
      <w:bookmarkStart w:id="8822" w:name="sub_3301130"/>
      <w:bookmarkStart w:id="8823" w:name="sub_330123"/>
      <w:bookmarkStart w:id="8824" w:name="sub_33011110"/>
      <w:bookmarkStart w:id="8825" w:name="sub_33011210"/>
      <w:bookmarkStart w:id="8826" w:name="sub_3301616"/>
      <w:bookmarkStart w:id="8827" w:name="sub_3301516"/>
      <w:bookmarkStart w:id="8828" w:name="sub_3301156"/>
      <w:bookmarkStart w:id="8829" w:name="sub_33011136"/>
      <w:bookmarkStart w:id="8830" w:name="sub_3301626"/>
      <w:bookmarkStart w:id="8831" w:name="sub_3301526"/>
      <w:bookmarkStart w:id="8832" w:name="sub_3301166"/>
      <w:bookmarkStart w:id="8833" w:name="sub_33011146"/>
      <w:bookmarkStart w:id="8834" w:name="sub_3301122412"/>
      <w:bookmarkStart w:id="8835" w:name="sub_33011012"/>
      <w:bookmarkStart w:id="8836" w:name="sub_330151212"/>
      <w:bookmarkStart w:id="8837" w:name="sub_330152212"/>
      <w:bookmarkStart w:id="8838" w:name="sub_3301122312"/>
      <w:bookmarkStart w:id="8839" w:name="sub_3301912"/>
      <w:bookmarkStart w:id="8840" w:name="sub_330151112"/>
      <w:bookmarkStart w:id="8841" w:name="sub_330152112"/>
      <w:bookmarkStart w:id="8842" w:name="sub_3301652"/>
      <w:bookmarkStart w:id="8843" w:name="sub_3301552"/>
      <w:bookmarkStart w:id="8844" w:name="sub_3301192"/>
      <w:bookmarkStart w:id="8845" w:name="sub_33011172"/>
      <w:bookmarkStart w:id="8846" w:name="sub_33016132"/>
      <w:bookmarkStart w:id="8847" w:name="sub_33011532"/>
      <w:bookmarkStart w:id="8848" w:name="sub_33016232"/>
      <w:bookmarkStart w:id="8849" w:name="sub_33011632"/>
      <w:bookmarkStart w:id="8850" w:name="sub_3301122422"/>
      <w:bookmarkStart w:id="8851" w:name="sub_33011022"/>
      <w:bookmarkStart w:id="8852" w:name="sub_330151222"/>
      <w:bookmarkStart w:id="8853" w:name="sub_330152222"/>
      <w:bookmarkStart w:id="8854" w:name="sub_3301122322"/>
      <w:bookmarkStart w:id="8855" w:name="sub_3301922"/>
      <w:bookmarkStart w:id="8856" w:name="sub_330151122"/>
      <w:bookmarkStart w:id="8857" w:name="sub_330152122"/>
      <w:bookmarkStart w:id="8858" w:name="sub_3301662"/>
      <w:bookmarkStart w:id="8859" w:name="sub_3301562"/>
      <w:bookmarkStart w:id="8860" w:name="sub_33011102"/>
      <w:bookmarkStart w:id="8861" w:name="sub_33011182"/>
      <w:bookmarkStart w:id="8862" w:name="sub_33016142"/>
      <w:bookmarkStart w:id="8863" w:name="sub_33011542"/>
      <w:bookmarkStart w:id="8864" w:name="sub_33016242"/>
      <w:bookmarkStart w:id="8865" w:name="sub_33011642"/>
      <w:bookmarkStart w:id="8866" w:name="sub_330112243"/>
      <w:bookmarkStart w:id="8867" w:name="sub_330112143"/>
      <w:bookmarkStart w:id="8868" w:name="sub_3301103"/>
      <w:bookmarkStart w:id="8869" w:name="sub_33011263"/>
      <w:bookmarkStart w:id="8870" w:name="sub_33015123"/>
      <w:bookmarkStart w:id="8871" w:name="sub_330111323"/>
      <w:bookmarkStart w:id="8872" w:name="sub_33015223"/>
      <w:bookmarkStart w:id="8873" w:name="sub_330111423"/>
      <w:bookmarkStart w:id="8874" w:name="sub_330112233"/>
      <w:bookmarkStart w:id="8875" w:name="sub_330112133"/>
      <w:bookmarkStart w:id="8876" w:name="sub_330193"/>
      <w:bookmarkStart w:id="8877" w:name="sub_33011253"/>
      <w:bookmarkStart w:id="8878" w:name="sub_33015113"/>
      <w:bookmarkStart w:id="8879" w:name="sub_330111313"/>
      <w:bookmarkStart w:id="8880" w:name="sub_33015213"/>
      <w:bookmarkStart w:id="8881" w:name="sub_330111413"/>
      <w:bookmarkStart w:id="8882" w:name="sub_330167"/>
      <w:bookmarkStart w:id="8883" w:name="sub_33011227"/>
      <w:bookmarkStart w:id="8884" w:name="sub_330157"/>
      <w:bookmarkStart w:id="8885" w:name="sub_33011217"/>
      <w:bookmarkStart w:id="8886" w:name="sub_3301120"/>
      <w:bookmarkStart w:id="8887" w:name="sub_330122"/>
      <w:bookmarkStart w:id="8888" w:name="sub_3301119"/>
      <w:bookmarkStart w:id="8889" w:name="sub_3301129"/>
      <w:bookmarkStart w:id="8890" w:name="sub_3301615"/>
      <w:bookmarkStart w:id="8891" w:name="sub_3301515"/>
      <w:bookmarkStart w:id="8892" w:name="sub_3301155"/>
      <w:bookmarkStart w:id="8893" w:name="sub_33011135"/>
      <w:bookmarkStart w:id="8894" w:name="sub_3301625"/>
      <w:bookmarkStart w:id="8895" w:name="sub_3301525"/>
      <w:bookmarkStart w:id="8896" w:name="sub_3301165"/>
      <w:bookmarkStart w:id="8897" w:name="sub_33011145"/>
      <w:bookmarkStart w:id="8898" w:name="sub_3301122411"/>
      <w:bookmarkStart w:id="8899" w:name="sub_33011011"/>
      <w:bookmarkStart w:id="8900" w:name="sub_330151211"/>
      <w:bookmarkStart w:id="8901" w:name="sub_330152211"/>
      <w:bookmarkStart w:id="8902" w:name="sub_3301122311"/>
      <w:bookmarkStart w:id="8903" w:name="sub_3301911"/>
      <w:bookmarkStart w:id="8904" w:name="sub_330151111"/>
      <w:bookmarkStart w:id="8905" w:name="sub_330152111"/>
      <w:bookmarkStart w:id="8906" w:name="sub_3301651"/>
      <w:bookmarkStart w:id="8907" w:name="sub_3301551"/>
      <w:bookmarkStart w:id="8908" w:name="sub_3301191"/>
      <w:bookmarkStart w:id="8909" w:name="sub_33011171"/>
      <w:bookmarkStart w:id="8910" w:name="sub_33016131"/>
      <w:bookmarkStart w:id="8911" w:name="sub_33011531"/>
      <w:bookmarkStart w:id="8912" w:name="sub_33016231"/>
      <w:bookmarkStart w:id="8913" w:name="sub_33011631"/>
      <w:bookmarkStart w:id="8914" w:name="sub_3301122421"/>
      <w:bookmarkStart w:id="8915" w:name="sub_33011021"/>
      <w:bookmarkStart w:id="8916" w:name="sub_330151221"/>
      <w:bookmarkStart w:id="8917" w:name="sub_330152221"/>
      <w:bookmarkStart w:id="8918" w:name="sub_3301122321"/>
      <w:bookmarkStart w:id="8919" w:name="sub_3301921"/>
      <w:bookmarkStart w:id="8920" w:name="sub_330151121"/>
      <w:bookmarkStart w:id="8921" w:name="sub_330152121"/>
      <w:bookmarkStart w:id="8922" w:name="sub_3301661"/>
      <w:bookmarkStart w:id="8923" w:name="sub_3301561"/>
      <w:bookmarkStart w:id="8924" w:name="sub_33011101"/>
      <w:bookmarkStart w:id="8925" w:name="sub_33011181"/>
      <w:bookmarkStart w:id="8926" w:name="sub_33016141"/>
      <w:bookmarkStart w:id="8927" w:name="sub_33011541"/>
      <w:bookmarkStart w:id="8928" w:name="sub_33016241"/>
      <w:bookmarkStart w:id="8929" w:name="sub_33011641"/>
      <w:bookmarkStart w:id="8930" w:name="sub_33011144"/>
      <w:bookmarkStart w:id="8931" w:name="sub_33011224"/>
      <w:bookmarkStart w:id="8932" w:name="sub_330154"/>
      <w:bookmarkStart w:id="8933" w:name="sub_33011214"/>
      <w:bookmarkStart w:id="8934" w:name="sub_330118"/>
      <w:bookmarkStart w:id="8935" w:name="sub_330110"/>
      <w:bookmarkStart w:id="8936" w:name="sub_3301116"/>
      <w:bookmarkStart w:id="8937" w:name="sub_3301126"/>
      <w:bookmarkStart w:id="8938" w:name="sub_3301612"/>
      <w:bookmarkStart w:id="8939" w:name="sub_3301512"/>
      <w:bookmarkStart w:id="8940" w:name="sub_3301152"/>
      <w:bookmarkStart w:id="8941" w:name="sub_33011132"/>
      <w:bookmarkStart w:id="8942" w:name="sub_3301622"/>
      <w:bookmarkStart w:id="8943" w:name="sub_3301522"/>
      <w:bookmarkStart w:id="8944" w:name="sub_3301162"/>
      <w:bookmarkStart w:id="8945" w:name="sub_33011142"/>
      <w:bookmarkStart w:id="8946" w:name="sub_330163"/>
      <w:bookmarkStart w:id="8947" w:name="sub_33011223"/>
      <w:bookmarkStart w:id="8948" w:name="sub_330153"/>
      <w:bookmarkStart w:id="8949" w:name="sub_33011213"/>
      <w:bookmarkStart w:id="8950" w:name="sub_330117"/>
      <w:bookmarkStart w:id="8951" w:name="sub_33019"/>
      <w:bookmarkStart w:id="8952" w:name="sub_3301115"/>
      <w:bookmarkStart w:id="8953" w:name="sub_3301125"/>
      <w:bookmarkStart w:id="8954" w:name="sub_3301611"/>
      <w:bookmarkStart w:id="8955" w:name="sub_3301511"/>
      <w:bookmarkStart w:id="8956" w:name="sub_3301151"/>
      <w:bookmarkStart w:id="8957" w:name="sub_33011131"/>
      <w:bookmarkStart w:id="8958" w:name="sub_3301621"/>
      <w:bookmarkStart w:id="8959" w:name="sub_3301521"/>
      <w:bookmarkStart w:id="8960" w:name="sub_3301161"/>
      <w:bookmarkStart w:id="8961" w:name="sub_33011141"/>
      <w:bookmarkStart w:id="8962" w:name="sub_3301124"/>
      <w:bookmarkStart w:id="8963" w:name="sub_33016"/>
      <w:bookmarkStart w:id="8964" w:name="sub_3301112"/>
      <w:bookmarkStart w:id="8965" w:name="sub_3301122"/>
      <w:bookmarkStart w:id="8966" w:name="sub_330113"/>
      <w:bookmarkStart w:id="8967" w:name="sub_33015"/>
      <w:bookmarkStart w:id="8968" w:name="sub_3301111"/>
      <w:bookmarkStart w:id="8969" w:name="sub_3301121"/>
      <w:bookmarkStart w:id="8970" w:name="sub_33014"/>
      <w:bookmarkStart w:id="8971" w:name="sub_33011"/>
      <w:bookmarkStart w:id="8972" w:name="sub_3302"/>
      <w:bookmarkStart w:id="8973" w:name="sub_3301"/>
      <w:bookmarkStart w:id="8974" w:name="sub_33012"/>
      <w:bookmarkStart w:id="8975" w:name="sub_330111"/>
      <w:bookmarkStart w:id="8976" w:name="sub_33013"/>
      <w:bookmarkStart w:id="8977" w:name="sub_330112"/>
      <w:bookmarkStart w:id="8978" w:name="sub_330114"/>
      <w:bookmarkStart w:id="8979" w:name="sub_330161"/>
      <w:bookmarkStart w:id="8980" w:name="sub_33011221"/>
      <w:bookmarkStart w:id="8981" w:name="sub_330151"/>
      <w:bookmarkStart w:id="8982" w:name="sub_33011211"/>
      <w:bookmarkStart w:id="8983" w:name="sub_330115"/>
      <w:bookmarkStart w:id="8984" w:name="sub_33017"/>
      <w:bookmarkStart w:id="8985" w:name="sub_3301113"/>
      <w:bookmarkStart w:id="8986" w:name="sub_3301123"/>
      <w:bookmarkStart w:id="8987" w:name="sub_330162"/>
      <w:bookmarkStart w:id="8988" w:name="sub_33011222"/>
      <w:bookmarkStart w:id="8989" w:name="sub_330152"/>
      <w:bookmarkStart w:id="8990" w:name="sub_33011212"/>
      <w:bookmarkStart w:id="8991" w:name="sub_330116"/>
      <w:bookmarkStart w:id="8992" w:name="sub_33018"/>
      <w:bookmarkStart w:id="8993" w:name="sub_3301114"/>
      <w:bookmarkStart w:id="8994" w:name="sub_330164"/>
      <w:bookmarkStart w:id="8995" w:name="sub_330112241"/>
      <w:bookmarkStart w:id="8996" w:name="sub_330112141"/>
      <w:bookmarkStart w:id="8997" w:name="sub_3301101"/>
      <w:bookmarkStart w:id="8998" w:name="sub_33011261"/>
      <w:bookmarkStart w:id="8999" w:name="sub_33015121"/>
      <w:bookmarkStart w:id="9000" w:name="sub_330111321"/>
      <w:bookmarkStart w:id="9001" w:name="sub_33015221"/>
      <w:bookmarkStart w:id="9002" w:name="sub_330111421"/>
      <w:bookmarkStart w:id="9003" w:name="sub_330112231"/>
      <w:bookmarkStart w:id="9004" w:name="sub_330112131"/>
      <w:bookmarkStart w:id="9005" w:name="sub_330191"/>
      <w:bookmarkStart w:id="9006" w:name="sub_33011251"/>
      <w:bookmarkStart w:id="9007" w:name="sub_33015111"/>
      <w:bookmarkStart w:id="9008" w:name="sub_330111311"/>
      <w:bookmarkStart w:id="9009" w:name="sub_33015211"/>
      <w:bookmarkStart w:id="9010" w:name="sub_330111411"/>
      <w:bookmarkStart w:id="9011" w:name="sub_330165"/>
      <w:bookmarkStart w:id="9012" w:name="sub_33011225"/>
      <w:bookmarkStart w:id="9013" w:name="sub_330155"/>
      <w:bookmarkStart w:id="9014" w:name="sub_33011215"/>
      <w:bookmarkStart w:id="9015" w:name="sub_330119"/>
      <w:bookmarkStart w:id="9016" w:name="sub_330120"/>
      <w:bookmarkStart w:id="9017" w:name="sub_3301117"/>
      <w:bookmarkStart w:id="9018" w:name="sub_3301127"/>
      <w:bookmarkStart w:id="9019" w:name="sub_3301613"/>
      <w:bookmarkStart w:id="9020" w:name="sub_3301513"/>
      <w:bookmarkStart w:id="9021" w:name="sub_3301153"/>
      <w:bookmarkStart w:id="9022" w:name="sub_33011133"/>
      <w:bookmarkStart w:id="9023" w:name="sub_3301623"/>
      <w:bookmarkStart w:id="9024" w:name="sub_3301523"/>
      <w:bookmarkStart w:id="9025" w:name="sub_3301163"/>
      <w:bookmarkStart w:id="9026" w:name="sub_33011143"/>
      <w:bookmarkStart w:id="9027" w:name="sub_330112242"/>
      <w:bookmarkStart w:id="9028" w:name="sub_330112142"/>
      <w:bookmarkStart w:id="9029" w:name="sub_3301102"/>
      <w:bookmarkStart w:id="9030" w:name="sub_33011262"/>
      <w:bookmarkStart w:id="9031" w:name="sub_33015122"/>
      <w:bookmarkStart w:id="9032" w:name="sub_330111322"/>
      <w:bookmarkStart w:id="9033" w:name="sub_33015222"/>
      <w:bookmarkStart w:id="9034" w:name="sub_330111422"/>
      <w:bookmarkStart w:id="9035" w:name="sub_330112232"/>
      <w:bookmarkStart w:id="9036" w:name="sub_330112132"/>
      <w:bookmarkStart w:id="9037" w:name="sub_330192"/>
      <w:bookmarkStart w:id="9038" w:name="sub_33011252"/>
      <w:bookmarkStart w:id="9039" w:name="sub_33015112"/>
      <w:bookmarkStart w:id="9040" w:name="sub_330111312"/>
      <w:bookmarkStart w:id="9041" w:name="sub_33015212"/>
      <w:bookmarkStart w:id="9042" w:name="sub_330111412"/>
      <w:bookmarkStart w:id="9043" w:name="sub_330166"/>
      <w:bookmarkStart w:id="9044" w:name="sub_33011226"/>
      <w:bookmarkStart w:id="9045" w:name="sub_330156"/>
      <w:bookmarkStart w:id="9046" w:name="sub_33011216"/>
      <w:bookmarkStart w:id="9047" w:name="sub_3301110"/>
      <w:bookmarkStart w:id="9048" w:name="sub_330121"/>
      <w:bookmarkStart w:id="9049" w:name="sub_3301118"/>
      <w:bookmarkStart w:id="9050" w:name="sub_3301128"/>
      <w:bookmarkStart w:id="9051" w:name="sub_3301614"/>
      <w:bookmarkStart w:id="9052" w:name="sub_3301514"/>
      <w:bookmarkStart w:id="9053" w:name="sub_3301154"/>
      <w:bookmarkStart w:id="9054" w:name="sub_33011134"/>
      <w:bookmarkStart w:id="9055" w:name="sub_3301624"/>
      <w:bookmarkStart w:id="9056" w:name="sub_3301524"/>
      <w:bookmarkStart w:id="9057" w:name="sub_3301164"/>
      <w:bookmarkStart w:id="9058" w:name="sub_330112244"/>
      <w:bookmarkStart w:id="9059" w:name="sub_3301121441"/>
      <w:bookmarkStart w:id="9060" w:name="sub_330112641"/>
      <w:bookmarkStart w:id="9061" w:name="sub_3301113241"/>
      <w:bookmarkStart w:id="9062" w:name="sub_3301114241"/>
      <w:bookmarkStart w:id="9063" w:name="sub_3301121341"/>
      <w:bookmarkStart w:id="9064" w:name="sub_330112541"/>
      <w:bookmarkStart w:id="9065" w:name="sub_3301113141"/>
      <w:bookmarkStart w:id="9066" w:name="sub_3301114141"/>
      <w:bookmarkStart w:id="9067" w:name="sub_330112281"/>
      <w:bookmarkStart w:id="9068" w:name="sub_330112181"/>
      <w:bookmarkStart w:id="9069" w:name="sub_3301231"/>
      <w:bookmarkStart w:id="9070" w:name="sub_330112101"/>
      <w:bookmarkStart w:id="9071" w:name="sub_33015161"/>
      <w:bookmarkStart w:id="9072" w:name="sub_330111361"/>
      <w:bookmarkStart w:id="9073" w:name="sub_33015261"/>
      <w:bookmarkStart w:id="9074" w:name="sub_330111461"/>
      <w:bookmarkStart w:id="9075" w:name="sub_330110121"/>
      <w:bookmarkStart w:id="9076" w:name="sub_3301522121"/>
      <w:bookmarkStart w:id="9077" w:name="sub_33019121"/>
      <w:bookmarkStart w:id="9078" w:name="sub_3301521121"/>
      <w:bookmarkStart w:id="9079" w:name="sub_33015521"/>
      <w:bookmarkStart w:id="9080" w:name="sub_330111721"/>
      <w:bookmarkStart w:id="9081" w:name="sub_330115321"/>
      <w:bookmarkStart w:id="9082" w:name="sub_330116321"/>
      <w:bookmarkStart w:id="9083" w:name="sub_330110221"/>
      <w:bookmarkStart w:id="9084" w:name="sub_3301522221"/>
      <w:bookmarkStart w:id="9085" w:name="sub_33019221"/>
      <w:bookmarkStart w:id="9086" w:name="sub_3301521221"/>
      <w:bookmarkStart w:id="9087" w:name="sub_33015621"/>
      <w:bookmarkStart w:id="9088" w:name="sub_330111821"/>
      <w:bookmarkStart w:id="9089" w:name="sub_330115421"/>
      <w:bookmarkStart w:id="9090" w:name="sub_330116421"/>
      <w:bookmarkStart w:id="9091" w:name="sub_3301121431"/>
      <w:bookmarkStart w:id="9092" w:name="sub_330112631"/>
      <w:bookmarkStart w:id="9093" w:name="sub_3301113231"/>
      <w:bookmarkStart w:id="9094" w:name="sub_3301114231"/>
      <w:bookmarkStart w:id="9095" w:name="sub_3301121331"/>
      <w:bookmarkStart w:id="9096" w:name="sub_330112531"/>
      <w:bookmarkStart w:id="9097" w:name="sub_3301113131"/>
      <w:bookmarkStart w:id="9098" w:name="sub_3301114131"/>
      <w:bookmarkStart w:id="9099" w:name="sub_330112271"/>
      <w:bookmarkStart w:id="9100" w:name="sub_330112171"/>
      <w:bookmarkStart w:id="9101" w:name="sub_3301221"/>
      <w:bookmarkStart w:id="9102" w:name="sub_33011291"/>
      <w:bookmarkStart w:id="9103" w:name="sub_33015151"/>
      <w:bookmarkStart w:id="9104" w:name="sub_330111351"/>
      <w:bookmarkStart w:id="9105" w:name="sub_33015251"/>
      <w:bookmarkStart w:id="9106" w:name="sub_330111451"/>
      <w:bookmarkStart w:id="9107" w:name="sub_330110111"/>
      <w:bookmarkStart w:id="9108" w:name="sub_3301522111"/>
      <w:bookmarkStart w:id="9109" w:name="sub_33019111"/>
      <w:bookmarkStart w:id="9110" w:name="sub_3301521111"/>
      <w:bookmarkStart w:id="9111" w:name="sub_33015511"/>
      <w:bookmarkStart w:id="9112" w:name="sub_330111711"/>
      <w:bookmarkStart w:id="9113" w:name="sub_330115311"/>
      <w:bookmarkStart w:id="9114" w:name="sub_330116311"/>
      <w:bookmarkStart w:id="9115" w:name="sub_330110211"/>
      <w:bookmarkStart w:id="9116" w:name="sub_3301522211"/>
      <w:bookmarkStart w:id="9117" w:name="sub_33019211"/>
      <w:bookmarkStart w:id="9118" w:name="sub_3301521211"/>
      <w:bookmarkStart w:id="9119" w:name="sub_33015611"/>
      <w:bookmarkStart w:id="9120" w:name="sub_330111811"/>
      <w:bookmarkStart w:id="9121" w:name="sub_330115411"/>
      <w:bookmarkStart w:id="9122" w:name="sub_330116411"/>
      <w:bookmarkStart w:id="9123" w:name="sub_330112245"/>
      <w:bookmarkStart w:id="9124" w:name="sub_330112145"/>
      <w:bookmarkStart w:id="9125" w:name="sub_3301105"/>
      <w:bookmarkStart w:id="9126" w:name="sub_33011265"/>
      <w:bookmarkStart w:id="9127" w:name="sub_33015125"/>
      <w:bookmarkStart w:id="9128" w:name="sub_330111325"/>
      <w:bookmarkStart w:id="9129" w:name="sub_33015225"/>
      <w:bookmarkStart w:id="9130" w:name="sub_330111425"/>
      <w:bookmarkStart w:id="9131" w:name="sub_330112235"/>
      <w:bookmarkStart w:id="9132" w:name="sub_330112135"/>
      <w:bookmarkStart w:id="9133" w:name="sub_330195"/>
      <w:bookmarkStart w:id="9134" w:name="sub_33011255"/>
      <w:bookmarkStart w:id="9135" w:name="sub_33015115"/>
      <w:bookmarkStart w:id="9136" w:name="sub_330111315"/>
      <w:bookmarkStart w:id="9137" w:name="sub_33015215"/>
      <w:bookmarkStart w:id="9138" w:name="sub_330111415"/>
      <w:bookmarkStart w:id="9139" w:name="sub_330169"/>
      <w:bookmarkStart w:id="9140" w:name="sub_33011229"/>
      <w:bookmarkStart w:id="9141" w:name="sub_330159"/>
      <w:bookmarkStart w:id="9142" w:name="sub_33011219"/>
      <w:bookmarkStart w:id="9143" w:name="sub_3301131"/>
      <w:bookmarkStart w:id="9144" w:name="sub_330124"/>
      <w:bookmarkStart w:id="9145" w:name="sub_33011111"/>
      <w:bookmarkStart w:id="9146" w:name="sub_33011220"/>
      <w:bookmarkStart w:id="9147" w:name="sub_3301617"/>
      <w:bookmarkStart w:id="9148" w:name="sub_3301517"/>
      <w:bookmarkStart w:id="9149" w:name="sub_3301157"/>
      <w:bookmarkStart w:id="9150" w:name="sub_33011137"/>
      <w:bookmarkStart w:id="9151" w:name="sub_3301627"/>
      <w:bookmarkStart w:id="9152" w:name="sub_3301527"/>
      <w:bookmarkStart w:id="9153" w:name="sub_3301167"/>
      <w:bookmarkStart w:id="9154" w:name="sub_33011147"/>
      <w:bookmarkStart w:id="9155" w:name="sub_3301122413"/>
      <w:bookmarkStart w:id="9156" w:name="sub_33011013"/>
      <w:bookmarkStart w:id="9157" w:name="sub_330151213"/>
      <w:bookmarkStart w:id="9158" w:name="sub_330152213"/>
      <w:bookmarkStart w:id="9159" w:name="sub_3301122313"/>
      <w:bookmarkStart w:id="9160" w:name="sub_3301913"/>
      <w:bookmarkStart w:id="9161" w:name="sub_330151113"/>
      <w:bookmarkStart w:id="9162" w:name="sub_330152113"/>
      <w:bookmarkStart w:id="9163" w:name="sub_3301653"/>
      <w:bookmarkStart w:id="9164" w:name="sub_3301553"/>
      <w:bookmarkStart w:id="9165" w:name="sub_3301193"/>
      <w:bookmarkStart w:id="9166" w:name="sub_33011173"/>
      <w:bookmarkStart w:id="9167" w:name="sub_33016133"/>
      <w:bookmarkStart w:id="9168" w:name="sub_33011533"/>
      <w:bookmarkStart w:id="9169" w:name="sub_33016233"/>
      <w:bookmarkStart w:id="9170" w:name="sub_33011633"/>
      <w:bookmarkStart w:id="9171" w:name="sub_3301122423"/>
      <w:bookmarkStart w:id="9172" w:name="sub_33011023"/>
      <w:bookmarkStart w:id="9173" w:name="sub_330151223"/>
      <w:bookmarkStart w:id="9174" w:name="sub_330152223"/>
      <w:bookmarkStart w:id="9175" w:name="sub_3301122323"/>
      <w:bookmarkStart w:id="9176" w:name="sub_3301923"/>
      <w:bookmarkStart w:id="9177" w:name="sub_330151123"/>
      <w:bookmarkStart w:id="9178" w:name="sub_330152123"/>
      <w:bookmarkStart w:id="9179" w:name="sub_3301663"/>
      <w:bookmarkStart w:id="9180" w:name="sub_3301563"/>
      <w:bookmarkStart w:id="9181" w:name="sub_33011103"/>
      <w:bookmarkStart w:id="9182" w:name="sub_33011183"/>
      <w:bookmarkStart w:id="9183" w:name="sub_33016143"/>
      <w:bookmarkStart w:id="9184" w:name="sub_33011543"/>
      <w:bookmarkStart w:id="9185" w:name="sub_33016243"/>
      <w:bookmarkStart w:id="9186" w:name="sub_33011643"/>
      <w:bookmarkStart w:id="9187" w:name="sub_3301121442"/>
      <w:bookmarkStart w:id="9188" w:name="sub_330112642"/>
      <w:bookmarkStart w:id="9189" w:name="sub_3301113242"/>
      <w:bookmarkStart w:id="9190" w:name="sub_3301114242"/>
      <w:bookmarkStart w:id="9191" w:name="sub_3301121342"/>
      <w:bookmarkStart w:id="9192" w:name="sub_330112542"/>
      <w:bookmarkStart w:id="9193" w:name="sub_3301113142"/>
      <w:bookmarkStart w:id="9194" w:name="sub_3301114142"/>
      <w:bookmarkStart w:id="9195" w:name="sub_330112282"/>
      <w:bookmarkStart w:id="9196" w:name="sub_330112182"/>
      <w:bookmarkStart w:id="9197" w:name="sub_3301232"/>
      <w:bookmarkStart w:id="9198" w:name="sub_330112102"/>
      <w:bookmarkStart w:id="9199" w:name="sub_33015162"/>
      <w:bookmarkStart w:id="9200" w:name="sub_330111362"/>
      <w:bookmarkStart w:id="9201" w:name="sub_33015262"/>
      <w:bookmarkStart w:id="9202" w:name="sub_330111462"/>
      <w:bookmarkStart w:id="9203" w:name="sub_330110122"/>
      <w:bookmarkStart w:id="9204" w:name="sub_3301522122"/>
      <w:bookmarkStart w:id="9205" w:name="sub_33019122"/>
      <w:bookmarkStart w:id="9206" w:name="sub_3301521122"/>
      <w:bookmarkStart w:id="9207" w:name="sub_33015522"/>
      <w:bookmarkStart w:id="9208" w:name="sub_330111722"/>
      <w:bookmarkStart w:id="9209" w:name="sub_330115322"/>
      <w:bookmarkStart w:id="9210" w:name="sub_330116322"/>
      <w:bookmarkStart w:id="9211" w:name="sub_330110222"/>
      <w:bookmarkStart w:id="9212" w:name="sub_3301522222"/>
      <w:bookmarkStart w:id="9213" w:name="sub_33019222"/>
      <w:bookmarkStart w:id="9214" w:name="sub_3301521222"/>
      <w:bookmarkStart w:id="9215" w:name="sub_33015622"/>
      <w:bookmarkStart w:id="9216" w:name="sub_330111822"/>
      <w:bookmarkStart w:id="9217" w:name="sub_330115422"/>
      <w:bookmarkStart w:id="9218" w:name="sub_330116422"/>
      <w:bookmarkStart w:id="9219" w:name="sub_3301121432"/>
      <w:bookmarkStart w:id="9220" w:name="sub_330112632"/>
      <w:bookmarkStart w:id="9221" w:name="sub_3301113232"/>
      <w:bookmarkStart w:id="9222" w:name="sub_3301114232"/>
      <w:bookmarkStart w:id="9223" w:name="sub_3301121332"/>
      <w:bookmarkStart w:id="9224" w:name="sub_330112532"/>
      <w:bookmarkStart w:id="9225" w:name="sub_3301113132"/>
      <w:bookmarkStart w:id="9226" w:name="sub_3301114132"/>
      <w:bookmarkStart w:id="9227" w:name="sub_330112272"/>
      <w:bookmarkStart w:id="9228" w:name="sub_330112172"/>
      <w:bookmarkStart w:id="9229" w:name="sub_3301222"/>
      <w:bookmarkStart w:id="9230" w:name="sub_33011292"/>
      <w:bookmarkStart w:id="9231" w:name="sub_33015152"/>
      <w:bookmarkStart w:id="9232" w:name="sub_330111352"/>
      <w:bookmarkStart w:id="9233" w:name="sub_33015252"/>
      <w:bookmarkStart w:id="9234" w:name="sub_330111452"/>
      <w:bookmarkStart w:id="9235" w:name="sub_330110112"/>
      <w:bookmarkStart w:id="9236" w:name="sub_3301522112"/>
      <w:bookmarkStart w:id="9237" w:name="sub_33019112"/>
      <w:bookmarkStart w:id="9238" w:name="sub_3301521112"/>
      <w:bookmarkStart w:id="9239" w:name="sub_33015512"/>
      <w:bookmarkStart w:id="9240" w:name="sub_330111712"/>
      <w:bookmarkStart w:id="9241" w:name="sub_330115312"/>
      <w:bookmarkStart w:id="9242" w:name="sub_330116312"/>
      <w:bookmarkStart w:id="9243" w:name="sub_330110212"/>
      <w:bookmarkStart w:id="9244" w:name="sub_3301522212"/>
      <w:bookmarkStart w:id="9245" w:name="sub_33019212"/>
      <w:bookmarkStart w:id="9246" w:name="sub_3301521212"/>
      <w:bookmarkStart w:id="9247" w:name="sub_33015612"/>
      <w:bookmarkStart w:id="9248" w:name="sub_330111812"/>
      <w:bookmarkStart w:id="9249" w:name="sub_330115412"/>
      <w:bookmarkStart w:id="9250" w:name="sub_330116412"/>
      <w:bookmarkStart w:id="9251" w:name="sub_330112246"/>
      <w:bookmarkStart w:id="9252" w:name="sub_330112146"/>
      <w:bookmarkStart w:id="9253" w:name="sub_3301106"/>
      <w:bookmarkStart w:id="9254" w:name="sub_33011266"/>
      <w:bookmarkStart w:id="9255" w:name="sub_33015126"/>
      <w:bookmarkStart w:id="9256" w:name="sub_330111326"/>
      <w:bookmarkStart w:id="9257" w:name="sub_33015226"/>
      <w:bookmarkStart w:id="9258" w:name="sub_330111426"/>
      <w:bookmarkStart w:id="9259" w:name="sub_330112236"/>
      <w:bookmarkStart w:id="9260" w:name="sub_330112136"/>
      <w:bookmarkStart w:id="9261" w:name="sub_330196"/>
      <w:bookmarkStart w:id="9262" w:name="sub_33011256"/>
      <w:bookmarkStart w:id="9263" w:name="sub_33015116"/>
      <w:bookmarkStart w:id="9264" w:name="sub_330111316"/>
      <w:bookmarkStart w:id="9265" w:name="sub_33015216"/>
      <w:bookmarkStart w:id="9266" w:name="sub_330111416"/>
      <w:bookmarkStart w:id="9267" w:name="sub_3301610"/>
      <w:bookmarkStart w:id="9268" w:name="sub_330112210"/>
      <w:bookmarkStart w:id="9269" w:name="sub_3301510"/>
      <w:bookmarkStart w:id="9270" w:name="sub_330112110"/>
      <w:bookmarkStart w:id="9271" w:name="sub_3301132"/>
      <w:bookmarkStart w:id="9272" w:name="sub_330125"/>
      <w:bookmarkStart w:id="9273" w:name="sub_33011112"/>
      <w:bookmarkStart w:id="9274" w:name="sub_33011230"/>
      <w:bookmarkStart w:id="9275" w:name="sub_3301618"/>
      <w:bookmarkStart w:id="9276" w:name="sub_3301518"/>
      <w:bookmarkStart w:id="9277" w:name="sub_3301158"/>
      <w:bookmarkStart w:id="9278" w:name="sub_33011138"/>
      <w:bookmarkStart w:id="9279" w:name="sub_3301628"/>
      <w:bookmarkStart w:id="9280" w:name="sub_3301528"/>
      <w:bookmarkStart w:id="9281" w:name="sub_3301168"/>
      <w:bookmarkStart w:id="9282" w:name="sub_33011148"/>
      <w:bookmarkStart w:id="9283" w:name="sub_3301122414"/>
      <w:bookmarkStart w:id="9284" w:name="sub_33011014"/>
      <w:bookmarkStart w:id="9285" w:name="sub_330151214"/>
      <w:bookmarkStart w:id="9286" w:name="sub_330152214"/>
      <w:bookmarkStart w:id="9287" w:name="sub_3301122314"/>
      <w:bookmarkStart w:id="9288" w:name="sub_3301914"/>
      <w:bookmarkStart w:id="9289" w:name="sub_330151114"/>
      <w:bookmarkStart w:id="9290" w:name="sub_330152114"/>
      <w:bookmarkStart w:id="9291" w:name="sub_3301654"/>
      <w:bookmarkStart w:id="9292" w:name="sub_3301554"/>
      <w:bookmarkStart w:id="9293" w:name="sub_3301194"/>
      <w:bookmarkStart w:id="9294" w:name="sub_33011174"/>
      <w:bookmarkStart w:id="9295" w:name="sub_33016134"/>
      <w:bookmarkStart w:id="9296" w:name="sub_33011534"/>
      <w:bookmarkStart w:id="9297" w:name="sub_33016234"/>
      <w:bookmarkStart w:id="9298" w:name="sub_33011634"/>
      <w:bookmarkStart w:id="9299" w:name="sub_3301122424"/>
      <w:bookmarkStart w:id="9300" w:name="sub_33011024"/>
      <w:bookmarkStart w:id="9301" w:name="sub_330151224"/>
      <w:bookmarkStart w:id="9302" w:name="sub_330152224"/>
      <w:bookmarkStart w:id="9303" w:name="sub_3301122324"/>
      <w:bookmarkStart w:id="9304" w:name="sub_3301924"/>
      <w:bookmarkStart w:id="9305" w:name="sub_330151124"/>
      <w:bookmarkStart w:id="9306" w:name="sub_330152124"/>
      <w:bookmarkStart w:id="9307" w:name="sub_3301664"/>
      <w:bookmarkStart w:id="9308" w:name="sub_3301564"/>
      <w:bookmarkStart w:id="9309" w:name="sub_33011104"/>
      <w:bookmarkStart w:id="9310" w:name="sub_33011184"/>
      <w:bookmarkStart w:id="9311" w:name="sub_33016144"/>
      <w:bookmarkStart w:id="9312" w:name="sub_33011544"/>
      <w:bookmarkStart w:id="9313" w:name="sub_33016244"/>
      <w:bookmarkStart w:id="9314" w:name="sub_33011214441"/>
      <w:bookmarkStart w:id="9315" w:name="sub_33011132441"/>
      <w:bookmarkStart w:id="9316" w:name="sub_33011213441"/>
      <w:bookmarkStart w:id="9317" w:name="sub_33011131441"/>
      <w:bookmarkStart w:id="9318" w:name="sub_3301122841"/>
      <w:bookmarkStart w:id="9319" w:name="sub_33012341"/>
      <w:bookmarkStart w:id="9320" w:name="sub_330151641"/>
      <w:bookmarkStart w:id="9321" w:name="sub_330152641"/>
      <w:bookmarkStart w:id="9322" w:name="sub_3301101241"/>
      <w:bookmarkStart w:id="9323" w:name="sub_330191241"/>
      <w:bookmarkStart w:id="9324" w:name="sub_330155241"/>
      <w:bookmarkStart w:id="9325" w:name="sub_3301153241"/>
      <w:bookmarkStart w:id="9326" w:name="sub_3301102241"/>
      <w:bookmarkStart w:id="9327" w:name="sub_330192241"/>
      <w:bookmarkStart w:id="9328" w:name="sub_330156241"/>
      <w:bookmarkStart w:id="9329" w:name="sub_3301154241"/>
      <w:bookmarkStart w:id="9330" w:name="sub_33011214341"/>
      <w:bookmarkStart w:id="9331" w:name="sub_33011132341"/>
      <w:bookmarkStart w:id="9332" w:name="sub_33011213341"/>
      <w:bookmarkStart w:id="9333" w:name="sub_33011131341"/>
      <w:bookmarkStart w:id="9334" w:name="sub_3301122741"/>
      <w:bookmarkStart w:id="9335" w:name="sub_33012241"/>
      <w:bookmarkStart w:id="9336" w:name="sub_330151541"/>
      <w:bookmarkStart w:id="9337" w:name="sub_330152541"/>
      <w:bookmarkStart w:id="9338" w:name="sub_3301101141"/>
      <w:bookmarkStart w:id="9339" w:name="sub_330191141"/>
      <w:bookmarkStart w:id="9340" w:name="sub_330155141"/>
      <w:bookmarkStart w:id="9341" w:name="sub_3301153141"/>
      <w:bookmarkStart w:id="9342" w:name="sub_3301102141"/>
      <w:bookmarkStart w:id="9343" w:name="sub_330192141"/>
      <w:bookmarkStart w:id="9344" w:name="sub_330156141"/>
      <w:bookmarkStart w:id="9345" w:name="sub_3301154141"/>
      <w:bookmarkStart w:id="9346" w:name="sub_3301122481"/>
      <w:bookmarkStart w:id="9347" w:name="sub_33011081"/>
      <w:bookmarkStart w:id="9348" w:name="sub_330151281"/>
      <w:bookmarkStart w:id="9349" w:name="sub_330152281"/>
      <w:bookmarkStart w:id="9350" w:name="sub_3301122381"/>
      <w:bookmarkStart w:id="9351" w:name="sub_3301981"/>
      <w:bookmarkStart w:id="9352" w:name="sub_330151181"/>
      <w:bookmarkStart w:id="9353" w:name="sub_330152181"/>
      <w:bookmarkStart w:id="9354" w:name="sub_33016301"/>
      <w:bookmarkStart w:id="9355" w:name="sub_33015301"/>
      <w:bookmarkStart w:id="9356" w:name="sub_33011341"/>
      <w:bookmarkStart w:id="9357" w:name="sub_330111141"/>
      <w:bookmarkStart w:id="9358" w:name="sub_330161101"/>
      <w:bookmarkStart w:id="9359" w:name="sub_330115101"/>
      <w:bookmarkStart w:id="9360" w:name="sub_330162101"/>
      <w:bookmarkStart w:id="9361" w:name="sub_330116101"/>
      <w:bookmarkStart w:id="9362" w:name="sub_33011224161"/>
      <w:bookmarkStart w:id="9363" w:name="sub_3301512161"/>
      <w:bookmarkStart w:id="9364" w:name="sub_33011223161"/>
      <w:bookmarkStart w:id="9365" w:name="sub_3301511161"/>
      <w:bookmarkStart w:id="9366" w:name="sub_33016561"/>
      <w:bookmarkStart w:id="9367" w:name="sub_33011961"/>
      <w:bookmarkStart w:id="9368" w:name="sub_330161361"/>
      <w:bookmarkStart w:id="9369" w:name="sub_330162361"/>
      <w:bookmarkStart w:id="9370" w:name="sub_33011224261"/>
      <w:bookmarkStart w:id="9371" w:name="sub_3301512261"/>
      <w:bookmarkStart w:id="9372" w:name="sub_33011223261"/>
      <w:bookmarkStart w:id="9373" w:name="sub_3301511261"/>
      <w:bookmarkStart w:id="9374" w:name="sub_33016661"/>
      <w:bookmarkStart w:id="9375" w:name="sub_330111061"/>
      <w:bookmarkStart w:id="9376" w:name="sub_330161461"/>
      <w:bookmarkStart w:id="9377" w:name="sub_330162461"/>
      <w:bookmarkStart w:id="9378" w:name="sub_330112144121"/>
      <w:bookmarkStart w:id="9379" w:name="sub_330112134121"/>
      <w:bookmarkStart w:id="9380" w:name="sub_33011228121"/>
      <w:bookmarkStart w:id="9381" w:name="sub_3301516121"/>
      <w:bookmarkStart w:id="9382" w:name="sub_33011012121"/>
      <w:bookmarkStart w:id="9383" w:name="sub_3301552121"/>
      <w:bookmarkStart w:id="9384" w:name="sub_33011022121"/>
      <w:bookmarkStart w:id="9385" w:name="sub_3301562121"/>
      <w:bookmarkStart w:id="9386" w:name="sub_330112143121"/>
      <w:bookmarkStart w:id="9387" w:name="sub_330112133121"/>
      <w:bookmarkStart w:id="9388" w:name="sub_33011227121"/>
      <w:bookmarkStart w:id="9389" w:name="sub_3301515121"/>
      <w:bookmarkStart w:id="9390" w:name="sub_33011011121"/>
      <w:bookmarkStart w:id="9391" w:name="sub_3301551121"/>
      <w:bookmarkStart w:id="9392" w:name="sub_33011021121"/>
      <w:bookmarkStart w:id="9393" w:name="sub_3301561121"/>
      <w:bookmarkStart w:id="9394" w:name="sub_33011224521"/>
      <w:bookmarkStart w:id="9395" w:name="sub_3301512521"/>
      <w:bookmarkStart w:id="9396" w:name="sub_33011223521"/>
      <w:bookmarkStart w:id="9397" w:name="sub_3301511521"/>
      <w:bookmarkStart w:id="9398" w:name="sub_33016921"/>
      <w:bookmarkStart w:id="9399" w:name="sub_330113121"/>
      <w:bookmarkStart w:id="9400" w:name="sub_330161721"/>
      <w:bookmarkStart w:id="9401" w:name="sub_330162721"/>
      <w:bookmarkStart w:id="9402" w:name="sub_330112241321"/>
      <w:bookmarkStart w:id="9403" w:name="sub_330112231321"/>
      <w:bookmarkStart w:id="9404" w:name="sub_330165321"/>
      <w:bookmarkStart w:id="9405" w:name="sub_3301613321"/>
      <w:bookmarkStart w:id="9406" w:name="sub_330112242321"/>
      <w:bookmarkStart w:id="9407" w:name="sub_330112232321"/>
      <w:bookmarkStart w:id="9408" w:name="sub_330166321"/>
      <w:bookmarkStart w:id="9409" w:name="sub_3301614321"/>
      <w:bookmarkStart w:id="9410" w:name="sub_330112144221"/>
      <w:bookmarkStart w:id="9411" w:name="sub_330112134221"/>
      <w:bookmarkStart w:id="9412" w:name="sub_33011228221"/>
      <w:bookmarkStart w:id="9413" w:name="sub_3301516221"/>
      <w:bookmarkStart w:id="9414" w:name="sub_33011012221"/>
      <w:bookmarkStart w:id="9415" w:name="sub_3301552221"/>
      <w:bookmarkStart w:id="9416" w:name="sub_33011022221"/>
      <w:bookmarkStart w:id="9417" w:name="sub_3301562221"/>
      <w:bookmarkStart w:id="9418" w:name="sub_330112143221"/>
      <w:bookmarkStart w:id="9419" w:name="sub_330112133221"/>
      <w:bookmarkStart w:id="9420" w:name="sub_33011227221"/>
      <w:bookmarkStart w:id="9421" w:name="sub_3301515221"/>
      <w:bookmarkStart w:id="9422" w:name="sub_33011011221"/>
      <w:bookmarkStart w:id="9423" w:name="sub_3301551221"/>
      <w:bookmarkStart w:id="9424" w:name="sub_33011021221"/>
      <w:bookmarkStart w:id="9425" w:name="sub_3301561221"/>
      <w:bookmarkStart w:id="9426" w:name="sub_33011224621"/>
      <w:bookmarkStart w:id="9427" w:name="sub_3301512621"/>
      <w:bookmarkStart w:id="9428" w:name="sub_33011223621"/>
      <w:bookmarkStart w:id="9429" w:name="sub_3301511621"/>
      <w:bookmarkStart w:id="9430" w:name="sub_330161021"/>
      <w:bookmarkStart w:id="9431" w:name="sub_330113221"/>
      <w:bookmarkStart w:id="9432" w:name="sub_330161821"/>
      <w:bookmarkStart w:id="9433" w:name="sub_330162821"/>
      <w:bookmarkStart w:id="9434" w:name="sub_330112241421"/>
      <w:bookmarkStart w:id="9435" w:name="sub_330112231421"/>
      <w:bookmarkStart w:id="9436" w:name="sub_330165421"/>
      <w:bookmarkStart w:id="9437" w:name="sub_3301613421"/>
      <w:bookmarkStart w:id="9438" w:name="sub_330112242421"/>
      <w:bookmarkStart w:id="9439" w:name="sub_330112232421"/>
      <w:bookmarkStart w:id="9440" w:name="sub_330166421"/>
      <w:bookmarkStart w:id="9441" w:name="sub_3301614421"/>
      <w:bookmarkStart w:id="9442" w:name="sub_33011214431"/>
      <w:bookmarkStart w:id="9443" w:name="sub_33011132431"/>
      <w:bookmarkStart w:id="9444" w:name="sub_33011213431"/>
      <w:bookmarkStart w:id="9445" w:name="sub_33011131431"/>
      <w:bookmarkStart w:id="9446" w:name="sub_3301122831"/>
      <w:bookmarkStart w:id="9447" w:name="sub_33012331"/>
      <w:bookmarkStart w:id="9448" w:name="sub_330151631"/>
      <w:bookmarkStart w:id="9449" w:name="sub_330152631"/>
      <w:bookmarkStart w:id="9450" w:name="sub_3301101231"/>
      <w:bookmarkStart w:id="9451" w:name="sub_330191231"/>
      <w:bookmarkStart w:id="9452" w:name="sub_330155231"/>
      <w:bookmarkStart w:id="9453" w:name="sub_3301153231"/>
      <w:bookmarkStart w:id="9454" w:name="sub_3301102231"/>
      <w:bookmarkStart w:id="9455" w:name="sub_330192231"/>
      <w:bookmarkStart w:id="9456" w:name="sub_330156231"/>
      <w:bookmarkStart w:id="9457" w:name="sub_3301154231"/>
      <w:bookmarkStart w:id="9458" w:name="sub_33011214331"/>
      <w:bookmarkStart w:id="9459" w:name="sub_33011132331"/>
      <w:bookmarkStart w:id="9460" w:name="sub_33011213331"/>
      <w:bookmarkStart w:id="9461" w:name="sub_33011131331"/>
      <w:bookmarkStart w:id="9462" w:name="sub_3301122731"/>
      <w:bookmarkStart w:id="9463" w:name="sub_33012231"/>
      <w:bookmarkStart w:id="9464" w:name="sub_330151531"/>
      <w:bookmarkStart w:id="9465" w:name="sub_330152531"/>
      <w:bookmarkStart w:id="9466" w:name="sub_3301101131"/>
      <w:bookmarkStart w:id="9467" w:name="sub_330191131"/>
      <w:bookmarkStart w:id="9468" w:name="sub_330155131"/>
      <w:bookmarkStart w:id="9469" w:name="sub_3301153131"/>
      <w:bookmarkStart w:id="9470" w:name="sub_3301102131"/>
      <w:bookmarkStart w:id="9471" w:name="sub_330192131"/>
      <w:bookmarkStart w:id="9472" w:name="sub_330156131"/>
      <w:bookmarkStart w:id="9473" w:name="sub_3301154131"/>
      <w:bookmarkStart w:id="9474" w:name="sub_3301122471"/>
      <w:bookmarkStart w:id="9475" w:name="sub_33011071"/>
      <w:bookmarkStart w:id="9476" w:name="sub_330151271"/>
      <w:bookmarkStart w:id="9477" w:name="sub_330152271"/>
      <w:bookmarkStart w:id="9478" w:name="sub_3301122371"/>
      <w:bookmarkStart w:id="9479" w:name="sub_3301971"/>
      <w:bookmarkStart w:id="9480" w:name="sub_330151171"/>
      <w:bookmarkStart w:id="9481" w:name="sub_330152171"/>
      <w:bookmarkStart w:id="9482" w:name="sub_33016201"/>
      <w:bookmarkStart w:id="9483" w:name="sub_33015201"/>
      <w:bookmarkStart w:id="9484" w:name="sub_33011331"/>
      <w:bookmarkStart w:id="9485" w:name="sub_330111131"/>
      <w:bookmarkStart w:id="9486" w:name="sub_33016191"/>
      <w:bookmarkStart w:id="9487" w:name="sub_33011591"/>
      <w:bookmarkStart w:id="9488" w:name="sub_33016291"/>
      <w:bookmarkStart w:id="9489" w:name="sub_33011691"/>
      <w:bookmarkStart w:id="9490" w:name="sub_33011224151"/>
      <w:bookmarkStart w:id="9491" w:name="sub_3301512151"/>
      <w:bookmarkStart w:id="9492" w:name="sub_33011223151"/>
      <w:bookmarkStart w:id="9493" w:name="sub_3301511151"/>
      <w:bookmarkStart w:id="9494" w:name="sub_33016551"/>
      <w:bookmarkStart w:id="9495" w:name="sub_33011951"/>
      <w:bookmarkStart w:id="9496" w:name="sub_330161351"/>
      <w:bookmarkStart w:id="9497" w:name="sub_330162351"/>
      <w:bookmarkStart w:id="9498" w:name="sub_33011224251"/>
      <w:bookmarkStart w:id="9499" w:name="sub_3301512251"/>
      <w:bookmarkStart w:id="9500" w:name="sub_33011223251"/>
      <w:bookmarkStart w:id="9501" w:name="sub_3301511251"/>
      <w:bookmarkStart w:id="9502" w:name="sub_33016651"/>
      <w:bookmarkStart w:id="9503" w:name="sub_330111051"/>
      <w:bookmarkStart w:id="9504" w:name="sub_330161451"/>
      <w:bookmarkStart w:id="9505" w:name="sub_330162451"/>
      <w:bookmarkStart w:id="9506" w:name="sub_330112144111"/>
      <w:bookmarkStart w:id="9507" w:name="sub_330112134111"/>
      <w:bookmarkStart w:id="9508" w:name="sub_33011228111"/>
      <w:bookmarkStart w:id="9509" w:name="sub_3301516111"/>
      <w:bookmarkStart w:id="9510" w:name="sub_33011012111"/>
      <w:bookmarkStart w:id="9511" w:name="sub_3301552111"/>
      <w:bookmarkStart w:id="9512" w:name="sub_33011022111"/>
      <w:bookmarkStart w:id="9513" w:name="sub_3301562111"/>
      <w:bookmarkStart w:id="9514" w:name="sub_330112143111"/>
      <w:bookmarkStart w:id="9515" w:name="sub_330112133111"/>
      <w:bookmarkStart w:id="9516" w:name="sub_33011227111"/>
      <w:bookmarkStart w:id="9517" w:name="sub_3301515111"/>
      <w:bookmarkStart w:id="9518" w:name="sub_33011011111"/>
      <w:bookmarkStart w:id="9519" w:name="sub_3301551111"/>
      <w:bookmarkStart w:id="9520" w:name="sub_33011021111"/>
      <w:bookmarkStart w:id="9521" w:name="sub_3301561111"/>
      <w:bookmarkStart w:id="9522" w:name="sub_33011224511"/>
      <w:bookmarkStart w:id="9523" w:name="sub_3301512511"/>
      <w:bookmarkStart w:id="9524" w:name="sub_33011223511"/>
      <w:bookmarkStart w:id="9525" w:name="sub_3301511511"/>
      <w:bookmarkStart w:id="9526" w:name="sub_33016911"/>
      <w:bookmarkStart w:id="9527" w:name="sub_330113111"/>
      <w:bookmarkStart w:id="9528" w:name="sub_330161711"/>
      <w:bookmarkStart w:id="9529" w:name="sub_330162711"/>
      <w:bookmarkStart w:id="9530" w:name="sub_330112241311"/>
      <w:bookmarkStart w:id="9531" w:name="sub_330112231311"/>
      <w:bookmarkStart w:id="9532" w:name="sub_330165311"/>
      <w:bookmarkStart w:id="9533" w:name="sub_3301613311"/>
      <w:bookmarkStart w:id="9534" w:name="sub_330112242311"/>
      <w:bookmarkStart w:id="9535" w:name="sub_330112232311"/>
      <w:bookmarkStart w:id="9536" w:name="sub_330166311"/>
      <w:bookmarkStart w:id="9537" w:name="sub_3301614311"/>
      <w:bookmarkStart w:id="9538" w:name="sub_330112144211"/>
      <w:bookmarkStart w:id="9539" w:name="sub_330112134211"/>
      <w:bookmarkStart w:id="9540" w:name="sub_33011228211"/>
      <w:bookmarkStart w:id="9541" w:name="sub_3301516211"/>
      <w:bookmarkStart w:id="9542" w:name="sub_33011012211"/>
      <w:bookmarkStart w:id="9543" w:name="sub_3301552211"/>
      <w:bookmarkStart w:id="9544" w:name="sub_33011022211"/>
      <w:bookmarkStart w:id="9545" w:name="sub_3301562211"/>
      <w:bookmarkStart w:id="9546" w:name="sub_330112143211"/>
      <w:bookmarkStart w:id="9547" w:name="sub_330112133211"/>
      <w:bookmarkStart w:id="9548" w:name="sub_33011227211"/>
      <w:bookmarkStart w:id="9549" w:name="sub_3301515211"/>
      <w:bookmarkStart w:id="9550" w:name="sub_33011011211"/>
      <w:bookmarkStart w:id="9551" w:name="sub_3301551211"/>
      <w:bookmarkStart w:id="9552" w:name="sub_33011021211"/>
      <w:bookmarkStart w:id="9553" w:name="sub_3301561211"/>
      <w:bookmarkStart w:id="9554" w:name="sub_33011224611"/>
      <w:bookmarkStart w:id="9555" w:name="sub_3301512611"/>
      <w:bookmarkStart w:id="9556" w:name="sub_33011223611"/>
      <w:bookmarkStart w:id="9557" w:name="sub_3301511611"/>
      <w:bookmarkStart w:id="9558" w:name="sub_330161011"/>
      <w:bookmarkStart w:id="9559" w:name="sub_330113211"/>
      <w:bookmarkStart w:id="9560" w:name="sub_330161811"/>
      <w:bookmarkStart w:id="9561" w:name="sub_330162811"/>
      <w:bookmarkStart w:id="9562" w:name="sub_330112241411"/>
      <w:bookmarkStart w:id="9563" w:name="sub_330112231411"/>
      <w:bookmarkStart w:id="9564" w:name="sub_330165411"/>
      <w:bookmarkStart w:id="9565" w:name="sub_3301613411"/>
      <w:bookmarkStart w:id="9566" w:name="sub_330112242411"/>
      <w:bookmarkStart w:id="9567" w:name="sub_330112232411"/>
      <w:bookmarkStart w:id="9568" w:name="sub_330166411"/>
      <w:bookmarkStart w:id="9569" w:name="sub_3301614411"/>
      <w:bookmarkStart w:id="9570" w:name="sub_330116441"/>
      <w:bookmarkStart w:id="9571" w:name="sub_33011041"/>
      <w:bookmarkStart w:id="9572" w:name="sub_330151241"/>
      <w:bookmarkStart w:id="9573" w:name="sub_330152241"/>
      <w:bookmarkStart w:id="9574" w:name="sub_3301122341"/>
      <w:bookmarkStart w:id="9575" w:name="sub_3301941"/>
      <w:bookmarkStart w:id="9576" w:name="sub_330151141"/>
      <w:bookmarkStart w:id="9577" w:name="sub_330152141"/>
      <w:bookmarkStart w:id="9578" w:name="sub_3301681"/>
      <w:bookmarkStart w:id="9579" w:name="sub_3301581"/>
      <w:bookmarkStart w:id="9580" w:name="sub_33011301"/>
      <w:bookmarkStart w:id="9581" w:name="sub_330111101"/>
      <w:bookmarkStart w:id="9582" w:name="sub_33016161"/>
      <w:bookmarkStart w:id="9583" w:name="sub_33011561"/>
      <w:bookmarkStart w:id="9584" w:name="sub_33016261"/>
      <w:bookmarkStart w:id="9585" w:name="sub_33011661"/>
      <w:bookmarkStart w:id="9586" w:name="sub_33011224121"/>
      <w:bookmarkStart w:id="9587" w:name="sub_3301512121"/>
      <w:bookmarkStart w:id="9588" w:name="sub_33011223121"/>
      <w:bookmarkStart w:id="9589" w:name="sub_3301511121"/>
      <w:bookmarkStart w:id="9590" w:name="sub_33016521"/>
      <w:bookmarkStart w:id="9591" w:name="sub_33011921"/>
      <w:bookmarkStart w:id="9592" w:name="sub_330161321"/>
      <w:bookmarkStart w:id="9593" w:name="sub_330162321"/>
      <w:bookmarkStart w:id="9594" w:name="sub_33011224221"/>
      <w:bookmarkStart w:id="9595" w:name="sub_3301512221"/>
      <w:bookmarkStart w:id="9596" w:name="sub_33011223221"/>
      <w:bookmarkStart w:id="9597" w:name="sub_3301511221"/>
      <w:bookmarkStart w:id="9598" w:name="sub_33016621"/>
      <w:bookmarkStart w:id="9599" w:name="sub_330111021"/>
      <w:bookmarkStart w:id="9600" w:name="sub_330161421"/>
      <w:bookmarkStart w:id="9601" w:name="sub_330162421"/>
      <w:bookmarkStart w:id="9602" w:name="sub_3301122431"/>
      <w:bookmarkStart w:id="9603" w:name="sub_33011031"/>
      <w:bookmarkStart w:id="9604" w:name="sub_330151231"/>
      <w:bookmarkStart w:id="9605" w:name="sub_330152231"/>
      <w:bookmarkStart w:id="9606" w:name="sub_3301122331"/>
      <w:bookmarkStart w:id="9607" w:name="sub_3301931"/>
      <w:bookmarkStart w:id="9608" w:name="sub_330151131"/>
      <w:bookmarkStart w:id="9609" w:name="sub_330152131"/>
      <w:bookmarkStart w:id="9610" w:name="sub_3301671"/>
      <w:bookmarkStart w:id="9611" w:name="sub_3301571"/>
      <w:bookmarkStart w:id="9612" w:name="sub_33011201"/>
      <w:bookmarkStart w:id="9613" w:name="sub_33011191"/>
      <w:bookmarkStart w:id="9614" w:name="sub_33016151"/>
      <w:bookmarkStart w:id="9615" w:name="sub_33011551"/>
      <w:bookmarkStart w:id="9616" w:name="sub_33016251"/>
      <w:bookmarkStart w:id="9617" w:name="sub_33011651"/>
      <w:bookmarkStart w:id="9618" w:name="sub_33011224111"/>
      <w:bookmarkStart w:id="9619" w:name="sub_3301512111"/>
      <w:bookmarkStart w:id="9620" w:name="sub_33011223111"/>
      <w:bookmarkStart w:id="9621" w:name="sub_3301511111"/>
      <w:bookmarkStart w:id="9622" w:name="sub_33016511"/>
      <w:bookmarkStart w:id="9623" w:name="sub_33011911"/>
      <w:bookmarkStart w:id="9624" w:name="sub_330161311"/>
      <w:bookmarkStart w:id="9625" w:name="sub_330162311"/>
      <w:bookmarkStart w:id="9626" w:name="sub_33011224211"/>
      <w:bookmarkStart w:id="9627" w:name="sub_3301512211"/>
      <w:bookmarkStart w:id="9628" w:name="sub_33011223211"/>
      <w:bookmarkStart w:id="9629" w:name="sub_3301511211"/>
      <w:bookmarkStart w:id="9630" w:name="sub_33016611"/>
      <w:bookmarkStart w:id="9631" w:name="sub_330111011"/>
      <w:bookmarkStart w:id="9632" w:name="sub_330161411"/>
      <w:bookmarkStart w:id="9633" w:name="sub_330162411"/>
      <w:bookmarkStart w:id="9634" w:name="sub_330111441"/>
      <w:bookmarkStart w:id="9635" w:name="sub_3301541"/>
      <w:bookmarkStart w:id="9636" w:name="sub_3301181"/>
      <w:bookmarkStart w:id="9637" w:name="sub_33011161"/>
      <w:bookmarkStart w:id="9638" w:name="sub_33016121"/>
      <w:bookmarkStart w:id="9639" w:name="sub_33011521"/>
      <w:bookmarkStart w:id="9640" w:name="sub_33016221"/>
      <w:bookmarkStart w:id="9641" w:name="sub_33011621"/>
      <w:bookmarkStart w:id="9642" w:name="sub_3301631"/>
      <w:bookmarkStart w:id="9643" w:name="sub_3301531"/>
      <w:bookmarkStart w:id="9644" w:name="sub_3301171"/>
      <w:bookmarkStart w:id="9645" w:name="sub_33011151"/>
      <w:bookmarkStart w:id="9646" w:name="sub_33016111"/>
      <w:bookmarkStart w:id="9647" w:name="sub_33011511"/>
      <w:bookmarkStart w:id="9648" w:name="sub_33016211"/>
      <w:bookmarkStart w:id="9649" w:name="sub_33011611"/>
      <w:bookmarkStart w:id="9650" w:name="sub_33011241"/>
      <w:bookmarkStart w:id="9651" w:name="sub_33011121"/>
      <w:bookmarkStart w:id="9652" w:name="sub_3301135"/>
      <w:bookmarkStart w:id="9653" w:name="sub_33011115"/>
      <w:bookmarkStart w:id="9654" w:name="sub_330141"/>
      <w:bookmarkStart w:id="9655" w:name="sub_33021"/>
      <w:bookmarkStart w:id="9656" w:name="sub_330128"/>
      <w:bookmarkStart w:id="9657" w:name="sub_330131"/>
      <w:bookmarkStart w:id="9658" w:name="sub_3301141"/>
      <w:bookmarkStart w:id="9659" w:name="sub_330112213"/>
      <w:bookmarkStart w:id="9660" w:name="sub_330112113"/>
      <w:bookmarkStart w:id="9661" w:name="sub_330171"/>
      <w:bookmarkStart w:id="9662" w:name="sub_33011233"/>
      <w:bookmarkStart w:id="9663" w:name="sub_330112221"/>
      <w:bookmarkStart w:id="9664" w:name="sub_330112121"/>
      <w:bookmarkStart w:id="9665" w:name="sub_330181"/>
      <w:bookmarkStart w:id="9666" w:name="sub_3301641"/>
      <w:bookmarkStart w:id="9667" w:name="sub_3301121411"/>
      <w:bookmarkStart w:id="9668" w:name="sub_330112611"/>
      <w:bookmarkStart w:id="9669" w:name="sub_3301113211"/>
      <w:bookmarkStart w:id="9670" w:name="sub_3301114211"/>
      <w:bookmarkStart w:id="9671" w:name="sub_3301121311"/>
      <w:bookmarkStart w:id="9672" w:name="sub_330112511"/>
      <w:bookmarkStart w:id="9673" w:name="sub_3301113111"/>
      <w:bookmarkStart w:id="9674" w:name="sub_3301114111"/>
      <w:bookmarkStart w:id="9675" w:name="sub_330112251"/>
      <w:bookmarkStart w:id="9676" w:name="sub_330112151"/>
      <w:bookmarkStart w:id="9677" w:name="sub_3301201"/>
      <w:bookmarkStart w:id="9678" w:name="sub_33011271"/>
      <w:bookmarkStart w:id="9679" w:name="sub_33015131"/>
      <w:bookmarkStart w:id="9680" w:name="sub_330111331"/>
      <w:bookmarkStart w:id="9681" w:name="sub_33015231"/>
      <w:bookmarkStart w:id="9682" w:name="sub_330111431"/>
      <w:bookmarkStart w:id="9683" w:name="sub_3301121421"/>
      <w:bookmarkStart w:id="9684" w:name="sub_330112621"/>
      <w:bookmarkStart w:id="9685" w:name="sub_3301113221"/>
      <w:bookmarkStart w:id="9686" w:name="sub_3301114221"/>
      <w:bookmarkStart w:id="9687" w:name="sub_3301121321"/>
      <w:bookmarkStart w:id="9688" w:name="sub_330112521"/>
      <w:bookmarkStart w:id="9689" w:name="sub_3301113121"/>
      <w:bookmarkStart w:id="9690" w:name="sub_3301114121"/>
      <w:bookmarkStart w:id="9691" w:name="sub_330112261"/>
      <w:bookmarkStart w:id="9692" w:name="sub_330112161"/>
      <w:bookmarkStart w:id="9693" w:name="sub_3301211"/>
      <w:bookmarkStart w:id="9694" w:name="sub_33011281"/>
      <w:bookmarkStart w:id="9695" w:name="sub_33015141"/>
      <w:bookmarkStart w:id="9696" w:name="sub_330111341"/>
      <w:bookmarkStart w:id="9697" w:name="sub_33015241"/>
      <w:bookmarkStart w:id="9698" w:name="sub_3301122441"/>
      <w:bookmarkStart w:id="9699" w:name="sub_3301126411"/>
      <w:bookmarkStart w:id="9700" w:name="sub_33011142411"/>
      <w:bookmarkStart w:id="9701" w:name="sub_3301125411"/>
      <w:bookmarkStart w:id="9702" w:name="sub_33011141411"/>
      <w:bookmarkStart w:id="9703" w:name="sub_3301121811"/>
      <w:bookmarkStart w:id="9704" w:name="sub_3301121011"/>
      <w:bookmarkStart w:id="9705" w:name="sub_3301113611"/>
      <w:bookmarkStart w:id="9706" w:name="sub_3301114611"/>
      <w:bookmarkStart w:id="9707" w:name="sub_33015221211"/>
      <w:bookmarkStart w:id="9708" w:name="sub_33015211211"/>
      <w:bookmarkStart w:id="9709" w:name="sub_3301117211"/>
      <w:bookmarkStart w:id="9710" w:name="sub_3301163211"/>
      <w:bookmarkStart w:id="9711" w:name="sub_33015222211"/>
      <w:bookmarkStart w:id="9712" w:name="sub_33015212211"/>
      <w:bookmarkStart w:id="9713" w:name="sub_3301118211"/>
      <w:bookmarkStart w:id="9714" w:name="sub_3301164211"/>
      <w:bookmarkStart w:id="9715" w:name="sub_3301126311"/>
      <w:bookmarkStart w:id="9716" w:name="sub_33011142311"/>
      <w:bookmarkStart w:id="9717" w:name="sub_3301125311"/>
      <w:bookmarkStart w:id="9718" w:name="sub_33011141311"/>
      <w:bookmarkStart w:id="9719" w:name="sub_3301121711"/>
      <w:bookmarkStart w:id="9720" w:name="sub_330112911"/>
      <w:bookmarkStart w:id="9721" w:name="sub_3301113511"/>
      <w:bookmarkStart w:id="9722" w:name="sub_3301114511"/>
      <w:bookmarkStart w:id="9723" w:name="sub_33015221111"/>
      <w:bookmarkStart w:id="9724" w:name="sub_33015211111"/>
      <w:bookmarkStart w:id="9725" w:name="sub_3301117111"/>
      <w:bookmarkStart w:id="9726" w:name="sub_3301163111"/>
      <w:bookmarkStart w:id="9727" w:name="sub_33015222111"/>
      <w:bookmarkStart w:id="9728" w:name="sub_33015212111"/>
      <w:bookmarkStart w:id="9729" w:name="sub_3301118111"/>
      <w:bookmarkStart w:id="9730" w:name="sub_3301164111"/>
      <w:bookmarkStart w:id="9731" w:name="sub_3301121451"/>
      <w:bookmarkStart w:id="9732" w:name="sub_330112651"/>
      <w:bookmarkStart w:id="9733" w:name="sub_3301113251"/>
      <w:bookmarkStart w:id="9734" w:name="sub_3301114251"/>
      <w:bookmarkStart w:id="9735" w:name="sub_3301121351"/>
      <w:bookmarkStart w:id="9736" w:name="sub_330112551"/>
      <w:bookmarkStart w:id="9737" w:name="sub_3301113151"/>
      <w:bookmarkStart w:id="9738" w:name="sub_3301114151"/>
      <w:bookmarkStart w:id="9739" w:name="sub_330112291"/>
      <w:bookmarkStart w:id="9740" w:name="sub_330112191"/>
      <w:bookmarkStart w:id="9741" w:name="sub_3301241"/>
      <w:bookmarkStart w:id="9742" w:name="sub_330112201"/>
      <w:bookmarkStart w:id="9743" w:name="sub_33015171"/>
      <w:bookmarkStart w:id="9744" w:name="sub_330111371"/>
      <w:bookmarkStart w:id="9745" w:name="sub_33015271"/>
      <w:bookmarkStart w:id="9746" w:name="sub_330111471"/>
      <w:bookmarkStart w:id="9747" w:name="sub_330110131"/>
      <w:bookmarkStart w:id="9748" w:name="sub_3301522131"/>
      <w:bookmarkStart w:id="9749" w:name="sub_33019131"/>
      <w:bookmarkStart w:id="9750" w:name="sub_3301521131"/>
      <w:bookmarkStart w:id="9751" w:name="sub_33015531"/>
      <w:bookmarkStart w:id="9752" w:name="sub_330111731"/>
      <w:bookmarkStart w:id="9753" w:name="sub_330115331"/>
      <w:bookmarkStart w:id="9754" w:name="sub_330116331"/>
      <w:bookmarkStart w:id="9755" w:name="sub_330110231"/>
      <w:bookmarkStart w:id="9756" w:name="sub_3301522231"/>
      <w:bookmarkStart w:id="9757" w:name="sub_33019231"/>
      <w:bookmarkStart w:id="9758" w:name="sub_3301521231"/>
      <w:bookmarkStart w:id="9759" w:name="sub_33015631"/>
      <w:bookmarkStart w:id="9760" w:name="sub_330111831"/>
      <w:bookmarkStart w:id="9761" w:name="sub_330115431"/>
      <w:bookmarkStart w:id="9762" w:name="sub_330116431"/>
      <w:bookmarkStart w:id="9763" w:name="sub_3301126421"/>
      <w:bookmarkStart w:id="9764" w:name="sub_33011142421"/>
      <w:bookmarkStart w:id="9765" w:name="sub_3301125421"/>
      <w:bookmarkStart w:id="9766" w:name="sub_33011141421"/>
      <w:bookmarkStart w:id="9767" w:name="sub_3301121821"/>
      <w:bookmarkStart w:id="9768" w:name="sub_3301121021"/>
      <w:bookmarkStart w:id="9769" w:name="sub_3301113621"/>
      <w:bookmarkStart w:id="9770" w:name="sub_3301114621"/>
      <w:bookmarkStart w:id="9771" w:name="sub_33015221221"/>
      <w:bookmarkStart w:id="9772" w:name="sub_33015211221"/>
      <w:bookmarkStart w:id="9773" w:name="sub_3301117221"/>
      <w:bookmarkStart w:id="9774" w:name="sub_3301163221"/>
      <w:bookmarkStart w:id="9775" w:name="sub_33015222221"/>
      <w:bookmarkStart w:id="9776" w:name="sub_33015212221"/>
      <w:bookmarkStart w:id="9777" w:name="sub_3301118221"/>
      <w:bookmarkStart w:id="9778" w:name="sub_3301164221"/>
      <w:bookmarkStart w:id="9779" w:name="sub_3301126321"/>
      <w:bookmarkStart w:id="9780" w:name="sub_33011142321"/>
      <w:bookmarkStart w:id="9781" w:name="sub_3301125321"/>
      <w:bookmarkStart w:id="9782" w:name="sub_33011141321"/>
      <w:bookmarkStart w:id="9783" w:name="sub_3301121721"/>
      <w:bookmarkStart w:id="9784" w:name="sub_330112921"/>
      <w:bookmarkStart w:id="9785" w:name="sub_3301113521"/>
      <w:bookmarkStart w:id="9786" w:name="sub_3301114521"/>
      <w:bookmarkStart w:id="9787" w:name="sub_33015221121"/>
      <w:bookmarkStart w:id="9788" w:name="sub_33015211121"/>
      <w:bookmarkStart w:id="9789" w:name="sub_3301117121"/>
      <w:bookmarkStart w:id="9790" w:name="sub_3301163121"/>
      <w:bookmarkStart w:id="9791" w:name="sub_33015222121"/>
      <w:bookmarkStart w:id="9792" w:name="sub_33015212121"/>
      <w:bookmarkStart w:id="9793" w:name="sub_3301118121"/>
      <w:bookmarkStart w:id="9794" w:name="sub_3301164121"/>
      <w:bookmarkStart w:id="9795" w:name="sub_3301121461"/>
      <w:bookmarkStart w:id="9796" w:name="sub_330112661"/>
      <w:bookmarkStart w:id="9797" w:name="sub_3301113261"/>
      <w:bookmarkStart w:id="9798" w:name="sub_3301114261"/>
      <w:bookmarkStart w:id="9799" w:name="sub_3301121361"/>
      <w:bookmarkStart w:id="9800" w:name="sub_330112561"/>
      <w:bookmarkStart w:id="9801" w:name="sub_3301113161"/>
      <w:bookmarkStart w:id="9802" w:name="sub_3301114161"/>
      <w:bookmarkStart w:id="9803" w:name="sub_3301122101"/>
      <w:bookmarkStart w:id="9804" w:name="sub_3301121101"/>
      <w:bookmarkStart w:id="9805" w:name="sub_3301251"/>
      <w:bookmarkStart w:id="9806" w:name="sub_330112301"/>
      <w:bookmarkStart w:id="9807" w:name="sub_33015181"/>
      <w:bookmarkStart w:id="9808" w:name="sub_330111381"/>
      <w:bookmarkStart w:id="9809" w:name="sub_33015281"/>
      <w:bookmarkStart w:id="9810" w:name="sub_330111481"/>
      <w:bookmarkStart w:id="9811" w:name="sub_330110141"/>
      <w:bookmarkStart w:id="9812" w:name="sub_3301522141"/>
      <w:bookmarkStart w:id="9813" w:name="sub_33019141"/>
      <w:bookmarkStart w:id="9814" w:name="sub_3301521141"/>
      <w:bookmarkStart w:id="9815" w:name="sub_33015541"/>
      <w:bookmarkStart w:id="9816" w:name="sub_330111741"/>
      <w:bookmarkStart w:id="9817" w:name="sub_330115341"/>
      <w:bookmarkStart w:id="9818" w:name="sub_330116341"/>
      <w:bookmarkStart w:id="9819" w:name="sub_330110241"/>
      <w:bookmarkStart w:id="9820" w:name="sub_3301522241"/>
      <w:bookmarkStart w:id="9821" w:name="sub_33019241"/>
      <w:bookmarkStart w:id="9822" w:name="sub_3301521241"/>
      <w:bookmarkStart w:id="9823" w:name="sub_33015641"/>
      <w:bookmarkStart w:id="9824" w:name="sub_330111841"/>
      <w:bookmarkStart w:id="9825" w:name="sub_330115441"/>
      <w:bookmarkStart w:id="9826" w:name="sub_33011214442"/>
      <w:bookmarkStart w:id="9827" w:name="sub_33011132442"/>
      <w:bookmarkStart w:id="9828" w:name="sub_33011213442"/>
      <w:bookmarkStart w:id="9829" w:name="sub_33011131442"/>
      <w:bookmarkStart w:id="9830" w:name="sub_3301122842"/>
      <w:bookmarkStart w:id="9831" w:name="sub_33012342"/>
      <w:bookmarkStart w:id="9832" w:name="sub_330151642"/>
      <w:bookmarkStart w:id="9833" w:name="sub_330152642"/>
      <w:bookmarkStart w:id="9834" w:name="sub_3301101242"/>
      <w:bookmarkStart w:id="9835" w:name="sub_330191242"/>
      <w:bookmarkStart w:id="9836" w:name="sub_330155242"/>
      <w:bookmarkStart w:id="9837" w:name="sub_3301153242"/>
      <w:bookmarkStart w:id="9838" w:name="sub_3301102242"/>
      <w:bookmarkStart w:id="9839" w:name="sub_330192242"/>
      <w:bookmarkStart w:id="9840" w:name="sub_330156242"/>
      <w:bookmarkStart w:id="9841" w:name="sub_3301154242"/>
      <w:bookmarkStart w:id="9842" w:name="sub_33011214342"/>
      <w:bookmarkStart w:id="9843" w:name="sub_33011132342"/>
      <w:bookmarkStart w:id="9844" w:name="sub_33011213342"/>
      <w:bookmarkStart w:id="9845" w:name="sub_33011131342"/>
      <w:bookmarkStart w:id="9846" w:name="sub_3301122742"/>
      <w:bookmarkStart w:id="9847" w:name="sub_33012242"/>
      <w:bookmarkStart w:id="9848" w:name="sub_330151542"/>
      <w:bookmarkStart w:id="9849" w:name="sub_330152542"/>
      <w:bookmarkStart w:id="9850" w:name="sub_3301101142"/>
      <w:bookmarkStart w:id="9851" w:name="sub_330191142"/>
      <w:bookmarkStart w:id="9852" w:name="sub_330155142"/>
      <w:bookmarkStart w:id="9853" w:name="sub_3301153142"/>
      <w:bookmarkStart w:id="9854" w:name="sub_3301102142"/>
      <w:bookmarkStart w:id="9855" w:name="sub_330192142"/>
      <w:bookmarkStart w:id="9856" w:name="sub_330156142"/>
      <w:bookmarkStart w:id="9857" w:name="sub_3301154142"/>
      <w:bookmarkStart w:id="9858" w:name="sub_3301122482"/>
      <w:bookmarkStart w:id="9859" w:name="sub_33011082"/>
      <w:bookmarkStart w:id="9860" w:name="sub_330151282"/>
      <w:bookmarkStart w:id="9861" w:name="sub_330152282"/>
      <w:bookmarkStart w:id="9862" w:name="sub_3301122382"/>
      <w:bookmarkStart w:id="9863" w:name="sub_3301982"/>
      <w:bookmarkStart w:id="9864" w:name="sub_330151182"/>
      <w:bookmarkStart w:id="9865" w:name="sub_330152182"/>
      <w:bookmarkStart w:id="9866" w:name="sub_33016302"/>
      <w:bookmarkStart w:id="9867" w:name="sub_33015302"/>
      <w:bookmarkStart w:id="9868" w:name="sub_33011342"/>
      <w:bookmarkStart w:id="9869" w:name="sub_330111142"/>
      <w:bookmarkStart w:id="9870" w:name="sub_330161102"/>
      <w:bookmarkStart w:id="9871" w:name="sub_330115102"/>
      <w:bookmarkStart w:id="9872" w:name="sub_330162102"/>
      <w:bookmarkStart w:id="9873" w:name="sub_330116102"/>
      <w:bookmarkStart w:id="9874" w:name="sub_33011224162"/>
      <w:bookmarkStart w:id="9875" w:name="sub_3301512162"/>
      <w:bookmarkStart w:id="9876" w:name="sub_33011223162"/>
      <w:bookmarkStart w:id="9877" w:name="sub_3301511162"/>
      <w:bookmarkStart w:id="9878" w:name="sub_33016562"/>
      <w:bookmarkStart w:id="9879" w:name="sub_33011962"/>
      <w:bookmarkStart w:id="9880" w:name="sub_330161362"/>
      <w:bookmarkStart w:id="9881" w:name="sub_330162362"/>
      <w:bookmarkStart w:id="9882" w:name="sub_33011224262"/>
      <w:bookmarkStart w:id="9883" w:name="sub_3301512262"/>
      <w:bookmarkStart w:id="9884" w:name="sub_33011223262"/>
      <w:bookmarkStart w:id="9885" w:name="sub_3301511262"/>
      <w:bookmarkStart w:id="9886" w:name="sub_33016662"/>
      <w:bookmarkStart w:id="9887" w:name="sub_330111062"/>
      <w:bookmarkStart w:id="9888" w:name="sub_330161462"/>
      <w:bookmarkStart w:id="9889" w:name="sub_330162462"/>
      <w:bookmarkStart w:id="9890" w:name="sub_330112144122"/>
      <w:bookmarkStart w:id="9891" w:name="sub_330112134122"/>
      <w:bookmarkStart w:id="9892" w:name="sub_33011228122"/>
      <w:bookmarkStart w:id="9893" w:name="sub_3301516122"/>
      <w:bookmarkStart w:id="9894" w:name="sub_33011012122"/>
      <w:bookmarkStart w:id="9895" w:name="sub_3301552122"/>
      <w:bookmarkStart w:id="9896" w:name="sub_33011022122"/>
      <w:bookmarkStart w:id="9897" w:name="sub_3301562122"/>
      <w:bookmarkStart w:id="9898" w:name="sub_330112143122"/>
      <w:bookmarkStart w:id="9899" w:name="sub_330112133122"/>
      <w:bookmarkStart w:id="9900" w:name="sub_33011227122"/>
      <w:bookmarkStart w:id="9901" w:name="sub_3301515122"/>
      <w:bookmarkStart w:id="9902" w:name="sub_33011011122"/>
      <w:bookmarkStart w:id="9903" w:name="sub_3301551122"/>
      <w:bookmarkStart w:id="9904" w:name="sub_33011021122"/>
      <w:bookmarkStart w:id="9905" w:name="sub_3301561122"/>
      <w:bookmarkStart w:id="9906" w:name="sub_33011224522"/>
      <w:bookmarkStart w:id="9907" w:name="sub_3301512522"/>
      <w:bookmarkStart w:id="9908" w:name="sub_33011223522"/>
      <w:bookmarkStart w:id="9909" w:name="sub_3301511522"/>
      <w:bookmarkStart w:id="9910" w:name="sub_33016922"/>
      <w:bookmarkStart w:id="9911" w:name="sub_330113122"/>
      <w:bookmarkStart w:id="9912" w:name="sub_330161722"/>
      <w:bookmarkStart w:id="9913" w:name="sub_330162722"/>
      <w:bookmarkStart w:id="9914" w:name="sub_330112241322"/>
      <w:bookmarkStart w:id="9915" w:name="sub_330112231322"/>
      <w:bookmarkStart w:id="9916" w:name="sub_330165322"/>
      <w:bookmarkStart w:id="9917" w:name="sub_3301613322"/>
      <w:bookmarkStart w:id="9918" w:name="sub_330112242322"/>
      <w:bookmarkStart w:id="9919" w:name="sub_330112232322"/>
      <w:bookmarkStart w:id="9920" w:name="sub_330166322"/>
      <w:bookmarkStart w:id="9921" w:name="sub_3301614322"/>
      <w:bookmarkStart w:id="9922" w:name="sub_330112144222"/>
      <w:bookmarkStart w:id="9923" w:name="sub_330112134222"/>
      <w:bookmarkStart w:id="9924" w:name="sub_33011228222"/>
      <w:bookmarkStart w:id="9925" w:name="sub_3301516222"/>
      <w:bookmarkStart w:id="9926" w:name="sub_33011012222"/>
      <w:bookmarkStart w:id="9927" w:name="sub_3301552222"/>
      <w:bookmarkStart w:id="9928" w:name="sub_33011022222"/>
      <w:bookmarkStart w:id="9929" w:name="sub_3301562222"/>
      <w:bookmarkStart w:id="9930" w:name="sub_330112143222"/>
      <w:bookmarkStart w:id="9931" w:name="sub_330112133222"/>
      <w:bookmarkStart w:id="9932" w:name="sub_33011227222"/>
      <w:bookmarkStart w:id="9933" w:name="sub_3301515222"/>
      <w:bookmarkStart w:id="9934" w:name="sub_33011011222"/>
      <w:bookmarkStart w:id="9935" w:name="sub_3301551222"/>
      <w:bookmarkStart w:id="9936" w:name="sub_33011021222"/>
      <w:bookmarkStart w:id="9937" w:name="sub_3301561222"/>
      <w:bookmarkStart w:id="9938" w:name="sub_33011224622"/>
      <w:bookmarkStart w:id="9939" w:name="sub_3301512622"/>
      <w:bookmarkStart w:id="9940" w:name="sub_33011223622"/>
      <w:bookmarkStart w:id="9941" w:name="sub_3301511622"/>
      <w:bookmarkStart w:id="9942" w:name="sub_330161022"/>
      <w:bookmarkStart w:id="9943" w:name="sub_330113222"/>
      <w:bookmarkStart w:id="9944" w:name="sub_330161822"/>
      <w:bookmarkStart w:id="9945" w:name="sub_330162822"/>
      <w:bookmarkStart w:id="9946" w:name="sub_330112241422"/>
      <w:bookmarkStart w:id="9947" w:name="sub_330112231422"/>
      <w:bookmarkStart w:id="9948" w:name="sub_330165422"/>
      <w:bookmarkStart w:id="9949" w:name="sub_3301613422"/>
      <w:bookmarkStart w:id="9950" w:name="sub_330112242422"/>
      <w:bookmarkStart w:id="9951" w:name="sub_330112232422"/>
      <w:bookmarkStart w:id="9952" w:name="sub_330166422"/>
      <w:bookmarkStart w:id="9953" w:name="sub_3301614422"/>
      <w:bookmarkStart w:id="9954" w:name="sub_33011214432"/>
      <w:bookmarkStart w:id="9955" w:name="sub_33011132432"/>
      <w:bookmarkStart w:id="9956" w:name="sub_33011213432"/>
      <w:bookmarkStart w:id="9957" w:name="sub_33011131432"/>
      <w:bookmarkStart w:id="9958" w:name="sub_3301122832"/>
      <w:bookmarkStart w:id="9959" w:name="sub_33012332"/>
      <w:bookmarkStart w:id="9960" w:name="sub_330151632"/>
      <w:bookmarkStart w:id="9961" w:name="sub_330152632"/>
      <w:bookmarkStart w:id="9962" w:name="sub_3301101232"/>
      <w:bookmarkStart w:id="9963" w:name="sub_330191232"/>
      <w:bookmarkStart w:id="9964" w:name="sub_330155232"/>
      <w:bookmarkStart w:id="9965" w:name="sub_3301153232"/>
      <w:bookmarkStart w:id="9966" w:name="sub_3301102232"/>
      <w:bookmarkStart w:id="9967" w:name="sub_330192232"/>
      <w:bookmarkStart w:id="9968" w:name="sub_330156232"/>
      <w:bookmarkStart w:id="9969" w:name="sub_3301154232"/>
      <w:bookmarkStart w:id="9970" w:name="sub_33011214332"/>
      <w:bookmarkStart w:id="9971" w:name="sub_33011132332"/>
      <w:bookmarkStart w:id="9972" w:name="sub_33011213332"/>
      <w:bookmarkStart w:id="9973" w:name="sub_33011131332"/>
      <w:bookmarkStart w:id="9974" w:name="sub_3301122732"/>
      <w:bookmarkStart w:id="9975" w:name="sub_33012232"/>
      <w:bookmarkStart w:id="9976" w:name="sub_330151532"/>
      <w:bookmarkStart w:id="9977" w:name="sub_330152532"/>
      <w:bookmarkStart w:id="9978" w:name="sub_3301101132"/>
      <w:bookmarkStart w:id="9979" w:name="sub_330191132"/>
      <w:bookmarkStart w:id="9980" w:name="sub_330155132"/>
      <w:bookmarkStart w:id="9981" w:name="sub_3301153132"/>
      <w:bookmarkStart w:id="9982" w:name="sub_3301102132"/>
      <w:bookmarkStart w:id="9983" w:name="sub_330192132"/>
      <w:bookmarkStart w:id="9984" w:name="sub_330156132"/>
      <w:bookmarkStart w:id="9985" w:name="sub_3301154132"/>
      <w:bookmarkStart w:id="9986" w:name="sub_3301122472"/>
      <w:bookmarkStart w:id="9987" w:name="sub_33011072"/>
      <w:bookmarkStart w:id="9988" w:name="sub_330151272"/>
      <w:bookmarkStart w:id="9989" w:name="sub_330152272"/>
      <w:bookmarkStart w:id="9990" w:name="sub_3301122372"/>
      <w:bookmarkStart w:id="9991" w:name="sub_3301972"/>
      <w:bookmarkStart w:id="9992" w:name="sub_330151172"/>
      <w:bookmarkStart w:id="9993" w:name="sub_330152172"/>
      <w:bookmarkStart w:id="9994" w:name="sub_33016202"/>
      <w:bookmarkStart w:id="9995" w:name="sub_33015202"/>
      <w:bookmarkStart w:id="9996" w:name="sub_33011332"/>
      <w:bookmarkStart w:id="9997" w:name="sub_330111132"/>
      <w:bookmarkStart w:id="9998" w:name="sub_33016192"/>
      <w:bookmarkStart w:id="9999" w:name="sub_33011592"/>
      <w:bookmarkStart w:id="10000" w:name="sub_33016292"/>
      <w:bookmarkStart w:id="10001" w:name="sub_33011692"/>
      <w:bookmarkStart w:id="10002" w:name="sub_33011224152"/>
      <w:bookmarkStart w:id="10003" w:name="sub_3301512152"/>
      <w:bookmarkStart w:id="10004" w:name="sub_33011223152"/>
      <w:bookmarkStart w:id="10005" w:name="sub_3301511152"/>
      <w:bookmarkStart w:id="10006" w:name="sub_33016552"/>
      <w:bookmarkStart w:id="10007" w:name="sub_33011952"/>
      <w:bookmarkStart w:id="10008" w:name="sub_330161352"/>
      <w:bookmarkStart w:id="10009" w:name="sub_330162352"/>
      <w:bookmarkStart w:id="10010" w:name="sub_33011224252"/>
      <w:bookmarkStart w:id="10011" w:name="sub_3301512252"/>
      <w:bookmarkStart w:id="10012" w:name="sub_33011223252"/>
      <w:bookmarkStart w:id="10013" w:name="sub_3301511252"/>
      <w:bookmarkStart w:id="10014" w:name="sub_33016652"/>
      <w:bookmarkStart w:id="10015" w:name="sub_330111052"/>
      <w:bookmarkStart w:id="10016" w:name="sub_330161452"/>
      <w:bookmarkStart w:id="10017" w:name="sub_330162452"/>
      <w:bookmarkStart w:id="10018" w:name="sub_330112144112"/>
      <w:bookmarkStart w:id="10019" w:name="sub_330112134112"/>
      <w:bookmarkStart w:id="10020" w:name="sub_33011228112"/>
      <w:bookmarkStart w:id="10021" w:name="sub_3301516112"/>
      <w:bookmarkStart w:id="10022" w:name="sub_33011012112"/>
      <w:bookmarkStart w:id="10023" w:name="sub_3301552112"/>
      <w:bookmarkStart w:id="10024" w:name="sub_33011022112"/>
      <w:bookmarkStart w:id="10025" w:name="sub_3301562112"/>
      <w:bookmarkStart w:id="10026" w:name="sub_330112143112"/>
      <w:bookmarkStart w:id="10027" w:name="sub_330112133112"/>
      <w:bookmarkStart w:id="10028" w:name="sub_33011227112"/>
      <w:bookmarkStart w:id="10029" w:name="sub_3301515112"/>
      <w:bookmarkStart w:id="10030" w:name="sub_33011011112"/>
      <w:bookmarkStart w:id="10031" w:name="sub_3301551112"/>
      <w:bookmarkStart w:id="10032" w:name="sub_33011021112"/>
      <w:bookmarkStart w:id="10033" w:name="sub_3301561112"/>
      <w:bookmarkStart w:id="10034" w:name="sub_33011224512"/>
      <w:bookmarkStart w:id="10035" w:name="sub_3301512512"/>
      <w:bookmarkStart w:id="10036" w:name="sub_33011223512"/>
      <w:bookmarkStart w:id="10037" w:name="sub_3301511512"/>
      <w:bookmarkStart w:id="10038" w:name="sub_33016912"/>
      <w:bookmarkStart w:id="10039" w:name="sub_330113112"/>
      <w:bookmarkStart w:id="10040" w:name="sub_330161712"/>
      <w:bookmarkStart w:id="10041" w:name="sub_330162712"/>
      <w:bookmarkStart w:id="10042" w:name="sub_330112241312"/>
      <w:bookmarkStart w:id="10043" w:name="sub_330112231312"/>
      <w:bookmarkStart w:id="10044" w:name="sub_330165312"/>
      <w:bookmarkStart w:id="10045" w:name="sub_3301613312"/>
      <w:bookmarkStart w:id="10046" w:name="sub_330112242312"/>
      <w:bookmarkStart w:id="10047" w:name="sub_330112232312"/>
      <w:bookmarkStart w:id="10048" w:name="sub_330166312"/>
      <w:bookmarkStart w:id="10049" w:name="sub_3301614312"/>
      <w:bookmarkStart w:id="10050" w:name="sub_330112144212"/>
      <w:bookmarkStart w:id="10051" w:name="sub_330112134212"/>
      <w:bookmarkStart w:id="10052" w:name="sub_33011228212"/>
      <w:bookmarkStart w:id="10053" w:name="sub_3301516212"/>
      <w:bookmarkStart w:id="10054" w:name="sub_33011012212"/>
      <w:bookmarkStart w:id="10055" w:name="sub_3301552212"/>
      <w:bookmarkStart w:id="10056" w:name="sub_33011022212"/>
      <w:bookmarkStart w:id="10057" w:name="sub_3301562212"/>
      <w:bookmarkStart w:id="10058" w:name="sub_330112143212"/>
      <w:bookmarkStart w:id="10059" w:name="sub_330112133212"/>
      <w:bookmarkStart w:id="10060" w:name="sub_33011227212"/>
      <w:bookmarkStart w:id="10061" w:name="sub_3301515212"/>
      <w:bookmarkStart w:id="10062" w:name="sub_33011011212"/>
      <w:bookmarkStart w:id="10063" w:name="sub_3301551212"/>
      <w:bookmarkStart w:id="10064" w:name="sub_33011021212"/>
      <w:bookmarkStart w:id="10065" w:name="sub_3301561212"/>
      <w:bookmarkStart w:id="10066" w:name="sub_33011224612"/>
      <w:bookmarkStart w:id="10067" w:name="sub_3301512612"/>
      <w:bookmarkStart w:id="10068" w:name="sub_33011223612"/>
      <w:bookmarkStart w:id="10069" w:name="sub_3301511612"/>
      <w:bookmarkStart w:id="10070" w:name="sub_330161012"/>
      <w:bookmarkStart w:id="10071" w:name="sub_330113212"/>
      <w:bookmarkStart w:id="10072" w:name="sub_330161812"/>
      <w:bookmarkStart w:id="10073" w:name="sub_330162812"/>
      <w:bookmarkStart w:id="10074" w:name="sub_330112241412"/>
      <w:bookmarkStart w:id="10075" w:name="sub_330112231412"/>
      <w:bookmarkStart w:id="10076" w:name="sub_330165412"/>
      <w:bookmarkStart w:id="10077" w:name="sub_3301613412"/>
      <w:bookmarkStart w:id="10078" w:name="sub_330112242412"/>
      <w:bookmarkStart w:id="10079" w:name="sub_330112232412"/>
      <w:bookmarkStart w:id="10080" w:name="sub_330166412"/>
      <w:bookmarkStart w:id="10081" w:name="sub_3301614412"/>
      <w:bookmarkStart w:id="10082" w:name="sub_330116442"/>
      <w:bookmarkStart w:id="10083" w:name="sub_33011042"/>
      <w:bookmarkStart w:id="10084" w:name="sub_330151242"/>
      <w:bookmarkStart w:id="10085" w:name="sub_330152242"/>
      <w:bookmarkStart w:id="10086" w:name="sub_3301122342"/>
      <w:bookmarkStart w:id="10087" w:name="sub_3301942"/>
      <w:bookmarkStart w:id="10088" w:name="sub_330151142"/>
      <w:bookmarkStart w:id="10089" w:name="sub_330152142"/>
      <w:bookmarkStart w:id="10090" w:name="sub_3301682"/>
      <w:bookmarkStart w:id="10091" w:name="sub_3301582"/>
      <w:bookmarkStart w:id="10092" w:name="sub_33011302"/>
      <w:bookmarkStart w:id="10093" w:name="sub_330111102"/>
      <w:bookmarkStart w:id="10094" w:name="sub_33016162"/>
      <w:bookmarkStart w:id="10095" w:name="sub_33011562"/>
      <w:bookmarkStart w:id="10096" w:name="sub_33016262"/>
      <w:bookmarkStart w:id="10097" w:name="sub_33011662"/>
      <w:bookmarkStart w:id="10098" w:name="sub_33011224122"/>
      <w:bookmarkStart w:id="10099" w:name="sub_3301512122"/>
      <w:bookmarkStart w:id="10100" w:name="sub_33011223122"/>
      <w:bookmarkStart w:id="10101" w:name="sub_3301511122"/>
      <w:bookmarkStart w:id="10102" w:name="sub_33016522"/>
      <w:bookmarkStart w:id="10103" w:name="sub_33011922"/>
      <w:bookmarkStart w:id="10104" w:name="sub_330161322"/>
      <w:bookmarkStart w:id="10105" w:name="sub_330162322"/>
      <w:bookmarkStart w:id="10106" w:name="sub_33011224222"/>
      <w:bookmarkStart w:id="10107" w:name="sub_3301512222"/>
      <w:bookmarkStart w:id="10108" w:name="sub_33011223222"/>
      <w:bookmarkStart w:id="10109" w:name="sub_3301511222"/>
      <w:bookmarkStart w:id="10110" w:name="sub_33016622"/>
      <w:bookmarkStart w:id="10111" w:name="sub_330111022"/>
      <w:bookmarkStart w:id="10112" w:name="sub_330161422"/>
      <w:bookmarkStart w:id="10113" w:name="sub_330162422"/>
      <w:bookmarkStart w:id="10114" w:name="sub_3301122432"/>
      <w:bookmarkStart w:id="10115" w:name="sub_33011032"/>
      <w:bookmarkStart w:id="10116" w:name="sub_330151232"/>
      <w:bookmarkStart w:id="10117" w:name="sub_330152232"/>
      <w:bookmarkStart w:id="10118" w:name="sub_3301122332"/>
      <w:bookmarkStart w:id="10119" w:name="sub_3301932"/>
      <w:bookmarkStart w:id="10120" w:name="sub_330151132"/>
      <w:bookmarkStart w:id="10121" w:name="sub_330152132"/>
      <w:bookmarkStart w:id="10122" w:name="sub_3301672"/>
      <w:bookmarkStart w:id="10123" w:name="sub_3301572"/>
      <w:bookmarkStart w:id="10124" w:name="sub_33011202"/>
      <w:bookmarkStart w:id="10125" w:name="sub_33011192"/>
      <w:bookmarkStart w:id="10126" w:name="sub_33016152"/>
      <w:bookmarkStart w:id="10127" w:name="sub_33011552"/>
      <w:bookmarkStart w:id="10128" w:name="sub_33016252"/>
      <w:bookmarkStart w:id="10129" w:name="sub_33011652"/>
      <w:bookmarkStart w:id="10130" w:name="sub_33011224112"/>
      <w:bookmarkStart w:id="10131" w:name="sub_3301512112"/>
      <w:bookmarkStart w:id="10132" w:name="sub_33011223112"/>
      <w:bookmarkStart w:id="10133" w:name="sub_3301511112"/>
      <w:bookmarkStart w:id="10134" w:name="sub_33016512"/>
      <w:bookmarkStart w:id="10135" w:name="sub_33011912"/>
      <w:bookmarkStart w:id="10136" w:name="sub_330161312"/>
      <w:bookmarkStart w:id="10137" w:name="sub_330162312"/>
      <w:bookmarkStart w:id="10138" w:name="sub_33011224212"/>
      <w:bookmarkStart w:id="10139" w:name="sub_3301512212"/>
      <w:bookmarkStart w:id="10140" w:name="sub_33011223212"/>
      <w:bookmarkStart w:id="10141" w:name="sub_3301511212"/>
      <w:bookmarkStart w:id="10142" w:name="sub_33016612"/>
      <w:bookmarkStart w:id="10143" w:name="sub_330111012"/>
      <w:bookmarkStart w:id="10144" w:name="sub_330161412"/>
      <w:bookmarkStart w:id="10145" w:name="sub_330162412"/>
      <w:bookmarkStart w:id="10146" w:name="sub_330111442"/>
      <w:bookmarkStart w:id="10147" w:name="sub_3301542"/>
      <w:bookmarkStart w:id="10148" w:name="sub_3301182"/>
      <w:bookmarkStart w:id="10149" w:name="sub_33011162"/>
      <w:bookmarkStart w:id="10150" w:name="sub_33016122"/>
      <w:bookmarkStart w:id="10151" w:name="sub_33011522"/>
      <w:bookmarkStart w:id="10152" w:name="sub_33016222"/>
      <w:bookmarkStart w:id="10153" w:name="sub_33011622"/>
      <w:bookmarkStart w:id="10154" w:name="sub_3301632"/>
      <w:bookmarkStart w:id="10155" w:name="sub_3301532"/>
      <w:bookmarkStart w:id="10156" w:name="sub_3301172"/>
      <w:bookmarkStart w:id="10157" w:name="sub_33011152"/>
      <w:bookmarkStart w:id="10158" w:name="sub_33016112"/>
      <w:bookmarkStart w:id="10159" w:name="sub_33011512"/>
      <w:bookmarkStart w:id="10160" w:name="sub_33016212"/>
      <w:bookmarkStart w:id="10161" w:name="sub_33011612"/>
      <w:bookmarkStart w:id="10162" w:name="sub_33011242"/>
      <w:bookmarkStart w:id="10163" w:name="sub_33011122"/>
      <w:bookmarkStart w:id="10164" w:name="sub_3301136"/>
      <w:bookmarkStart w:id="10165" w:name="sub_33011116"/>
      <w:bookmarkStart w:id="10166" w:name="sub_330142"/>
      <w:bookmarkStart w:id="10167" w:name="sub_33022"/>
      <w:bookmarkStart w:id="10168" w:name="sub_330129"/>
      <w:bookmarkStart w:id="10169" w:name="sub_330132"/>
      <w:bookmarkStart w:id="10170" w:name="sub_3301142"/>
      <w:bookmarkStart w:id="10171" w:name="sub_330112214"/>
      <w:bookmarkStart w:id="10172" w:name="sub_330112114"/>
      <w:bookmarkStart w:id="10173" w:name="sub_330172"/>
      <w:bookmarkStart w:id="10174" w:name="sub_33011234"/>
      <w:bookmarkStart w:id="10175" w:name="sub_330112222"/>
      <w:bookmarkStart w:id="10176" w:name="sub_330112122"/>
      <w:bookmarkStart w:id="10177" w:name="sub_330182"/>
      <w:bookmarkStart w:id="10178" w:name="sub_3301642"/>
      <w:bookmarkStart w:id="10179" w:name="sub_3301121412"/>
      <w:bookmarkStart w:id="10180" w:name="sub_330112612"/>
      <w:bookmarkStart w:id="10181" w:name="sub_3301113212"/>
      <w:bookmarkStart w:id="10182" w:name="sub_3301114212"/>
      <w:bookmarkStart w:id="10183" w:name="sub_3301121312"/>
      <w:bookmarkStart w:id="10184" w:name="sub_330112512"/>
      <w:bookmarkStart w:id="10185" w:name="sub_3301113112"/>
      <w:bookmarkStart w:id="10186" w:name="sub_3301114112"/>
      <w:bookmarkStart w:id="10187" w:name="sub_330112252"/>
      <w:bookmarkStart w:id="10188" w:name="sub_330112152"/>
      <w:bookmarkStart w:id="10189" w:name="sub_3301202"/>
      <w:bookmarkStart w:id="10190" w:name="sub_33011272"/>
      <w:bookmarkStart w:id="10191" w:name="sub_33015132"/>
      <w:bookmarkStart w:id="10192" w:name="sub_330111332"/>
      <w:bookmarkStart w:id="10193" w:name="sub_33015232"/>
      <w:bookmarkStart w:id="10194" w:name="sub_330111432"/>
      <w:bookmarkStart w:id="10195" w:name="sub_3301121422"/>
      <w:bookmarkStart w:id="10196" w:name="sub_330112622"/>
      <w:bookmarkStart w:id="10197" w:name="sub_3301113222"/>
      <w:bookmarkStart w:id="10198" w:name="sub_3301114222"/>
      <w:bookmarkStart w:id="10199" w:name="sub_3301121322"/>
      <w:bookmarkStart w:id="10200" w:name="sub_330112522"/>
      <w:bookmarkStart w:id="10201" w:name="sub_3301113122"/>
      <w:bookmarkStart w:id="10202" w:name="sub_3301114122"/>
      <w:bookmarkStart w:id="10203" w:name="sub_330112262"/>
      <w:bookmarkStart w:id="10204" w:name="sub_330112162"/>
      <w:bookmarkStart w:id="10205" w:name="sub_3301212"/>
      <w:bookmarkStart w:id="10206" w:name="sub_33011282"/>
      <w:bookmarkStart w:id="10207" w:name="sub_33015142"/>
      <w:bookmarkStart w:id="10208" w:name="sub_330111342"/>
      <w:bookmarkStart w:id="10209" w:name="sub_33015242"/>
      <w:bookmarkStart w:id="10210" w:name="sub_3301122442"/>
      <w:bookmarkStart w:id="10211" w:name="sub_3301126412"/>
      <w:bookmarkStart w:id="10212" w:name="sub_33011142412"/>
      <w:bookmarkStart w:id="10213" w:name="sub_3301125412"/>
      <w:bookmarkStart w:id="10214" w:name="sub_33011141412"/>
      <w:bookmarkStart w:id="10215" w:name="sub_3301121812"/>
      <w:bookmarkStart w:id="10216" w:name="sub_3301121012"/>
      <w:bookmarkStart w:id="10217" w:name="sub_3301113612"/>
      <w:bookmarkStart w:id="10218" w:name="sub_3301114612"/>
      <w:bookmarkStart w:id="10219" w:name="sub_33015221212"/>
      <w:bookmarkStart w:id="10220" w:name="sub_33015211212"/>
      <w:bookmarkStart w:id="10221" w:name="sub_3301117212"/>
      <w:bookmarkStart w:id="10222" w:name="sub_3301163212"/>
      <w:bookmarkStart w:id="10223" w:name="sub_33015222212"/>
      <w:bookmarkStart w:id="10224" w:name="sub_33015212212"/>
      <w:bookmarkStart w:id="10225" w:name="sub_3301118212"/>
      <w:bookmarkStart w:id="10226" w:name="sub_3301164212"/>
      <w:bookmarkStart w:id="10227" w:name="sub_3301126312"/>
      <w:bookmarkStart w:id="10228" w:name="sub_33011142312"/>
      <w:bookmarkStart w:id="10229" w:name="sub_3301125312"/>
      <w:bookmarkStart w:id="10230" w:name="sub_33011141312"/>
      <w:bookmarkStart w:id="10231" w:name="sub_3301121712"/>
      <w:bookmarkStart w:id="10232" w:name="sub_330112912"/>
      <w:bookmarkStart w:id="10233" w:name="sub_3301113512"/>
      <w:bookmarkStart w:id="10234" w:name="sub_3301114512"/>
      <w:bookmarkStart w:id="10235" w:name="sub_33015221112"/>
      <w:bookmarkStart w:id="10236" w:name="sub_33015211112"/>
      <w:bookmarkStart w:id="10237" w:name="sub_3301117112"/>
      <w:bookmarkStart w:id="10238" w:name="sub_3301163112"/>
      <w:bookmarkStart w:id="10239" w:name="sub_33015222112"/>
      <w:bookmarkStart w:id="10240" w:name="sub_33015212112"/>
      <w:bookmarkStart w:id="10241" w:name="sub_3301118112"/>
      <w:bookmarkStart w:id="10242" w:name="sub_3301164112"/>
      <w:bookmarkStart w:id="10243" w:name="sub_3301121452"/>
      <w:bookmarkStart w:id="10244" w:name="sub_330112652"/>
      <w:bookmarkStart w:id="10245" w:name="sub_3301113252"/>
      <w:bookmarkStart w:id="10246" w:name="sub_3301114252"/>
      <w:bookmarkStart w:id="10247" w:name="sub_3301121352"/>
      <w:bookmarkStart w:id="10248" w:name="sub_330112552"/>
      <w:bookmarkStart w:id="10249" w:name="sub_3301113152"/>
      <w:bookmarkStart w:id="10250" w:name="sub_3301114152"/>
      <w:bookmarkStart w:id="10251" w:name="sub_330112292"/>
      <w:bookmarkStart w:id="10252" w:name="sub_330112192"/>
      <w:bookmarkStart w:id="10253" w:name="sub_3301242"/>
      <w:bookmarkStart w:id="10254" w:name="sub_330112202"/>
      <w:bookmarkStart w:id="10255" w:name="sub_33015172"/>
      <w:bookmarkStart w:id="10256" w:name="sub_330111372"/>
      <w:bookmarkStart w:id="10257" w:name="sub_33015272"/>
      <w:bookmarkStart w:id="10258" w:name="sub_330111472"/>
      <w:bookmarkStart w:id="10259" w:name="sub_330110132"/>
      <w:bookmarkStart w:id="10260" w:name="sub_3301522132"/>
      <w:bookmarkStart w:id="10261" w:name="sub_33019132"/>
      <w:bookmarkStart w:id="10262" w:name="sub_3301521132"/>
      <w:bookmarkStart w:id="10263" w:name="sub_33015532"/>
      <w:bookmarkStart w:id="10264" w:name="sub_330111732"/>
      <w:bookmarkStart w:id="10265" w:name="sub_330115332"/>
      <w:bookmarkStart w:id="10266" w:name="sub_330116332"/>
      <w:bookmarkStart w:id="10267" w:name="sub_330110232"/>
      <w:bookmarkStart w:id="10268" w:name="sub_3301522232"/>
      <w:bookmarkStart w:id="10269" w:name="sub_33019232"/>
      <w:bookmarkStart w:id="10270" w:name="sub_3301521232"/>
      <w:bookmarkStart w:id="10271" w:name="sub_33015632"/>
      <w:bookmarkStart w:id="10272" w:name="sub_330111832"/>
      <w:bookmarkStart w:id="10273" w:name="sub_330115432"/>
      <w:bookmarkStart w:id="10274" w:name="sub_330116432"/>
      <w:bookmarkStart w:id="10275" w:name="sub_3301126422"/>
      <w:bookmarkStart w:id="10276" w:name="sub_33011142422"/>
      <w:bookmarkStart w:id="10277" w:name="sub_3301125422"/>
      <w:bookmarkStart w:id="10278" w:name="sub_33011141422"/>
      <w:bookmarkStart w:id="10279" w:name="sub_3301121822"/>
      <w:bookmarkStart w:id="10280" w:name="sub_3301121022"/>
      <w:bookmarkStart w:id="10281" w:name="sub_3301113622"/>
      <w:bookmarkStart w:id="10282" w:name="sub_3301114622"/>
      <w:bookmarkStart w:id="10283" w:name="sub_33015221222"/>
      <w:bookmarkStart w:id="10284" w:name="sub_33015211222"/>
      <w:bookmarkStart w:id="10285" w:name="sub_3301117222"/>
      <w:bookmarkStart w:id="10286" w:name="sub_3301163222"/>
      <w:bookmarkStart w:id="10287" w:name="sub_33015222222"/>
      <w:bookmarkStart w:id="10288" w:name="sub_33015212222"/>
      <w:bookmarkStart w:id="10289" w:name="sub_3301118222"/>
      <w:bookmarkStart w:id="10290" w:name="sub_3301164222"/>
      <w:bookmarkStart w:id="10291" w:name="sub_3301126322"/>
      <w:bookmarkStart w:id="10292" w:name="sub_33011142322"/>
      <w:bookmarkStart w:id="10293" w:name="sub_3301125322"/>
      <w:bookmarkStart w:id="10294" w:name="sub_33011141322"/>
      <w:bookmarkStart w:id="10295" w:name="sub_3301121722"/>
      <w:bookmarkStart w:id="10296" w:name="sub_330112922"/>
      <w:bookmarkStart w:id="10297" w:name="sub_3301113522"/>
      <w:bookmarkStart w:id="10298" w:name="sub_3301114522"/>
      <w:bookmarkStart w:id="10299" w:name="sub_33015221122"/>
      <w:bookmarkStart w:id="10300" w:name="sub_33015211122"/>
      <w:bookmarkStart w:id="10301" w:name="sub_3301117122"/>
      <w:bookmarkStart w:id="10302" w:name="sub_3301163122"/>
      <w:bookmarkStart w:id="10303" w:name="sub_33015222122"/>
      <w:bookmarkStart w:id="10304" w:name="sub_33015212122"/>
      <w:bookmarkStart w:id="10305" w:name="sub_3301118122"/>
      <w:bookmarkStart w:id="10306" w:name="sub_3301164122"/>
      <w:bookmarkStart w:id="10307" w:name="sub_3301121462"/>
      <w:bookmarkStart w:id="10308" w:name="sub_330112662"/>
      <w:bookmarkStart w:id="10309" w:name="sub_3301113262"/>
      <w:bookmarkStart w:id="10310" w:name="sub_3301114262"/>
      <w:bookmarkStart w:id="10311" w:name="sub_3301121362"/>
      <w:bookmarkStart w:id="10312" w:name="sub_330112562"/>
      <w:bookmarkStart w:id="10313" w:name="sub_3301113162"/>
      <w:bookmarkStart w:id="10314" w:name="sub_3301114162"/>
      <w:bookmarkStart w:id="10315" w:name="sub_3301122102"/>
      <w:bookmarkStart w:id="10316" w:name="sub_3301121102"/>
      <w:bookmarkStart w:id="10317" w:name="sub_3301252"/>
      <w:bookmarkStart w:id="10318" w:name="sub_330112302"/>
      <w:bookmarkStart w:id="10319" w:name="sub_33015182"/>
      <w:bookmarkStart w:id="10320" w:name="sub_330111382"/>
      <w:bookmarkStart w:id="10321" w:name="sub_33015282"/>
      <w:bookmarkStart w:id="10322" w:name="sub_330111482"/>
      <w:bookmarkStart w:id="10323" w:name="sub_330110142"/>
      <w:bookmarkStart w:id="10324" w:name="sub_3301522142"/>
      <w:bookmarkStart w:id="10325" w:name="sub_33019142"/>
      <w:bookmarkStart w:id="10326" w:name="sub_3301521142"/>
      <w:bookmarkStart w:id="10327" w:name="sub_33015542"/>
      <w:bookmarkStart w:id="10328" w:name="sub_330111742"/>
      <w:bookmarkStart w:id="10329" w:name="sub_330115342"/>
      <w:bookmarkStart w:id="10330" w:name="sub_330116342"/>
      <w:bookmarkStart w:id="10331" w:name="sub_330110242"/>
      <w:bookmarkStart w:id="10332" w:name="sub_3301522242"/>
      <w:bookmarkStart w:id="10333" w:name="sub_33019242"/>
      <w:bookmarkStart w:id="10334" w:name="sub_3301521242"/>
      <w:bookmarkStart w:id="10335" w:name="sub_33015642"/>
      <w:bookmarkStart w:id="10336" w:name="sub_330111842"/>
      <w:bookmarkStart w:id="10337" w:name="sub_330115442"/>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r w:rsidRPr="00E6212C">
        <w:rPr>
          <w:rFonts w:ascii="Times New Roman" w:hAnsi="Times New Roman" w:cs="Times New Roman"/>
        </w:rPr>
        <w:t xml:space="preserve"> Подготовка и подписание проекта распоряжения Администрации Большеигнатовского муниципального района  о предварительном согласовании предоставления земельного участка или мотивированного решения об отказе в предоставлении Муниципальной услуги:</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1) основанием для начала административной процедуры является формирование необходимого пакета документов для предоставления Муниципальной услуги либо наличие оснований, установленных настоящим Регламентом;</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2) ответственным исполнителем за совершение административной процедуры является отдел имущественных и земельных отношений Администрации.</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3) ответственный исполнитель в случае отсутствия оснований для отказа в предоставлении Муниципальной услуги, в течение шести дней осуществляет подготовку проекта постановления Администрации о предварительном согласовании предоставления земельного участка и передает:</w:t>
      </w:r>
    </w:p>
    <w:p w:rsidR="00E6212C" w:rsidRPr="00E6212C" w:rsidRDefault="00E6212C" w:rsidP="00E6212C">
      <w:pPr>
        <w:shd w:val="clear" w:color="auto" w:fill="FFFFFF"/>
        <w:spacing w:after="0" w:line="240" w:lineRule="auto"/>
        <w:ind w:firstLine="426"/>
        <w:jc w:val="both"/>
        <w:rPr>
          <w:rFonts w:ascii="Times New Roman" w:eastAsia="Times New Roman" w:hAnsi="Times New Roman" w:cs="Times New Roman"/>
        </w:rPr>
      </w:pPr>
      <w:r w:rsidRPr="00E6212C">
        <w:rPr>
          <w:rFonts w:ascii="Times New Roman" w:eastAsia="Times New Roman" w:hAnsi="Times New Roman" w:cs="Times New Roman"/>
        </w:rPr>
        <w:t xml:space="preserve"> </w:t>
      </w:r>
      <w:r w:rsidRPr="00E6212C">
        <w:rPr>
          <w:rFonts w:ascii="Times New Roman" w:eastAsia="Times New Roman" w:hAnsi="Times New Roman" w:cs="Times New Roman"/>
          <w:lang w:eastAsia="ar-SA"/>
        </w:rPr>
        <w:t>начальнику юридического отдела Администрации Большеигнатовского муниципального района</w:t>
      </w:r>
      <w:r w:rsidRPr="00E6212C">
        <w:rPr>
          <w:rFonts w:ascii="Times New Roman" w:eastAsia="Times New Roman" w:hAnsi="Times New Roman" w:cs="Times New Roman"/>
          <w:shd w:val="clear" w:color="auto" w:fill="FFFFFF"/>
          <w:lang w:eastAsia="ar-SA"/>
        </w:rPr>
        <w:t xml:space="preserve">, </w:t>
      </w:r>
      <w:r w:rsidRPr="00E6212C">
        <w:rPr>
          <w:rFonts w:ascii="Times New Roman" w:eastAsia="Times New Roman" w:hAnsi="Times New Roman" w:cs="Times New Roman"/>
        </w:rPr>
        <w:t xml:space="preserve">для согласования проекта постановления Администрации о предварительном согласовании предоставления земельного участка. </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При наличии замечаний ответственный исполнитель готовит мотивированное решение об отказе в предоставлении Муниципальной услуги в случае, если вынесенные по проекту постановления Администрации о предварительном согласовании предоставления земельного участка замечания являются основаниями для отказа в предоставлении Муниципальной услуги, указанными в настоящем Регламенте. </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4) согласованный проект постановления Администрации о предварительном согласовании предоставления земельного участка передается ответственным исполнителем для подписания и регистрации. </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5) при наличии хотя бы одного из оснований для отказа, установленных настоящим Регламентом, ответственный исполнитель:</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в течение шести дней со дня формирования необходимого пакета документов готовит и передает проект мотивированного решения об отказе в предварительном согласовании предоставления земельного участка начальнику юридического отдела администрации Большеигнатовского муниципального района</w:t>
      </w:r>
      <w:r w:rsidRPr="00E6212C">
        <w:rPr>
          <w:rFonts w:ascii="Times New Roman" w:hAnsi="Times New Roman" w:cs="Times New Roman"/>
          <w:shd w:val="clear" w:color="auto" w:fill="FFFFFF"/>
        </w:rPr>
        <w:t xml:space="preserve">, </w:t>
      </w:r>
      <w:r w:rsidRPr="00E6212C">
        <w:rPr>
          <w:rFonts w:ascii="Times New Roman" w:hAnsi="Times New Roman" w:cs="Times New Roman"/>
        </w:rPr>
        <w:t>для согласования проекта;</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передает на подпись главе Большеигнатовского муниципального района, который подписывает в течение одного дня мотивированное решение об отказе в предварительном </w:t>
      </w:r>
      <w:r w:rsidRPr="00E6212C">
        <w:rPr>
          <w:rFonts w:ascii="Times New Roman" w:hAnsi="Times New Roman" w:cs="Times New Roman"/>
        </w:rPr>
        <w:lastRenderedPageBreak/>
        <w:t>согласовании предоставления земельного участка;</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6) результатом выполнения административной процедуры является издание постановления Администрации  либо подписание мотивированного решения об отказе в предварительном согласовании предоставления земельного участка.</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Решение о предварительном согласовании предоставления земельного участка является одновременно решением об утверждении Схемы КПТ.</w:t>
      </w:r>
    </w:p>
    <w:p w:rsidR="00E6212C" w:rsidRPr="00E6212C" w:rsidRDefault="00E6212C" w:rsidP="00E6212C">
      <w:pPr>
        <w:widowControl w:val="0"/>
        <w:numPr>
          <w:ilvl w:val="0"/>
          <w:numId w:val="1"/>
        </w:numPr>
        <w:tabs>
          <w:tab w:val="clear" w:pos="720"/>
          <w:tab w:val="num" w:pos="0"/>
        </w:tabs>
        <w:autoSpaceDE w:val="0"/>
        <w:autoSpaceDN w:val="0"/>
        <w:adjustRightInd w:val="0"/>
        <w:spacing w:after="0" w:line="240" w:lineRule="auto"/>
        <w:ind w:left="0" w:firstLine="0"/>
        <w:jc w:val="both"/>
        <w:rPr>
          <w:rFonts w:ascii="Times New Roman" w:hAnsi="Times New Roman" w:cs="Times New Roman"/>
        </w:rPr>
      </w:pPr>
      <w:r w:rsidRPr="00E6212C">
        <w:rPr>
          <w:rFonts w:ascii="Times New Roman" w:hAnsi="Times New Roman" w:cs="Times New Roman"/>
        </w:rPr>
        <w:t xml:space="preserve">    Срок действия решения о предварительном согласовании предоставления земельного участка - два года;</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10338" w:name="sub_340"/>
      <w:bookmarkEnd w:id="10338"/>
      <w:r w:rsidRPr="00E6212C">
        <w:rPr>
          <w:rFonts w:ascii="Times New Roman" w:hAnsi="Times New Roman" w:cs="Times New Roman"/>
          <w:sz w:val="22"/>
          <w:szCs w:val="22"/>
        </w:rPr>
        <w:t>Подраздел 5. Выдача результата заявителю</w:t>
      </w:r>
    </w:p>
    <w:p w:rsidR="00E6212C" w:rsidRPr="00E6212C" w:rsidRDefault="00E6212C" w:rsidP="00E6212C">
      <w:pPr>
        <w:widowControl w:val="0"/>
        <w:spacing w:after="0" w:line="240" w:lineRule="auto"/>
        <w:ind w:firstLine="720"/>
        <w:jc w:val="both"/>
        <w:rPr>
          <w:rFonts w:ascii="Times New Roman" w:hAnsi="Times New Roman" w:cs="Times New Roman"/>
        </w:rPr>
      </w:pPr>
      <w:bookmarkStart w:id="10339" w:name="sub_3501121444"/>
      <w:bookmarkStart w:id="10340" w:name="sub_350112644"/>
      <w:bookmarkStart w:id="10341" w:name="sub_3501113244"/>
      <w:bookmarkStart w:id="10342" w:name="sub_3501114244"/>
      <w:bookmarkStart w:id="10343" w:name="sub_3501121344"/>
      <w:bookmarkStart w:id="10344" w:name="sub_350112544"/>
      <w:bookmarkStart w:id="10345" w:name="sub_3501113144"/>
      <w:bookmarkStart w:id="10346" w:name="sub_3501114144"/>
      <w:bookmarkStart w:id="10347" w:name="sub_350112284"/>
      <w:bookmarkStart w:id="10348" w:name="sub_350112184"/>
      <w:bookmarkStart w:id="10349" w:name="sub_3501234"/>
      <w:bookmarkStart w:id="10350" w:name="sub_350112104"/>
      <w:bookmarkStart w:id="10351" w:name="sub_35015164"/>
      <w:bookmarkStart w:id="10352" w:name="sub_350111364"/>
      <w:bookmarkStart w:id="10353" w:name="sub_35015264"/>
      <w:bookmarkStart w:id="10354" w:name="sub_350111464"/>
      <w:bookmarkStart w:id="10355" w:name="sub_350110124"/>
      <w:bookmarkStart w:id="10356" w:name="sub_3501522124"/>
      <w:bookmarkStart w:id="10357" w:name="sub_35019124"/>
      <w:bookmarkStart w:id="10358" w:name="sub_3501521124"/>
      <w:bookmarkStart w:id="10359" w:name="sub_35015524"/>
      <w:bookmarkStart w:id="10360" w:name="sub_350111724"/>
      <w:bookmarkStart w:id="10361" w:name="sub_350115324"/>
      <w:bookmarkStart w:id="10362" w:name="sub_350116324"/>
      <w:bookmarkStart w:id="10363" w:name="sub_350110224"/>
      <w:bookmarkStart w:id="10364" w:name="sub_3501522224"/>
      <w:bookmarkStart w:id="10365" w:name="sub_35019224"/>
      <w:bookmarkStart w:id="10366" w:name="sub_3501521224"/>
      <w:bookmarkStart w:id="10367" w:name="sub_35015624"/>
      <w:bookmarkStart w:id="10368" w:name="sub_350111824"/>
      <w:bookmarkStart w:id="10369" w:name="sub_350115424"/>
      <w:bookmarkStart w:id="10370" w:name="sub_350116424"/>
      <w:bookmarkStart w:id="10371" w:name="sub_3501121434"/>
      <w:bookmarkStart w:id="10372" w:name="sub_350112634"/>
      <w:bookmarkStart w:id="10373" w:name="sub_3501113234"/>
      <w:bookmarkStart w:id="10374" w:name="sub_3501114234"/>
      <w:bookmarkStart w:id="10375" w:name="sub_3501121334"/>
      <w:bookmarkStart w:id="10376" w:name="sub_350112534"/>
      <w:bookmarkStart w:id="10377" w:name="sub_3501113134"/>
      <w:bookmarkStart w:id="10378" w:name="sub_3501114134"/>
      <w:bookmarkStart w:id="10379" w:name="sub_350112274"/>
      <w:bookmarkStart w:id="10380" w:name="sub_350112174"/>
      <w:bookmarkStart w:id="10381" w:name="sub_3501224"/>
      <w:bookmarkStart w:id="10382" w:name="sub_35011294"/>
      <w:bookmarkStart w:id="10383" w:name="sub_35015154"/>
      <w:bookmarkStart w:id="10384" w:name="sub_350111354"/>
      <w:bookmarkStart w:id="10385" w:name="sub_35015254"/>
      <w:bookmarkStart w:id="10386" w:name="sub_350111454"/>
      <w:bookmarkStart w:id="10387" w:name="sub_350110114"/>
      <w:bookmarkStart w:id="10388" w:name="sub_3501522114"/>
      <w:bookmarkStart w:id="10389" w:name="sub_35019114"/>
      <w:bookmarkStart w:id="10390" w:name="sub_3501521114"/>
      <w:bookmarkStart w:id="10391" w:name="sub_35015514"/>
      <w:bookmarkStart w:id="10392" w:name="sub_350111714"/>
      <w:bookmarkStart w:id="10393" w:name="sub_350115314"/>
      <w:bookmarkStart w:id="10394" w:name="sub_350116314"/>
      <w:bookmarkStart w:id="10395" w:name="sub_350110214"/>
      <w:bookmarkStart w:id="10396" w:name="sub_3501522214"/>
      <w:bookmarkStart w:id="10397" w:name="sub_35019214"/>
      <w:bookmarkStart w:id="10398" w:name="sub_3501521214"/>
      <w:bookmarkStart w:id="10399" w:name="sub_35015614"/>
      <w:bookmarkStart w:id="10400" w:name="sub_350111814"/>
      <w:bookmarkStart w:id="10401" w:name="sub_350115414"/>
      <w:bookmarkStart w:id="10402" w:name="sub_350116414"/>
      <w:bookmarkStart w:id="10403" w:name="sub_350112248"/>
      <w:bookmarkStart w:id="10404" w:name="sub_350112148"/>
      <w:bookmarkStart w:id="10405" w:name="sub_3501108"/>
      <w:bookmarkStart w:id="10406" w:name="sub_35011268"/>
      <w:bookmarkStart w:id="10407" w:name="sub_35015128"/>
      <w:bookmarkStart w:id="10408" w:name="sub_350111328"/>
      <w:bookmarkStart w:id="10409" w:name="sub_35015228"/>
      <w:bookmarkStart w:id="10410" w:name="sub_350111428"/>
      <w:bookmarkStart w:id="10411" w:name="sub_350112238"/>
      <w:bookmarkStart w:id="10412" w:name="sub_350112138"/>
      <w:bookmarkStart w:id="10413" w:name="sub_350198"/>
      <w:bookmarkStart w:id="10414" w:name="sub_35011258"/>
      <w:bookmarkStart w:id="10415" w:name="sub_35015118"/>
      <w:bookmarkStart w:id="10416" w:name="sub_350111318"/>
      <w:bookmarkStart w:id="10417" w:name="sub_35015218"/>
      <w:bookmarkStart w:id="10418" w:name="sub_350111418"/>
      <w:bookmarkStart w:id="10419" w:name="sub_3501630"/>
      <w:bookmarkStart w:id="10420" w:name="sub_350112212"/>
      <w:bookmarkStart w:id="10421" w:name="sub_3501530"/>
      <w:bookmarkStart w:id="10422" w:name="sub_350112112"/>
      <w:bookmarkStart w:id="10423" w:name="sub_3501134"/>
      <w:bookmarkStart w:id="10424" w:name="sub_350127"/>
      <w:bookmarkStart w:id="10425" w:name="sub_35011114"/>
      <w:bookmarkStart w:id="10426" w:name="sub_35011232"/>
      <w:bookmarkStart w:id="10427" w:name="sub_35016110"/>
      <w:bookmarkStart w:id="10428" w:name="sub_35015110"/>
      <w:bookmarkStart w:id="10429" w:name="sub_35011510"/>
      <w:bookmarkStart w:id="10430" w:name="sub_350111310"/>
      <w:bookmarkStart w:id="10431" w:name="sub_35016210"/>
      <w:bookmarkStart w:id="10432" w:name="sub_35015210"/>
      <w:bookmarkStart w:id="10433" w:name="sub_35011610"/>
      <w:bookmarkStart w:id="10434" w:name="sub_350111410"/>
      <w:bookmarkStart w:id="10435" w:name="sub_3501122416"/>
      <w:bookmarkStart w:id="10436" w:name="sub_35011016"/>
      <w:bookmarkStart w:id="10437" w:name="sub_350151216"/>
      <w:bookmarkStart w:id="10438" w:name="sub_350152216"/>
      <w:bookmarkStart w:id="10439" w:name="sub_3501122316"/>
      <w:bookmarkStart w:id="10440" w:name="sub_3501916"/>
      <w:bookmarkStart w:id="10441" w:name="sub_350151116"/>
      <w:bookmarkStart w:id="10442" w:name="sub_350152116"/>
      <w:bookmarkStart w:id="10443" w:name="sub_3501656"/>
      <w:bookmarkStart w:id="10444" w:name="sub_3501556"/>
      <w:bookmarkStart w:id="10445" w:name="sub_3501196"/>
      <w:bookmarkStart w:id="10446" w:name="sub_35011176"/>
      <w:bookmarkStart w:id="10447" w:name="sub_35016136"/>
      <w:bookmarkStart w:id="10448" w:name="sub_35011536"/>
      <w:bookmarkStart w:id="10449" w:name="sub_35016236"/>
      <w:bookmarkStart w:id="10450" w:name="sub_35011636"/>
      <w:bookmarkStart w:id="10451" w:name="sub_3501122426"/>
      <w:bookmarkStart w:id="10452" w:name="sub_35011026"/>
      <w:bookmarkStart w:id="10453" w:name="sub_350151226"/>
      <w:bookmarkStart w:id="10454" w:name="sub_350152226"/>
      <w:bookmarkStart w:id="10455" w:name="sub_3501122326"/>
      <w:bookmarkStart w:id="10456" w:name="sub_3501926"/>
      <w:bookmarkStart w:id="10457" w:name="sub_350151126"/>
      <w:bookmarkStart w:id="10458" w:name="sub_350152126"/>
      <w:bookmarkStart w:id="10459" w:name="sub_3501666"/>
      <w:bookmarkStart w:id="10460" w:name="sub_3501566"/>
      <w:bookmarkStart w:id="10461" w:name="sub_35011106"/>
      <w:bookmarkStart w:id="10462" w:name="sub_35011186"/>
      <w:bookmarkStart w:id="10463" w:name="sub_35016146"/>
      <w:bookmarkStart w:id="10464" w:name="sub_35011546"/>
      <w:bookmarkStart w:id="10465" w:name="sub_35016246"/>
      <w:bookmarkStart w:id="10466" w:name="sub_35011646"/>
      <w:bookmarkStart w:id="10467" w:name="sub_35011214412"/>
      <w:bookmarkStart w:id="10468" w:name="sub_35011132412"/>
      <w:bookmarkStart w:id="10469" w:name="sub_35011213412"/>
      <w:bookmarkStart w:id="10470" w:name="sub_35011131412"/>
      <w:bookmarkStart w:id="10471" w:name="sub_3501122812"/>
      <w:bookmarkStart w:id="10472" w:name="sub_35012312"/>
      <w:bookmarkStart w:id="10473" w:name="sub_350151612"/>
      <w:bookmarkStart w:id="10474" w:name="sub_350152612"/>
      <w:bookmarkStart w:id="10475" w:name="sub_3501101212"/>
      <w:bookmarkStart w:id="10476" w:name="sub_350191212"/>
      <w:bookmarkStart w:id="10477" w:name="sub_350155212"/>
      <w:bookmarkStart w:id="10478" w:name="sub_3501153212"/>
      <w:bookmarkStart w:id="10479" w:name="sub_3501102212"/>
      <w:bookmarkStart w:id="10480" w:name="sub_350192212"/>
      <w:bookmarkStart w:id="10481" w:name="sub_350156212"/>
      <w:bookmarkStart w:id="10482" w:name="sub_3501154212"/>
      <w:bookmarkStart w:id="10483" w:name="sub_35011214312"/>
      <w:bookmarkStart w:id="10484" w:name="sub_35011132312"/>
      <w:bookmarkStart w:id="10485" w:name="sub_35011213312"/>
      <w:bookmarkStart w:id="10486" w:name="sub_35011131312"/>
      <w:bookmarkStart w:id="10487" w:name="sub_3501122712"/>
      <w:bookmarkStart w:id="10488" w:name="sub_35012212"/>
      <w:bookmarkStart w:id="10489" w:name="sub_350151512"/>
      <w:bookmarkStart w:id="10490" w:name="sub_350152512"/>
      <w:bookmarkStart w:id="10491" w:name="sub_3501101112"/>
      <w:bookmarkStart w:id="10492" w:name="sub_350191112"/>
      <w:bookmarkStart w:id="10493" w:name="sub_350155112"/>
      <w:bookmarkStart w:id="10494" w:name="sub_3501153112"/>
      <w:bookmarkStart w:id="10495" w:name="sub_3501102112"/>
      <w:bookmarkStart w:id="10496" w:name="sub_350192112"/>
      <w:bookmarkStart w:id="10497" w:name="sub_350156112"/>
      <w:bookmarkStart w:id="10498" w:name="sub_3501154112"/>
      <w:bookmarkStart w:id="10499" w:name="sub_3501122452"/>
      <w:bookmarkStart w:id="10500" w:name="sub_35011052"/>
      <w:bookmarkStart w:id="10501" w:name="sub_350151252"/>
      <w:bookmarkStart w:id="10502" w:name="sub_350152252"/>
      <w:bookmarkStart w:id="10503" w:name="sub_3501122352"/>
      <w:bookmarkStart w:id="10504" w:name="sub_3501952"/>
      <w:bookmarkStart w:id="10505" w:name="sub_350151152"/>
      <w:bookmarkStart w:id="10506" w:name="sub_350152152"/>
      <w:bookmarkStart w:id="10507" w:name="sub_3501692"/>
      <w:bookmarkStart w:id="10508" w:name="sub_3501592"/>
      <w:bookmarkStart w:id="10509" w:name="sub_35011312"/>
      <w:bookmarkStart w:id="10510" w:name="sub_350111112"/>
      <w:bookmarkStart w:id="10511" w:name="sub_35016172"/>
      <w:bookmarkStart w:id="10512" w:name="sub_35011572"/>
      <w:bookmarkStart w:id="10513" w:name="sub_35016272"/>
      <w:bookmarkStart w:id="10514" w:name="sub_35011672"/>
      <w:bookmarkStart w:id="10515" w:name="sub_35011224132"/>
      <w:bookmarkStart w:id="10516" w:name="sub_3501512132"/>
      <w:bookmarkStart w:id="10517" w:name="sub_35011223132"/>
      <w:bookmarkStart w:id="10518" w:name="sub_3501511132"/>
      <w:bookmarkStart w:id="10519" w:name="sub_35016532"/>
      <w:bookmarkStart w:id="10520" w:name="sub_35011932"/>
      <w:bookmarkStart w:id="10521" w:name="sub_350161332"/>
      <w:bookmarkStart w:id="10522" w:name="sub_350162332"/>
      <w:bookmarkStart w:id="10523" w:name="sub_35011224232"/>
      <w:bookmarkStart w:id="10524" w:name="sub_3501512232"/>
      <w:bookmarkStart w:id="10525" w:name="sub_35011223232"/>
      <w:bookmarkStart w:id="10526" w:name="sub_3501511232"/>
      <w:bookmarkStart w:id="10527" w:name="sub_35016632"/>
      <w:bookmarkStart w:id="10528" w:name="sub_350111032"/>
      <w:bookmarkStart w:id="10529" w:name="sub_350161432"/>
      <w:bookmarkStart w:id="10530" w:name="sub_350162432"/>
      <w:bookmarkStart w:id="10531" w:name="sub_35011214422"/>
      <w:bookmarkStart w:id="10532" w:name="sub_35011132422"/>
      <w:bookmarkStart w:id="10533" w:name="sub_35011213422"/>
      <w:bookmarkStart w:id="10534" w:name="sub_35011131422"/>
      <w:bookmarkStart w:id="10535" w:name="sub_3501122822"/>
      <w:bookmarkStart w:id="10536" w:name="sub_35012322"/>
      <w:bookmarkStart w:id="10537" w:name="sub_350151622"/>
      <w:bookmarkStart w:id="10538" w:name="sub_350152622"/>
      <w:bookmarkStart w:id="10539" w:name="sub_3501101222"/>
      <w:bookmarkStart w:id="10540" w:name="sub_350191222"/>
      <w:bookmarkStart w:id="10541" w:name="sub_350155222"/>
      <w:bookmarkStart w:id="10542" w:name="sub_3501153222"/>
      <w:bookmarkStart w:id="10543" w:name="sub_3501102222"/>
      <w:bookmarkStart w:id="10544" w:name="sub_350192222"/>
      <w:bookmarkStart w:id="10545" w:name="sub_350156222"/>
      <w:bookmarkStart w:id="10546" w:name="sub_3501154222"/>
      <w:bookmarkStart w:id="10547" w:name="sub_35011214322"/>
      <w:bookmarkStart w:id="10548" w:name="sub_35011132322"/>
      <w:bookmarkStart w:id="10549" w:name="sub_35011213322"/>
      <w:bookmarkStart w:id="10550" w:name="sub_35011131322"/>
      <w:bookmarkStart w:id="10551" w:name="sub_3501122722"/>
      <w:bookmarkStart w:id="10552" w:name="sub_35012222"/>
      <w:bookmarkStart w:id="10553" w:name="sub_350151522"/>
      <w:bookmarkStart w:id="10554" w:name="sub_350152522"/>
      <w:bookmarkStart w:id="10555" w:name="sub_3501101122"/>
      <w:bookmarkStart w:id="10556" w:name="sub_350191122"/>
      <w:bookmarkStart w:id="10557" w:name="sub_350155122"/>
      <w:bookmarkStart w:id="10558" w:name="sub_3501153122"/>
      <w:bookmarkStart w:id="10559" w:name="sub_3501102122"/>
      <w:bookmarkStart w:id="10560" w:name="sub_350192122"/>
      <w:bookmarkStart w:id="10561" w:name="sub_350156122"/>
      <w:bookmarkStart w:id="10562" w:name="sub_3501154122"/>
      <w:bookmarkStart w:id="10563" w:name="sub_3501122462"/>
      <w:bookmarkStart w:id="10564" w:name="sub_35011062"/>
      <w:bookmarkStart w:id="10565" w:name="sub_350151262"/>
      <w:bookmarkStart w:id="10566" w:name="sub_350152262"/>
      <w:bookmarkStart w:id="10567" w:name="sub_3501122362"/>
      <w:bookmarkStart w:id="10568" w:name="sub_3501962"/>
      <w:bookmarkStart w:id="10569" w:name="sub_350151162"/>
      <w:bookmarkStart w:id="10570" w:name="sub_350152162"/>
      <w:bookmarkStart w:id="10571" w:name="sub_35016102"/>
      <w:bookmarkStart w:id="10572" w:name="sub_35015102"/>
      <w:bookmarkStart w:id="10573" w:name="sub_35011322"/>
      <w:bookmarkStart w:id="10574" w:name="sub_350111122"/>
      <w:bookmarkStart w:id="10575" w:name="sub_35016182"/>
      <w:bookmarkStart w:id="10576" w:name="sub_35011582"/>
      <w:bookmarkStart w:id="10577" w:name="sub_35016282"/>
      <w:bookmarkStart w:id="10578" w:name="sub_35011682"/>
      <w:bookmarkStart w:id="10579" w:name="sub_35011224142"/>
      <w:bookmarkStart w:id="10580" w:name="sub_3501512142"/>
      <w:bookmarkStart w:id="10581" w:name="sub_35011223142"/>
      <w:bookmarkStart w:id="10582" w:name="sub_3501511142"/>
      <w:bookmarkStart w:id="10583" w:name="sub_35016542"/>
      <w:bookmarkStart w:id="10584" w:name="sub_35011942"/>
      <w:bookmarkStart w:id="10585" w:name="sub_350161342"/>
      <w:bookmarkStart w:id="10586" w:name="sub_350162342"/>
      <w:bookmarkStart w:id="10587" w:name="sub_35011224242"/>
      <w:bookmarkStart w:id="10588" w:name="sub_3501512242"/>
      <w:bookmarkStart w:id="10589" w:name="sub_35011223242"/>
      <w:bookmarkStart w:id="10590" w:name="sub_3501511242"/>
      <w:bookmarkStart w:id="10591" w:name="sub_35016642"/>
      <w:bookmarkStart w:id="10592" w:name="sub_350111042"/>
      <w:bookmarkStart w:id="10593" w:name="sub_350161442"/>
      <w:bookmarkStart w:id="10594" w:name="sub_350162442"/>
      <w:bookmarkStart w:id="10595" w:name="sub_3501121443"/>
      <w:bookmarkStart w:id="10596" w:name="sub_350112643"/>
      <w:bookmarkStart w:id="10597" w:name="sub_3501113243"/>
      <w:bookmarkStart w:id="10598" w:name="sub_3501114243"/>
      <w:bookmarkStart w:id="10599" w:name="sub_3501121343"/>
      <w:bookmarkStart w:id="10600" w:name="sub_350112543"/>
      <w:bookmarkStart w:id="10601" w:name="sub_3501113143"/>
      <w:bookmarkStart w:id="10602" w:name="sub_3501114143"/>
      <w:bookmarkStart w:id="10603" w:name="sub_350112283"/>
      <w:bookmarkStart w:id="10604" w:name="sub_350112183"/>
      <w:bookmarkStart w:id="10605" w:name="sub_3501233"/>
      <w:bookmarkStart w:id="10606" w:name="sub_350112103"/>
      <w:bookmarkStart w:id="10607" w:name="sub_35015163"/>
      <w:bookmarkStart w:id="10608" w:name="sub_350111363"/>
      <w:bookmarkStart w:id="10609" w:name="sub_35015263"/>
      <w:bookmarkStart w:id="10610" w:name="sub_350111463"/>
      <w:bookmarkStart w:id="10611" w:name="sub_350110123"/>
      <w:bookmarkStart w:id="10612" w:name="sub_3501522123"/>
      <w:bookmarkStart w:id="10613" w:name="sub_35019123"/>
      <w:bookmarkStart w:id="10614" w:name="sub_3501521123"/>
      <w:bookmarkStart w:id="10615" w:name="sub_35015523"/>
      <w:bookmarkStart w:id="10616" w:name="sub_350111723"/>
      <w:bookmarkStart w:id="10617" w:name="sub_350115323"/>
      <w:bookmarkStart w:id="10618" w:name="sub_350116323"/>
      <w:bookmarkStart w:id="10619" w:name="sub_350110223"/>
      <w:bookmarkStart w:id="10620" w:name="sub_3501522223"/>
      <w:bookmarkStart w:id="10621" w:name="sub_35019223"/>
      <w:bookmarkStart w:id="10622" w:name="sub_3501521223"/>
      <w:bookmarkStart w:id="10623" w:name="sub_35015623"/>
      <w:bookmarkStart w:id="10624" w:name="sub_350111823"/>
      <w:bookmarkStart w:id="10625" w:name="sub_350115423"/>
      <w:bookmarkStart w:id="10626" w:name="sub_350116423"/>
      <w:bookmarkStart w:id="10627" w:name="sub_3501121433"/>
      <w:bookmarkStart w:id="10628" w:name="sub_350112633"/>
      <w:bookmarkStart w:id="10629" w:name="sub_3501113233"/>
      <w:bookmarkStart w:id="10630" w:name="sub_3501114233"/>
      <w:bookmarkStart w:id="10631" w:name="sub_3501121333"/>
      <w:bookmarkStart w:id="10632" w:name="sub_350112533"/>
      <w:bookmarkStart w:id="10633" w:name="sub_3501113133"/>
      <w:bookmarkStart w:id="10634" w:name="sub_3501114133"/>
      <w:bookmarkStart w:id="10635" w:name="sub_350112273"/>
      <w:bookmarkStart w:id="10636" w:name="sub_350112173"/>
      <w:bookmarkStart w:id="10637" w:name="sub_3501223"/>
      <w:bookmarkStart w:id="10638" w:name="sub_35011293"/>
      <w:bookmarkStart w:id="10639" w:name="sub_35015153"/>
      <w:bookmarkStart w:id="10640" w:name="sub_350111353"/>
      <w:bookmarkStart w:id="10641" w:name="sub_35015253"/>
      <w:bookmarkStart w:id="10642" w:name="sub_350111453"/>
      <w:bookmarkStart w:id="10643" w:name="sub_350110113"/>
      <w:bookmarkStart w:id="10644" w:name="sub_3501522113"/>
      <w:bookmarkStart w:id="10645" w:name="sub_35019113"/>
      <w:bookmarkStart w:id="10646" w:name="sub_3501521113"/>
      <w:bookmarkStart w:id="10647" w:name="sub_35015513"/>
      <w:bookmarkStart w:id="10648" w:name="sub_350111713"/>
      <w:bookmarkStart w:id="10649" w:name="sub_350115313"/>
      <w:bookmarkStart w:id="10650" w:name="sub_350116313"/>
      <w:bookmarkStart w:id="10651" w:name="sub_350110213"/>
      <w:bookmarkStart w:id="10652" w:name="sub_3501522213"/>
      <w:bookmarkStart w:id="10653" w:name="sub_35019213"/>
      <w:bookmarkStart w:id="10654" w:name="sub_3501521213"/>
      <w:bookmarkStart w:id="10655" w:name="sub_35015613"/>
      <w:bookmarkStart w:id="10656" w:name="sub_350111813"/>
      <w:bookmarkStart w:id="10657" w:name="sub_350115413"/>
      <w:bookmarkStart w:id="10658" w:name="sub_350116413"/>
      <w:bookmarkStart w:id="10659" w:name="sub_350112247"/>
      <w:bookmarkStart w:id="10660" w:name="sub_350112147"/>
      <w:bookmarkStart w:id="10661" w:name="sub_3501107"/>
      <w:bookmarkStart w:id="10662" w:name="sub_35011267"/>
      <w:bookmarkStart w:id="10663" w:name="sub_35015127"/>
      <w:bookmarkStart w:id="10664" w:name="sub_350111327"/>
      <w:bookmarkStart w:id="10665" w:name="sub_35015227"/>
      <w:bookmarkStart w:id="10666" w:name="sub_350111427"/>
      <w:bookmarkStart w:id="10667" w:name="sub_350112237"/>
      <w:bookmarkStart w:id="10668" w:name="sub_350112137"/>
      <w:bookmarkStart w:id="10669" w:name="sub_350197"/>
      <w:bookmarkStart w:id="10670" w:name="sub_35011257"/>
      <w:bookmarkStart w:id="10671" w:name="sub_35015117"/>
      <w:bookmarkStart w:id="10672" w:name="sub_350111317"/>
      <w:bookmarkStart w:id="10673" w:name="sub_35015217"/>
      <w:bookmarkStart w:id="10674" w:name="sub_350111417"/>
      <w:bookmarkStart w:id="10675" w:name="sub_3501620"/>
      <w:bookmarkStart w:id="10676" w:name="sub_350112211"/>
      <w:bookmarkStart w:id="10677" w:name="sub_3501520"/>
      <w:bookmarkStart w:id="10678" w:name="sub_350112111"/>
      <w:bookmarkStart w:id="10679" w:name="sub_3501133"/>
      <w:bookmarkStart w:id="10680" w:name="sub_350126"/>
      <w:bookmarkStart w:id="10681" w:name="sub_35011113"/>
      <w:bookmarkStart w:id="10682" w:name="sub_35011231"/>
      <w:bookmarkStart w:id="10683" w:name="sub_3501619"/>
      <w:bookmarkStart w:id="10684" w:name="sub_3501519"/>
      <w:bookmarkStart w:id="10685" w:name="sub_3501159"/>
      <w:bookmarkStart w:id="10686" w:name="sub_35011139"/>
      <w:bookmarkStart w:id="10687" w:name="sub_3501629"/>
      <w:bookmarkStart w:id="10688" w:name="sub_3501529"/>
      <w:bookmarkStart w:id="10689" w:name="sub_3501169"/>
      <w:bookmarkStart w:id="10690" w:name="sub_35011149"/>
      <w:bookmarkStart w:id="10691" w:name="sub_3501122415"/>
      <w:bookmarkStart w:id="10692" w:name="sub_35011015"/>
      <w:bookmarkStart w:id="10693" w:name="sub_350151215"/>
      <w:bookmarkStart w:id="10694" w:name="sub_350152215"/>
      <w:bookmarkStart w:id="10695" w:name="sub_3501122315"/>
      <w:bookmarkStart w:id="10696" w:name="sub_3501915"/>
      <w:bookmarkStart w:id="10697" w:name="sub_350151115"/>
      <w:bookmarkStart w:id="10698" w:name="sub_350152115"/>
      <w:bookmarkStart w:id="10699" w:name="sub_3501655"/>
      <w:bookmarkStart w:id="10700" w:name="sub_3501555"/>
      <w:bookmarkStart w:id="10701" w:name="sub_3501195"/>
      <w:bookmarkStart w:id="10702" w:name="sub_35011175"/>
      <w:bookmarkStart w:id="10703" w:name="sub_35016135"/>
      <w:bookmarkStart w:id="10704" w:name="sub_35011535"/>
      <w:bookmarkStart w:id="10705" w:name="sub_35016235"/>
      <w:bookmarkStart w:id="10706" w:name="sub_35011635"/>
      <w:bookmarkStart w:id="10707" w:name="sub_3501122425"/>
      <w:bookmarkStart w:id="10708" w:name="sub_35011025"/>
      <w:bookmarkStart w:id="10709" w:name="sub_350151225"/>
      <w:bookmarkStart w:id="10710" w:name="sub_350152225"/>
      <w:bookmarkStart w:id="10711" w:name="sub_3501122325"/>
      <w:bookmarkStart w:id="10712" w:name="sub_3501925"/>
      <w:bookmarkStart w:id="10713" w:name="sub_350151125"/>
      <w:bookmarkStart w:id="10714" w:name="sub_350152125"/>
      <w:bookmarkStart w:id="10715" w:name="sub_3501665"/>
      <w:bookmarkStart w:id="10716" w:name="sub_3501565"/>
      <w:bookmarkStart w:id="10717" w:name="sub_35011105"/>
      <w:bookmarkStart w:id="10718" w:name="sub_35011185"/>
      <w:bookmarkStart w:id="10719" w:name="sub_35016145"/>
      <w:bookmarkStart w:id="10720" w:name="sub_35011545"/>
      <w:bookmarkStart w:id="10721" w:name="sub_35016245"/>
      <w:bookmarkStart w:id="10722" w:name="sub_35011645"/>
      <w:bookmarkStart w:id="10723" w:name="sub_35011214411"/>
      <w:bookmarkStart w:id="10724" w:name="sub_35011132411"/>
      <w:bookmarkStart w:id="10725" w:name="sub_35011213411"/>
      <w:bookmarkStart w:id="10726" w:name="sub_35011131411"/>
      <w:bookmarkStart w:id="10727" w:name="sub_3501122811"/>
      <w:bookmarkStart w:id="10728" w:name="sub_35012311"/>
      <w:bookmarkStart w:id="10729" w:name="sub_350151611"/>
      <w:bookmarkStart w:id="10730" w:name="sub_350152611"/>
      <w:bookmarkStart w:id="10731" w:name="sub_3501101211"/>
      <w:bookmarkStart w:id="10732" w:name="sub_350191211"/>
      <w:bookmarkStart w:id="10733" w:name="sub_350155211"/>
      <w:bookmarkStart w:id="10734" w:name="sub_3501153211"/>
      <w:bookmarkStart w:id="10735" w:name="sub_3501102211"/>
      <w:bookmarkStart w:id="10736" w:name="sub_350192211"/>
      <w:bookmarkStart w:id="10737" w:name="sub_350156211"/>
      <w:bookmarkStart w:id="10738" w:name="sub_3501154211"/>
      <w:bookmarkStart w:id="10739" w:name="sub_35011214311"/>
      <w:bookmarkStart w:id="10740" w:name="sub_35011132311"/>
      <w:bookmarkStart w:id="10741" w:name="sub_35011213311"/>
      <w:bookmarkStart w:id="10742" w:name="sub_35011131311"/>
      <w:bookmarkStart w:id="10743" w:name="sub_3501122711"/>
      <w:bookmarkStart w:id="10744" w:name="sub_35012211"/>
      <w:bookmarkStart w:id="10745" w:name="sub_350151511"/>
      <w:bookmarkStart w:id="10746" w:name="sub_350152511"/>
      <w:bookmarkStart w:id="10747" w:name="sub_3501101111"/>
      <w:bookmarkStart w:id="10748" w:name="sub_350191111"/>
      <w:bookmarkStart w:id="10749" w:name="sub_350155111"/>
      <w:bookmarkStart w:id="10750" w:name="sub_3501153111"/>
      <w:bookmarkStart w:id="10751" w:name="sub_3501102111"/>
      <w:bookmarkStart w:id="10752" w:name="sub_350192111"/>
      <w:bookmarkStart w:id="10753" w:name="sub_350156111"/>
      <w:bookmarkStart w:id="10754" w:name="sub_3501154111"/>
      <w:bookmarkStart w:id="10755" w:name="sub_3501122451"/>
      <w:bookmarkStart w:id="10756" w:name="sub_35011051"/>
      <w:bookmarkStart w:id="10757" w:name="sub_350151251"/>
      <w:bookmarkStart w:id="10758" w:name="sub_350152251"/>
      <w:bookmarkStart w:id="10759" w:name="sub_3501122351"/>
      <w:bookmarkStart w:id="10760" w:name="sub_3501951"/>
      <w:bookmarkStart w:id="10761" w:name="sub_350151151"/>
      <w:bookmarkStart w:id="10762" w:name="sub_350152151"/>
      <w:bookmarkStart w:id="10763" w:name="sub_3501691"/>
      <w:bookmarkStart w:id="10764" w:name="sub_3501591"/>
      <w:bookmarkStart w:id="10765" w:name="sub_35011311"/>
      <w:bookmarkStart w:id="10766" w:name="sub_350111111"/>
      <w:bookmarkStart w:id="10767" w:name="sub_35016171"/>
      <w:bookmarkStart w:id="10768" w:name="sub_35011571"/>
      <w:bookmarkStart w:id="10769" w:name="sub_35016271"/>
      <w:bookmarkStart w:id="10770" w:name="sub_35011671"/>
      <w:bookmarkStart w:id="10771" w:name="sub_35011224131"/>
      <w:bookmarkStart w:id="10772" w:name="sub_3501512131"/>
      <w:bookmarkStart w:id="10773" w:name="sub_35011223131"/>
      <w:bookmarkStart w:id="10774" w:name="sub_3501511131"/>
      <w:bookmarkStart w:id="10775" w:name="sub_35016531"/>
      <w:bookmarkStart w:id="10776" w:name="sub_35011931"/>
      <w:bookmarkStart w:id="10777" w:name="sub_350161331"/>
      <w:bookmarkStart w:id="10778" w:name="sub_350162331"/>
      <w:bookmarkStart w:id="10779" w:name="sub_35011224231"/>
      <w:bookmarkStart w:id="10780" w:name="sub_3501512231"/>
      <w:bookmarkStart w:id="10781" w:name="sub_35011223231"/>
      <w:bookmarkStart w:id="10782" w:name="sub_3501511231"/>
      <w:bookmarkStart w:id="10783" w:name="sub_35016631"/>
      <w:bookmarkStart w:id="10784" w:name="sub_350111031"/>
      <w:bookmarkStart w:id="10785" w:name="sub_350161431"/>
      <w:bookmarkStart w:id="10786" w:name="sub_350162431"/>
      <w:bookmarkStart w:id="10787" w:name="sub_35011214421"/>
      <w:bookmarkStart w:id="10788" w:name="sub_35011132421"/>
      <w:bookmarkStart w:id="10789" w:name="sub_35011213421"/>
      <w:bookmarkStart w:id="10790" w:name="sub_35011131421"/>
      <w:bookmarkStart w:id="10791" w:name="sub_3501122821"/>
      <w:bookmarkStart w:id="10792" w:name="sub_35012321"/>
      <w:bookmarkStart w:id="10793" w:name="sub_350151621"/>
      <w:bookmarkStart w:id="10794" w:name="sub_350152621"/>
      <w:bookmarkStart w:id="10795" w:name="sub_3501101221"/>
      <w:bookmarkStart w:id="10796" w:name="sub_350191221"/>
      <w:bookmarkStart w:id="10797" w:name="sub_350155221"/>
      <w:bookmarkStart w:id="10798" w:name="sub_3501153221"/>
      <w:bookmarkStart w:id="10799" w:name="sub_3501102221"/>
      <w:bookmarkStart w:id="10800" w:name="sub_350192221"/>
      <w:bookmarkStart w:id="10801" w:name="sub_350156221"/>
      <w:bookmarkStart w:id="10802" w:name="sub_3501154221"/>
      <w:bookmarkStart w:id="10803" w:name="sub_35011214321"/>
      <w:bookmarkStart w:id="10804" w:name="sub_35011132321"/>
      <w:bookmarkStart w:id="10805" w:name="sub_35011213321"/>
      <w:bookmarkStart w:id="10806" w:name="sub_35011131321"/>
      <w:bookmarkStart w:id="10807" w:name="sub_3501122721"/>
      <w:bookmarkStart w:id="10808" w:name="sub_35012221"/>
      <w:bookmarkStart w:id="10809" w:name="sub_350151521"/>
      <w:bookmarkStart w:id="10810" w:name="sub_350152521"/>
      <w:bookmarkStart w:id="10811" w:name="sub_3501101121"/>
      <w:bookmarkStart w:id="10812" w:name="sub_350191121"/>
      <w:bookmarkStart w:id="10813" w:name="sub_350155121"/>
      <w:bookmarkStart w:id="10814" w:name="sub_3501153121"/>
      <w:bookmarkStart w:id="10815" w:name="sub_3501102121"/>
      <w:bookmarkStart w:id="10816" w:name="sub_350192121"/>
      <w:bookmarkStart w:id="10817" w:name="sub_350156121"/>
      <w:bookmarkStart w:id="10818" w:name="sub_3501154121"/>
      <w:bookmarkStart w:id="10819" w:name="sub_3501122461"/>
      <w:bookmarkStart w:id="10820" w:name="sub_35011061"/>
      <w:bookmarkStart w:id="10821" w:name="sub_350151261"/>
      <w:bookmarkStart w:id="10822" w:name="sub_350152261"/>
      <w:bookmarkStart w:id="10823" w:name="sub_3501122361"/>
      <w:bookmarkStart w:id="10824" w:name="sub_3501961"/>
      <w:bookmarkStart w:id="10825" w:name="sub_350151161"/>
      <w:bookmarkStart w:id="10826" w:name="sub_350152161"/>
      <w:bookmarkStart w:id="10827" w:name="sub_35016101"/>
      <w:bookmarkStart w:id="10828" w:name="sub_35015101"/>
      <w:bookmarkStart w:id="10829" w:name="sub_35011321"/>
      <w:bookmarkStart w:id="10830" w:name="sub_350111121"/>
      <w:bookmarkStart w:id="10831" w:name="sub_35016181"/>
      <w:bookmarkStart w:id="10832" w:name="sub_35011581"/>
      <w:bookmarkStart w:id="10833" w:name="sub_35016281"/>
      <w:bookmarkStart w:id="10834" w:name="sub_35011681"/>
      <w:bookmarkStart w:id="10835" w:name="sub_35011224141"/>
      <w:bookmarkStart w:id="10836" w:name="sub_3501512141"/>
      <w:bookmarkStart w:id="10837" w:name="sub_35011223141"/>
      <w:bookmarkStart w:id="10838" w:name="sub_3501511141"/>
      <w:bookmarkStart w:id="10839" w:name="sub_35016541"/>
      <w:bookmarkStart w:id="10840" w:name="sub_35011941"/>
      <w:bookmarkStart w:id="10841" w:name="sub_350161341"/>
      <w:bookmarkStart w:id="10842" w:name="sub_350162341"/>
      <w:bookmarkStart w:id="10843" w:name="sub_35011224241"/>
      <w:bookmarkStart w:id="10844" w:name="sub_3501512241"/>
      <w:bookmarkStart w:id="10845" w:name="sub_35011223241"/>
      <w:bookmarkStart w:id="10846" w:name="sub_3501511241"/>
      <w:bookmarkStart w:id="10847" w:name="sub_35016641"/>
      <w:bookmarkStart w:id="10848" w:name="sub_350111041"/>
      <w:bookmarkStart w:id="10849" w:name="sub_350161441"/>
      <w:bookmarkStart w:id="10850" w:name="sub_350162441"/>
      <w:bookmarkStart w:id="10851" w:name="sub_35011644"/>
      <w:bookmarkStart w:id="10852" w:name="sub_350112144"/>
      <w:bookmarkStart w:id="10853" w:name="sub_3501104"/>
      <w:bookmarkStart w:id="10854" w:name="sub_35011264"/>
      <w:bookmarkStart w:id="10855" w:name="sub_35015124"/>
      <w:bookmarkStart w:id="10856" w:name="sub_350111324"/>
      <w:bookmarkStart w:id="10857" w:name="sub_35015224"/>
      <w:bookmarkStart w:id="10858" w:name="sub_350111424"/>
      <w:bookmarkStart w:id="10859" w:name="sub_350112234"/>
      <w:bookmarkStart w:id="10860" w:name="sub_350112134"/>
      <w:bookmarkStart w:id="10861" w:name="sub_350194"/>
      <w:bookmarkStart w:id="10862" w:name="sub_35011254"/>
      <w:bookmarkStart w:id="10863" w:name="sub_35015114"/>
      <w:bookmarkStart w:id="10864" w:name="sub_350111314"/>
      <w:bookmarkStart w:id="10865" w:name="sub_35015214"/>
      <w:bookmarkStart w:id="10866" w:name="sub_350111414"/>
      <w:bookmarkStart w:id="10867" w:name="sub_350168"/>
      <w:bookmarkStart w:id="10868" w:name="sub_35011228"/>
      <w:bookmarkStart w:id="10869" w:name="sub_350158"/>
      <w:bookmarkStart w:id="10870" w:name="sub_35011218"/>
      <w:bookmarkStart w:id="10871" w:name="sub_3501130"/>
      <w:bookmarkStart w:id="10872" w:name="sub_350123"/>
      <w:bookmarkStart w:id="10873" w:name="sub_35011110"/>
      <w:bookmarkStart w:id="10874" w:name="sub_35011210"/>
      <w:bookmarkStart w:id="10875" w:name="sub_3501616"/>
      <w:bookmarkStart w:id="10876" w:name="sub_3501516"/>
      <w:bookmarkStart w:id="10877" w:name="sub_3501156"/>
      <w:bookmarkStart w:id="10878" w:name="sub_35011136"/>
      <w:bookmarkStart w:id="10879" w:name="sub_3501626"/>
      <w:bookmarkStart w:id="10880" w:name="sub_3501526"/>
      <w:bookmarkStart w:id="10881" w:name="sub_3501166"/>
      <w:bookmarkStart w:id="10882" w:name="sub_35011146"/>
      <w:bookmarkStart w:id="10883" w:name="sub_3501122412"/>
      <w:bookmarkStart w:id="10884" w:name="sub_35011012"/>
      <w:bookmarkStart w:id="10885" w:name="sub_350151212"/>
      <w:bookmarkStart w:id="10886" w:name="sub_350152212"/>
      <w:bookmarkStart w:id="10887" w:name="sub_3501122312"/>
      <w:bookmarkStart w:id="10888" w:name="sub_3501912"/>
      <w:bookmarkStart w:id="10889" w:name="sub_350151112"/>
      <w:bookmarkStart w:id="10890" w:name="sub_350152112"/>
      <w:bookmarkStart w:id="10891" w:name="sub_3501652"/>
      <w:bookmarkStart w:id="10892" w:name="sub_3501552"/>
      <w:bookmarkStart w:id="10893" w:name="sub_3501192"/>
      <w:bookmarkStart w:id="10894" w:name="sub_35011172"/>
      <w:bookmarkStart w:id="10895" w:name="sub_35016132"/>
      <w:bookmarkStart w:id="10896" w:name="sub_35011532"/>
      <w:bookmarkStart w:id="10897" w:name="sub_35016232"/>
      <w:bookmarkStart w:id="10898" w:name="sub_35011632"/>
      <w:bookmarkStart w:id="10899" w:name="sub_3501122422"/>
      <w:bookmarkStart w:id="10900" w:name="sub_35011022"/>
      <w:bookmarkStart w:id="10901" w:name="sub_350151222"/>
      <w:bookmarkStart w:id="10902" w:name="sub_350152222"/>
      <w:bookmarkStart w:id="10903" w:name="sub_3501122322"/>
      <w:bookmarkStart w:id="10904" w:name="sub_3501922"/>
      <w:bookmarkStart w:id="10905" w:name="sub_350151122"/>
      <w:bookmarkStart w:id="10906" w:name="sub_350152122"/>
      <w:bookmarkStart w:id="10907" w:name="sub_3501662"/>
      <w:bookmarkStart w:id="10908" w:name="sub_3501562"/>
      <w:bookmarkStart w:id="10909" w:name="sub_35011102"/>
      <w:bookmarkStart w:id="10910" w:name="sub_35011182"/>
      <w:bookmarkStart w:id="10911" w:name="sub_35016142"/>
      <w:bookmarkStart w:id="10912" w:name="sub_35011542"/>
      <w:bookmarkStart w:id="10913" w:name="sub_35016242"/>
      <w:bookmarkStart w:id="10914" w:name="sub_35011642"/>
      <w:bookmarkStart w:id="10915" w:name="sub_350112243"/>
      <w:bookmarkStart w:id="10916" w:name="sub_350112143"/>
      <w:bookmarkStart w:id="10917" w:name="sub_3501103"/>
      <w:bookmarkStart w:id="10918" w:name="sub_35011263"/>
      <w:bookmarkStart w:id="10919" w:name="sub_35015123"/>
      <w:bookmarkStart w:id="10920" w:name="sub_350111323"/>
      <w:bookmarkStart w:id="10921" w:name="sub_35015223"/>
      <w:bookmarkStart w:id="10922" w:name="sub_350111423"/>
      <w:bookmarkStart w:id="10923" w:name="sub_350112233"/>
      <w:bookmarkStart w:id="10924" w:name="sub_350112133"/>
      <w:bookmarkStart w:id="10925" w:name="sub_350193"/>
      <w:bookmarkStart w:id="10926" w:name="sub_35011253"/>
      <w:bookmarkStart w:id="10927" w:name="sub_35015113"/>
      <w:bookmarkStart w:id="10928" w:name="sub_350111313"/>
      <w:bookmarkStart w:id="10929" w:name="sub_35015213"/>
      <w:bookmarkStart w:id="10930" w:name="sub_350111413"/>
      <w:bookmarkStart w:id="10931" w:name="sub_350167"/>
      <w:bookmarkStart w:id="10932" w:name="sub_35011227"/>
      <w:bookmarkStart w:id="10933" w:name="sub_350157"/>
      <w:bookmarkStart w:id="10934" w:name="sub_35011217"/>
      <w:bookmarkStart w:id="10935" w:name="sub_3501120"/>
      <w:bookmarkStart w:id="10936" w:name="sub_350122"/>
      <w:bookmarkStart w:id="10937" w:name="sub_3501119"/>
      <w:bookmarkStart w:id="10938" w:name="sub_3501129"/>
      <w:bookmarkStart w:id="10939" w:name="sub_3501615"/>
      <w:bookmarkStart w:id="10940" w:name="sub_3501515"/>
      <w:bookmarkStart w:id="10941" w:name="sub_3501155"/>
      <w:bookmarkStart w:id="10942" w:name="sub_35011135"/>
      <w:bookmarkStart w:id="10943" w:name="sub_3501625"/>
      <w:bookmarkStart w:id="10944" w:name="sub_3501525"/>
      <w:bookmarkStart w:id="10945" w:name="sub_3501165"/>
      <w:bookmarkStart w:id="10946" w:name="sub_35011145"/>
      <w:bookmarkStart w:id="10947" w:name="sub_3501122411"/>
      <w:bookmarkStart w:id="10948" w:name="sub_35011011"/>
      <w:bookmarkStart w:id="10949" w:name="sub_350151211"/>
      <w:bookmarkStart w:id="10950" w:name="sub_350152211"/>
      <w:bookmarkStart w:id="10951" w:name="sub_3501122311"/>
      <w:bookmarkStart w:id="10952" w:name="sub_3501911"/>
      <w:bookmarkStart w:id="10953" w:name="sub_350151111"/>
      <w:bookmarkStart w:id="10954" w:name="sub_350152111"/>
      <w:bookmarkStart w:id="10955" w:name="sub_3501651"/>
      <w:bookmarkStart w:id="10956" w:name="sub_3501551"/>
      <w:bookmarkStart w:id="10957" w:name="sub_3501191"/>
      <w:bookmarkStart w:id="10958" w:name="sub_35011171"/>
      <w:bookmarkStart w:id="10959" w:name="sub_35016131"/>
      <w:bookmarkStart w:id="10960" w:name="sub_35011531"/>
      <w:bookmarkStart w:id="10961" w:name="sub_35016231"/>
      <w:bookmarkStart w:id="10962" w:name="sub_35011631"/>
      <w:bookmarkStart w:id="10963" w:name="sub_3501122421"/>
      <w:bookmarkStart w:id="10964" w:name="sub_35011021"/>
      <w:bookmarkStart w:id="10965" w:name="sub_350151221"/>
      <w:bookmarkStart w:id="10966" w:name="sub_350152221"/>
      <w:bookmarkStart w:id="10967" w:name="sub_3501122321"/>
      <w:bookmarkStart w:id="10968" w:name="sub_3501921"/>
      <w:bookmarkStart w:id="10969" w:name="sub_350151121"/>
      <w:bookmarkStart w:id="10970" w:name="sub_350152121"/>
      <w:bookmarkStart w:id="10971" w:name="sub_3501661"/>
      <w:bookmarkStart w:id="10972" w:name="sub_3501561"/>
      <w:bookmarkStart w:id="10973" w:name="sub_35011101"/>
      <w:bookmarkStart w:id="10974" w:name="sub_35011181"/>
      <w:bookmarkStart w:id="10975" w:name="sub_35016141"/>
      <w:bookmarkStart w:id="10976" w:name="sub_35011541"/>
      <w:bookmarkStart w:id="10977" w:name="sub_35016241"/>
      <w:bookmarkStart w:id="10978" w:name="sub_35011641"/>
      <w:bookmarkStart w:id="10979" w:name="sub_35011144"/>
      <w:bookmarkStart w:id="10980" w:name="sub_35011224"/>
      <w:bookmarkStart w:id="10981" w:name="sub_350154"/>
      <w:bookmarkStart w:id="10982" w:name="sub_35011214"/>
      <w:bookmarkStart w:id="10983" w:name="sub_350118"/>
      <w:bookmarkStart w:id="10984" w:name="sub_350110"/>
      <w:bookmarkStart w:id="10985" w:name="sub_3501116"/>
      <w:bookmarkStart w:id="10986" w:name="sub_3501126"/>
      <w:bookmarkStart w:id="10987" w:name="sub_3501612"/>
      <w:bookmarkStart w:id="10988" w:name="sub_3501512"/>
      <w:bookmarkStart w:id="10989" w:name="sub_3501152"/>
      <w:bookmarkStart w:id="10990" w:name="sub_35011132"/>
      <w:bookmarkStart w:id="10991" w:name="sub_3501622"/>
      <w:bookmarkStart w:id="10992" w:name="sub_3501522"/>
      <w:bookmarkStart w:id="10993" w:name="sub_3501162"/>
      <w:bookmarkStart w:id="10994" w:name="sub_35011142"/>
      <w:bookmarkStart w:id="10995" w:name="sub_350163"/>
      <w:bookmarkStart w:id="10996" w:name="sub_35011223"/>
      <w:bookmarkStart w:id="10997" w:name="sub_350153"/>
      <w:bookmarkStart w:id="10998" w:name="sub_35011213"/>
      <w:bookmarkStart w:id="10999" w:name="sub_350117"/>
      <w:bookmarkStart w:id="11000" w:name="sub_35019"/>
      <w:bookmarkStart w:id="11001" w:name="sub_3501115"/>
      <w:bookmarkStart w:id="11002" w:name="sub_3501125"/>
      <w:bookmarkStart w:id="11003" w:name="sub_3501611"/>
      <w:bookmarkStart w:id="11004" w:name="sub_3501511"/>
      <w:bookmarkStart w:id="11005" w:name="sub_3501151"/>
      <w:bookmarkStart w:id="11006" w:name="sub_35011131"/>
      <w:bookmarkStart w:id="11007" w:name="sub_3501621"/>
      <w:bookmarkStart w:id="11008" w:name="sub_3501521"/>
      <w:bookmarkStart w:id="11009" w:name="sub_3501161"/>
      <w:bookmarkStart w:id="11010" w:name="sub_35011141"/>
      <w:bookmarkStart w:id="11011" w:name="sub_3501124"/>
      <w:bookmarkStart w:id="11012" w:name="sub_35016"/>
      <w:bookmarkStart w:id="11013" w:name="sub_3501112"/>
      <w:bookmarkStart w:id="11014" w:name="sub_3501122"/>
      <w:bookmarkStart w:id="11015" w:name="sub_350113"/>
      <w:bookmarkStart w:id="11016" w:name="sub_35015"/>
      <w:bookmarkStart w:id="11017" w:name="sub_3501111"/>
      <w:bookmarkStart w:id="11018" w:name="sub_3501121"/>
      <w:bookmarkStart w:id="11019" w:name="sub_35014"/>
      <w:bookmarkStart w:id="11020" w:name="sub_35011"/>
      <w:bookmarkStart w:id="11021" w:name="sub_3502"/>
      <w:bookmarkStart w:id="11022" w:name="sub_3501"/>
      <w:bookmarkStart w:id="11023" w:name="sub_35012"/>
      <w:bookmarkStart w:id="11024" w:name="sub_350111"/>
      <w:bookmarkStart w:id="11025" w:name="sub_35013"/>
      <w:bookmarkStart w:id="11026" w:name="sub_350112"/>
      <w:bookmarkStart w:id="11027" w:name="sub_350114"/>
      <w:bookmarkStart w:id="11028" w:name="sub_350161"/>
      <w:bookmarkStart w:id="11029" w:name="sub_35011221"/>
      <w:bookmarkStart w:id="11030" w:name="sub_350151"/>
      <w:bookmarkStart w:id="11031" w:name="sub_35011211"/>
      <w:bookmarkStart w:id="11032" w:name="sub_350115"/>
      <w:bookmarkStart w:id="11033" w:name="sub_35017"/>
      <w:bookmarkStart w:id="11034" w:name="sub_3501113"/>
      <w:bookmarkStart w:id="11035" w:name="sub_3501123"/>
      <w:bookmarkStart w:id="11036" w:name="sub_350162"/>
      <w:bookmarkStart w:id="11037" w:name="sub_35011222"/>
      <w:bookmarkStart w:id="11038" w:name="sub_350152"/>
      <w:bookmarkStart w:id="11039" w:name="sub_35011212"/>
      <w:bookmarkStart w:id="11040" w:name="sub_350116"/>
      <w:bookmarkStart w:id="11041" w:name="sub_35018"/>
      <w:bookmarkStart w:id="11042" w:name="sub_3501114"/>
      <w:bookmarkStart w:id="11043" w:name="sub_350164"/>
      <w:bookmarkStart w:id="11044" w:name="sub_350112241"/>
      <w:bookmarkStart w:id="11045" w:name="sub_350112141"/>
      <w:bookmarkStart w:id="11046" w:name="sub_3501101"/>
      <w:bookmarkStart w:id="11047" w:name="sub_35011261"/>
      <w:bookmarkStart w:id="11048" w:name="sub_35015121"/>
      <w:bookmarkStart w:id="11049" w:name="sub_350111321"/>
      <w:bookmarkStart w:id="11050" w:name="sub_35015221"/>
      <w:bookmarkStart w:id="11051" w:name="sub_350111421"/>
      <w:bookmarkStart w:id="11052" w:name="sub_350112231"/>
      <w:bookmarkStart w:id="11053" w:name="sub_350112131"/>
      <w:bookmarkStart w:id="11054" w:name="sub_350191"/>
      <w:bookmarkStart w:id="11055" w:name="sub_35011251"/>
      <w:bookmarkStart w:id="11056" w:name="sub_35015111"/>
      <w:bookmarkStart w:id="11057" w:name="sub_350111311"/>
      <w:bookmarkStart w:id="11058" w:name="sub_35015211"/>
      <w:bookmarkStart w:id="11059" w:name="sub_350111411"/>
      <w:bookmarkStart w:id="11060" w:name="sub_350165"/>
      <w:bookmarkStart w:id="11061" w:name="sub_35011225"/>
      <w:bookmarkStart w:id="11062" w:name="sub_350155"/>
      <w:bookmarkStart w:id="11063" w:name="sub_35011215"/>
      <w:bookmarkStart w:id="11064" w:name="sub_350119"/>
      <w:bookmarkStart w:id="11065" w:name="sub_350120"/>
      <w:bookmarkStart w:id="11066" w:name="sub_3501117"/>
      <w:bookmarkStart w:id="11067" w:name="sub_3501127"/>
      <w:bookmarkStart w:id="11068" w:name="sub_3501613"/>
      <w:bookmarkStart w:id="11069" w:name="sub_3501513"/>
      <w:bookmarkStart w:id="11070" w:name="sub_3501153"/>
      <w:bookmarkStart w:id="11071" w:name="sub_35011133"/>
      <w:bookmarkStart w:id="11072" w:name="sub_3501623"/>
      <w:bookmarkStart w:id="11073" w:name="sub_3501523"/>
      <w:bookmarkStart w:id="11074" w:name="sub_3501163"/>
      <w:bookmarkStart w:id="11075" w:name="sub_35011143"/>
      <w:bookmarkStart w:id="11076" w:name="sub_350112242"/>
      <w:bookmarkStart w:id="11077" w:name="sub_350112142"/>
      <w:bookmarkStart w:id="11078" w:name="sub_3501102"/>
      <w:bookmarkStart w:id="11079" w:name="sub_35011262"/>
      <w:bookmarkStart w:id="11080" w:name="sub_35015122"/>
      <w:bookmarkStart w:id="11081" w:name="sub_350111322"/>
      <w:bookmarkStart w:id="11082" w:name="sub_35015222"/>
      <w:bookmarkStart w:id="11083" w:name="sub_350111422"/>
      <w:bookmarkStart w:id="11084" w:name="sub_350112232"/>
      <w:bookmarkStart w:id="11085" w:name="sub_350112132"/>
      <w:bookmarkStart w:id="11086" w:name="sub_350192"/>
      <w:bookmarkStart w:id="11087" w:name="sub_35011252"/>
      <w:bookmarkStart w:id="11088" w:name="sub_35015112"/>
      <w:bookmarkStart w:id="11089" w:name="sub_350111312"/>
      <w:bookmarkStart w:id="11090" w:name="sub_35015212"/>
      <w:bookmarkStart w:id="11091" w:name="sub_350111412"/>
      <w:bookmarkStart w:id="11092" w:name="sub_350166"/>
      <w:bookmarkStart w:id="11093" w:name="sub_35011226"/>
      <w:bookmarkStart w:id="11094" w:name="sub_350156"/>
      <w:bookmarkStart w:id="11095" w:name="sub_35011216"/>
      <w:bookmarkStart w:id="11096" w:name="sub_3501110"/>
      <w:bookmarkStart w:id="11097" w:name="sub_350121"/>
      <w:bookmarkStart w:id="11098" w:name="sub_3501118"/>
      <w:bookmarkStart w:id="11099" w:name="sub_3501128"/>
      <w:bookmarkStart w:id="11100" w:name="sub_3501614"/>
      <w:bookmarkStart w:id="11101" w:name="sub_3501514"/>
      <w:bookmarkStart w:id="11102" w:name="sub_3501154"/>
      <w:bookmarkStart w:id="11103" w:name="sub_35011134"/>
      <w:bookmarkStart w:id="11104" w:name="sub_3501624"/>
      <w:bookmarkStart w:id="11105" w:name="sub_3501524"/>
      <w:bookmarkStart w:id="11106" w:name="sub_3501164"/>
      <w:bookmarkStart w:id="11107" w:name="sub_350112244"/>
      <w:bookmarkStart w:id="11108" w:name="sub_3501121441"/>
      <w:bookmarkStart w:id="11109" w:name="sub_350112641"/>
      <w:bookmarkStart w:id="11110" w:name="sub_3501113241"/>
      <w:bookmarkStart w:id="11111" w:name="sub_3501114241"/>
      <w:bookmarkStart w:id="11112" w:name="sub_3501121341"/>
      <w:bookmarkStart w:id="11113" w:name="sub_350112541"/>
      <w:bookmarkStart w:id="11114" w:name="sub_3501113141"/>
      <w:bookmarkStart w:id="11115" w:name="sub_3501114141"/>
      <w:bookmarkStart w:id="11116" w:name="sub_350112281"/>
      <w:bookmarkStart w:id="11117" w:name="sub_350112181"/>
      <w:bookmarkStart w:id="11118" w:name="sub_3501231"/>
      <w:bookmarkStart w:id="11119" w:name="sub_350112101"/>
      <w:bookmarkStart w:id="11120" w:name="sub_35015161"/>
      <w:bookmarkStart w:id="11121" w:name="sub_350111361"/>
      <w:bookmarkStart w:id="11122" w:name="sub_35015261"/>
      <w:bookmarkStart w:id="11123" w:name="sub_350111461"/>
      <w:bookmarkStart w:id="11124" w:name="sub_350110121"/>
      <w:bookmarkStart w:id="11125" w:name="sub_3501522121"/>
      <w:bookmarkStart w:id="11126" w:name="sub_35019121"/>
      <w:bookmarkStart w:id="11127" w:name="sub_3501521121"/>
      <w:bookmarkStart w:id="11128" w:name="sub_35015521"/>
      <w:bookmarkStart w:id="11129" w:name="sub_350111721"/>
      <w:bookmarkStart w:id="11130" w:name="sub_350115321"/>
      <w:bookmarkStart w:id="11131" w:name="sub_350116321"/>
      <w:bookmarkStart w:id="11132" w:name="sub_350110221"/>
      <w:bookmarkStart w:id="11133" w:name="sub_3501522221"/>
      <w:bookmarkStart w:id="11134" w:name="sub_35019221"/>
      <w:bookmarkStart w:id="11135" w:name="sub_3501521221"/>
      <w:bookmarkStart w:id="11136" w:name="sub_35015621"/>
      <w:bookmarkStart w:id="11137" w:name="sub_350111821"/>
      <w:bookmarkStart w:id="11138" w:name="sub_350115421"/>
      <w:bookmarkStart w:id="11139" w:name="sub_350116421"/>
      <w:bookmarkStart w:id="11140" w:name="sub_3501121431"/>
      <w:bookmarkStart w:id="11141" w:name="sub_350112631"/>
      <w:bookmarkStart w:id="11142" w:name="sub_3501113231"/>
      <w:bookmarkStart w:id="11143" w:name="sub_3501114231"/>
      <w:bookmarkStart w:id="11144" w:name="sub_3501121331"/>
      <w:bookmarkStart w:id="11145" w:name="sub_350112531"/>
      <w:bookmarkStart w:id="11146" w:name="sub_3501113131"/>
      <w:bookmarkStart w:id="11147" w:name="sub_3501114131"/>
      <w:bookmarkStart w:id="11148" w:name="sub_350112271"/>
      <w:bookmarkStart w:id="11149" w:name="sub_350112171"/>
      <w:bookmarkStart w:id="11150" w:name="sub_3501221"/>
      <w:bookmarkStart w:id="11151" w:name="sub_35011291"/>
      <w:bookmarkStart w:id="11152" w:name="sub_35015151"/>
      <w:bookmarkStart w:id="11153" w:name="sub_350111351"/>
      <w:bookmarkStart w:id="11154" w:name="sub_35015251"/>
      <w:bookmarkStart w:id="11155" w:name="sub_350111451"/>
      <w:bookmarkStart w:id="11156" w:name="sub_350110111"/>
      <w:bookmarkStart w:id="11157" w:name="sub_3501522111"/>
      <w:bookmarkStart w:id="11158" w:name="sub_35019111"/>
      <w:bookmarkStart w:id="11159" w:name="sub_3501521111"/>
      <w:bookmarkStart w:id="11160" w:name="sub_35015511"/>
      <w:bookmarkStart w:id="11161" w:name="sub_350111711"/>
      <w:bookmarkStart w:id="11162" w:name="sub_350115311"/>
      <w:bookmarkStart w:id="11163" w:name="sub_350116311"/>
      <w:bookmarkStart w:id="11164" w:name="sub_350110211"/>
      <w:bookmarkStart w:id="11165" w:name="sub_3501522211"/>
      <w:bookmarkStart w:id="11166" w:name="sub_35019211"/>
      <w:bookmarkStart w:id="11167" w:name="sub_3501521211"/>
      <w:bookmarkStart w:id="11168" w:name="sub_35015611"/>
      <w:bookmarkStart w:id="11169" w:name="sub_350111811"/>
      <w:bookmarkStart w:id="11170" w:name="sub_350115411"/>
      <w:bookmarkStart w:id="11171" w:name="sub_350116411"/>
      <w:bookmarkStart w:id="11172" w:name="sub_350112245"/>
      <w:bookmarkStart w:id="11173" w:name="sub_350112145"/>
      <w:bookmarkStart w:id="11174" w:name="sub_3501105"/>
      <w:bookmarkStart w:id="11175" w:name="sub_35011265"/>
      <w:bookmarkStart w:id="11176" w:name="sub_35015125"/>
      <w:bookmarkStart w:id="11177" w:name="sub_350111325"/>
      <w:bookmarkStart w:id="11178" w:name="sub_35015225"/>
      <w:bookmarkStart w:id="11179" w:name="sub_350111425"/>
      <w:bookmarkStart w:id="11180" w:name="sub_350112235"/>
      <w:bookmarkStart w:id="11181" w:name="sub_350112135"/>
      <w:bookmarkStart w:id="11182" w:name="sub_350195"/>
      <w:bookmarkStart w:id="11183" w:name="sub_35011255"/>
      <w:bookmarkStart w:id="11184" w:name="sub_35015115"/>
      <w:bookmarkStart w:id="11185" w:name="sub_350111315"/>
      <w:bookmarkStart w:id="11186" w:name="sub_35015215"/>
      <w:bookmarkStart w:id="11187" w:name="sub_350111415"/>
      <w:bookmarkStart w:id="11188" w:name="sub_350169"/>
      <w:bookmarkStart w:id="11189" w:name="sub_35011229"/>
      <w:bookmarkStart w:id="11190" w:name="sub_350159"/>
      <w:bookmarkStart w:id="11191" w:name="sub_35011219"/>
      <w:bookmarkStart w:id="11192" w:name="sub_3501131"/>
      <w:bookmarkStart w:id="11193" w:name="sub_350124"/>
      <w:bookmarkStart w:id="11194" w:name="sub_35011111"/>
      <w:bookmarkStart w:id="11195" w:name="sub_35011220"/>
      <w:bookmarkStart w:id="11196" w:name="sub_3501617"/>
      <w:bookmarkStart w:id="11197" w:name="sub_3501517"/>
      <w:bookmarkStart w:id="11198" w:name="sub_3501157"/>
      <w:bookmarkStart w:id="11199" w:name="sub_35011137"/>
      <w:bookmarkStart w:id="11200" w:name="sub_3501627"/>
      <w:bookmarkStart w:id="11201" w:name="sub_3501527"/>
      <w:bookmarkStart w:id="11202" w:name="sub_3501167"/>
      <w:bookmarkStart w:id="11203" w:name="sub_35011147"/>
      <w:bookmarkStart w:id="11204" w:name="sub_3501122413"/>
      <w:bookmarkStart w:id="11205" w:name="sub_35011013"/>
      <w:bookmarkStart w:id="11206" w:name="sub_350151213"/>
      <w:bookmarkStart w:id="11207" w:name="sub_350152213"/>
      <w:bookmarkStart w:id="11208" w:name="sub_3501122313"/>
      <w:bookmarkStart w:id="11209" w:name="sub_3501913"/>
      <w:bookmarkStart w:id="11210" w:name="sub_350151113"/>
      <w:bookmarkStart w:id="11211" w:name="sub_350152113"/>
      <w:bookmarkStart w:id="11212" w:name="sub_3501653"/>
      <w:bookmarkStart w:id="11213" w:name="sub_3501553"/>
      <w:bookmarkStart w:id="11214" w:name="sub_3501193"/>
      <w:bookmarkStart w:id="11215" w:name="sub_35011173"/>
      <w:bookmarkStart w:id="11216" w:name="sub_35016133"/>
      <w:bookmarkStart w:id="11217" w:name="sub_35011533"/>
      <w:bookmarkStart w:id="11218" w:name="sub_35016233"/>
      <w:bookmarkStart w:id="11219" w:name="sub_35011633"/>
      <w:bookmarkStart w:id="11220" w:name="sub_3501122423"/>
      <w:bookmarkStart w:id="11221" w:name="sub_35011023"/>
      <w:bookmarkStart w:id="11222" w:name="sub_350151223"/>
      <w:bookmarkStart w:id="11223" w:name="sub_350152223"/>
      <w:bookmarkStart w:id="11224" w:name="sub_3501122323"/>
      <w:bookmarkStart w:id="11225" w:name="sub_3501923"/>
      <w:bookmarkStart w:id="11226" w:name="sub_350151123"/>
      <w:bookmarkStart w:id="11227" w:name="sub_350152123"/>
      <w:bookmarkStart w:id="11228" w:name="sub_3501663"/>
      <w:bookmarkStart w:id="11229" w:name="sub_3501563"/>
      <w:bookmarkStart w:id="11230" w:name="sub_35011103"/>
      <w:bookmarkStart w:id="11231" w:name="sub_35011183"/>
      <w:bookmarkStart w:id="11232" w:name="sub_35016143"/>
      <w:bookmarkStart w:id="11233" w:name="sub_35011543"/>
      <w:bookmarkStart w:id="11234" w:name="sub_35016243"/>
      <w:bookmarkStart w:id="11235" w:name="sub_35011643"/>
      <w:bookmarkStart w:id="11236" w:name="sub_3501121442"/>
      <w:bookmarkStart w:id="11237" w:name="sub_350112642"/>
      <w:bookmarkStart w:id="11238" w:name="sub_3501113242"/>
      <w:bookmarkStart w:id="11239" w:name="sub_3501114242"/>
      <w:bookmarkStart w:id="11240" w:name="sub_3501121342"/>
      <w:bookmarkStart w:id="11241" w:name="sub_350112542"/>
      <w:bookmarkStart w:id="11242" w:name="sub_3501113142"/>
      <w:bookmarkStart w:id="11243" w:name="sub_3501114142"/>
      <w:bookmarkStart w:id="11244" w:name="sub_350112282"/>
      <w:bookmarkStart w:id="11245" w:name="sub_350112182"/>
      <w:bookmarkStart w:id="11246" w:name="sub_3501232"/>
      <w:bookmarkStart w:id="11247" w:name="sub_350112102"/>
      <w:bookmarkStart w:id="11248" w:name="sub_35015162"/>
      <w:bookmarkStart w:id="11249" w:name="sub_350111362"/>
      <w:bookmarkStart w:id="11250" w:name="sub_35015262"/>
      <w:bookmarkStart w:id="11251" w:name="sub_350111462"/>
      <w:bookmarkStart w:id="11252" w:name="sub_350110122"/>
      <w:bookmarkStart w:id="11253" w:name="sub_3501522122"/>
      <w:bookmarkStart w:id="11254" w:name="sub_35019122"/>
      <w:bookmarkStart w:id="11255" w:name="sub_3501521122"/>
      <w:bookmarkStart w:id="11256" w:name="sub_35015522"/>
      <w:bookmarkStart w:id="11257" w:name="sub_350111722"/>
      <w:bookmarkStart w:id="11258" w:name="sub_350115322"/>
      <w:bookmarkStart w:id="11259" w:name="sub_350116322"/>
      <w:bookmarkStart w:id="11260" w:name="sub_350110222"/>
      <w:bookmarkStart w:id="11261" w:name="sub_3501522222"/>
      <w:bookmarkStart w:id="11262" w:name="sub_35019222"/>
      <w:bookmarkStart w:id="11263" w:name="sub_3501521222"/>
      <w:bookmarkStart w:id="11264" w:name="sub_35015622"/>
      <w:bookmarkStart w:id="11265" w:name="sub_350111822"/>
      <w:bookmarkStart w:id="11266" w:name="sub_350115422"/>
      <w:bookmarkStart w:id="11267" w:name="sub_350116422"/>
      <w:bookmarkStart w:id="11268" w:name="sub_3501121432"/>
      <w:bookmarkStart w:id="11269" w:name="sub_350112632"/>
      <w:bookmarkStart w:id="11270" w:name="sub_3501113232"/>
      <w:bookmarkStart w:id="11271" w:name="sub_3501114232"/>
      <w:bookmarkStart w:id="11272" w:name="sub_3501121332"/>
      <w:bookmarkStart w:id="11273" w:name="sub_350112532"/>
      <w:bookmarkStart w:id="11274" w:name="sub_3501113132"/>
      <w:bookmarkStart w:id="11275" w:name="sub_3501114132"/>
      <w:bookmarkStart w:id="11276" w:name="sub_350112272"/>
      <w:bookmarkStart w:id="11277" w:name="sub_350112172"/>
      <w:bookmarkStart w:id="11278" w:name="sub_3501222"/>
      <w:bookmarkStart w:id="11279" w:name="sub_35011292"/>
      <w:bookmarkStart w:id="11280" w:name="sub_35015152"/>
      <w:bookmarkStart w:id="11281" w:name="sub_350111352"/>
      <w:bookmarkStart w:id="11282" w:name="sub_35015252"/>
      <w:bookmarkStart w:id="11283" w:name="sub_350111452"/>
      <w:bookmarkStart w:id="11284" w:name="sub_350110112"/>
      <w:bookmarkStart w:id="11285" w:name="sub_3501522112"/>
      <w:bookmarkStart w:id="11286" w:name="sub_35019112"/>
      <w:bookmarkStart w:id="11287" w:name="sub_3501521112"/>
      <w:bookmarkStart w:id="11288" w:name="sub_35015512"/>
      <w:bookmarkStart w:id="11289" w:name="sub_350111712"/>
      <w:bookmarkStart w:id="11290" w:name="sub_350115312"/>
      <w:bookmarkStart w:id="11291" w:name="sub_350116312"/>
      <w:bookmarkStart w:id="11292" w:name="sub_350110212"/>
      <w:bookmarkStart w:id="11293" w:name="sub_3501522212"/>
      <w:bookmarkStart w:id="11294" w:name="sub_35019212"/>
      <w:bookmarkStart w:id="11295" w:name="sub_3501521212"/>
      <w:bookmarkStart w:id="11296" w:name="sub_35015612"/>
      <w:bookmarkStart w:id="11297" w:name="sub_350111812"/>
      <w:bookmarkStart w:id="11298" w:name="sub_350115412"/>
      <w:bookmarkStart w:id="11299" w:name="sub_350116412"/>
      <w:bookmarkStart w:id="11300" w:name="sub_350112246"/>
      <w:bookmarkStart w:id="11301" w:name="sub_350112146"/>
      <w:bookmarkStart w:id="11302" w:name="sub_3501106"/>
      <w:bookmarkStart w:id="11303" w:name="sub_35011266"/>
      <w:bookmarkStart w:id="11304" w:name="sub_35015126"/>
      <w:bookmarkStart w:id="11305" w:name="sub_350111326"/>
      <w:bookmarkStart w:id="11306" w:name="sub_35015226"/>
      <w:bookmarkStart w:id="11307" w:name="sub_350111426"/>
      <w:bookmarkStart w:id="11308" w:name="sub_350112236"/>
      <w:bookmarkStart w:id="11309" w:name="sub_350112136"/>
      <w:bookmarkStart w:id="11310" w:name="sub_350196"/>
      <w:bookmarkStart w:id="11311" w:name="sub_35011256"/>
      <w:bookmarkStart w:id="11312" w:name="sub_35015116"/>
      <w:bookmarkStart w:id="11313" w:name="sub_350111316"/>
      <w:bookmarkStart w:id="11314" w:name="sub_35015216"/>
      <w:bookmarkStart w:id="11315" w:name="sub_350111416"/>
      <w:bookmarkStart w:id="11316" w:name="sub_3501610"/>
      <w:bookmarkStart w:id="11317" w:name="sub_350112210"/>
      <w:bookmarkStart w:id="11318" w:name="sub_3501510"/>
      <w:bookmarkStart w:id="11319" w:name="sub_350112110"/>
      <w:bookmarkStart w:id="11320" w:name="sub_3501132"/>
      <w:bookmarkStart w:id="11321" w:name="sub_350125"/>
      <w:bookmarkStart w:id="11322" w:name="sub_35011112"/>
      <w:bookmarkStart w:id="11323" w:name="sub_35011230"/>
      <w:bookmarkStart w:id="11324" w:name="sub_3501618"/>
      <w:bookmarkStart w:id="11325" w:name="sub_3501518"/>
      <w:bookmarkStart w:id="11326" w:name="sub_3501158"/>
      <w:bookmarkStart w:id="11327" w:name="sub_35011138"/>
      <w:bookmarkStart w:id="11328" w:name="sub_3501628"/>
      <w:bookmarkStart w:id="11329" w:name="sub_3501528"/>
      <w:bookmarkStart w:id="11330" w:name="sub_3501168"/>
      <w:bookmarkStart w:id="11331" w:name="sub_35011148"/>
      <w:bookmarkStart w:id="11332" w:name="sub_3501122414"/>
      <w:bookmarkStart w:id="11333" w:name="sub_35011014"/>
      <w:bookmarkStart w:id="11334" w:name="sub_350151214"/>
      <w:bookmarkStart w:id="11335" w:name="sub_350152214"/>
      <w:bookmarkStart w:id="11336" w:name="sub_3501122314"/>
      <w:bookmarkStart w:id="11337" w:name="sub_3501914"/>
      <w:bookmarkStart w:id="11338" w:name="sub_350151114"/>
      <w:bookmarkStart w:id="11339" w:name="sub_350152114"/>
      <w:bookmarkStart w:id="11340" w:name="sub_3501654"/>
      <w:bookmarkStart w:id="11341" w:name="sub_3501554"/>
      <w:bookmarkStart w:id="11342" w:name="sub_3501194"/>
      <w:bookmarkStart w:id="11343" w:name="sub_35011174"/>
      <w:bookmarkStart w:id="11344" w:name="sub_35016134"/>
      <w:bookmarkStart w:id="11345" w:name="sub_35011534"/>
      <w:bookmarkStart w:id="11346" w:name="sub_35016234"/>
      <w:bookmarkStart w:id="11347" w:name="sub_35011634"/>
      <w:bookmarkStart w:id="11348" w:name="sub_3501122424"/>
      <w:bookmarkStart w:id="11349" w:name="sub_35011024"/>
      <w:bookmarkStart w:id="11350" w:name="sub_350151224"/>
      <w:bookmarkStart w:id="11351" w:name="sub_350152224"/>
      <w:bookmarkStart w:id="11352" w:name="sub_3501122324"/>
      <w:bookmarkStart w:id="11353" w:name="sub_3501924"/>
      <w:bookmarkStart w:id="11354" w:name="sub_350151124"/>
      <w:bookmarkStart w:id="11355" w:name="sub_350152124"/>
      <w:bookmarkStart w:id="11356" w:name="sub_3501664"/>
      <w:bookmarkStart w:id="11357" w:name="sub_3501564"/>
      <w:bookmarkStart w:id="11358" w:name="sub_35011104"/>
      <w:bookmarkStart w:id="11359" w:name="sub_35011184"/>
      <w:bookmarkStart w:id="11360" w:name="sub_35016144"/>
      <w:bookmarkStart w:id="11361" w:name="sub_35011544"/>
      <w:bookmarkStart w:id="11362" w:name="sub_35016244"/>
      <w:bookmarkStart w:id="11363" w:name="sub_35011214441"/>
      <w:bookmarkStart w:id="11364" w:name="sub_35011132441"/>
      <w:bookmarkStart w:id="11365" w:name="sub_35011213441"/>
      <w:bookmarkStart w:id="11366" w:name="sub_35011131441"/>
      <w:bookmarkStart w:id="11367" w:name="sub_3501122841"/>
      <w:bookmarkStart w:id="11368" w:name="sub_35012341"/>
      <w:bookmarkStart w:id="11369" w:name="sub_350151641"/>
      <w:bookmarkStart w:id="11370" w:name="sub_350152641"/>
      <w:bookmarkStart w:id="11371" w:name="sub_3501101241"/>
      <w:bookmarkStart w:id="11372" w:name="sub_350191241"/>
      <w:bookmarkStart w:id="11373" w:name="sub_350155241"/>
      <w:bookmarkStart w:id="11374" w:name="sub_3501153241"/>
      <w:bookmarkStart w:id="11375" w:name="sub_3501102241"/>
      <w:bookmarkStart w:id="11376" w:name="sub_350192241"/>
      <w:bookmarkStart w:id="11377" w:name="sub_350156241"/>
      <w:bookmarkStart w:id="11378" w:name="sub_3501154241"/>
      <w:bookmarkStart w:id="11379" w:name="sub_35011214341"/>
      <w:bookmarkStart w:id="11380" w:name="sub_35011132341"/>
      <w:bookmarkStart w:id="11381" w:name="sub_35011213341"/>
      <w:bookmarkStart w:id="11382" w:name="sub_35011131341"/>
      <w:bookmarkStart w:id="11383" w:name="sub_3501122741"/>
      <w:bookmarkStart w:id="11384" w:name="sub_35012241"/>
      <w:bookmarkStart w:id="11385" w:name="sub_350151541"/>
      <w:bookmarkStart w:id="11386" w:name="sub_350152541"/>
      <w:bookmarkStart w:id="11387" w:name="sub_3501101141"/>
      <w:bookmarkStart w:id="11388" w:name="sub_350191141"/>
      <w:bookmarkStart w:id="11389" w:name="sub_350155141"/>
      <w:bookmarkStart w:id="11390" w:name="sub_3501153141"/>
      <w:bookmarkStart w:id="11391" w:name="sub_3501102141"/>
      <w:bookmarkStart w:id="11392" w:name="sub_350192141"/>
      <w:bookmarkStart w:id="11393" w:name="sub_350156141"/>
      <w:bookmarkStart w:id="11394" w:name="sub_3501154141"/>
      <w:bookmarkStart w:id="11395" w:name="sub_3501122481"/>
      <w:bookmarkStart w:id="11396" w:name="sub_35011081"/>
      <w:bookmarkStart w:id="11397" w:name="sub_350151281"/>
      <w:bookmarkStart w:id="11398" w:name="sub_350152281"/>
      <w:bookmarkStart w:id="11399" w:name="sub_3501122381"/>
      <w:bookmarkStart w:id="11400" w:name="sub_3501981"/>
      <w:bookmarkStart w:id="11401" w:name="sub_350151181"/>
      <w:bookmarkStart w:id="11402" w:name="sub_350152181"/>
      <w:bookmarkStart w:id="11403" w:name="sub_35016301"/>
      <w:bookmarkStart w:id="11404" w:name="sub_35015301"/>
      <w:bookmarkStart w:id="11405" w:name="sub_35011341"/>
      <w:bookmarkStart w:id="11406" w:name="sub_350111141"/>
      <w:bookmarkStart w:id="11407" w:name="sub_350161101"/>
      <w:bookmarkStart w:id="11408" w:name="sub_350115101"/>
      <w:bookmarkStart w:id="11409" w:name="sub_350162101"/>
      <w:bookmarkStart w:id="11410" w:name="sub_350116101"/>
      <w:bookmarkStart w:id="11411" w:name="sub_35011224161"/>
      <w:bookmarkStart w:id="11412" w:name="sub_3501512161"/>
      <w:bookmarkStart w:id="11413" w:name="sub_35011223161"/>
      <w:bookmarkStart w:id="11414" w:name="sub_3501511161"/>
      <w:bookmarkStart w:id="11415" w:name="sub_35016561"/>
      <w:bookmarkStart w:id="11416" w:name="sub_35011961"/>
      <w:bookmarkStart w:id="11417" w:name="sub_350161361"/>
      <w:bookmarkStart w:id="11418" w:name="sub_350162361"/>
      <w:bookmarkStart w:id="11419" w:name="sub_35011224261"/>
      <w:bookmarkStart w:id="11420" w:name="sub_3501512261"/>
      <w:bookmarkStart w:id="11421" w:name="sub_35011223261"/>
      <w:bookmarkStart w:id="11422" w:name="sub_3501511261"/>
      <w:bookmarkStart w:id="11423" w:name="sub_35016661"/>
      <w:bookmarkStart w:id="11424" w:name="sub_350111061"/>
      <w:bookmarkStart w:id="11425" w:name="sub_350161461"/>
      <w:bookmarkStart w:id="11426" w:name="sub_350162461"/>
      <w:bookmarkStart w:id="11427" w:name="sub_350112144121"/>
      <w:bookmarkStart w:id="11428" w:name="sub_350112134121"/>
      <w:bookmarkStart w:id="11429" w:name="sub_35011228121"/>
      <w:bookmarkStart w:id="11430" w:name="sub_3501516121"/>
      <w:bookmarkStart w:id="11431" w:name="sub_35011012121"/>
      <w:bookmarkStart w:id="11432" w:name="sub_3501552121"/>
      <w:bookmarkStart w:id="11433" w:name="sub_35011022121"/>
      <w:bookmarkStart w:id="11434" w:name="sub_3501562121"/>
      <w:bookmarkStart w:id="11435" w:name="sub_350112143121"/>
      <w:bookmarkStart w:id="11436" w:name="sub_350112133121"/>
      <w:bookmarkStart w:id="11437" w:name="sub_35011227121"/>
      <w:bookmarkStart w:id="11438" w:name="sub_3501515121"/>
      <w:bookmarkStart w:id="11439" w:name="sub_35011011121"/>
      <w:bookmarkStart w:id="11440" w:name="sub_3501551121"/>
      <w:bookmarkStart w:id="11441" w:name="sub_35011021121"/>
      <w:bookmarkStart w:id="11442" w:name="sub_3501561121"/>
      <w:bookmarkStart w:id="11443" w:name="sub_35011224521"/>
      <w:bookmarkStart w:id="11444" w:name="sub_3501512521"/>
      <w:bookmarkStart w:id="11445" w:name="sub_35011223521"/>
      <w:bookmarkStart w:id="11446" w:name="sub_3501511521"/>
      <w:bookmarkStart w:id="11447" w:name="sub_35016921"/>
      <w:bookmarkStart w:id="11448" w:name="sub_350113121"/>
      <w:bookmarkStart w:id="11449" w:name="sub_350161721"/>
      <w:bookmarkStart w:id="11450" w:name="sub_350162721"/>
      <w:bookmarkStart w:id="11451" w:name="sub_350112241321"/>
      <w:bookmarkStart w:id="11452" w:name="sub_350112231321"/>
      <w:bookmarkStart w:id="11453" w:name="sub_350165321"/>
      <w:bookmarkStart w:id="11454" w:name="sub_3501613321"/>
      <w:bookmarkStart w:id="11455" w:name="sub_350112242321"/>
      <w:bookmarkStart w:id="11456" w:name="sub_350112232321"/>
      <w:bookmarkStart w:id="11457" w:name="sub_350166321"/>
      <w:bookmarkStart w:id="11458" w:name="sub_3501614321"/>
      <w:bookmarkStart w:id="11459" w:name="sub_350112144221"/>
      <w:bookmarkStart w:id="11460" w:name="sub_350112134221"/>
      <w:bookmarkStart w:id="11461" w:name="sub_35011228221"/>
      <w:bookmarkStart w:id="11462" w:name="sub_3501516221"/>
      <w:bookmarkStart w:id="11463" w:name="sub_35011012221"/>
      <w:bookmarkStart w:id="11464" w:name="sub_3501552221"/>
      <w:bookmarkStart w:id="11465" w:name="sub_35011022221"/>
      <w:bookmarkStart w:id="11466" w:name="sub_3501562221"/>
      <w:bookmarkStart w:id="11467" w:name="sub_350112143221"/>
      <w:bookmarkStart w:id="11468" w:name="sub_350112133221"/>
      <w:bookmarkStart w:id="11469" w:name="sub_35011227221"/>
      <w:bookmarkStart w:id="11470" w:name="sub_3501515221"/>
      <w:bookmarkStart w:id="11471" w:name="sub_35011011221"/>
      <w:bookmarkStart w:id="11472" w:name="sub_3501551221"/>
      <w:bookmarkStart w:id="11473" w:name="sub_35011021221"/>
      <w:bookmarkStart w:id="11474" w:name="sub_3501561221"/>
      <w:bookmarkStart w:id="11475" w:name="sub_35011224621"/>
      <w:bookmarkStart w:id="11476" w:name="sub_3501512621"/>
      <w:bookmarkStart w:id="11477" w:name="sub_35011223621"/>
      <w:bookmarkStart w:id="11478" w:name="sub_3501511621"/>
      <w:bookmarkStart w:id="11479" w:name="sub_350161021"/>
      <w:bookmarkStart w:id="11480" w:name="sub_350113221"/>
      <w:bookmarkStart w:id="11481" w:name="sub_350161821"/>
      <w:bookmarkStart w:id="11482" w:name="sub_350162821"/>
      <w:bookmarkStart w:id="11483" w:name="sub_350112241421"/>
      <w:bookmarkStart w:id="11484" w:name="sub_350112231421"/>
      <w:bookmarkStart w:id="11485" w:name="sub_350165421"/>
      <w:bookmarkStart w:id="11486" w:name="sub_3501613421"/>
      <w:bookmarkStart w:id="11487" w:name="sub_350112242421"/>
      <w:bookmarkStart w:id="11488" w:name="sub_350112232421"/>
      <w:bookmarkStart w:id="11489" w:name="sub_350166421"/>
      <w:bookmarkStart w:id="11490" w:name="sub_3501614421"/>
      <w:bookmarkStart w:id="11491" w:name="sub_35011214431"/>
      <w:bookmarkStart w:id="11492" w:name="sub_35011132431"/>
      <w:bookmarkStart w:id="11493" w:name="sub_35011213431"/>
      <w:bookmarkStart w:id="11494" w:name="sub_35011131431"/>
      <w:bookmarkStart w:id="11495" w:name="sub_3501122831"/>
      <w:bookmarkStart w:id="11496" w:name="sub_35012331"/>
      <w:bookmarkStart w:id="11497" w:name="sub_350151631"/>
      <w:bookmarkStart w:id="11498" w:name="sub_350152631"/>
      <w:bookmarkStart w:id="11499" w:name="sub_3501101231"/>
      <w:bookmarkStart w:id="11500" w:name="sub_350191231"/>
      <w:bookmarkStart w:id="11501" w:name="sub_350155231"/>
      <w:bookmarkStart w:id="11502" w:name="sub_3501153231"/>
      <w:bookmarkStart w:id="11503" w:name="sub_3501102231"/>
      <w:bookmarkStart w:id="11504" w:name="sub_350192231"/>
      <w:bookmarkStart w:id="11505" w:name="sub_350156231"/>
      <w:bookmarkStart w:id="11506" w:name="sub_3501154231"/>
      <w:bookmarkStart w:id="11507" w:name="sub_35011214331"/>
      <w:bookmarkStart w:id="11508" w:name="sub_35011132331"/>
      <w:bookmarkStart w:id="11509" w:name="sub_35011213331"/>
      <w:bookmarkStart w:id="11510" w:name="sub_35011131331"/>
      <w:bookmarkStart w:id="11511" w:name="sub_3501122731"/>
      <w:bookmarkStart w:id="11512" w:name="sub_35012231"/>
      <w:bookmarkStart w:id="11513" w:name="sub_350151531"/>
      <w:bookmarkStart w:id="11514" w:name="sub_350152531"/>
      <w:bookmarkStart w:id="11515" w:name="sub_3501101131"/>
      <w:bookmarkStart w:id="11516" w:name="sub_350191131"/>
      <w:bookmarkStart w:id="11517" w:name="sub_350155131"/>
      <w:bookmarkStart w:id="11518" w:name="sub_3501153131"/>
      <w:bookmarkStart w:id="11519" w:name="sub_3501102131"/>
      <w:bookmarkStart w:id="11520" w:name="sub_350192131"/>
      <w:bookmarkStart w:id="11521" w:name="sub_350156131"/>
      <w:bookmarkStart w:id="11522" w:name="sub_3501154131"/>
      <w:bookmarkStart w:id="11523" w:name="sub_3501122471"/>
      <w:bookmarkStart w:id="11524" w:name="sub_35011071"/>
      <w:bookmarkStart w:id="11525" w:name="sub_350151271"/>
      <w:bookmarkStart w:id="11526" w:name="sub_350152271"/>
      <w:bookmarkStart w:id="11527" w:name="sub_3501122371"/>
      <w:bookmarkStart w:id="11528" w:name="sub_3501971"/>
      <w:bookmarkStart w:id="11529" w:name="sub_350151171"/>
      <w:bookmarkStart w:id="11530" w:name="sub_350152171"/>
      <w:bookmarkStart w:id="11531" w:name="sub_35016201"/>
      <w:bookmarkStart w:id="11532" w:name="sub_35015201"/>
      <w:bookmarkStart w:id="11533" w:name="sub_35011331"/>
      <w:bookmarkStart w:id="11534" w:name="sub_350111131"/>
      <w:bookmarkStart w:id="11535" w:name="sub_35016191"/>
      <w:bookmarkStart w:id="11536" w:name="sub_35011591"/>
      <w:bookmarkStart w:id="11537" w:name="sub_35016291"/>
      <w:bookmarkStart w:id="11538" w:name="sub_35011691"/>
      <w:bookmarkStart w:id="11539" w:name="sub_35011224151"/>
      <w:bookmarkStart w:id="11540" w:name="sub_3501512151"/>
      <w:bookmarkStart w:id="11541" w:name="sub_35011223151"/>
      <w:bookmarkStart w:id="11542" w:name="sub_3501511151"/>
      <w:bookmarkStart w:id="11543" w:name="sub_35016551"/>
      <w:bookmarkStart w:id="11544" w:name="sub_35011951"/>
      <w:bookmarkStart w:id="11545" w:name="sub_350161351"/>
      <w:bookmarkStart w:id="11546" w:name="sub_350162351"/>
      <w:bookmarkStart w:id="11547" w:name="sub_35011224251"/>
      <w:bookmarkStart w:id="11548" w:name="sub_3501512251"/>
      <w:bookmarkStart w:id="11549" w:name="sub_35011223251"/>
      <w:bookmarkStart w:id="11550" w:name="sub_3501511251"/>
      <w:bookmarkStart w:id="11551" w:name="sub_35016651"/>
      <w:bookmarkStart w:id="11552" w:name="sub_350111051"/>
      <w:bookmarkStart w:id="11553" w:name="sub_350161451"/>
      <w:bookmarkStart w:id="11554" w:name="sub_350162451"/>
      <w:bookmarkStart w:id="11555" w:name="sub_350112144111"/>
      <w:bookmarkStart w:id="11556" w:name="sub_350112134111"/>
      <w:bookmarkStart w:id="11557" w:name="sub_35011228111"/>
      <w:bookmarkStart w:id="11558" w:name="sub_3501516111"/>
      <w:bookmarkStart w:id="11559" w:name="sub_35011012111"/>
      <w:bookmarkStart w:id="11560" w:name="sub_3501552111"/>
      <w:bookmarkStart w:id="11561" w:name="sub_35011022111"/>
      <w:bookmarkStart w:id="11562" w:name="sub_3501562111"/>
      <w:bookmarkStart w:id="11563" w:name="sub_350112143111"/>
      <w:bookmarkStart w:id="11564" w:name="sub_350112133111"/>
      <w:bookmarkStart w:id="11565" w:name="sub_35011227111"/>
      <w:bookmarkStart w:id="11566" w:name="sub_3501515111"/>
      <w:bookmarkStart w:id="11567" w:name="sub_35011011111"/>
      <w:bookmarkStart w:id="11568" w:name="sub_3501551111"/>
      <w:bookmarkStart w:id="11569" w:name="sub_35011021111"/>
      <w:bookmarkStart w:id="11570" w:name="sub_3501561111"/>
      <w:bookmarkStart w:id="11571" w:name="sub_35011224511"/>
      <w:bookmarkStart w:id="11572" w:name="sub_3501512511"/>
      <w:bookmarkStart w:id="11573" w:name="sub_35011223511"/>
      <w:bookmarkStart w:id="11574" w:name="sub_3501511511"/>
      <w:bookmarkStart w:id="11575" w:name="sub_35016911"/>
      <w:bookmarkStart w:id="11576" w:name="sub_350113111"/>
      <w:bookmarkStart w:id="11577" w:name="sub_350161711"/>
      <w:bookmarkStart w:id="11578" w:name="sub_350162711"/>
      <w:bookmarkStart w:id="11579" w:name="sub_350112241311"/>
      <w:bookmarkStart w:id="11580" w:name="sub_350112231311"/>
      <w:bookmarkStart w:id="11581" w:name="sub_350165311"/>
      <w:bookmarkStart w:id="11582" w:name="sub_3501613311"/>
      <w:bookmarkStart w:id="11583" w:name="sub_350112242311"/>
      <w:bookmarkStart w:id="11584" w:name="sub_350112232311"/>
      <w:bookmarkStart w:id="11585" w:name="sub_350166311"/>
      <w:bookmarkStart w:id="11586" w:name="sub_3501614311"/>
      <w:bookmarkStart w:id="11587" w:name="sub_350112144211"/>
      <w:bookmarkStart w:id="11588" w:name="sub_350112134211"/>
      <w:bookmarkStart w:id="11589" w:name="sub_35011228211"/>
      <w:bookmarkStart w:id="11590" w:name="sub_3501516211"/>
      <w:bookmarkStart w:id="11591" w:name="sub_35011012211"/>
      <w:bookmarkStart w:id="11592" w:name="sub_3501552211"/>
      <w:bookmarkStart w:id="11593" w:name="sub_35011022211"/>
      <w:bookmarkStart w:id="11594" w:name="sub_3501562211"/>
      <w:bookmarkStart w:id="11595" w:name="sub_350112143211"/>
      <w:bookmarkStart w:id="11596" w:name="sub_350112133211"/>
      <w:bookmarkStart w:id="11597" w:name="sub_35011227211"/>
      <w:bookmarkStart w:id="11598" w:name="sub_3501515211"/>
      <w:bookmarkStart w:id="11599" w:name="sub_35011011211"/>
      <w:bookmarkStart w:id="11600" w:name="sub_3501551211"/>
      <w:bookmarkStart w:id="11601" w:name="sub_35011021211"/>
      <w:bookmarkStart w:id="11602" w:name="sub_3501561211"/>
      <w:bookmarkStart w:id="11603" w:name="sub_35011224611"/>
      <w:bookmarkStart w:id="11604" w:name="sub_3501512611"/>
      <w:bookmarkStart w:id="11605" w:name="sub_35011223611"/>
      <w:bookmarkStart w:id="11606" w:name="sub_3501511611"/>
      <w:bookmarkStart w:id="11607" w:name="sub_350161011"/>
      <w:bookmarkStart w:id="11608" w:name="sub_350113211"/>
      <w:bookmarkStart w:id="11609" w:name="sub_350161811"/>
      <w:bookmarkStart w:id="11610" w:name="sub_350162811"/>
      <w:bookmarkStart w:id="11611" w:name="sub_350112241411"/>
      <w:bookmarkStart w:id="11612" w:name="sub_350112231411"/>
      <w:bookmarkStart w:id="11613" w:name="sub_350165411"/>
      <w:bookmarkStart w:id="11614" w:name="sub_3501613411"/>
      <w:bookmarkStart w:id="11615" w:name="sub_350112242411"/>
      <w:bookmarkStart w:id="11616" w:name="sub_350112232411"/>
      <w:bookmarkStart w:id="11617" w:name="sub_350166411"/>
      <w:bookmarkStart w:id="11618" w:name="sub_3501614411"/>
      <w:bookmarkStart w:id="11619" w:name="sub_350116441"/>
      <w:bookmarkStart w:id="11620" w:name="sub_35011041"/>
      <w:bookmarkStart w:id="11621" w:name="sub_350151241"/>
      <w:bookmarkStart w:id="11622" w:name="sub_350152241"/>
      <w:bookmarkStart w:id="11623" w:name="sub_3501122341"/>
      <w:bookmarkStart w:id="11624" w:name="sub_3501941"/>
      <w:bookmarkStart w:id="11625" w:name="sub_350151141"/>
      <w:bookmarkStart w:id="11626" w:name="sub_350152141"/>
      <w:bookmarkStart w:id="11627" w:name="sub_3501681"/>
      <w:bookmarkStart w:id="11628" w:name="sub_3501581"/>
      <w:bookmarkStart w:id="11629" w:name="sub_35011301"/>
      <w:bookmarkStart w:id="11630" w:name="sub_350111101"/>
      <w:bookmarkStart w:id="11631" w:name="sub_35016161"/>
      <w:bookmarkStart w:id="11632" w:name="sub_35011561"/>
      <w:bookmarkStart w:id="11633" w:name="sub_35016261"/>
      <w:bookmarkStart w:id="11634" w:name="sub_35011661"/>
      <w:bookmarkStart w:id="11635" w:name="sub_35011224121"/>
      <w:bookmarkStart w:id="11636" w:name="sub_3501512121"/>
      <w:bookmarkStart w:id="11637" w:name="sub_35011223121"/>
      <w:bookmarkStart w:id="11638" w:name="sub_3501511121"/>
      <w:bookmarkStart w:id="11639" w:name="sub_35016521"/>
      <w:bookmarkStart w:id="11640" w:name="sub_35011921"/>
      <w:bookmarkStart w:id="11641" w:name="sub_350161321"/>
      <w:bookmarkStart w:id="11642" w:name="sub_350162321"/>
      <w:bookmarkStart w:id="11643" w:name="sub_35011224221"/>
      <w:bookmarkStart w:id="11644" w:name="sub_3501512221"/>
      <w:bookmarkStart w:id="11645" w:name="sub_35011223221"/>
      <w:bookmarkStart w:id="11646" w:name="sub_3501511221"/>
      <w:bookmarkStart w:id="11647" w:name="sub_35016621"/>
      <w:bookmarkStart w:id="11648" w:name="sub_350111021"/>
      <w:bookmarkStart w:id="11649" w:name="sub_350161421"/>
      <w:bookmarkStart w:id="11650" w:name="sub_350162421"/>
      <w:bookmarkStart w:id="11651" w:name="sub_3501122431"/>
      <w:bookmarkStart w:id="11652" w:name="sub_35011031"/>
      <w:bookmarkStart w:id="11653" w:name="sub_350151231"/>
      <w:bookmarkStart w:id="11654" w:name="sub_350152231"/>
      <w:bookmarkStart w:id="11655" w:name="sub_3501122331"/>
      <w:bookmarkStart w:id="11656" w:name="sub_3501931"/>
      <w:bookmarkStart w:id="11657" w:name="sub_350151131"/>
      <w:bookmarkStart w:id="11658" w:name="sub_350152131"/>
      <w:bookmarkStart w:id="11659" w:name="sub_3501671"/>
      <w:bookmarkStart w:id="11660" w:name="sub_3501571"/>
      <w:bookmarkStart w:id="11661" w:name="sub_35011201"/>
      <w:bookmarkStart w:id="11662" w:name="sub_35011191"/>
      <w:bookmarkStart w:id="11663" w:name="sub_35016151"/>
      <w:bookmarkStart w:id="11664" w:name="sub_35011551"/>
      <w:bookmarkStart w:id="11665" w:name="sub_35016251"/>
      <w:bookmarkStart w:id="11666" w:name="sub_35011651"/>
      <w:bookmarkStart w:id="11667" w:name="sub_35011224111"/>
      <w:bookmarkStart w:id="11668" w:name="sub_3501512111"/>
      <w:bookmarkStart w:id="11669" w:name="sub_35011223111"/>
      <w:bookmarkStart w:id="11670" w:name="sub_3501511111"/>
      <w:bookmarkStart w:id="11671" w:name="sub_35016511"/>
      <w:bookmarkStart w:id="11672" w:name="sub_35011911"/>
      <w:bookmarkStart w:id="11673" w:name="sub_350161311"/>
      <w:bookmarkStart w:id="11674" w:name="sub_350162311"/>
      <w:bookmarkStart w:id="11675" w:name="sub_35011224211"/>
      <w:bookmarkStart w:id="11676" w:name="sub_3501512211"/>
      <w:bookmarkStart w:id="11677" w:name="sub_35011223211"/>
      <w:bookmarkStart w:id="11678" w:name="sub_3501511211"/>
      <w:bookmarkStart w:id="11679" w:name="sub_35016611"/>
      <w:bookmarkStart w:id="11680" w:name="sub_350111011"/>
      <w:bookmarkStart w:id="11681" w:name="sub_350161411"/>
      <w:bookmarkStart w:id="11682" w:name="sub_350162411"/>
      <w:bookmarkStart w:id="11683" w:name="sub_350111441"/>
      <w:bookmarkStart w:id="11684" w:name="sub_3501541"/>
      <w:bookmarkStart w:id="11685" w:name="sub_3501181"/>
      <w:bookmarkStart w:id="11686" w:name="sub_35011161"/>
      <w:bookmarkStart w:id="11687" w:name="sub_35016121"/>
      <w:bookmarkStart w:id="11688" w:name="sub_35011521"/>
      <w:bookmarkStart w:id="11689" w:name="sub_35016221"/>
      <w:bookmarkStart w:id="11690" w:name="sub_35011621"/>
      <w:bookmarkStart w:id="11691" w:name="sub_3501631"/>
      <w:bookmarkStart w:id="11692" w:name="sub_3501531"/>
      <w:bookmarkStart w:id="11693" w:name="sub_3501171"/>
      <w:bookmarkStart w:id="11694" w:name="sub_35011151"/>
      <w:bookmarkStart w:id="11695" w:name="sub_35016111"/>
      <w:bookmarkStart w:id="11696" w:name="sub_35011511"/>
      <w:bookmarkStart w:id="11697" w:name="sub_35016211"/>
      <w:bookmarkStart w:id="11698" w:name="sub_35011611"/>
      <w:bookmarkStart w:id="11699" w:name="sub_35011241"/>
      <w:bookmarkStart w:id="11700" w:name="sub_35011121"/>
      <w:bookmarkStart w:id="11701" w:name="sub_3501135"/>
      <w:bookmarkStart w:id="11702" w:name="sub_35011115"/>
      <w:bookmarkStart w:id="11703" w:name="sub_350141"/>
      <w:bookmarkStart w:id="11704" w:name="sub_35021"/>
      <w:bookmarkStart w:id="11705" w:name="sub_350128"/>
      <w:bookmarkStart w:id="11706" w:name="sub_350131"/>
      <w:bookmarkStart w:id="11707" w:name="sub_3501141"/>
      <w:bookmarkStart w:id="11708" w:name="sub_350112213"/>
      <w:bookmarkStart w:id="11709" w:name="sub_350112113"/>
      <w:bookmarkStart w:id="11710" w:name="sub_350171"/>
      <w:bookmarkStart w:id="11711" w:name="sub_35011233"/>
      <w:bookmarkStart w:id="11712" w:name="sub_350112221"/>
      <w:bookmarkStart w:id="11713" w:name="sub_350112121"/>
      <w:bookmarkStart w:id="11714" w:name="sub_350181"/>
      <w:bookmarkStart w:id="11715" w:name="sub_3501641"/>
      <w:bookmarkStart w:id="11716" w:name="sub_3501121411"/>
      <w:bookmarkStart w:id="11717" w:name="sub_350112611"/>
      <w:bookmarkStart w:id="11718" w:name="sub_3501113211"/>
      <w:bookmarkStart w:id="11719" w:name="sub_3501114211"/>
      <w:bookmarkStart w:id="11720" w:name="sub_3501121311"/>
      <w:bookmarkStart w:id="11721" w:name="sub_350112511"/>
      <w:bookmarkStart w:id="11722" w:name="sub_3501113111"/>
      <w:bookmarkStart w:id="11723" w:name="sub_3501114111"/>
      <w:bookmarkStart w:id="11724" w:name="sub_350112251"/>
      <w:bookmarkStart w:id="11725" w:name="sub_350112151"/>
      <w:bookmarkStart w:id="11726" w:name="sub_3501201"/>
      <w:bookmarkStart w:id="11727" w:name="sub_35011271"/>
      <w:bookmarkStart w:id="11728" w:name="sub_35015131"/>
      <w:bookmarkStart w:id="11729" w:name="sub_350111331"/>
      <w:bookmarkStart w:id="11730" w:name="sub_35015231"/>
      <w:bookmarkStart w:id="11731" w:name="sub_350111431"/>
      <w:bookmarkStart w:id="11732" w:name="sub_3501121421"/>
      <w:bookmarkStart w:id="11733" w:name="sub_350112621"/>
      <w:bookmarkStart w:id="11734" w:name="sub_3501113221"/>
      <w:bookmarkStart w:id="11735" w:name="sub_3501114221"/>
      <w:bookmarkStart w:id="11736" w:name="sub_3501121321"/>
      <w:bookmarkStart w:id="11737" w:name="sub_350112521"/>
      <w:bookmarkStart w:id="11738" w:name="sub_3501113121"/>
      <w:bookmarkStart w:id="11739" w:name="sub_3501114121"/>
      <w:bookmarkStart w:id="11740" w:name="sub_350112261"/>
      <w:bookmarkStart w:id="11741" w:name="sub_350112161"/>
      <w:bookmarkStart w:id="11742" w:name="sub_3501211"/>
      <w:bookmarkStart w:id="11743" w:name="sub_35011281"/>
      <w:bookmarkStart w:id="11744" w:name="sub_35015141"/>
      <w:bookmarkStart w:id="11745" w:name="sub_350111341"/>
      <w:bookmarkStart w:id="11746" w:name="sub_35015241"/>
      <w:bookmarkStart w:id="11747" w:name="sub_3501122441"/>
      <w:bookmarkStart w:id="11748" w:name="sub_3501126411"/>
      <w:bookmarkStart w:id="11749" w:name="sub_35011142411"/>
      <w:bookmarkStart w:id="11750" w:name="sub_3501125411"/>
      <w:bookmarkStart w:id="11751" w:name="sub_35011141411"/>
      <w:bookmarkStart w:id="11752" w:name="sub_3501121811"/>
      <w:bookmarkStart w:id="11753" w:name="sub_3501121011"/>
      <w:bookmarkStart w:id="11754" w:name="sub_3501113611"/>
      <w:bookmarkStart w:id="11755" w:name="sub_3501114611"/>
      <w:bookmarkStart w:id="11756" w:name="sub_35015221211"/>
      <w:bookmarkStart w:id="11757" w:name="sub_35015211211"/>
      <w:bookmarkStart w:id="11758" w:name="sub_3501117211"/>
      <w:bookmarkStart w:id="11759" w:name="sub_3501163211"/>
      <w:bookmarkStart w:id="11760" w:name="sub_35015222211"/>
      <w:bookmarkStart w:id="11761" w:name="sub_35015212211"/>
      <w:bookmarkStart w:id="11762" w:name="sub_3501118211"/>
      <w:bookmarkStart w:id="11763" w:name="sub_3501164211"/>
      <w:bookmarkStart w:id="11764" w:name="sub_3501126311"/>
      <w:bookmarkStart w:id="11765" w:name="sub_35011142311"/>
      <w:bookmarkStart w:id="11766" w:name="sub_3501125311"/>
      <w:bookmarkStart w:id="11767" w:name="sub_35011141311"/>
      <w:bookmarkStart w:id="11768" w:name="sub_3501121711"/>
      <w:bookmarkStart w:id="11769" w:name="sub_350112911"/>
      <w:bookmarkStart w:id="11770" w:name="sub_3501113511"/>
      <w:bookmarkStart w:id="11771" w:name="sub_3501114511"/>
      <w:bookmarkStart w:id="11772" w:name="sub_35015221111"/>
      <w:bookmarkStart w:id="11773" w:name="sub_35015211111"/>
      <w:bookmarkStart w:id="11774" w:name="sub_3501117111"/>
      <w:bookmarkStart w:id="11775" w:name="sub_3501163111"/>
      <w:bookmarkStart w:id="11776" w:name="sub_35015222111"/>
      <w:bookmarkStart w:id="11777" w:name="sub_35015212111"/>
      <w:bookmarkStart w:id="11778" w:name="sub_3501118111"/>
      <w:bookmarkStart w:id="11779" w:name="sub_3501164111"/>
      <w:bookmarkStart w:id="11780" w:name="sub_3501121451"/>
      <w:bookmarkStart w:id="11781" w:name="sub_350112651"/>
      <w:bookmarkStart w:id="11782" w:name="sub_3501113251"/>
      <w:bookmarkStart w:id="11783" w:name="sub_3501114251"/>
      <w:bookmarkStart w:id="11784" w:name="sub_3501121351"/>
      <w:bookmarkStart w:id="11785" w:name="sub_350112551"/>
      <w:bookmarkStart w:id="11786" w:name="sub_3501113151"/>
      <w:bookmarkStart w:id="11787" w:name="sub_3501114151"/>
      <w:bookmarkStart w:id="11788" w:name="sub_350112291"/>
      <w:bookmarkStart w:id="11789" w:name="sub_350112191"/>
      <w:bookmarkStart w:id="11790" w:name="sub_3501241"/>
      <w:bookmarkStart w:id="11791" w:name="sub_350112201"/>
      <w:bookmarkStart w:id="11792" w:name="sub_35015171"/>
      <w:bookmarkStart w:id="11793" w:name="sub_350111371"/>
      <w:bookmarkStart w:id="11794" w:name="sub_35015271"/>
      <w:bookmarkStart w:id="11795" w:name="sub_350111471"/>
      <w:bookmarkStart w:id="11796" w:name="sub_350110131"/>
      <w:bookmarkStart w:id="11797" w:name="sub_3501522131"/>
      <w:bookmarkStart w:id="11798" w:name="sub_35019131"/>
      <w:bookmarkStart w:id="11799" w:name="sub_3501521131"/>
      <w:bookmarkStart w:id="11800" w:name="sub_35015531"/>
      <w:bookmarkStart w:id="11801" w:name="sub_350111731"/>
      <w:bookmarkStart w:id="11802" w:name="sub_350115331"/>
      <w:bookmarkStart w:id="11803" w:name="sub_350116331"/>
      <w:bookmarkStart w:id="11804" w:name="sub_350110231"/>
      <w:bookmarkStart w:id="11805" w:name="sub_3501522231"/>
      <w:bookmarkStart w:id="11806" w:name="sub_35019231"/>
      <w:bookmarkStart w:id="11807" w:name="sub_3501521231"/>
      <w:bookmarkStart w:id="11808" w:name="sub_35015631"/>
      <w:bookmarkStart w:id="11809" w:name="sub_350111831"/>
      <w:bookmarkStart w:id="11810" w:name="sub_350115431"/>
      <w:bookmarkStart w:id="11811" w:name="sub_350116431"/>
      <w:bookmarkStart w:id="11812" w:name="sub_3501126421"/>
      <w:bookmarkStart w:id="11813" w:name="sub_35011142421"/>
      <w:bookmarkStart w:id="11814" w:name="sub_3501125421"/>
      <w:bookmarkStart w:id="11815" w:name="sub_35011141421"/>
      <w:bookmarkStart w:id="11816" w:name="sub_3501121821"/>
      <w:bookmarkStart w:id="11817" w:name="sub_3501121021"/>
      <w:bookmarkStart w:id="11818" w:name="sub_3501113621"/>
      <w:bookmarkStart w:id="11819" w:name="sub_3501114621"/>
      <w:bookmarkStart w:id="11820" w:name="sub_35015221221"/>
      <w:bookmarkStart w:id="11821" w:name="sub_35015211221"/>
      <w:bookmarkStart w:id="11822" w:name="sub_3501117221"/>
      <w:bookmarkStart w:id="11823" w:name="sub_3501163221"/>
      <w:bookmarkStart w:id="11824" w:name="sub_35015222221"/>
      <w:bookmarkStart w:id="11825" w:name="sub_35015212221"/>
      <w:bookmarkStart w:id="11826" w:name="sub_3501118221"/>
      <w:bookmarkStart w:id="11827" w:name="sub_3501164221"/>
      <w:bookmarkStart w:id="11828" w:name="sub_3501126321"/>
      <w:bookmarkStart w:id="11829" w:name="sub_35011142321"/>
      <w:bookmarkStart w:id="11830" w:name="sub_3501125321"/>
      <w:bookmarkStart w:id="11831" w:name="sub_35011141321"/>
      <w:bookmarkStart w:id="11832" w:name="sub_3501121721"/>
      <w:bookmarkStart w:id="11833" w:name="sub_350112921"/>
      <w:bookmarkStart w:id="11834" w:name="sub_3501113521"/>
      <w:bookmarkStart w:id="11835" w:name="sub_3501114521"/>
      <w:bookmarkStart w:id="11836" w:name="sub_35015221121"/>
      <w:bookmarkStart w:id="11837" w:name="sub_35015211121"/>
      <w:bookmarkStart w:id="11838" w:name="sub_3501117121"/>
      <w:bookmarkStart w:id="11839" w:name="sub_3501163121"/>
      <w:bookmarkStart w:id="11840" w:name="sub_35015222121"/>
      <w:bookmarkStart w:id="11841" w:name="sub_35015212121"/>
      <w:bookmarkStart w:id="11842" w:name="sub_3501118121"/>
      <w:bookmarkStart w:id="11843" w:name="sub_3501164121"/>
      <w:bookmarkStart w:id="11844" w:name="sub_3501121461"/>
      <w:bookmarkStart w:id="11845" w:name="sub_350112661"/>
      <w:bookmarkStart w:id="11846" w:name="sub_3501113261"/>
      <w:bookmarkStart w:id="11847" w:name="sub_3501114261"/>
      <w:bookmarkStart w:id="11848" w:name="sub_3501121361"/>
      <w:bookmarkStart w:id="11849" w:name="sub_350112561"/>
      <w:bookmarkStart w:id="11850" w:name="sub_3501113161"/>
      <w:bookmarkStart w:id="11851" w:name="sub_3501114161"/>
      <w:bookmarkStart w:id="11852" w:name="sub_3501122101"/>
      <w:bookmarkStart w:id="11853" w:name="sub_3501121101"/>
      <w:bookmarkStart w:id="11854" w:name="sub_3501251"/>
      <w:bookmarkStart w:id="11855" w:name="sub_350112301"/>
      <w:bookmarkStart w:id="11856" w:name="sub_35015181"/>
      <w:bookmarkStart w:id="11857" w:name="sub_350111381"/>
      <w:bookmarkStart w:id="11858" w:name="sub_35015281"/>
      <w:bookmarkStart w:id="11859" w:name="sub_350111481"/>
      <w:bookmarkStart w:id="11860" w:name="sub_350110141"/>
      <w:bookmarkStart w:id="11861" w:name="sub_3501522141"/>
      <w:bookmarkStart w:id="11862" w:name="sub_35019141"/>
      <w:bookmarkStart w:id="11863" w:name="sub_3501521141"/>
      <w:bookmarkStart w:id="11864" w:name="sub_35015541"/>
      <w:bookmarkStart w:id="11865" w:name="sub_350111741"/>
      <w:bookmarkStart w:id="11866" w:name="sub_350115341"/>
      <w:bookmarkStart w:id="11867" w:name="sub_350116341"/>
      <w:bookmarkStart w:id="11868" w:name="sub_350110241"/>
      <w:bookmarkStart w:id="11869" w:name="sub_3501522241"/>
      <w:bookmarkStart w:id="11870" w:name="sub_35019241"/>
      <w:bookmarkStart w:id="11871" w:name="sub_3501521241"/>
      <w:bookmarkStart w:id="11872" w:name="sub_35015641"/>
      <w:bookmarkStart w:id="11873" w:name="sub_350111841"/>
      <w:bookmarkStart w:id="11874" w:name="sub_350115441"/>
      <w:bookmarkStart w:id="11875" w:name="sub_35011214442"/>
      <w:bookmarkStart w:id="11876" w:name="sub_35011132442"/>
      <w:bookmarkStart w:id="11877" w:name="sub_35011213442"/>
      <w:bookmarkStart w:id="11878" w:name="sub_35011131442"/>
      <w:bookmarkStart w:id="11879" w:name="sub_3501122842"/>
      <w:bookmarkStart w:id="11880" w:name="sub_35012342"/>
      <w:bookmarkStart w:id="11881" w:name="sub_350151642"/>
      <w:bookmarkStart w:id="11882" w:name="sub_350152642"/>
      <w:bookmarkStart w:id="11883" w:name="sub_3501101242"/>
      <w:bookmarkStart w:id="11884" w:name="sub_350191242"/>
      <w:bookmarkStart w:id="11885" w:name="sub_350155242"/>
      <w:bookmarkStart w:id="11886" w:name="sub_3501153242"/>
      <w:bookmarkStart w:id="11887" w:name="sub_3501102242"/>
      <w:bookmarkStart w:id="11888" w:name="sub_350192242"/>
      <w:bookmarkStart w:id="11889" w:name="sub_350156242"/>
      <w:bookmarkStart w:id="11890" w:name="sub_3501154242"/>
      <w:bookmarkStart w:id="11891" w:name="sub_35011214342"/>
      <w:bookmarkStart w:id="11892" w:name="sub_35011132342"/>
      <w:bookmarkStart w:id="11893" w:name="sub_35011213342"/>
      <w:bookmarkStart w:id="11894" w:name="sub_35011131342"/>
      <w:bookmarkStart w:id="11895" w:name="sub_3501122742"/>
      <w:bookmarkStart w:id="11896" w:name="sub_35012242"/>
      <w:bookmarkStart w:id="11897" w:name="sub_350151542"/>
      <w:bookmarkStart w:id="11898" w:name="sub_350152542"/>
      <w:bookmarkStart w:id="11899" w:name="sub_3501101142"/>
      <w:bookmarkStart w:id="11900" w:name="sub_350191142"/>
      <w:bookmarkStart w:id="11901" w:name="sub_350155142"/>
      <w:bookmarkStart w:id="11902" w:name="sub_3501153142"/>
      <w:bookmarkStart w:id="11903" w:name="sub_3501102142"/>
      <w:bookmarkStart w:id="11904" w:name="sub_350192142"/>
      <w:bookmarkStart w:id="11905" w:name="sub_350156142"/>
      <w:bookmarkStart w:id="11906" w:name="sub_3501154142"/>
      <w:bookmarkStart w:id="11907" w:name="sub_3501122482"/>
      <w:bookmarkStart w:id="11908" w:name="sub_35011082"/>
      <w:bookmarkStart w:id="11909" w:name="sub_350151282"/>
      <w:bookmarkStart w:id="11910" w:name="sub_350152282"/>
      <w:bookmarkStart w:id="11911" w:name="sub_3501122382"/>
      <w:bookmarkStart w:id="11912" w:name="sub_3501982"/>
      <w:bookmarkStart w:id="11913" w:name="sub_350151182"/>
      <w:bookmarkStart w:id="11914" w:name="sub_350152182"/>
      <w:bookmarkStart w:id="11915" w:name="sub_35016302"/>
      <w:bookmarkStart w:id="11916" w:name="sub_35015302"/>
      <w:bookmarkStart w:id="11917" w:name="sub_35011342"/>
      <w:bookmarkStart w:id="11918" w:name="sub_350111142"/>
      <w:bookmarkStart w:id="11919" w:name="sub_350161102"/>
      <w:bookmarkStart w:id="11920" w:name="sub_350115102"/>
      <w:bookmarkStart w:id="11921" w:name="sub_350162102"/>
      <w:bookmarkStart w:id="11922" w:name="sub_350116102"/>
      <w:bookmarkStart w:id="11923" w:name="sub_35011224162"/>
      <w:bookmarkStart w:id="11924" w:name="sub_3501512162"/>
      <w:bookmarkStart w:id="11925" w:name="sub_35011223162"/>
      <w:bookmarkStart w:id="11926" w:name="sub_3501511162"/>
      <w:bookmarkStart w:id="11927" w:name="sub_35016562"/>
      <w:bookmarkStart w:id="11928" w:name="sub_35011962"/>
      <w:bookmarkStart w:id="11929" w:name="sub_350161362"/>
      <w:bookmarkStart w:id="11930" w:name="sub_350162362"/>
      <w:bookmarkStart w:id="11931" w:name="sub_35011224262"/>
      <w:bookmarkStart w:id="11932" w:name="sub_3501512262"/>
      <w:bookmarkStart w:id="11933" w:name="sub_35011223262"/>
      <w:bookmarkStart w:id="11934" w:name="sub_3501511262"/>
      <w:bookmarkStart w:id="11935" w:name="sub_35016662"/>
      <w:bookmarkStart w:id="11936" w:name="sub_350111062"/>
      <w:bookmarkStart w:id="11937" w:name="sub_350161462"/>
      <w:bookmarkStart w:id="11938" w:name="sub_350162462"/>
      <w:bookmarkStart w:id="11939" w:name="sub_350112144122"/>
      <w:bookmarkStart w:id="11940" w:name="sub_350112134122"/>
      <w:bookmarkStart w:id="11941" w:name="sub_35011228122"/>
      <w:bookmarkStart w:id="11942" w:name="sub_3501516122"/>
      <w:bookmarkStart w:id="11943" w:name="sub_35011012122"/>
      <w:bookmarkStart w:id="11944" w:name="sub_3501552122"/>
      <w:bookmarkStart w:id="11945" w:name="sub_35011022122"/>
      <w:bookmarkStart w:id="11946" w:name="sub_3501562122"/>
      <w:bookmarkStart w:id="11947" w:name="sub_350112143122"/>
      <w:bookmarkStart w:id="11948" w:name="sub_350112133122"/>
      <w:bookmarkStart w:id="11949" w:name="sub_35011227122"/>
      <w:bookmarkStart w:id="11950" w:name="sub_3501515122"/>
      <w:bookmarkStart w:id="11951" w:name="sub_35011011122"/>
      <w:bookmarkStart w:id="11952" w:name="sub_3501551122"/>
      <w:bookmarkStart w:id="11953" w:name="sub_35011021122"/>
      <w:bookmarkStart w:id="11954" w:name="sub_3501561122"/>
      <w:bookmarkStart w:id="11955" w:name="sub_35011224522"/>
      <w:bookmarkStart w:id="11956" w:name="sub_3501512522"/>
      <w:bookmarkStart w:id="11957" w:name="sub_35011223522"/>
      <w:bookmarkStart w:id="11958" w:name="sub_3501511522"/>
      <w:bookmarkStart w:id="11959" w:name="sub_35016922"/>
      <w:bookmarkStart w:id="11960" w:name="sub_350113122"/>
      <w:bookmarkStart w:id="11961" w:name="sub_350161722"/>
      <w:bookmarkStart w:id="11962" w:name="sub_350162722"/>
      <w:bookmarkStart w:id="11963" w:name="sub_350112241322"/>
      <w:bookmarkStart w:id="11964" w:name="sub_350112231322"/>
      <w:bookmarkStart w:id="11965" w:name="sub_350165322"/>
      <w:bookmarkStart w:id="11966" w:name="sub_3501613322"/>
      <w:bookmarkStart w:id="11967" w:name="sub_350112242322"/>
      <w:bookmarkStart w:id="11968" w:name="sub_350112232322"/>
      <w:bookmarkStart w:id="11969" w:name="sub_350166322"/>
      <w:bookmarkStart w:id="11970" w:name="sub_3501614322"/>
      <w:bookmarkStart w:id="11971" w:name="sub_350112144222"/>
      <w:bookmarkStart w:id="11972" w:name="sub_350112134222"/>
      <w:bookmarkStart w:id="11973" w:name="sub_35011228222"/>
      <w:bookmarkStart w:id="11974" w:name="sub_3501516222"/>
      <w:bookmarkStart w:id="11975" w:name="sub_35011012222"/>
      <w:bookmarkStart w:id="11976" w:name="sub_3501552222"/>
      <w:bookmarkStart w:id="11977" w:name="sub_35011022222"/>
      <w:bookmarkStart w:id="11978" w:name="sub_3501562222"/>
      <w:bookmarkStart w:id="11979" w:name="sub_350112143222"/>
      <w:bookmarkStart w:id="11980" w:name="sub_350112133222"/>
      <w:bookmarkStart w:id="11981" w:name="sub_35011227222"/>
      <w:bookmarkStart w:id="11982" w:name="sub_3501515222"/>
      <w:bookmarkStart w:id="11983" w:name="sub_35011011222"/>
      <w:bookmarkStart w:id="11984" w:name="sub_3501551222"/>
      <w:bookmarkStart w:id="11985" w:name="sub_35011021222"/>
      <w:bookmarkStart w:id="11986" w:name="sub_3501561222"/>
      <w:bookmarkStart w:id="11987" w:name="sub_35011224622"/>
      <w:bookmarkStart w:id="11988" w:name="sub_3501512622"/>
      <w:bookmarkStart w:id="11989" w:name="sub_35011223622"/>
      <w:bookmarkStart w:id="11990" w:name="sub_3501511622"/>
      <w:bookmarkStart w:id="11991" w:name="sub_350161022"/>
      <w:bookmarkStart w:id="11992" w:name="sub_350113222"/>
      <w:bookmarkStart w:id="11993" w:name="sub_350161822"/>
      <w:bookmarkStart w:id="11994" w:name="sub_350162822"/>
      <w:bookmarkStart w:id="11995" w:name="sub_350112241422"/>
      <w:bookmarkStart w:id="11996" w:name="sub_350112231422"/>
      <w:bookmarkStart w:id="11997" w:name="sub_350165422"/>
      <w:bookmarkStart w:id="11998" w:name="sub_3501613422"/>
      <w:bookmarkStart w:id="11999" w:name="sub_350112242422"/>
      <w:bookmarkStart w:id="12000" w:name="sub_350112232422"/>
      <w:bookmarkStart w:id="12001" w:name="sub_350166422"/>
      <w:bookmarkStart w:id="12002" w:name="sub_3501614422"/>
      <w:bookmarkStart w:id="12003" w:name="sub_35011214432"/>
      <w:bookmarkStart w:id="12004" w:name="sub_35011132432"/>
      <w:bookmarkStart w:id="12005" w:name="sub_35011213432"/>
      <w:bookmarkStart w:id="12006" w:name="sub_35011131432"/>
      <w:bookmarkStart w:id="12007" w:name="sub_3501122832"/>
      <w:bookmarkStart w:id="12008" w:name="sub_35012332"/>
      <w:bookmarkStart w:id="12009" w:name="sub_350151632"/>
      <w:bookmarkStart w:id="12010" w:name="sub_350152632"/>
      <w:bookmarkStart w:id="12011" w:name="sub_3501101232"/>
      <w:bookmarkStart w:id="12012" w:name="sub_350191232"/>
      <w:bookmarkStart w:id="12013" w:name="sub_350155232"/>
      <w:bookmarkStart w:id="12014" w:name="sub_3501153232"/>
      <w:bookmarkStart w:id="12015" w:name="sub_3501102232"/>
      <w:bookmarkStart w:id="12016" w:name="sub_350192232"/>
      <w:bookmarkStart w:id="12017" w:name="sub_350156232"/>
      <w:bookmarkStart w:id="12018" w:name="sub_3501154232"/>
      <w:bookmarkStart w:id="12019" w:name="sub_35011214332"/>
      <w:bookmarkStart w:id="12020" w:name="sub_35011132332"/>
      <w:bookmarkStart w:id="12021" w:name="sub_35011213332"/>
      <w:bookmarkStart w:id="12022" w:name="sub_35011131332"/>
      <w:bookmarkStart w:id="12023" w:name="sub_3501122732"/>
      <w:bookmarkStart w:id="12024" w:name="sub_35012232"/>
      <w:bookmarkStart w:id="12025" w:name="sub_350151532"/>
      <w:bookmarkStart w:id="12026" w:name="sub_350152532"/>
      <w:bookmarkStart w:id="12027" w:name="sub_3501101132"/>
      <w:bookmarkStart w:id="12028" w:name="sub_350191132"/>
      <w:bookmarkStart w:id="12029" w:name="sub_350155132"/>
      <w:bookmarkStart w:id="12030" w:name="sub_3501153132"/>
      <w:bookmarkStart w:id="12031" w:name="sub_3501102132"/>
      <w:bookmarkStart w:id="12032" w:name="sub_350192132"/>
      <w:bookmarkStart w:id="12033" w:name="sub_350156132"/>
      <w:bookmarkStart w:id="12034" w:name="sub_3501154132"/>
      <w:bookmarkStart w:id="12035" w:name="sub_3501122472"/>
      <w:bookmarkStart w:id="12036" w:name="sub_35011072"/>
      <w:bookmarkStart w:id="12037" w:name="sub_350151272"/>
      <w:bookmarkStart w:id="12038" w:name="sub_350152272"/>
      <w:bookmarkStart w:id="12039" w:name="sub_3501122372"/>
      <w:bookmarkStart w:id="12040" w:name="sub_3501972"/>
      <w:bookmarkStart w:id="12041" w:name="sub_350151172"/>
      <w:bookmarkStart w:id="12042" w:name="sub_350152172"/>
      <w:bookmarkStart w:id="12043" w:name="sub_35016202"/>
      <w:bookmarkStart w:id="12044" w:name="sub_35015202"/>
      <w:bookmarkStart w:id="12045" w:name="sub_35011332"/>
      <w:bookmarkStart w:id="12046" w:name="sub_350111132"/>
      <w:bookmarkStart w:id="12047" w:name="sub_35016192"/>
      <w:bookmarkStart w:id="12048" w:name="sub_35011592"/>
      <w:bookmarkStart w:id="12049" w:name="sub_35016292"/>
      <w:bookmarkStart w:id="12050" w:name="sub_35011692"/>
      <w:bookmarkStart w:id="12051" w:name="sub_35011224152"/>
      <w:bookmarkStart w:id="12052" w:name="sub_3501512152"/>
      <w:bookmarkStart w:id="12053" w:name="sub_35011223152"/>
      <w:bookmarkStart w:id="12054" w:name="sub_3501511152"/>
      <w:bookmarkStart w:id="12055" w:name="sub_35016552"/>
      <w:bookmarkStart w:id="12056" w:name="sub_35011952"/>
      <w:bookmarkStart w:id="12057" w:name="sub_350161352"/>
      <w:bookmarkStart w:id="12058" w:name="sub_350162352"/>
      <w:bookmarkStart w:id="12059" w:name="sub_35011224252"/>
      <w:bookmarkStart w:id="12060" w:name="sub_3501512252"/>
      <w:bookmarkStart w:id="12061" w:name="sub_35011223252"/>
      <w:bookmarkStart w:id="12062" w:name="sub_3501511252"/>
      <w:bookmarkStart w:id="12063" w:name="sub_35016652"/>
      <w:bookmarkStart w:id="12064" w:name="sub_350111052"/>
      <w:bookmarkStart w:id="12065" w:name="sub_350161452"/>
      <w:bookmarkStart w:id="12066" w:name="sub_350162452"/>
      <w:bookmarkStart w:id="12067" w:name="sub_350112144112"/>
      <w:bookmarkStart w:id="12068" w:name="sub_350112134112"/>
      <w:bookmarkStart w:id="12069" w:name="sub_35011228112"/>
      <w:bookmarkStart w:id="12070" w:name="sub_3501516112"/>
      <w:bookmarkStart w:id="12071" w:name="sub_35011012112"/>
      <w:bookmarkStart w:id="12072" w:name="sub_3501552112"/>
      <w:bookmarkStart w:id="12073" w:name="sub_35011022112"/>
      <w:bookmarkStart w:id="12074" w:name="sub_3501562112"/>
      <w:bookmarkStart w:id="12075" w:name="sub_350112143112"/>
      <w:bookmarkStart w:id="12076" w:name="sub_350112133112"/>
      <w:bookmarkStart w:id="12077" w:name="sub_35011227112"/>
      <w:bookmarkStart w:id="12078" w:name="sub_3501515112"/>
      <w:bookmarkStart w:id="12079" w:name="sub_35011011112"/>
      <w:bookmarkStart w:id="12080" w:name="sub_3501551112"/>
      <w:bookmarkStart w:id="12081" w:name="sub_35011021112"/>
      <w:bookmarkStart w:id="12082" w:name="sub_3501561112"/>
      <w:bookmarkStart w:id="12083" w:name="sub_35011224512"/>
      <w:bookmarkStart w:id="12084" w:name="sub_3501512512"/>
      <w:bookmarkStart w:id="12085" w:name="sub_35011223512"/>
      <w:bookmarkStart w:id="12086" w:name="sub_3501511512"/>
      <w:bookmarkStart w:id="12087" w:name="sub_35016912"/>
      <w:bookmarkStart w:id="12088" w:name="sub_350113112"/>
      <w:bookmarkStart w:id="12089" w:name="sub_350161712"/>
      <w:bookmarkStart w:id="12090" w:name="sub_350162712"/>
      <w:bookmarkStart w:id="12091" w:name="sub_350112241312"/>
      <w:bookmarkStart w:id="12092" w:name="sub_350112231312"/>
      <w:bookmarkStart w:id="12093" w:name="sub_350165312"/>
      <w:bookmarkStart w:id="12094" w:name="sub_3501613312"/>
      <w:bookmarkStart w:id="12095" w:name="sub_350112242312"/>
      <w:bookmarkStart w:id="12096" w:name="sub_350112232312"/>
      <w:bookmarkStart w:id="12097" w:name="sub_350166312"/>
      <w:bookmarkStart w:id="12098" w:name="sub_3501614312"/>
      <w:bookmarkStart w:id="12099" w:name="sub_350112144212"/>
      <w:bookmarkStart w:id="12100" w:name="sub_350112134212"/>
      <w:bookmarkStart w:id="12101" w:name="sub_35011228212"/>
      <w:bookmarkStart w:id="12102" w:name="sub_3501516212"/>
      <w:bookmarkStart w:id="12103" w:name="sub_35011012212"/>
      <w:bookmarkStart w:id="12104" w:name="sub_3501552212"/>
      <w:bookmarkStart w:id="12105" w:name="sub_35011022212"/>
      <w:bookmarkStart w:id="12106" w:name="sub_3501562212"/>
      <w:bookmarkStart w:id="12107" w:name="sub_350112143212"/>
      <w:bookmarkStart w:id="12108" w:name="sub_350112133212"/>
      <w:bookmarkStart w:id="12109" w:name="sub_35011227212"/>
      <w:bookmarkStart w:id="12110" w:name="sub_3501515212"/>
      <w:bookmarkStart w:id="12111" w:name="sub_35011011212"/>
      <w:bookmarkStart w:id="12112" w:name="sub_3501551212"/>
      <w:bookmarkStart w:id="12113" w:name="sub_35011021212"/>
      <w:bookmarkStart w:id="12114" w:name="sub_3501561212"/>
      <w:bookmarkStart w:id="12115" w:name="sub_35011224612"/>
      <w:bookmarkStart w:id="12116" w:name="sub_3501512612"/>
      <w:bookmarkStart w:id="12117" w:name="sub_35011223612"/>
      <w:bookmarkStart w:id="12118" w:name="sub_3501511612"/>
      <w:bookmarkStart w:id="12119" w:name="sub_350161012"/>
      <w:bookmarkStart w:id="12120" w:name="sub_350113212"/>
      <w:bookmarkStart w:id="12121" w:name="sub_350161812"/>
      <w:bookmarkStart w:id="12122" w:name="sub_350162812"/>
      <w:bookmarkStart w:id="12123" w:name="sub_350112241412"/>
      <w:bookmarkStart w:id="12124" w:name="sub_350112231412"/>
      <w:bookmarkStart w:id="12125" w:name="sub_350165412"/>
      <w:bookmarkStart w:id="12126" w:name="sub_3501613412"/>
      <w:bookmarkStart w:id="12127" w:name="sub_350112242412"/>
      <w:bookmarkStart w:id="12128" w:name="sub_350112232412"/>
      <w:bookmarkStart w:id="12129" w:name="sub_350166412"/>
      <w:bookmarkStart w:id="12130" w:name="sub_3501614412"/>
      <w:bookmarkStart w:id="12131" w:name="sub_350116442"/>
      <w:bookmarkStart w:id="12132" w:name="sub_35011042"/>
      <w:bookmarkStart w:id="12133" w:name="sub_350151242"/>
      <w:bookmarkStart w:id="12134" w:name="sub_350152242"/>
      <w:bookmarkStart w:id="12135" w:name="sub_3501122342"/>
      <w:bookmarkStart w:id="12136" w:name="sub_3501942"/>
      <w:bookmarkStart w:id="12137" w:name="sub_350151142"/>
      <w:bookmarkStart w:id="12138" w:name="sub_350152142"/>
      <w:bookmarkStart w:id="12139" w:name="sub_3501682"/>
      <w:bookmarkStart w:id="12140" w:name="sub_3501582"/>
      <w:bookmarkStart w:id="12141" w:name="sub_35011302"/>
      <w:bookmarkStart w:id="12142" w:name="sub_350111102"/>
      <w:bookmarkStart w:id="12143" w:name="sub_35016162"/>
      <w:bookmarkStart w:id="12144" w:name="sub_35011562"/>
      <w:bookmarkStart w:id="12145" w:name="sub_35016262"/>
      <w:bookmarkStart w:id="12146" w:name="sub_35011662"/>
      <w:bookmarkStart w:id="12147" w:name="sub_35011224122"/>
      <w:bookmarkStart w:id="12148" w:name="sub_3501512122"/>
      <w:bookmarkStart w:id="12149" w:name="sub_35011223122"/>
      <w:bookmarkStart w:id="12150" w:name="sub_3501511122"/>
      <w:bookmarkStart w:id="12151" w:name="sub_35016522"/>
      <w:bookmarkStart w:id="12152" w:name="sub_35011922"/>
      <w:bookmarkStart w:id="12153" w:name="sub_350161322"/>
      <w:bookmarkStart w:id="12154" w:name="sub_350162322"/>
      <w:bookmarkStart w:id="12155" w:name="sub_35011224222"/>
      <w:bookmarkStart w:id="12156" w:name="sub_3501512222"/>
      <w:bookmarkStart w:id="12157" w:name="sub_35011223222"/>
      <w:bookmarkStart w:id="12158" w:name="sub_3501511222"/>
      <w:bookmarkStart w:id="12159" w:name="sub_35016622"/>
      <w:bookmarkStart w:id="12160" w:name="sub_350111022"/>
      <w:bookmarkStart w:id="12161" w:name="sub_350161422"/>
      <w:bookmarkStart w:id="12162" w:name="sub_350162422"/>
      <w:bookmarkStart w:id="12163" w:name="sub_3501122432"/>
      <w:bookmarkStart w:id="12164" w:name="sub_35011032"/>
      <w:bookmarkStart w:id="12165" w:name="sub_350151232"/>
      <w:bookmarkStart w:id="12166" w:name="sub_350152232"/>
      <w:bookmarkStart w:id="12167" w:name="sub_3501122332"/>
      <w:bookmarkStart w:id="12168" w:name="sub_3501932"/>
      <w:bookmarkStart w:id="12169" w:name="sub_350151132"/>
      <w:bookmarkStart w:id="12170" w:name="sub_350152132"/>
      <w:bookmarkStart w:id="12171" w:name="sub_3501672"/>
      <w:bookmarkStart w:id="12172" w:name="sub_3501572"/>
      <w:bookmarkStart w:id="12173" w:name="sub_35011202"/>
      <w:bookmarkStart w:id="12174" w:name="sub_35011192"/>
      <w:bookmarkStart w:id="12175" w:name="sub_35016152"/>
      <w:bookmarkStart w:id="12176" w:name="sub_35011552"/>
      <w:bookmarkStart w:id="12177" w:name="sub_35016252"/>
      <w:bookmarkStart w:id="12178" w:name="sub_35011652"/>
      <w:bookmarkStart w:id="12179" w:name="sub_35011224112"/>
      <w:bookmarkStart w:id="12180" w:name="sub_3501512112"/>
      <w:bookmarkStart w:id="12181" w:name="sub_35011223112"/>
      <w:bookmarkStart w:id="12182" w:name="sub_3501511112"/>
      <w:bookmarkStart w:id="12183" w:name="sub_35016512"/>
      <w:bookmarkStart w:id="12184" w:name="sub_35011912"/>
      <w:bookmarkStart w:id="12185" w:name="sub_350161312"/>
      <w:bookmarkStart w:id="12186" w:name="sub_350162312"/>
      <w:bookmarkStart w:id="12187" w:name="sub_35011224212"/>
      <w:bookmarkStart w:id="12188" w:name="sub_3501512212"/>
      <w:bookmarkStart w:id="12189" w:name="sub_35011223212"/>
      <w:bookmarkStart w:id="12190" w:name="sub_3501511212"/>
      <w:bookmarkStart w:id="12191" w:name="sub_35016612"/>
      <w:bookmarkStart w:id="12192" w:name="sub_350111012"/>
      <w:bookmarkStart w:id="12193" w:name="sub_350161412"/>
      <w:bookmarkStart w:id="12194" w:name="sub_350162412"/>
      <w:bookmarkStart w:id="12195" w:name="sub_350111442"/>
      <w:bookmarkStart w:id="12196" w:name="sub_3501542"/>
      <w:bookmarkStart w:id="12197" w:name="sub_3501182"/>
      <w:bookmarkStart w:id="12198" w:name="sub_35011162"/>
      <w:bookmarkStart w:id="12199" w:name="sub_35016122"/>
      <w:bookmarkStart w:id="12200" w:name="sub_35011522"/>
      <w:bookmarkStart w:id="12201" w:name="sub_35016222"/>
      <w:bookmarkStart w:id="12202" w:name="sub_35011622"/>
      <w:bookmarkStart w:id="12203" w:name="sub_3501632"/>
      <w:bookmarkStart w:id="12204" w:name="sub_3501532"/>
      <w:bookmarkStart w:id="12205" w:name="sub_3501172"/>
      <w:bookmarkStart w:id="12206" w:name="sub_35011152"/>
      <w:bookmarkStart w:id="12207" w:name="sub_35016112"/>
      <w:bookmarkStart w:id="12208" w:name="sub_35011512"/>
      <w:bookmarkStart w:id="12209" w:name="sub_35016212"/>
      <w:bookmarkStart w:id="12210" w:name="sub_35011612"/>
      <w:bookmarkStart w:id="12211" w:name="sub_35011242"/>
      <w:bookmarkStart w:id="12212" w:name="sub_35011122"/>
      <w:bookmarkStart w:id="12213" w:name="sub_3501136"/>
      <w:bookmarkStart w:id="12214" w:name="sub_35011116"/>
      <w:bookmarkStart w:id="12215" w:name="sub_350142"/>
      <w:bookmarkStart w:id="12216" w:name="sub_35022"/>
      <w:bookmarkStart w:id="12217" w:name="sub_350129"/>
      <w:bookmarkStart w:id="12218" w:name="sub_350132"/>
      <w:bookmarkStart w:id="12219" w:name="sub_3501142"/>
      <w:bookmarkStart w:id="12220" w:name="sub_350112214"/>
      <w:bookmarkStart w:id="12221" w:name="sub_350112114"/>
      <w:bookmarkStart w:id="12222" w:name="sub_350172"/>
      <w:bookmarkStart w:id="12223" w:name="sub_35011234"/>
      <w:bookmarkStart w:id="12224" w:name="sub_350112222"/>
      <w:bookmarkStart w:id="12225" w:name="sub_350112122"/>
      <w:bookmarkStart w:id="12226" w:name="sub_350182"/>
      <w:bookmarkStart w:id="12227" w:name="sub_3501642"/>
      <w:bookmarkStart w:id="12228" w:name="sub_3501121412"/>
      <w:bookmarkStart w:id="12229" w:name="sub_350112612"/>
      <w:bookmarkStart w:id="12230" w:name="sub_3501113212"/>
      <w:bookmarkStart w:id="12231" w:name="sub_3501114212"/>
      <w:bookmarkStart w:id="12232" w:name="sub_3501121312"/>
      <w:bookmarkStart w:id="12233" w:name="sub_350112512"/>
      <w:bookmarkStart w:id="12234" w:name="sub_3501113112"/>
      <w:bookmarkStart w:id="12235" w:name="sub_3501114112"/>
      <w:bookmarkStart w:id="12236" w:name="sub_350112252"/>
      <w:bookmarkStart w:id="12237" w:name="sub_350112152"/>
      <w:bookmarkStart w:id="12238" w:name="sub_3501202"/>
      <w:bookmarkStart w:id="12239" w:name="sub_35011272"/>
      <w:bookmarkStart w:id="12240" w:name="sub_35015132"/>
      <w:bookmarkStart w:id="12241" w:name="sub_350111332"/>
      <w:bookmarkStart w:id="12242" w:name="sub_35015232"/>
      <w:bookmarkStart w:id="12243" w:name="sub_350111432"/>
      <w:bookmarkStart w:id="12244" w:name="sub_3501121422"/>
      <w:bookmarkStart w:id="12245" w:name="sub_350112622"/>
      <w:bookmarkStart w:id="12246" w:name="sub_3501113222"/>
      <w:bookmarkStart w:id="12247" w:name="sub_3501114222"/>
      <w:bookmarkStart w:id="12248" w:name="sub_3501121322"/>
      <w:bookmarkStart w:id="12249" w:name="sub_350112522"/>
      <w:bookmarkStart w:id="12250" w:name="sub_3501113122"/>
      <w:bookmarkStart w:id="12251" w:name="sub_3501114122"/>
      <w:bookmarkStart w:id="12252" w:name="sub_350112262"/>
      <w:bookmarkStart w:id="12253" w:name="sub_350112162"/>
      <w:bookmarkStart w:id="12254" w:name="sub_3501212"/>
      <w:bookmarkStart w:id="12255" w:name="sub_35011282"/>
      <w:bookmarkStart w:id="12256" w:name="sub_35015142"/>
      <w:bookmarkStart w:id="12257" w:name="sub_350111342"/>
      <w:bookmarkStart w:id="12258" w:name="sub_35015242"/>
      <w:bookmarkStart w:id="12259" w:name="sub_3501122442"/>
      <w:bookmarkStart w:id="12260" w:name="sub_3501126412"/>
      <w:bookmarkStart w:id="12261" w:name="sub_35011142412"/>
      <w:bookmarkStart w:id="12262" w:name="sub_3501125412"/>
      <w:bookmarkStart w:id="12263" w:name="sub_35011141412"/>
      <w:bookmarkStart w:id="12264" w:name="sub_3501121812"/>
      <w:bookmarkStart w:id="12265" w:name="sub_3501121012"/>
      <w:bookmarkStart w:id="12266" w:name="sub_3501113612"/>
      <w:bookmarkStart w:id="12267" w:name="sub_3501114612"/>
      <w:bookmarkStart w:id="12268" w:name="sub_35015221212"/>
      <w:bookmarkStart w:id="12269" w:name="sub_35015211212"/>
      <w:bookmarkStart w:id="12270" w:name="sub_3501117212"/>
      <w:bookmarkStart w:id="12271" w:name="sub_3501163212"/>
      <w:bookmarkStart w:id="12272" w:name="sub_35015222212"/>
      <w:bookmarkStart w:id="12273" w:name="sub_35015212212"/>
      <w:bookmarkStart w:id="12274" w:name="sub_3501118212"/>
      <w:bookmarkStart w:id="12275" w:name="sub_3501164212"/>
      <w:bookmarkStart w:id="12276" w:name="sub_3501126312"/>
      <w:bookmarkStart w:id="12277" w:name="sub_35011142312"/>
      <w:bookmarkStart w:id="12278" w:name="sub_3501125312"/>
      <w:bookmarkStart w:id="12279" w:name="sub_35011141312"/>
      <w:bookmarkStart w:id="12280" w:name="sub_3501121712"/>
      <w:bookmarkStart w:id="12281" w:name="sub_350112912"/>
      <w:bookmarkStart w:id="12282" w:name="sub_3501113512"/>
      <w:bookmarkStart w:id="12283" w:name="sub_3501114512"/>
      <w:bookmarkStart w:id="12284" w:name="sub_35015221112"/>
      <w:bookmarkStart w:id="12285" w:name="sub_35015211112"/>
      <w:bookmarkStart w:id="12286" w:name="sub_3501117112"/>
      <w:bookmarkStart w:id="12287" w:name="sub_3501163112"/>
      <w:bookmarkStart w:id="12288" w:name="sub_35015222112"/>
      <w:bookmarkStart w:id="12289" w:name="sub_35015212112"/>
      <w:bookmarkStart w:id="12290" w:name="sub_3501118112"/>
      <w:bookmarkStart w:id="12291" w:name="sub_3501164112"/>
      <w:bookmarkStart w:id="12292" w:name="sub_3501121452"/>
      <w:bookmarkStart w:id="12293" w:name="sub_350112652"/>
      <w:bookmarkStart w:id="12294" w:name="sub_3501113252"/>
      <w:bookmarkStart w:id="12295" w:name="sub_3501114252"/>
      <w:bookmarkStart w:id="12296" w:name="sub_3501121352"/>
      <w:bookmarkStart w:id="12297" w:name="sub_350112552"/>
      <w:bookmarkStart w:id="12298" w:name="sub_3501113152"/>
      <w:bookmarkStart w:id="12299" w:name="sub_3501114152"/>
      <w:bookmarkStart w:id="12300" w:name="sub_350112292"/>
      <w:bookmarkStart w:id="12301" w:name="sub_350112192"/>
      <w:bookmarkStart w:id="12302" w:name="sub_3501242"/>
      <w:bookmarkStart w:id="12303" w:name="sub_350112202"/>
      <w:bookmarkStart w:id="12304" w:name="sub_35015172"/>
      <w:bookmarkStart w:id="12305" w:name="sub_350111372"/>
      <w:bookmarkStart w:id="12306" w:name="sub_35015272"/>
      <w:bookmarkStart w:id="12307" w:name="sub_350111472"/>
      <w:bookmarkStart w:id="12308" w:name="sub_350110132"/>
      <w:bookmarkStart w:id="12309" w:name="sub_3501522132"/>
      <w:bookmarkStart w:id="12310" w:name="sub_35019132"/>
      <w:bookmarkStart w:id="12311" w:name="sub_3501521132"/>
      <w:bookmarkStart w:id="12312" w:name="sub_35015532"/>
      <w:bookmarkStart w:id="12313" w:name="sub_350111732"/>
      <w:bookmarkStart w:id="12314" w:name="sub_350115332"/>
      <w:bookmarkStart w:id="12315" w:name="sub_350116332"/>
      <w:bookmarkStart w:id="12316" w:name="sub_350110232"/>
      <w:bookmarkStart w:id="12317" w:name="sub_3501522232"/>
      <w:bookmarkStart w:id="12318" w:name="sub_35019232"/>
      <w:bookmarkStart w:id="12319" w:name="sub_3501521232"/>
      <w:bookmarkStart w:id="12320" w:name="sub_35015632"/>
      <w:bookmarkStart w:id="12321" w:name="sub_350111832"/>
      <w:bookmarkStart w:id="12322" w:name="sub_350115432"/>
      <w:bookmarkStart w:id="12323" w:name="sub_350116432"/>
      <w:bookmarkStart w:id="12324" w:name="sub_3501126422"/>
      <w:bookmarkStart w:id="12325" w:name="sub_35011142422"/>
      <w:bookmarkStart w:id="12326" w:name="sub_3501125422"/>
      <w:bookmarkStart w:id="12327" w:name="sub_35011141422"/>
      <w:bookmarkStart w:id="12328" w:name="sub_3501121822"/>
      <w:bookmarkStart w:id="12329" w:name="sub_3501121022"/>
      <w:bookmarkStart w:id="12330" w:name="sub_3501113622"/>
      <w:bookmarkStart w:id="12331" w:name="sub_3501114622"/>
      <w:bookmarkStart w:id="12332" w:name="sub_35015221222"/>
      <w:bookmarkStart w:id="12333" w:name="sub_35015211222"/>
      <w:bookmarkStart w:id="12334" w:name="sub_3501117222"/>
      <w:bookmarkStart w:id="12335" w:name="sub_3501163222"/>
      <w:bookmarkStart w:id="12336" w:name="sub_35015222222"/>
      <w:bookmarkStart w:id="12337" w:name="sub_35015212222"/>
      <w:bookmarkStart w:id="12338" w:name="sub_3501118222"/>
      <w:bookmarkStart w:id="12339" w:name="sub_3501164222"/>
      <w:bookmarkStart w:id="12340" w:name="sub_3501126322"/>
      <w:bookmarkStart w:id="12341" w:name="sub_35011142322"/>
      <w:bookmarkStart w:id="12342" w:name="sub_3501125322"/>
      <w:bookmarkStart w:id="12343" w:name="sub_35011141322"/>
      <w:bookmarkStart w:id="12344" w:name="sub_3501121722"/>
      <w:bookmarkStart w:id="12345" w:name="sub_350112922"/>
      <w:bookmarkStart w:id="12346" w:name="sub_3501113522"/>
      <w:bookmarkStart w:id="12347" w:name="sub_3501114522"/>
      <w:bookmarkStart w:id="12348" w:name="sub_35015221122"/>
      <w:bookmarkStart w:id="12349" w:name="sub_35015211122"/>
      <w:bookmarkStart w:id="12350" w:name="sub_3501117122"/>
      <w:bookmarkStart w:id="12351" w:name="sub_3501163122"/>
      <w:bookmarkStart w:id="12352" w:name="sub_35015222122"/>
      <w:bookmarkStart w:id="12353" w:name="sub_35015212122"/>
      <w:bookmarkStart w:id="12354" w:name="sub_3501118122"/>
      <w:bookmarkStart w:id="12355" w:name="sub_3501164122"/>
      <w:bookmarkStart w:id="12356" w:name="sub_3501121462"/>
      <w:bookmarkStart w:id="12357" w:name="sub_350112662"/>
      <w:bookmarkStart w:id="12358" w:name="sub_3501113262"/>
      <w:bookmarkStart w:id="12359" w:name="sub_3501114262"/>
      <w:bookmarkStart w:id="12360" w:name="sub_3501121362"/>
      <w:bookmarkStart w:id="12361" w:name="sub_350112562"/>
      <w:bookmarkStart w:id="12362" w:name="sub_3501113162"/>
      <w:bookmarkStart w:id="12363" w:name="sub_3501114162"/>
      <w:bookmarkStart w:id="12364" w:name="sub_3501122102"/>
      <w:bookmarkStart w:id="12365" w:name="sub_3501121102"/>
      <w:bookmarkStart w:id="12366" w:name="sub_3501252"/>
      <w:bookmarkStart w:id="12367" w:name="sub_350112302"/>
      <w:bookmarkStart w:id="12368" w:name="sub_35015182"/>
      <w:bookmarkStart w:id="12369" w:name="sub_350111382"/>
      <w:bookmarkStart w:id="12370" w:name="sub_35015282"/>
      <w:bookmarkStart w:id="12371" w:name="sub_350111482"/>
      <w:bookmarkStart w:id="12372" w:name="sub_350110142"/>
      <w:bookmarkStart w:id="12373" w:name="sub_3501522142"/>
      <w:bookmarkStart w:id="12374" w:name="sub_35019142"/>
      <w:bookmarkStart w:id="12375" w:name="sub_3501521142"/>
      <w:bookmarkStart w:id="12376" w:name="sub_35015542"/>
      <w:bookmarkStart w:id="12377" w:name="sub_350111742"/>
      <w:bookmarkStart w:id="12378" w:name="sub_350115342"/>
      <w:bookmarkStart w:id="12379" w:name="sub_350116342"/>
      <w:bookmarkStart w:id="12380" w:name="sub_350110242"/>
      <w:bookmarkStart w:id="12381" w:name="sub_3501522242"/>
      <w:bookmarkStart w:id="12382" w:name="sub_35019242"/>
      <w:bookmarkStart w:id="12383" w:name="sub_3501521242"/>
      <w:bookmarkStart w:id="12384" w:name="sub_35015642"/>
      <w:bookmarkStart w:id="12385" w:name="sub_350111842"/>
      <w:bookmarkStart w:id="12386" w:name="sub_350115442"/>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r w:rsidRPr="00E6212C">
        <w:rPr>
          <w:rStyle w:val="aff2"/>
          <w:rFonts w:ascii="Times New Roman" w:eastAsia="Times New Roman" w:hAnsi="Times New Roman" w:cs="Times New Roman"/>
        </w:rPr>
        <w:t>62.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6212C" w:rsidRPr="00E6212C" w:rsidRDefault="00E6212C" w:rsidP="00E6212C">
      <w:pPr>
        <w:spacing w:after="0" w:line="240" w:lineRule="auto"/>
        <w:ind w:firstLine="720"/>
        <w:jc w:val="both"/>
        <w:rPr>
          <w:rFonts w:ascii="Times New Roman" w:hAnsi="Times New Roman" w:cs="Times New Roman"/>
        </w:rPr>
      </w:pPr>
      <w:bookmarkStart w:id="12387" w:name="sub_10561"/>
      <w:bookmarkEnd w:id="12387"/>
      <w:r w:rsidRPr="00E6212C">
        <w:rPr>
          <w:rStyle w:val="aff2"/>
          <w:rFonts w:ascii="Times New Roman" w:eastAsia="Times New Roman" w:hAnsi="Times New Roman" w:cs="Times New Roma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6212C" w:rsidRPr="00E6212C" w:rsidRDefault="00E6212C" w:rsidP="00E6212C">
      <w:pPr>
        <w:spacing w:after="0" w:line="240" w:lineRule="auto"/>
        <w:ind w:firstLine="720"/>
        <w:jc w:val="both"/>
        <w:rPr>
          <w:rFonts w:ascii="Times New Roman" w:hAnsi="Times New Roman" w:cs="Times New Roman"/>
        </w:rPr>
      </w:pPr>
      <w:bookmarkStart w:id="12388" w:name="sub_10582"/>
      <w:bookmarkEnd w:id="12388"/>
      <w:r w:rsidRPr="00E6212C">
        <w:rPr>
          <w:rStyle w:val="aff2"/>
          <w:rFonts w:ascii="Times New Roman" w:eastAsia="Times New Roman" w:hAnsi="Times New Roman" w:cs="Times New Roman"/>
        </w:rPr>
        <w:t xml:space="preserve">В случае если заявитель в заявлении указал способ получения                                             результат услуги  оправляется заявителю  в форме электронного документа, то в течение одного рабочего дня после подписания </w:t>
      </w:r>
      <w:hyperlink r:id="rId29" w:history="1">
        <w:r w:rsidRPr="00E6212C">
          <w:rPr>
            <w:rStyle w:val="af1"/>
            <w:rFonts w:ascii="Times New Roman" w:eastAsia="Times New Roman" w:hAnsi="Times New Roman" w:cs="Times New Roman"/>
          </w:rPr>
          <w:t>электронной подписью</w:t>
        </w:r>
      </w:hyperlink>
      <w:r w:rsidRPr="00E6212C">
        <w:rPr>
          <w:rStyle w:val="aff2"/>
          <w:rFonts w:ascii="Times New Roman" w:eastAsia="Times New Roman" w:hAnsi="Times New Roman" w:cs="Times New Roman"/>
        </w:rPr>
        <w:t xml:space="preserve">  результат услуги  оправляется заявителю оправляется заявителю на указанный им адрес электронной почты.</w:t>
      </w:r>
    </w:p>
    <w:p w:rsidR="00E6212C" w:rsidRPr="00E6212C" w:rsidRDefault="00E6212C" w:rsidP="00E6212C">
      <w:pPr>
        <w:spacing w:after="0" w:line="240" w:lineRule="auto"/>
        <w:ind w:firstLine="720"/>
        <w:rPr>
          <w:rFonts w:ascii="Times New Roman" w:hAnsi="Times New Roman" w:cs="Times New Roman"/>
        </w:rPr>
      </w:pPr>
      <w:bookmarkStart w:id="12389" w:name="sub_105821121444"/>
      <w:bookmarkStart w:id="12390" w:name="sub_10582112644"/>
      <w:bookmarkStart w:id="12391" w:name="sub_105821113244"/>
      <w:bookmarkStart w:id="12392" w:name="sub_105821114244"/>
      <w:bookmarkStart w:id="12393" w:name="sub_105821121344"/>
      <w:bookmarkStart w:id="12394" w:name="sub_10582112544"/>
      <w:bookmarkStart w:id="12395" w:name="sub_105821113144"/>
      <w:bookmarkStart w:id="12396" w:name="sub_105821114144"/>
      <w:bookmarkStart w:id="12397" w:name="sub_10582112284"/>
      <w:bookmarkStart w:id="12398" w:name="sub_10582112184"/>
      <w:bookmarkStart w:id="12399" w:name="sub_105821234"/>
      <w:bookmarkStart w:id="12400" w:name="sub_10582112104"/>
      <w:bookmarkStart w:id="12401" w:name="sub_1058215164"/>
      <w:bookmarkStart w:id="12402" w:name="sub_10582111364"/>
      <w:bookmarkStart w:id="12403" w:name="sub_1058215264"/>
      <w:bookmarkStart w:id="12404" w:name="sub_10582111464"/>
      <w:bookmarkStart w:id="12405" w:name="sub_10582110124"/>
      <w:bookmarkStart w:id="12406" w:name="sub_105821522124"/>
      <w:bookmarkStart w:id="12407" w:name="sub_1058219124"/>
      <w:bookmarkStart w:id="12408" w:name="sub_105821521124"/>
      <w:bookmarkStart w:id="12409" w:name="sub_1058215524"/>
      <w:bookmarkStart w:id="12410" w:name="sub_10582111724"/>
      <w:bookmarkStart w:id="12411" w:name="sub_10582115324"/>
      <w:bookmarkStart w:id="12412" w:name="sub_10582116324"/>
      <w:bookmarkStart w:id="12413" w:name="sub_10582110224"/>
      <w:bookmarkStart w:id="12414" w:name="sub_105821522224"/>
      <w:bookmarkStart w:id="12415" w:name="sub_1058219224"/>
      <w:bookmarkStart w:id="12416" w:name="sub_105821521224"/>
      <w:bookmarkStart w:id="12417" w:name="sub_1058215624"/>
      <w:bookmarkStart w:id="12418" w:name="sub_10582111824"/>
      <w:bookmarkStart w:id="12419" w:name="sub_10582115424"/>
      <w:bookmarkStart w:id="12420" w:name="sub_10582116424"/>
      <w:bookmarkStart w:id="12421" w:name="sub_105821121434"/>
      <w:bookmarkStart w:id="12422" w:name="sub_10582112634"/>
      <w:bookmarkStart w:id="12423" w:name="sub_105821113234"/>
      <w:bookmarkStart w:id="12424" w:name="sub_105821114234"/>
      <w:bookmarkStart w:id="12425" w:name="sub_105821121334"/>
      <w:bookmarkStart w:id="12426" w:name="sub_10582112534"/>
      <w:bookmarkStart w:id="12427" w:name="sub_105821113134"/>
      <w:bookmarkStart w:id="12428" w:name="sub_105821114134"/>
      <w:bookmarkStart w:id="12429" w:name="sub_10582112274"/>
      <w:bookmarkStart w:id="12430" w:name="sub_10582112174"/>
      <w:bookmarkStart w:id="12431" w:name="sub_105821224"/>
      <w:bookmarkStart w:id="12432" w:name="sub_1058211294"/>
      <w:bookmarkStart w:id="12433" w:name="sub_1058215154"/>
      <w:bookmarkStart w:id="12434" w:name="sub_10582111354"/>
      <w:bookmarkStart w:id="12435" w:name="sub_1058215254"/>
      <w:bookmarkStart w:id="12436" w:name="sub_10582111454"/>
      <w:bookmarkStart w:id="12437" w:name="sub_10582110114"/>
      <w:bookmarkStart w:id="12438" w:name="sub_105821522114"/>
      <w:bookmarkStart w:id="12439" w:name="sub_1058219114"/>
      <w:bookmarkStart w:id="12440" w:name="sub_105821521114"/>
      <w:bookmarkStart w:id="12441" w:name="sub_1058215514"/>
      <w:bookmarkStart w:id="12442" w:name="sub_10582111714"/>
      <w:bookmarkStart w:id="12443" w:name="sub_10582115314"/>
      <w:bookmarkStart w:id="12444" w:name="sub_10582116314"/>
      <w:bookmarkStart w:id="12445" w:name="sub_10582110214"/>
      <w:bookmarkStart w:id="12446" w:name="sub_105821522214"/>
      <w:bookmarkStart w:id="12447" w:name="sub_1058219214"/>
      <w:bookmarkStart w:id="12448" w:name="sub_105821521214"/>
      <w:bookmarkStart w:id="12449" w:name="sub_1058215614"/>
      <w:bookmarkStart w:id="12450" w:name="sub_10582111814"/>
      <w:bookmarkStart w:id="12451" w:name="sub_10582115414"/>
      <w:bookmarkStart w:id="12452" w:name="sub_10582116414"/>
      <w:bookmarkStart w:id="12453" w:name="sub_10582112248"/>
      <w:bookmarkStart w:id="12454" w:name="sub_10582112148"/>
      <w:bookmarkStart w:id="12455" w:name="sub_105821108"/>
      <w:bookmarkStart w:id="12456" w:name="sub_1058211268"/>
      <w:bookmarkStart w:id="12457" w:name="sub_1058215128"/>
      <w:bookmarkStart w:id="12458" w:name="sub_10582111328"/>
      <w:bookmarkStart w:id="12459" w:name="sub_1058215228"/>
      <w:bookmarkStart w:id="12460" w:name="sub_10582111428"/>
      <w:bookmarkStart w:id="12461" w:name="sub_10582112238"/>
      <w:bookmarkStart w:id="12462" w:name="sub_10582112138"/>
      <w:bookmarkStart w:id="12463" w:name="sub_10582198"/>
      <w:bookmarkStart w:id="12464" w:name="sub_1058211258"/>
      <w:bookmarkStart w:id="12465" w:name="sub_1058215118"/>
      <w:bookmarkStart w:id="12466" w:name="sub_10582111318"/>
      <w:bookmarkStart w:id="12467" w:name="sub_1058215218"/>
      <w:bookmarkStart w:id="12468" w:name="sub_10582111418"/>
      <w:bookmarkStart w:id="12469" w:name="sub_105821630"/>
      <w:bookmarkStart w:id="12470" w:name="sub_10582112212"/>
      <w:bookmarkStart w:id="12471" w:name="sub_105821530"/>
      <w:bookmarkStart w:id="12472" w:name="sub_10582112112"/>
      <w:bookmarkStart w:id="12473" w:name="sub_105821134"/>
      <w:bookmarkStart w:id="12474" w:name="sub_10582127"/>
      <w:bookmarkStart w:id="12475" w:name="sub_1058211114"/>
      <w:bookmarkStart w:id="12476" w:name="sub_1058211232"/>
      <w:bookmarkStart w:id="12477" w:name="sub_1058216110"/>
      <w:bookmarkStart w:id="12478" w:name="sub_1058215110"/>
      <w:bookmarkStart w:id="12479" w:name="sub_1058211510"/>
      <w:bookmarkStart w:id="12480" w:name="sub_10582111310"/>
      <w:bookmarkStart w:id="12481" w:name="sub_1058216210"/>
      <w:bookmarkStart w:id="12482" w:name="sub_1058215210"/>
      <w:bookmarkStart w:id="12483" w:name="sub_1058211610"/>
      <w:bookmarkStart w:id="12484" w:name="sub_10582111410"/>
      <w:bookmarkStart w:id="12485" w:name="sub_105821122416"/>
      <w:bookmarkStart w:id="12486" w:name="sub_1058211016"/>
      <w:bookmarkStart w:id="12487" w:name="sub_10582151216"/>
      <w:bookmarkStart w:id="12488" w:name="sub_10582152216"/>
      <w:bookmarkStart w:id="12489" w:name="sub_105821122316"/>
      <w:bookmarkStart w:id="12490" w:name="sub_105821916"/>
      <w:bookmarkStart w:id="12491" w:name="sub_10582151116"/>
      <w:bookmarkStart w:id="12492" w:name="sub_10582152116"/>
      <w:bookmarkStart w:id="12493" w:name="sub_105821656"/>
      <w:bookmarkStart w:id="12494" w:name="sub_105821556"/>
      <w:bookmarkStart w:id="12495" w:name="sub_105821196"/>
      <w:bookmarkStart w:id="12496" w:name="sub_1058211176"/>
      <w:bookmarkStart w:id="12497" w:name="sub_1058216136"/>
      <w:bookmarkStart w:id="12498" w:name="sub_1058211536"/>
      <w:bookmarkStart w:id="12499" w:name="sub_1058216236"/>
      <w:bookmarkStart w:id="12500" w:name="sub_1058211636"/>
      <w:bookmarkStart w:id="12501" w:name="sub_105821122426"/>
      <w:bookmarkStart w:id="12502" w:name="sub_1058211026"/>
      <w:bookmarkStart w:id="12503" w:name="sub_10582151226"/>
      <w:bookmarkStart w:id="12504" w:name="sub_10582152226"/>
      <w:bookmarkStart w:id="12505" w:name="sub_105821122326"/>
      <w:bookmarkStart w:id="12506" w:name="sub_105821926"/>
      <w:bookmarkStart w:id="12507" w:name="sub_10582151126"/>
      <w:bookmarkStart w:id="12508" w:name="sub_10582152126"/>
      <w:bookmarkStart w:id="12509" w:name="sub_105821666"/>
      <w:bookmarkStart w:id="12510" w:name="sub_105821566"/>
      <w:bookmarkStart w:id="12511" w:name="sub_1058211106"/>
      <w:bookmarkStart w:id="12512" w:name="sub_1058211186"/>
      <w:bookmarkStart w:id="12513" w:name="sub_1058216146"/>
      <w:bookmarkStart w:id="12514" w:name="sub_1058211546"/>
      <w:bookmarkStart w:id="12515" w:name="sub_1058216246"/>
      <w:bookmarkStart w:id="12516" w:name="sub_1058211646"/>
      <w:bookmarkStart w:id="12517" w:name="sub_1058211214412"/>
      <w:bookmarkStart w:id="12518" w:name="sub_1058211132412"/>
      <w:bookmarkStart w:id="12519" w:name="sub_1058211213412"/>
      <w:bookmarkStart w:id="12520" w:name="sub_1058211131412"/>
      <w:bookmarkStart w:id="12521" w:name="sub_105821122812"/>
      <w:bookmarkStart w:id="12522" w:name="sub_1058212312"/>
      <w:bookmarkStart w:id="12523" w:name="sub_10582151612"/>
      <w:bookmarkStart w:id="12524" w:name="sub_10582152612"/>
      <w:bookmarkStart w:id="12525" w:name="sub_105821101212"/>
      <w:bookmarkStart w:id="12526" w:name="sub_10582191212"/>
      <w:bookmarkStart w:id="12527" w:name="sub_10582155212"/>
      <w:bookmarkStart w:id="12528" w:name="sub_105821153212"/>
      <w:bookmarkStart w:id="12529" w:name="sub_105821102212"/>
      <w:bookmarkStart w:id="12530" w:name="sub_10582192212"/>
      <w:bookmarkStart w:id="12531" w:name="sub_10582156212"/>
      <w:bookmarkStart w:id="12532" w:name="sub_105821154212"/>
      <w:bookmarkStart w:id="12533" w:name="sub_1058211214312"/>
      <w:bookmarkStart w:id="12534" w:name="sub_1058211132312"/>
      <w:bookmarkStart w:id="12535" w:name="sub_1058211213312"/>
      <w:bookmarkStart w:id="12536" w:name="sub_1058211131312"/>
      <w:bookmarkStart w:id="12537" w:name="sub_105821122712"/>
      <w:bookmarkStart w:id="12538" w:name="sub_1058212212"/>
      <w:bookmarkStart w:id="12539" w:name="sub_10582151512"/>
      <w:bookmarkStart w:id="12540" w:name="sub_10582152512"/>
      <w:bookmarkStart w:id="12541" w:name="sub_105821101112"/>
      <w:bookmarkStart w:id="12542" w:name="sub_10582191112"/>
      <w:bookmarkStart w:id="12543" w:name="sub_10582155112"/>
      <w:bookmarkStart w:id="12544" w:name="sub_105821153112"/>
      <w:bookmarkStart w:id="12545" w:name="sub_105821102112"/>
      <w:bookmarkStart w:id="12546" w:name="sub_10582192112"/>
      <w:bookmarkStart w:id="12547" w:name="sub_10582156112"/>
      <w:bookmarkStart w:id="12548" w:name="sub_105821154112"/>
      <w:bookmarkStart w:id="12549" w:name="sub_105821122452"/>
      <w:bookmarkStart w:id="12550" w:name="sub_1058211052"/>
      <w:bookmarkStart w:id="12551" w:name="sub_10582151252"/>
      <w:bookmarkStart w:id="12552" w:name="sub_10582152252"/>
      <w:bookmarkStart w:id="12553" w:name="sub_105821122352"/>
      <w:bookmarkStart w:id="12554" w:name="sub_105821952"/>
      <w:bookmarkStart w:id="12555" w:name="sub_10582151152"/>
      <w:bookmarkStart w:id="12556" w:name="sub_10582152152"/>
      <w:bookmarkStart w:id="12557" w:name="sub_105821692"/>
      <w:bookmarkStart w:id="12558" w:name="sub_105821592"/>
      <w:bookmarkStart w:id="12559" w:name="sub_1058211312"/>
      <w:bookmarkStart w:id="12560" w:name="sub_10582111112"/>
      <w:bookmarkStart w:id="12561" w:name="sub_1058216172"/>
      <w:bookmarkStart w:id="12562" w:name="sub_1058211572"/>
      <w:bookmarkStart w:id="12563" w:name="sub_1058216272"/>
      <w:bookmarkStart w:id="12564" w:name="sub_1058211672"/>
      <w:bookmarkStart w:id="12565" w:name="sub_1058211224132"/>
      <w:bookmarkStart w:id="12566" w:name="sub_105821512132"/>
      <w:bookmarkStart w:id="12567" w:name="sub_1058211223132"/>
      <w:bookmarkStart w:id="12568" w:name="sub_105821511132"/>
      <w:bookmarkStart w:id="12569" w:name="sub_1058216532"/>
      <w:bookmarkStart w:id="12570" w:name="sub_1058211932"/>
      <w:bookmarkStart w:id="12571" w:name="sub_10582161332"/>
      <w:bookmarkStart w:id="12572" w:name="sub_10582162332"/>
      <w:bookmarkStart w:id="12573" w:name="sub_1058211224232"/>
      <w:bookmarkStart w:id="12574" w:name="sub_105821512232"/>
      <w:bookmarkStart w:id="12575" w:name="sub_1058211223232"/>
      <w:bookmarkStart w:id="12576" w:name="sub_105821511232"/>
      <w:bookmarkStart w:id="12577" w:name="sub_1058216632"/>
      <w:bookmarkStart w:id="12578" w:name="sub_10582111032"/>
      <w:bookmarkStart w:id="12579" w:name="sub_10582161432"/>
      <w:bookmarkStart w:id="12580" w:name="sub_10582162432"/>
      <w:bookmarkStart w:id="12581" w:name="sub_1058211214422"/>
      <w:bookmarkStart w:id="12582" w:name="sub_1058211132422"/>
      <w:bookmarkStart w:id="12583" w:name="sub_1058211213422"/>
      <w:bookmarkStart w:id="12584" w:name="sub_1058211131422"/>
      <w:bookmarkStart w:id="12585" w:name="sub_105821122822"/>
      <w:bookmarkStart w:id="12586" w:name="sub_1058212322"/>
      <w:bookmarkStart w:id="12587" w:name="sub_10582151622"/>
      <w:bookmarkStart w:id="12588" w:name="sub_10582152622"/>
      <w:bookmarkStart w:id="12589" w:name="sub_105821101222"/>
      <w:bookmarkStart w:id="12590" w:name="sub_10582191222"/>
      <w:bookmarkStart w:id="12591" w:name="sub_10582155222"/>
      <w:bookmarkStart w:id="12592" w:name="sub_105821153222"/>
      <w:bookmarkStart w:id="12593" w:name="sub_105821102222"/>
      <w:bookmarkStart w:id="12594" w:name="sub_10582192222"/>
      <w:bookmarkStart w:id="12595" w:name="sub_10582156222"/>
      <w:bookmarkStart w:id="12596" w:name="sub_105821154222"/>
      <w:bookmarkStart w:id="12597" w:name="sub_1058211214322"/>
      <w:bookmarkStart w:id="12598" w:name="sub_1058211132322"/>
      <w:bookmarkStart w:id="12599" w:name="sub_1058211213322"/>
      <w:bookmarkStart w:id="12600" w:name="sub_1058211131322"/>
      <w:bookmarkStart w:id="12601" w:name="sub_105821122722"/>
      <w:bookmarkStart w:id="12602" w:name="sub_1058212222"/>
      <w:bookmarkStart w:id="12603" w:name="sub_10582151522"/>
      <w:bookmarkStart w:id="12604" w:name="sub_10582152522"/>
      <w:bookmarkStart w:id="12605" w:name="sub_105821101122"/>
      <w:bookmarkStart w:id="12606" w:name="sub_10582191122"/>
      <w:bookmarkStart w:id="12607" w:name="sub_10582155122"/>
      <w:bookmarkStart w:id="12608" w:name="sub_105821153122"/>
      <w:bookmarkStart w:id="12609" w:name="sub_105821102122"/>
      <w:bookmarkStart w:id="12610" w:name="sub_10582192122"/>
      <w:bookmarkStart w:id="12611" w:name="sub_10582156122"/>
      <w:bookmarkStart w:id="12612" w:name="sub_105821154122"/>
      <w:bookmarkStart w:id="12613" w:name="sub_105821122462"/>
      <w:bookmarkStart w:id="12614" w:name="sub_1058211062"/>
      <w:bookmarkStart w:id="12615" w:name="sub_10582151262"/>
      <w:bookmarkStart w:id="12616" w:name="sub_10582152262"/>
      <w:bookmarkStart w:id="12617" w:name="sub_105821122362"/>
      <w:bookmarkStart w:id="12618" w:name="sub_105821962"/>
      <w:bookmarkStart w:id="12619" w:name="sub_10582151162"/>
      <w:bookmarkStart w:id="12620" w:name="sub_10582152162"/>
      <w:bookmarkStart w:id="12621" w:name="sub_1058216102"/>
      <w:bookmarkStart w:id="12622" w:name="sub_1058215102"/>
      <w:bookmarkStart w:id="12623" w:name="sub_1058211322"/>
      <w:bookmarkStart w:id="12624" w:name="sub_10582111122"/>
      <w:bookmarkStart w:id="12625" w:name="sub_1058216182"/>
      <w:bookmarkStart w:id="12626" w:name="sub_1058211582"/>
      <w:bookmarkStart w:id="12627" w:name="sub_1058216282"/>
      <w:bookmarkStart w:id="12628" w:name="sub_1058211682"/>
      <w:bookmarkStart w:id="12629" w:name="sub_1058211224142"/>
      <w:bookmarkStart w:id="12630" w:name="sub_105821512142"/>
      <w:bookmarkStart w:id="12631" w:name="sub_1058211223142"/>
      <w:bookmarkStart w:id="12632" w:name="sub_105821511142"/>
      <w:bookmarkStart w:id="12633" w:name="sub_1058216542"/>
      <w:bookmarkStart w:id="12634" w:name="sub_1058211942"/>
      <w:bookmarkStart w:id="12635" w:name="sub_10582161342"/>
      <w:bookmarkStart w:id="12636" w:name="sub_10582162342"/>
      <w:bookmarkStart w:id="12637" w:name="sub_1058211224242"/>
      <w:bookmarkStart w:id="12638" w:name="sub_105821512242"/>
      <w:bookmarkStart w:id="12639" w:name="sub_1058211223242"/>
      <w:bookmarkStart w:id="12640" w:name="sub_105821511242"/>
      <w:bookmarkStart w:id="12641" w:name="sub_1058216642"/>
      <w:bookmarkStart w:id="12642" w:name="sub_10582111042"/>
      <w:bookmarkStart w:id="12643" w:name="sub_10582161442"/>
      <w:bookmarkStart w:id="12644" w:name="sub_10582162442"/>
      <w:bookmarkStart w:id="12645" w:name="sub_105821121443"/>
      <w:bookmarkStart w:id="12646" w:name="sub_10582112643"/>
      <w:bookmarkStart w:id="12647" w:name="sub_105821113243"/>
      <w:bookmarkStart w:id="12648" w:name="sub_105821114243"/>
      <w:bookmarkStart w:id="12649" w:name="sub_105821121343"/>
      <w:bookmarkStart w:id="12650" w:name="sub_10582112543"/>
      <w:bookmarkStart w:id="12651" w:name="sub_105821113143"/>
      <w:bookmarkStart w:id="12652" w:name="sub_105821114143"/>
      <w:bookmarkStart w:id="12653" w:name="sub_10582112283"/>
      <w:bookmarkStart w:id="12654" w:name="sub_10582112183"/>
      <w:bookmarkStart w:id="12655" w:name="sub_105821233"/>
      <w:bookmarkStart w:id="12656" w:name="sub_10582112103"/>
      <w:bookmarkStart w:id="12657" w:name="sub_1058215163"/>
      <w:bookmarkStart w:id="12658" w:name="sub_10582111363"/>
      <w:bookmarkStart w:id="12659" w:name="sub_1058215263"/>
      <w:bookmarkStart w:id="12660" w:name="sub_10582111463"/>
      <w:bookmarkStart w:id="12661" w:name="sub_10582110123"/>
      <w:bookmarkStart w:id="12662" w:name="sub_105821522123"/>
      <w:bookmarkStart w:id="12663" w:name="sub_1058219123"/>
      <w:bookmarkStart w:id="12664" w:name="sub_105821521123"/>
      <w:bookmarkStart w:id="12665" w:name="sub_1058215523"/>
      <w:bookmarkStart w:id="12666" w:name="sub_10582111723"/>
      <w:bookmarkStart w:id="12667" w:name="sub_10582115323"/>
      <w:bookmarkStart w:id="12668" w:name="sub_10582116323"/>
      <w:bookmarkStart w:id="12669" w:name="sub_10582110223"/>
      <w:bookmarkStart w:id="12670" w:name="sub_105821522223"/>
      <w:bookmarkStart w:id="12671" w:name="sub_1058219223"/>
      <w:bookmarkStart w:id="12672" w:name="sub_105821521223"/>
      <w:bookmarkStart w:id="12673" w:name="sub_1058215623"/>
      <w:bookmarkStart w:id="12674" w:name="sub_10582111823"/>
      <w:bookmarkStart w:id="12675" w:name="sub_10582115423"/>
      <w:bookmarkStart w:id="12676" w:name="sub_10582116423"/>
      <w:bookmarkStart w:id="12677" w:name="sub_105821121433"/>
      <w:bookmarkStart w:id="12678" w:name="sub_10582112633"/>
      <w:bookmarkStart w:id="12679" w:name="sub_105821113233"/>
      <w:bookmarkStart w:id="12680" w:name="sub_105821114233"/>
      <w:bookmarkStart w:id="12681" w:name="sub_105821121333"/>
      <w:bookmarkStart w:id="12682" w:name="sub_10582112533"/>
      <w:bookmarkStart w:id="12683" w:name="sub_105821113133"/>
      <w:bookmarkStart w:id="12684" w:name="sub_105821114133"/>
      <w:bookmarkStart w:id="12685" w:name="sub_10582112273"/>
      <w:bookmarkStart w:id="12686" w:name="sub_10582112173"/>
      <w:bookmarkStart w:id="12687" w:name="sub_105821223"/>
      <w:bookmarkStart w:id="12688" w:name="sub_1058211293"/>
      <w:bookmarkStart w:id="12689" w:name="sub_1058215153"/>
      <w:bookmarkStart w:id="12690" w:name="sub_10582111353"/>
      <w:bookmarkStart w:id="12691" w:name="sub_1058215253"/>
      <w:bookmarkStart w:id="12692" w:name="sub_10582111453"/>
      <w:bookmarkStart w:id="12693" w:name="sub_10582110113"/>
      <w:bookmarkStart w:id="12694" w:name="sub_105821522113"/>
      <w:bookmarkStart w:id="12695" w:name="sub_1058219113"/>
      <w:bookmarkStart w:id="12696" w:name="sub_105821521113"/>
      <w:bookmarkStart w:id="12697" w:name="sub_1058215513"/>
      <w:bookmarkStart w:id="12698" w:name="sub_10582111713"/>
      <w:bookmarkStart w:id="12699" w:name="sub_10582115313"/>
      <w:bookmarkStart w:id="12700" w:name="sub_10582116313"/>
      <w:bookmarkStart w:id="12701" w:name="sub_10582110213"/>
      <w:bookmarkStart w:id="12702" w:name="sub_105821522213"/>
      <w:bookmarkStart w:id="12703" w:name="sub_1058219213"/>
      <w:bookmarkStart w:id="12704" w:name="sub_105821521213"/>
      <w:bookmarkStart w:id="12705" w:name="sub_1058215613"/>
      <w:bookmarkStart w:id="12706" w:name="sub_10582111813"/>
      <w:bookmarkStart w:id="12707" w:name="sub_10582115413"/>
      <w:bookmarkStart w:id="12708" w:name="sub_10582116413"/>
      <w:bookmarkStart w:id="12709" w:name="sub_10582112247"/>
      <w:bookmarkStart w:id="12710" w:name="sub_10582112147"/>
      <w:bookmarkStart w:id="12711" w:name="sub_105821107"/>
      <w:bookmarkStart w:id="12712" w:name="sub_1058211267"/>
      <w:bookmarkStart w:id="12713" w:name="sub_1058215127"/>
      <w:bookmarkStart w:id="12714" w:name="sub_10582111327"/>
      <w:bookmarkStart w:id="12715" w:name="sub_1058215227"/>
      <w:bookmarkStart w:id="12716" w:name="sub_10582111427"/>
      <w:bookmarkStart w:id="12717" w:name="sub_10582112237"/>
      <w:bookmarkStart w:id="12718" w:name="sub_10582112137"/>
      <w:bookmarkStart w:id="12719" w:name="sub_10582197"/>
      <w:bookmarkStart w:id="12720" w:name="sub_1058211257"/>
      <w:bookmarkStart w:id="12721" w:name="sub_1058215117"/>
      <w:bookmarkStart w:id="12722" w:name="sub_10582111317"/>
      <w:bookmarkStart w:id="12723" w:name="sub_1058215217"/>
      <w:bookmarkStart w:id="12724" w:name="sub_10582111417"/>
      <w:bookmarkStart w:id="12725" w:name="sub_105821620"/>
      <w:bookmarkStart w:id="12726" w:name="sub_10582112211"/>
      <w:bookmarkStart w:id="12727" w:name="sub_105821520"/>
      <w:bookmarkStart w:id="12728" w:name="sub_10582112111"/>
      <w:bookmarkStart w:id="12729" w:name="sub_105821133"/>
      <w:bookmarkStart w:id="12730" w:name="sub_10582126"/>
      <w:bookmarkStart w:id="12731" w:name="sub_1058211113"/>
      <w:bookmarkStart w:id="12732" w:name="sub_1058211231"/>
      <w:bookmarkStart w:id="12733" w:name="sub_105821619"/>
      <w:bookmarkStart w:id="12734" w:name="sub_105821519"/>
      <w:bookmarkStart w:id="12735" w:name="sub_105821159"/>
      <w:bookmarkStart w:id="12736" w:name="sub_1058211139"/>
      <w:bookmarkStart w:id="12737" w:name="sub_105821629"/>
      <w:bookmarkStart w:id="12738" w:name="sub_105821529"/>
      <w:bookmarkStart w:id="12739" w:name="sub_105821169"/>
      <w:bookmarkStart w:id="12740" w:name="sub_1058211149"/>
      <w:bookmarkStart w:id="12741" w:name="sub_105821122415"/>
      <w:bookmarkStart w:id="12742" w:name="sub_1058211015"/>
      <w:bookmarkStart w:id="12743" w:name="sub_10582151215"/>
      <w:bookmarkStart w:id="12744" w:name="sub_10582152215"/>
      <w:bookmarkStart w:id="12745" w:name="sub_105821122315"/>
      <w:bookmarkStart w:id="12746" w:name="sub_105821915"/>
      <w:bookmarkStart w:id="12747" w:name="sub_10582151115"/>
      <w:bookmarkStart w:id="12748" w:name="sub_10582152115"/>
      <w:bookmarkStart w:id="12749" w:name="sub_105821655"/>
      <w:bookmarkStart w:id="12750" w:name="sub_105821555"/>
      <w:bookmarkStart w:id="12751" w:name="sub_105821195"/>
      <w:bookmarkStart w:id="12752" w:name="sub_1058211175"/>
      <w:bookmarkStart w:id="12753" w:name="sub_1058216135"/>
      <w:bookmarkStart w:id="12754" w:name="sub_1058211535"/>
      <w:bookmarkStart w:id="12755" w:name="sub_1058216235"/>
      <w:bookmarkStart w:id="12756" w:name="sub_1058211635"/>
      <w:bookmarkStart w:id="12757" w:name="sub_105821122425"/>
      <w:bookmarkStart w:id="12758" w:name="sub_1058211025"/>
      <w:bookmarkStart w:id="12759" w:name="sub_10582151225"/>
      <w:bookmarkStart w:id="12760" w:name="sub_10582152225"/>
      <w:bookmarkStart w:id="12761" w:name="sub_105821122325"/>
      <w:bookmarkStart w:id="12762" w:name="sub_105821925"/>
      <w:bookmarkStart w:id="12763" w:name="sub_10582151125"/>
      <w:bookmarkStart w:id="12764" w:name="sub_10582152125"/>
      <w:bookmarkStart w:id="12765" w:name="sub_105821665"/>
      <w:bookmarkStart w:id="12766" w:name="sub_105821565"/>
      <w:bookmarkStart w:id="12767" w:name="sub_1058211105"/>
      <w:bookmarkStart w:id="12768" w:name="sub_1058211185"/>
      <w:bookmarkStart w:id="12769" w:name="sub_1058216145"/>
      <w:bookmarkStart w:id="12770" w:name="sub_1058211545"/>
      <w:bookmarkStart w:id="12771" w:name="sub_1058216245"/>
      <w:bookmarkStart w:id="12772" w:name="sub_1058211645"/>
      <w:bookmarkStart w:id="12773" w:name="sub_1058211214411"/>
      <w:bookmarkStart w:id="12774" w:name="sub_1058211132411"/>
      <w:bookmarkStart w:id="12775" w:name="sub_1058211213411"/>
      <w:bookmarkStart w:id="12776" w:name="sub_1058211131411"/>
      <w:bookmarkStart w:id="12777" w:name="sub_105821122811"/>
      <w:bookmarkStart w:id="12778" w:name="sub_1058212311"/>
      <w:bookmarkStart w:id="12779" w:name="sub_10582151611"/>
      <w:bookmarkStart w:id="12780" w:name="sub_10582152611"/>
      <w:bookmarkStart w:id="12781" w:name="sub_105821101211"/>
      <w:bookmarkStart w:id="12782" w:name="sub_10582191211"/>
      <w:bookmarkStart w:id="12783" w:name="sub_10582155211"/>
      <w:bookmarkStart w:id="12784" w:name="sub_105821153211"/>
      <w:bookmarkStart w:id="12785" w:name="sub_105821102211"/>
      <w:bookmarkStart w:id="12786" w:name="sub_10582192211"/>
      <w:bookmarkStart w:id="12787" w:name="sub_10582156211"/>
      <w:bookmarkStart w:id="12788" w:name="sub_105821154211"/>
      <w:bookmarkStart w:id="12789" w:name="sub_1058211214311"/>
      <w:bookmarkStart w:id="12790" w:name="sub_1058211132311"/>
      <w:bookmarkStart w:id="12791" w:name="sub_1058211213311"/>
      <w:bookmarkStart w:id="12792" w:name="sub_1058211131311"/>
      <w:bookmarkStart w:id="12793" w:name="sub_105821122711"/>
      <w:bookmarkStart w:id="12794" w:name="sub_1058212211"/>
      <w:bookmarkStart w:id="12795" w:name="sub_10582151511"/>
      <w:bookmarkStart w:id="12796" w:name="sub_10582152511"/>
      <w:bookmarkStart w:id="12797" w:name="sub_105821101111"/>
      <w:bookmarkStart w:id="12798" w:name="sub_10582191111"/>
      <w:bookmarkStart w:id="12799" w:name="sub_10582155111"/>
      <w:bookmarkStart w:id="12800" w:name="sub_105821153111"/>
      <w:bookmarkStart w:id="12801" w:name="sub_105821102111"/>
      <w:bookmarkStart w:id="12802" w:name="sub_10582192111"/>
      <w:bookmarkStart w:id="12803" w:name="sub_10582156111"/>
      <w:bookmarkStart w:id="12804" w:name="sub_105821154111"/>
      <w:bookmarkStart w:id="12805" w:name="sub_105821122451"/>
      <w:bookmarkStart w:id="12806" w:name="sub_1058211051"/>
      <w:bookmarkStart w:id="12807" w:name="sub_10582151251"/>
      <w:bookmarkStart w:id="12808" w:name="sub_10582152251"/>
      <w:bookmarkStart w:id="12809" w:name="sub_105821122351"/>
      <w:bookmarkStart w:id="12810" w:name="sub_105821951"/>
      <w:bookmarkStart w:id="12811" w:name="sub_10582151151"/>
      <w:bookmarkStart w:id="12812" w:name="sub_10582152151"/>
      <w:bookmarkStart w:id="12813" w:name="sub_105821691"/>
      <w:bookmarkStart w:id="12814" w:name="sub_105821591"/>
      <w:bookmarkStart w:id="12815" w:name="sub_1058211311"/>
      <w:bookmarkStart w:id="12816" w:name="sub_10582111111"/>
      <w:bookmarkStart w:id="12817" w:name="sub_1058216171"/>
      <w:bookmarkStart w:id="12818" w:name="sub_1058211571"/>
      <w:bookmarkStart w:id="12819" w:name="sub_1058216271"/>
      <w:bookmarkStart w:id="12820" w:name="sub_1058211671"/>
      <w:bookmarkStart w:id="12821" w:name="sub_1058211224131"/>
      <w:bookmarkStart w:id="12822" w:name="sub_105821512131"/>
      <w:bookmarkStart w:id="12823" w:name="sub_1058211223131"/>
      <w:bookmarkStart w:id="12824" w:name="sub_105821511131"/>
      <w:bookmarkStart w:id="12825" w:name="sub_1058216531"/>
      <w:bookmarkStart w:id="12826" w:name="sub_1058211931"/>
      <w:bookmarkStart w:id="12827" w:name="sub_10582161331"/>
      <w:bookmarkStart w:id="12828" w:name="sub_10582162331"/>
      <w:bookmarkStart w:id="12829" w:name="sub_1058211224231"/>
      <w:bookmarkStart w:id="12830" w:name="sub_105821512231"/>
      <w:bookmarkStart w:id="12831" w:name="sub_1058211223231"/>
      <w:bookmarkStart w:id="12832" w:name="sub_105821511231"/>
      <w:bookmarkStart w:id="12833" w:name="sub_1058216631"/>
      <w:bookmarkStart w:id="12834" w:name="sub_10582111031"/>
      <w:bookmarkStart w:id="12835" w:name="sub_10582161431"/>
      <w:bookmarkStart w:id="12836" w:name="sub_10582162431"/>
      <w:bookmarkStart w:id="12837" w:name="sub_1058211214421"/>
      <w:bookmarkStart w:id="12838" w:name="sub_1058211132421"/>
      <w:bookmarkStart w:id="12839" w:name="sub_1058211213421"/>
      <w:bookmarkStart w:id="12840" w:name="sub_1058211131421"/>
      <w:bookmarkStart w:id="12841" w:name="sub_105821122821"/>
      <w:bookmarkStart w:id="12842" w:name="sub_1058212321"/>
      <w:bookmarkStart w:id="12843" w:name="sub_10582151621"/>
      <w:bookmarkStart w:id="12844" w:name="sub_10582152621"/>
      <w:bookmarkStart w:id="12845" w:name="sub_105821101221"/>
      <w:bookmarkStart w:id="12846" w:name="sub_10582191221"/>
      <w:bookmarkStart w:id="12847" w:name="sub_10582155221"/>
      <w:bookmarkStart w:id="12848" w:name="sub_105821153221"/>
      <w:bookmarkStart w:id="12849" w:name="sub_105821102221"/>
      <w:bookmarkStart w:id="12850" w:name="sub_10582192221"/>
      <w:bookmarkStart w:id="12851" w:name="sub_10582156221"/>
      <w:bookmarkStart w:id="12852" w:name="sub_105821154221"/>
      <w:bookmarkStart w:id="12853" w:name="sub_1058211214321"/>
      <w:bookmarkStart w:id="12854" w:name="sub_1058211132321"/>
      <w:bookmarkStart w:id="12855" w:name="sub_1058211213321"/>
      <w:bookmarkStart w:id="12856" w:name="sub_1058211131321"/>
      <w:bookmarkStart w:id="12857" w:name="sub_105821122721"/>
      <w:bookmarkStart w:id="12858" w:name="sub_1058212221"/>
      <w:bookmarkStart w:id="12859" w:name="sub_10582151521"/>
      <w:bookmarkStart w:id="12860" w:name="sub_10582152521"/>
      <w:bookmarkStart w:id="12861" w:name="sub_105821101121"/>
      <w:bookmarkStart w:id="12862" w:name="sub_10582191121"/>
      <w:bookmarkStart w:id="12863" w:name="sub_10582155121"/>
      <w:bookmarkStart w:id="12864" w:name="sub_105821153121"/>
      <w:bookmarkStart w:id="12865" w:name="sub_105821102121"/>
      <w:bookmarkStart w:id="12866" w:name="sub_10582192121"/>
      <w:bookmarkStart w:id="12867" w:name="sub_10582156121"/>
      <w:bookmarkStart w:id="12868" w:name="sub_105821154121"/>
      <w:bookmarkStart w:id="12869" w:name="sub_105821122461"/>
      <w:bookmarkStart w:id="12870" w:name="sub_1058211061"/>
      <w:bookmarkStart w:id="12871" w:name="sub_10582151261"/>
      <w:bookmarkStart w:id="12872" w:name="sub_10582152261"/>
      <w:bookmarkStart w:id="12873" w:name="sub_105821122361"/>
      <w:bookmarkStart w:id="12874" w:name="sub_105821961"/>
      <w:bookmarkStart w:id="12875" w:name="sub_10582151161"/>
      <w:bookmarkStart w:id="12876" w:name="sub_10582152161"/>
      <w:bookmarkStart w:id="12877" w:name="sub_1058216101"/>
      <w:bookmarkStart w:id="12878" w:name="sub_1058215101"/>
      <w:bookmarkStart w:id="12879" w:name="sub_1058211321"/>
      <w:bookmarkStart w:id="12880" w:name="sub_10582111121"/>
      <w:bookmarkStart w:id="12881" w:name="sub_1058216181"/>
      <w:bookmarkStart w:id="12882" w:name="sub_1058211581"/>
      <w:bookmarkStart w:id="12883" w:name="sub_1058216281"/>
      <w:bookmarkStart w:id="12884" w:name="sub_1058211681"/>
      <w:bookmarkStart w:id="12885" w:name="sub_1058211224141"/>
      <w:bookmarkStart w:id="12886" w:name="sub_105821512141"/>
      <w:bookmarkStart w:id="12887" w:name="sub_1058211223141"/>
      <w:bookmarkStart w:id="12888" w:name="sub_105821511141"/>
      <w:bookmarkStart w:id="12889" w:name="sub_1058216541"/>
      <w:bookmarkStart w:id="12890" w:name="sub_1058211941"/>
      <w:bookmarkStart w:id="12891" w:name="sub_10582161341"/>
      <w:bookmarkStart w:id="12892" w:name="sub_10582162341"/>
      <w:bookmarkStart w:id="12893" w:name="sub_1058211224241"/>
      <w:bookmarkStart w:id="12894" w:name="sub_105821512241"/>
      <w:bookmarkStart w:id="12895" w:name="sub_1058211223241"/>
      <w:bookmarkStart w:id="12896" w:name="sub_105821511241"/>
      <w:bookmarkStart w:id="12897" w:name="sub_1058216641"/>
      <w:bookmarkStart w:id="12898" w:name="sub_10582111041"/>
      <w:bookmarkStart w:id="12899" w:name="sub_10582161441"/>
      <w:bookmarkStart w:id="12900" w:name="sub_10582162441"/>
      <w:bookmarkStart w:id="12901" w:name="sub_1058211644"/>
      <w:bookmarkStart w:id="12902" w:name="sub_10582112144"/>
      <w:bookmarkStart w:id="12903" w:name="sub_105821104"/>
      <w:bookmarkStart w:id="12904" w:name="sub_1058211264"/>
      <w:bookmarkStart w:id="12905" w:name="sub_1058215124"/>
      <w:bookmarkStart w:id="12906" w:name="sub_10582111324"/>
      <w:bookmarkStart w:id="12907" w:name="sub_1058215224"/>
      <w:bookmarkStart w:id="12908" w:name="sub_10582111424"/>
      <w:bookmarkStart w:id="12909" w:name="sub_10582112234"/>
      <w:bookmarkStart w:id="12910" w:name="sub_10582112134"/>
      <w:bookmarkStart w:id="12911" w:name="sub_10582194"/>
      <w:bookmarkStart w:id="12912" w:name="sub_1058211254"/>
      <w:bookmarkStart w:id="12913" w:name="sub_1058215114"/>
      <w:bookmarkStart w:id="12914" w:name="sub_10582111314"/>
      <w:bookmarkStart w:id="12915" w:name="sub_1058215214"/>
      <w:bookmarkStart w:id="12916" w:name="sub_10582111414"/>
      <w:bookmarkStart w:id="12917" w:name="sub_10582168"/>
      <w:bookmarkStart w:id="12918" w:name="sub_1058211228"/>
      <w:bookmarkStart w:id="12919" w:name="sub_10582158"/>
      <w:bookmarkStart w:id="12920" w:name="sub_1058211218"/>
      <w:bookmarkStart w:id="12921" w:name="sub_105821130"/>
      <w:bookmarkStart w:id="12922" w:name="sub_10582123"/>
      <w:bookmarkStart w:id="12923" w:name="sub_1058211110"/>
      <w:bookmarkStart w:id="12924" w:name="sub_1058211210"/>
      <w:bookmarkStart w:id="12925" w:name="sub_105821616"/>
      <w:bookmarkStart w:id="12926" w:name="sub_105821516"/>
      <w:bookmarkStart w:id="12927" w:name="sub_105821156"/>
      <w:bookmarkStart w:id="12928" w:name="sub_1058211136"/>
      <w:bookmarkStart w:id="12929" w:name="sub_105821626"/>
      <w:bookmarkStart w:id="12930" w:name="sub_105821526"/>
      <w:bookmarkStart w:id="12931" w:name="sub_105821166"/>
      <w:bookmarkStart w:id="12932" w:name="sub_1058211146"/>
      <w:bookmarkStart w:id="12933" w:name="sub_105821122412"/>
      <w:bookmarkStart w:id="12934" w:name="sub_1058211012"/>
      <w:bookmarkStart w:id="12935" w:name="sub_10582151212"/>
      <w:bookmarkStart w:id="12936" w:name="sub_10582152212"/>
      <w:bookmarkStart w:id="12937" w:name="sub_105821122312"/>
      <w:bookmarkStart w:id="12938" w:name="sub_105821912"/>
      <w:bookmarkStart w:id="12939" w:name="sub_10582151112"/>
      <w:bookmarkStart w:id="12940" w:name="sub_10582152112"/>
      <w:bookmarkStart w:id="12941" w:name="sub_105821652"/>
      <w:bookmarkStart w:id="12942" w:name="sub_105821552"/>
      <w:bookmarkStart w:id="12943" w:name="sub_105821192"/>
      <w:bookmarkStart w:id="12944" w:name="sub_1058211172"/>
      <w:bookmarkStart w:id="12945" w:name="sub_1058216132"/>
      <w:bookmarkStart w:id="12946" w:name="sub_1058211532"/>
      <w:bookmarkStart w:id="12947" w:name="sub_1058216232"/>
      <w:bookmarkStart w:id="12948" w:name="sub_1058211632"/>
      <w:bookmarkStart w:id="12949" w:name="sub_105821122422"/>
      <w:bookmarkStart w:id="12950" w:name="sub_1058211022"/>
      <w:bookmarkStart w:id="12951" w:name="sub_10582151222"/>
      <w:bookmarkStart w:id="12952" w:name="sub_10582152222"/>
      <w:bookmarkStart w:id="12953" w:name="sub_105821122322"/>
      <w:bookmarkStart w:id="12954" w:name="sub_105821922"/>
      <w:bookmarkStart w:id="12955" w:name="sub_10582151122"/>
      <w:bookmarkStart w:id="12956" w:name="sub_10582152122"/>
      <w:bookmarkStart w:id="12957" w:name="sub_105821662"/>
      <w:bookmarkStart w:id="12958" w:name="sub_105821562"/>
      <w:bookmarkStart w:id="12959" w:name="sub_1058211102"/>
      <w:bookmarkStart w:id="12960" w:name="sub_1058211182"/>
      <w:bookmarkStart w:id="12961" w:name="sub_1058216142"/>
      <w:bookmarkStart w:id="12962" w:name="sub_1058211542"/>
      <w:bookmarkStart w:id="12963" w:name="sub_1058216242"/>
      <w:bookmarkStart w:id="12964" w:name="sub_1058211642"/>
      <w:bookmarkStart w:id="12965" w:name="sub_10582112243"/>
      <w:bookmarkStart w:id="12966" w:name="sub_10582112143"/>
      <w:bookmarkStart w:id="12967" w:name="sub_105821103"/>
      <w:bookmarkStart w:id="12968" w:name="sub_1058211263"/>
      <w:bookmarkStart w:id="12969" w:name="sub_1058215123"/>
      <w:bookmarkStart w:id="12970" w:name="sub_10582111323"/>
      <w:bookmarkStart w:id="12971" w:name="sub_1058215223"/>
      <w:bookmarkStart w:id="12972" w:name="sub_10582111423"/>
      <w:bookmarkStart w:id="12973" w:name="sub_10582112233"/>
      <w:bookmarkStart w:id="12974" w:name="sub_10582112133"/>
      <w:bookmarkStart w:id="12975" w:name="sub_10582193"/>
      <w:bookmarkStart w:id="12976" w:name="sub_1058211253"/>
      <w:bookmarkStart w:id="12977" w:name="sub_1058215113"/>
      <w:bookmarkStart w:id="12978" w:name="sub_10582111313"/>
      <w:bookmarkStart w:id="12979" w:name="sub_1058215213"/>
      <w:bookmarkStart w:id="12980" w:name="sub_10582111413"/>
      <w:bookmarkStart w:id="12981" w:name="sub_10582167"/>
      <w:bookmarkStart w:id="12982" w:name="sub_1058211227"/>
      <w:bookmarkStart w:id="12983" w:name="sub_10582157"/>
      <w:bookmarkStart w:id="12984" w:name="sub_1058211217"/>
      <w:bookmarkStart w:id="12985" w:name="sub_105821120"/>
      <w:bookmarkStart w:id="12986" w:name="sub_10582122"/>
      <w:bookmarkStart w:id="12987" w:name="sub_105821119"/>
      <w:bookmarkStart w:id="12988" w:name="sub_105821129"/>
      <w:bookmarkStart w:id="12989" w:name="sub_105821615"/>
      <w:bookmarkStart w:id="12990" w:name="sub_105821515"/>
      <w:bookmarkStart w:id="12991" w:name="sub_105821155"/>
      <w:bookmarkStart w:id="12992" w:name="sub_1058211135"/>
      <w:bookmarkStart w:id="12993" w:name="sub_105821625"/>
      <w:bookmarkStart w:id="12994" w:name="sub_105821525"/>
      <w:bookmarkStart w:id="12995" w:name="sub_105821165"/>
      <w:bookmarkStart w:id="12996" w:name="sub_1058211145"/>
      <w:bookmarkStart w:id="12997" w:name="sub_105821122411"/>
      <w:bookmarkStart w:id="12998" w:name="sub_1058211011"/>
      <w:bookmarkStart w:id="12999" w:name="sub_10582151211"/>
      <w:bookmarkStart w:id="13000" w:name="sub_10582152211"/>
      <w:bookmarkStart w:id="13001" w:name="sub_105821122311"/>
      <w:bookmarkStart w:id="13002" w:name="sub_105821911"/>
      <w:bookmarkStart w:id="13003" w:name="sub_10582151111"/>
      <w:bookmarkStart w:id="13004" w:name="sub_10582152111"/>
      <w:bookmarkStart w:id="13005" w:name="sub_105821651"/>
      <w:bookmarkStart w:id="13006" w:name="sub_105821551"/>
      <w:bookmarkStart w:id="13007" w:name="sub_105821191"/>
      <w:bookmarkStart w:id="13008" w:name="sub_1058211171"/>
      <w:bookmarkStart w:id="13009" w:name="sub_1058216131"/>
      <w:bookmarkStart w:id="13010" w:name="sub_1058211531"/>
      <w:bookmarkStart w:id="13011" w:name="sub_1058216231"/>
      <w:bookmarkStart w:id="13012" w:name="sub_1058211631"/>
      <w:bookmarkStart w:id="13013" w:name="sub_105821122421"/>
      <w:bookmarkStart w:id="13014" w:name="sub_1058211021"/>
      <w:bookmarkStart w:id="13015" w:name="sub_10582151221"/>
      <w:bookmarkStart w:id="13016" w:name="sub_10582152221"/>
      <w:bookmarkStart w:id="13017" w:name="sub_105821122321"/>
      <w:bookmarkStart w:id="13018" w:name="sub_105821921"/>
      <w:bookmarkStart w:id="13019" w:name="sub_10582151121"/>
      <w:bookmarkStart w:id="13020" w:name="sub_10582152121"/>
      <w:bookmarkStart w:id="13021" w:name="sub_105821661"/>
      <w:bookmarkStart w:id="13022" w:name="sub_105821561"/>
      <w:bookmarkStart w:id="13023" w:name="sub_1058211101"/>
      <w:bookmarkStart w:id="13024" w:name="sub_1058211181"/>
      <w:bookmarkStart w:id="13025" w:name="sub_1058216141"/>
      <w:bookmarkStart w:id="13026" w:name="sub_1058211541"/>
      <w:bookmarkStart w:id="13027" w:name="sub_1058216241"/>
      <w:bookmarkStart w:id="13028" w:name="sub_1058211641"/>
      <w:bookmarkStart w:id="13029" w:name="sub_1058211144"/>
      <w:bookmarkStart w:id="13030" w:name="sub_1058211224"/>
      <w:bookmarkStart w:id="13031" w:name="sub_10582154"/>
      <w:bookmarkStart w:id="13032" w:name="sub_1058211214"/>
      <w:bookmarkStart w:id="13033" w:name="sub_10582118"/>
      <w:bookmarkStart w:id="13034" w:name="sub_10582110"/>
      <w:bookmarkStart w:id="13035" w:name="sub_105821116"/>
      <w:bookmarkStart w:id="13036" w:name="sub_105821126"/>
      <w:bookmarkStart w:id="13037" w:name="sub_105821612"/>
      <w:bookmarkStart w:id="13038" w:name="sub_105821512"/>
      <w:bookmarkStart w:id="13039" w:name="sub_105821152"/>
      <w:bookmarkStart w:id="13040" w:name="sub_1058211132"/>
      <w:bookmarkStart w:id="13041" w:name="sub_105821622"/>
      <w:bookmarkStart w:id="13042" w:name="sub_105821522"/>
      <w:bookmarkStart w:id="13043" w:name="sub_105821162"/>
      <w:bookmarkStart w:id="13044" w:name="sub_1058211142"/>
      <w:bookmarkStart w:id="13045" w:name="sub_10582163"/>
      <w:bookmarkStart w:id="13046" w:name="sub_1058211223"/>
      <w:bookmarkStart w:id="13047" w:name="sub_10582153"/>
      <w:bookmarkStart w:id="13048" w:name="sub_1058211213"/>
      <w:bookmarkStart w:id="13049" w:name="sub_10582117"/>
      <w:bookmarkStart w:id="13050" w:name="sub_1058219"/>
      <w:bookmarkStart w:id="13051" w:name="sub_105821115"/>
      <w:bookmarkStart w:id="13052" w:name="sub_105821125"/>
      <w:bookmarkStart w:id="13053" w:name="sub_105821611"/>
      <w:bookmarkStart w:id="13054" w:name="sub_105821511"/>
      <w:bookmarkStart w:id="13055" w:name="sub_105821151"/>
      <w:bookmarkStart w:id="13056" w:name="sub_1058211131"/>
      <w:bookmarkStart w:id="13057" w:name="sub_105821621"/>
      <w:bookmarkStart w:id="13058" w:name="sub_105821521"/>
      <w:bookmarkStart w:id="13059" w:name="sub_105821161"/>
      <w:bookmarkStart w:id="13060" w:name="sub_1058211141"/>
      <w:bookmarkStart w:id="13061" w:name="sub_105821124"/>
      <w:bookmarkStart w:id="13062" w:name="sub_1058216"/>
      <w:bookmarkStart w:id="13063" w:name="sub_105821112"/>
      <w:bookmarkStart w:id="13064" w:name="sub_105821122"/>
      <w:bookmarkStart w:id="13065" w:name="sub_10582113"/>
      <w:bookmarkStart w:id="13066" w:name="sub_1058215"/>
      <w:bookmarkStart w:id="13067" w:name="sub_105821111"/>
      <w:bookmarkStart w:id="13068" w:name="sub_105821121"/>
      <w:bookmarkStart w:id="13069" w:name="sub_1058214"/>
      <w:bookmarkStart w:id="13070" w:name="sub_1058211"/>
      <w:bookmarkStart w:id="13071" w:name="sub_105822"/>
      <w:bookmarkStart w:id="13072" w:name="sub_105821"/>
      <w:bookmarkStart w:id="13073" w:name="sub_1058212"/>
      <w:bookmarkStart w:id="13074" w:name="sub_10582111"/>
      <w:bookmarkStart w:id="13075" w:name="sub_1058213"/>
      <w:bookmarkStart w:id="13076" w:name="sub_10582112"/>
      <w:bookmarkStart w:id="13077" w:name="sub_10582114"/>
      <w:bookmarkStart w:id="13078" w:name="sub_10582161"/>
      <w:bookmarkStart w:id="13079" w:name="sub_1058211221"/>
      <w:bookmarkStart w:id="13080" w:name="sub_10582151"/>
      <w:bookmarkStart w:id="13081" w:name="sub_1058211211"/>
      <w:bookmarkStart w:id="13082" w:name="sub_10582115"/>
      <w:bookmarkStart w:id="13083" w:name="sub_1058217"/>
      <w:bookmarkStart w:id="13084" w:name="sub_105821113"/>
      <w:bookmarkStart w:id="13085" w:name="sub_105821123"/>
      <w:bookmarkStart w:id="13086" w:name="sub_10582162"/>
      <w:bookmarkStart w:id="13087" w:name="sub_1058211222"/>
      <w:bookmarkStart w:id="13088" w:name="sub_10582152"/>
      <w:bookmarkStart w:id="13089" w:name="sub_1058211212"/>
      <w:bookmarkStart w:id="13090" w:name="sub_10582116"/>
      <w:bookmarkStart w:id="13091" w:name="sub_1058218"/>
      <w:bookmarkStart w:id="13092" w:name="sub_105821114"/>
      <w:bookmarkStart w:id="13093" w:name="sub_10582164"/>
      <w:bookmarkStart w:id="13094" w:name="sub_10582112241"/>
      <w:bookmarkStart w:id="13095" w:name="sub_10582112141"/>
      <w:bookmarkStart w:id="13096" w:name="sub_105821101"/>
      <w:bookmarkStart w:id="13097" w:name="sub_1058211261"/>
      <w:bookmarkStart w:id="13098" w:name="sub_1058215121"/>
      <w:bookmarkStart w:id="13099" w:name="sub_10582111321"/>
      <w:bookmarkStart w:id="13100" w:name="sub_1058215221"/>
      <w:bookmarkStart w:id="13101" w:name="sub_10582111421"/>
      <w:bookmarkStart w:id="13102" w:name="sub_10582112231"/>
      <w:bookmarkStart w:id="13103" w:name="sub_10582112131"/>
      <w:bookmarkStart w:id="13104" w:name="sub_10582191"/>
      <w:bookmarkStart w:id="13105" w:name="sub_1058211251"/>
      <w:bookmarkStart w:id="13106" w:name="sub_1058215111"/>
      <w:bookmarkStart w:id="13107" w:name="sub_10582111311"/>
      <w:bookmarkStart w:id="13108" w:name="sub_1058215211"/>
      <w:bookmarkStart w:id="13109" w:name="sub_10582111411"/>
      <w:bookmarkStart w:id="13110" w:name="sub_10582165"/>
      <w:bookmarkStart w:id="13111" w:name="sub_1058211225"/>
      <w:bookmarkStart w:id="13112" w:name="sub_10582155"/>
      <w:bookmarkStart w:id="13113" w:name="sub_1058211215"/>
      <w:bookmarkStart w:id="13114" w:name="sub_10582119"/>
      <w:bookmarkStart w:id="13115" w:name="sub_10582120"/>
      <w:bookmarkStart w:id="13116" w:name="sub_105821117"/>
      <w:bookmarkStart w:id="13117" w:name="sub_105821127"/>
      <w:bookmarkStart w:id="13118" w:name="sub_105821613"/>
      <w:bookmarkStart w:id="13119" w:name="sub_105821513"/>
      <w:bookmarkStart w:id="13120" w:name="sub_105821153"/>
      <w:bookmarkStart w:id="13121" w:name="sub_1058211133"/>
      <w:bookmarkStart w:id="13122" w:name="sub_105821623"/>
      <w:bookmarkStart w:id="13123" w:name="sub_105821523"/>
      <w:bookmarkStart w:id="13124" w:name="sub_105821163"/>
      <w:bookmarkStart w:id="13125" w:name="sub_1058211143"/>
      <w:bookmarkStart w:id="13126" w:name="sub_10582112242"/>
      <w:bookmarkStart w:id="13127" w:name="sub_10582112142"/>
      <w:bookmarkStart w:id="13128" w:name="sub_105821102"/>
      <w:bookmarkStart w:id="13129" w:name="sub_1058211262"/>
      <w:bookmarkStart w:id="13130" w:name="sub_1058215122"/>
      <w:bookmarkStart w:id="13131" w:name="sub_10582111322"/>
      <w:bookmarkStart w:id="13132" w:name="sub_1058215222"/>
      <w:bookmarkStart w:id="13133" w:name="sub_10582111422"/>
      <w:bookmarkStart w:id="13134" w:name="sub_10582112232"/>
      <w:bookmarkStart w:id="13135" w:name="sub_10582112132"/>
      <w:bookmarkStart w:id="13136" w:name="sub_10582192"/>
      <w:bookmarkStart w:id="13137" w:name="sub_1058211252"/>
      <w:bookmarkStart w:id="13138" w:name="sub_1058215112"/>
      <w:bookmarkStart w:id="13139" w:name="sub_10582111312"/>
      <w:bookmarkStart w:id="13140" w:name="sub_1058215212"/>
      <w:bookmarkStart w:id="13141" w:name="sub_10582111412"/>
      <w:bookmarkStart w:id="13142" w:name="sub_10582166"/>
      <w:bookmarkStart w:id="13143" w:name="sub_1058211226"/>
      <w:bookmarkStart w:id="13144" w:name="sub_10582156"/>
      <w:bookmarkStart w:id="13145" w:name="sub_1058211216"/>
      <w:bookmarkStart w:id="13146" w:name="sub_105821110"/>
      <w:bookmarkStart w:id="13147" w:name="sub_10582121"/>
      <w:bookmarkStart w:id="13148" w:name="sub_105821118"/>
      <w:bookmarkStart w:id="13149" w:name="sub_105821128"/>
      <w:bookmarkStart w:id="13150" w:name="sub_105821614"/>
      <w:bookmarkStart w:id="13151" w:name="sub_105821514"/>
      <w:bookmarkStart w:id="13152" w:name="sub_105821154"/>
      <w:bookmarkStart w:id="13153" w:name="sub_1058211134"/>
      <w:bookmarkStart w:id="13154" w:name="sub_105821624"/>
      <w:bookmarkStart w:id="13155" w:name="sub_105821524"/>
      <w:bookmarkStart w:id="13156" w:name="sub_105821164"/>
      <w:bookmarkStart w:id="13157" w:name="sub_10582112244"/>
      <w:bookmarkStart w:id="13158" w:name="sub_105821121441"/>
      <w:bookmarkStart w:id="13159" w:name="sub_10582112641"/>
      <w:bookmarkStart w:id="13160" w:name="sub_105821113241"/>
      <w:bookmarkStart w:id="13161" w:name="sub_105821114241"/>
      <w:bookmarkStart w:id="13162" w:name="sub_105821121341"/>
      <w:bookmarkStart w:id="13163" w:name="sub_10582112541"/>
      <w:bookmarkStart w:id="13164" w:name="sub_105821113141"/>
      <w:bookmarkStart w:id="13165" w:name="sub_105821114141"/>
      <w:bookmarkStart w:id="13166" w:name="sub_10582112281"/>
      <w:bookmarkStart w:id="13167" w:name="sub_10582112181"/>
      <w:bookmarkStart w:id="13168" w:name="sub_105821231"/>
      <w:bookmarkStart w:id="13169" w:name="sub_10582112101"/>
      <w:bookmarkStart w:id="13170" w:name="sub_1058215161"/>
      <w:bookmarkStart w:id="13171" w:name="sub_10582111361"/>
      <w:bookmarkStart w:id="13172" w:name="sub_1058215261"/>
      <w:bookmarkStart w:id="13173" w:name="sub_10582111461"/>
      <w:bookmarkStart w:id="13174" w:name="sub_10582110121"/>
      <w:bookmarkStart w:id="13175" w:name="sub_105821522121"/>
      <w:bookmarkStart w:id="13176" w:name="sub_1058219121"/>
      <w:bookmarkStart w:id="13177" w:name="sub_105821521121"/>
      <w:bookmarkStart w:id="13178" w:name="sub_1058215521"/>
      <w:bookmarkStart w:id="13179" w:name="sub_10582111721"/>
      <w:bookmarkStart w:id="13180" w:name="sub_10582115321"/>
      <w:bookmarkStart w:id="13181" w:name="sub_10582116321"/>
      <w:bookmarkStart w:id="13182" w:name="sub_10582110221"/>
      <w:bookmarkStart w:id="13183" w:name="sub_105821522221"/>
      <w:bookmarkStart w:id="13184" w:name="sub_1058219221"/>
      <w:bookmarkStart w:id="13185" w:name="sub_105821521221"/>
      <w:bookmarkStart w:id="13186" w:name="sub_1058215621"/>
      <w:bookmarkStart w:id="13187" w:name="sub_10582111821"/>
      <w:bookmarkStart w:id="13188" w:name="sub_10582115421"/>
      <w:bookmarkStart w:id="13189" w:name="sub_10582116421"/>
      <w:bookmarkStart w:id="13190" w:name="sub_105821121431"/>
      <w:bookmarkStart w:id="13191" w:name="sub_10582112631"/>
      <w:bookmarkStart w:id="13192" w:name="sub_105821113231"/>
      <w:bookmarkStart w:id="13193" w:name="sub_105821114231"/>
      <w:bookmarkStart w:id="13194" w:name="sub_105821121331"/>
      <w:bookmarkStart w:id="13195" w:name="sub_10582112531"/>
      <w:bookmarkStart w:id="13196" w:name="sub_105821113131"/>
      <w:bookmarkStart w:id="13197" w:name="sub_105821114131"/>
      <w:bookmarkStart w:id="13198" w:name="sub_10582112271"/>
      <w:bookmarkStart w:id="13199" w:name="sub_10582112171"/>
      <w:bookmarkStart w:id="13200" w:name="sub_105821221"/>
      <w:bookmarkStart w:id="13201" w:name="sub_1058211291"/>
      <w:bookmarkStart w:id="13202" w:name="sub_1058215151"/>
      <w:bookmarkStart w:id="13203" w:name="sub_10582111351"/>
      <w:bookmarkStart w:id="13204" w:name="sub_1058215251"/>
      <w:bookmarkStart w:id="13205" w:name="sub_10582111451"/>
      <w:bookmarkStart w:id="13206" w:name="sub_10582110111"/>
      <w:bookmarkStart w:id="13207" w:name="sub_105821522111"/>
      <w:bookmarkStart w:id="13208" w:name="sub_1058219111"/>
      <w:bookmarkStart w:id="13209" w:name="sub_105821521111"/>
      <w:bookmarkStart w:id="13210" w:name="sub_1058215511"/>
      <w:bookmarkStart w:id="13211" w:name="sub_10582111711"/>
      <w:bookmarkStart w:id="13212" w:name="sub_10582115311"/>
      <w:bookmarkStart w:id="13213" w:name="sub_10582116311"/>
      <w:bookmarkStart w:id="13214" w:name="sub_10582110211"/>
      <w:bookmarkStart w:id="13215" w:name="sub_105821522211"/>
      <w:bookmarkStart w:id="13216" w:name="sub_1058219211"/>
      <w:bookmarkStart w:id="13217" w:name="sub_105821521211"/>
      <w:bookmarkStart w:id="13218" w:name="sub_1058215611"/>
      <w:bookmarkStart w:id="13219" w:name="sub_10582111811"/>
      <w:bookmarkStart w:id="13220" w:name="sub_10582115411"/>
      <w:bookmarkStart w:id="13221" w:name="sub_10582116411"/>
      <w:bookmarkStart w:id="13222" w:name="sub_10582112245"/>
      <w:bookmarkStart w:id="13223" w:name="sub_10582112145"/>
      <w:bookmarkStart w:id="13224" w:name="sub_105821105"/>
      <w:bookmarkStart w:id="13225" w:name="sub_1058211265"/>
      <w:bookmarkStart w:id="13226" w:name="sub_1058215125"/>
      <w:bookmarkStart w:id="13227" w:name="sub_10582111325"/>
      <w:bookmarkStart w:id="13228" w:name="sub_1058215225"/>
      <w:bookmarkStart w:id="13229" w:name="sub_10582111425"/>
      <w:bookmarkStart w:id="13230" w:name="sub_10582112235"/>
      <w:bookmarkStart w:id="13231" w:name="sub_10582112135"/>
      <w:bookmarkStart w:id="13232" w:name="sub_10582195"/>
      <w:bookmarkStart w:id="13233" w:name="sub_1058211255"/>
      <w:bookmarkStart w:id="13234" w:name="sub_1058215115"/>
      <w:bookmarkStart w:id="13235" w:name="sub_10582111315"/>
      <w:bookmarkStart w:id="13236" w:name="sub_1058215215"/>
      <w:bookmarkStart w:id="13237" w:name="sub_10582111415"/>
      <w:bookmarkStart w:id="13238" w:name="sub_10582169"/>
      <w:bookmarkStart w:id="13239" w:name="sub_1058211229"/>
      <w:bookmarkStart w:id="13240" w:name="sub_10582159"/>
      <w:bookmarkStart w:id="13241" w:name="sub_1058211219"/>
      <w:bookmarkStart w:id="13242" w:name="sub_105821131"/>
      <w:bookmarkStart w:id="13243" w:name="sub_10582124"/>
      <w:bookmarkStart w:id="13244" w:name="sub_1058211111"/>
      <w:bookmarkStart w:id="13245" w:name="sub_1058211220"/>
      <w:bookmarkStart w:id="13246" w:name="sub_105821617"/>
      <w:bookmarkStart w:id="13247" w:name="sub_105821517"/>
      <w:bookmarkStart w:id="13248" w:name="sub_105821157"/>
      <w:bookmarkStart w:id="13249" w:name="sub_1058211137"/>
      <w:bookmarkStart w:id="13250" w:name="sub_105821627"/>
      <w:bookmarkStart w:id="13251" w:name="sub_105821527"/>
      <w:bookmarkStart w:id="13252" w:name="sub_105821167"/>
      <w:bookmarkStart w:id="13253" w:name="sub_1058211147"/>
      <w:bookmarkStart w:id="13254" w:name="sub_105821122413"/>
      <w:bookmarkStart w:id="13255" w:name="sub_1058211013"/>
      <w:bookmarkStart w:id="13256" w:name="sub_10582151213"/>
      <w:bookmarkStart w:id="13257" w:name="sub_10582152213"/>
      <w:bookmarkStart w:id="13258" w:name="sub_105821122313"/>
      <w:bookmarkStart w:id="13259" w:name="sub_105821913"/>
      <w:bookmarkStart w:id="13260" w:name="sub_10582151113"/>
      <w:bookmarkStart w:id="13261" w:name="sub_10582152113"/>
      <w:bookmarkStart w:id="13262" w:name="sub_105821653"/>
      <w:bookmarkStart w:id="13263" w:name="sub_105821553"/>
      <w:bookmarkStart w:id="13264" w:name="sub_105821193"/>
      <w:bookmarkStart w:id="13265" w:name="sub_1058211173"/>
      <w:bookmarkStart w:id="13266" w:name="sub_1058216133"/>
      <w:bookmarkStart w:id="13267" w:name="sub_1058211533"/>
      <w:bookmarkStart w:id="13268" w:name="sub_1058216233"/>
      <w:bookmarkStart w:id="13269" w:name="sub_1058211633"/>
      <w:bookmarkStart w:id="13270" w:name="sub_105821122423"/>
      <w:bookmarkStart w:id="13271" w:name="sub_1058211023"/>
      <w:bookmarkStart w:id="13272" w:name="sub_10582151223"/>
      <w:bookmarkStart w:id="13273" w:name="sub_10582152223"/>
      <w:bookmarkStart w:id="13274" w:name="sub_105821122323"/>
      <w:bookmarkStart w:id="13275" w:name="sub_105821923"/>
      <w:bookmarkStart w:id="13276" w:name="sub_10582151123"/>
      <w:bookmarkStart w:id="13277" w:name="sub_10582152123"/>
      <w:bookmarkStart w:id="13278" w:name="sub_105821663"/>
      <w:bookmarkStart w:id="13279" w:name="sub_105821563"/>
      <w:bookmarkStart w:id="13280" w:name="sub_1058211103"/>
      <w:bookmarkStart w:id="13281" w:name="sub_1058211183"/>
      <w:bookmarkStart w:id="13282" w:name="sub_1058216143"/>
      <w:bookmarkStart w:id="13283" w:name="sub_1058211543"/>
      <w:bookmarkStart w:id="13284" w:name="sub_1058216243"/>
      <w:bookmarkStart w:id="13285" w:name="sub_1058211643"/>
      <w:bookmarkStart w:id="13286" w:name="sub_105821121442"/>
      <w:bookmarkStart w:id="13287" w:name="sub_10582112642"/>
      <w:bookmarkStart w:id="13288" w:name="sub_105821113242"/>
      <w:bookmarkStart w:id="13289" w:name="sub_105821114242"/>
      <w:bookmarkStart w:id="13290" w:name="sub_105821121342"/>
      <w:bookmarkStart w:id="13291" w:name="sub_10582112542"/>
      <w:bookmarkStart w:id="13292" w:name="sub_105821113142"/>
      <w:bookmarkStart w:id="13293" w:name="sub_105821114142"/>
      <w:bookmarkStart w:id="13294" w:name="sub_10582112282"/>
      <w:bookmarkStart w:id="13295" w:name="sub_10582112182"/>
      <w:bookmarkStart w:id="13296" w:name="sub_105821232"/>
      <w:bookmarkStart w:id="13297" w:name="sub_10582112102"/>
      <w:bookmarkStart w:id="13298" w:name="sub_1058215162"/>
      <w:bookmarkStart w:id="13299" w:name="sub_10582111362"/>
      <w:bookmarkStart w:id="13300" w:name="sub_1058215262"/>
      <w:bookmarkStart w:id="13301" w:name="sub_10582111462"/>
      <w:bookmarkStart w:id="13302" w:name="sub_10582110122"/>
      <w:bookmarkStart w:id="13303" w:name="sub_105821522122"/>
      <w:bookmarkStart w:id="13304" w:name="sub_1058219122"/>
      <w:bookmarkStart w:id="13305" w:name="sub_105821521122"/>
      <w:bookmarkStart w:id="13306" w:name="sub_1058215522"/>
      <w:bookmarkStart w:id="13307" w:name="sub_10582111722"/>
      <w:bookmarkStart w:id="13308" w:name="sub_10582115322"/>
      <w:bookmarkStart w:id="13309" w:name="sub_10582116322"/>
      <w:bookmarkStart w:id="13310" w:name="sub_10582110222"/>
      <w:bookmarkStart w:id="13311" w:name="sub_105821522222"/>
      <w:bookmarkStart w:id="13312" w:name="sub_1058219222"/>
      <w:bookmarkStart w:id="13313" w:name="sub_105821521222"/>
      <w:bookmarkStart w:id="13314" w:name="sub_1058215622"/>
      <w:bookmarkStart w:id="13315" w:name="sub_10582111822"/>
      <w:bookmarkStart w:id="13316" w:name="sub_10582115422"/>
      <w:bookmarkStart w:id="13317" w:name="sub_10582116422"/>
      <w:bookmarkStart w:id="13318" w:name="sub_105821121432"/>
      <w:bookmarkStart w:id="13319" w:name="sub_10582112632"/>
      <w:bookmarkStart w:id="13320" w:name="sub_105821113232"/>
      <w:bookmarkStart w:id="13321" w:name="sub_105821114232"/>
      <w:bookmarkStart w:id="13322" w:name="sub_105821121332"/>
      <w:bookmarkStart w:id="13323" w:name="sub_10582112532"/>
      <w:bookmarkStart w:id="13324" w:name="sub_105821113132"/>
      <w:bookmarkStart w:id="13325" w:name="sub_105821114132"/>
      <w:bookmarkStart w:id="13326" w:name="sub_10582112272"/>
      <w:bookmarkStart w:id="13327" w:name="sub_10582112172"/>
      <w:bookmarkStart w:id="13328" w:name="sub_105821222"/>
      <w:bookmarkStart w:id="13329" w:name="sub_1058211292"/>
      <w:bookmarkStart w:id="13330" w:name="sub_1058215152"/>
      <w:bookmarkStart w:id="13331" w:name="sub_10582111352"/>
      <w:bookmarkStart w:id="13332" w:name="sub_1058215252"/>
      <w:bookmarkStart w:id="13333" w:name="sub_10582111452"/>
      <w:bookmarkStart w:id="13334" w:name="sub_10582110112"/>
      <w:bookmarkStart w:id="13335" w:name="sub_105821522112"/>
      <w:bookmarkStart w:id="13336" w:name="sub_1058219112"/>
      <w:bookmarkStart w:id="13337" w:name="sub_105821521112"/>
      <w:bookmarkStart w:id="13338" w:name="sub_1058215512"/>
      <w:bookmarkStart w:id="13339" w:name="sub_10582111712"/>
      <w:bookmarkStart w:id="13340" w:name="sub_10582115312"/>
      <w:bookmarkStart w:id="13341" w:name="sub_10582116312"/>
      <w:bookmarkStart w:id="13342" w:name="sub_10582110212"/>
      <w:bookmarkStart w:id="13343" w:name="sub_105821522212"/>
      <w:bookmarkStart w:id="13344" w:name="sub_1058219212"/>
      <w:bookmarkStart w:id="13345" w:name="sub_105821521212"/>
      <w:bookmarkStart w:id="13346" w:name="sub_1058215612"/>
      <w:bookmarkStart w:id="13347" w:name="sub_10582111812"/>
      <w:bookmarkStart w:id="13348" w:name="sub_10582115412"/>
      <w:bookmarkStart w:id="13349" w:name="sub_10582116412"/>
      <w:bookmarkStart w:id="13350" w:name="sub_10582112246"/>
      <w:bookmarkStart w:id="13351" w:name="sub_10582112146"/>
      <w:bookmarkStart w:id="13352" w:name="sub_105821106"/>
      <w:bookmarkStart w:id="13353" w:name="sub_1058211266"/>
      <w:bookmarkStart w:id="13354" w:name="sub_1058215126"/>
      <w:bookmarkStart w:id="13355" w:name="sub_10582111326"/>
      <w:bookmarkStart w:id="13356" w:name="sub_1058215226"/>
      <w:bookmarkStart w:id="13357" w:name="sub_10582111426"/>
      <w:bookmarkStart w:id="13358" w:name="sub_10582112236"/>
      <w:bookmarkStart w:id="13359" w:name="sub_10582112136"/>
      <w:bookmarkStart w:id="13360" w:name="sub_10582196"/>
      <w:bookmarkStart w:id="13361" w:name="sub_1058211256"/>
      <w:bookmarkStart w:id="13362" w:name="sub_1058215116"/>
      <w:bookmarkStart w:id="13363" w:name="sub_10582111316"/>
      <w:bookmarkStart w:id="13364" w:name="sub_1058215216"/>
      <w:bookmarkStart w:id="13365" w:name="sub_10582111416"/>
      <w:bookmarkStart w:id="13366" w:name="sub_105821610"/>
      <w:bookmarkStart w:id="13367" w:name="sub_10582112210"/>
      <w:bookmarkStart w:id="13368" w:name="sub_105821510"/>
      <w:bookmarkStart w:id="13369" w:name="sub_10582112110"/>
      <w:bookmarkStart w:id="13370" w:name="sub_105821132"/>
      <w:bookmarkStart w:id="13371" w:name="sub_10582125"/>
      <w:bookmarkStart w:id="13372" w:name="sub_1058211112"/>
      <w:bookmarkStart w:id="13373" w:name="sub_1058211230"/>
      <w:bookmarkStart w:id="13374" w:name="sub_105821618"/>
      <w:bookmarkStart w:id="13375" w:name="sub_105821518"/>
      <w:bookmarkStart w:id="13376" w:name="sub_105821158"/>
      <w:bookmarkStart w:id="13377" w:name="sub_1058211138"/>
      <w:bookmarkStart w:id="13378" w:name="sub_105821628"/>
      <w:bookmarkStart w:id="13379" w:name="sub_105821528"/>
      <w:bookmarkStart w:id="13380" w:name="sub_105821168"/>
      <w:bookmarkStart w:id="13381" w:name="sub_1058211148"/>
      <w:bookmarkStart w:id="13382" w:name="sub_105821122414"/>
      <w:bookmarkStart w:id="13383" w:name="sub_1058211014"/>
      <w:bookmarkStart w:id="13384" w:name="sub_10582151214"/>
      <w:bookmarkStart w:id="13385" w:name="sub_10582152214"/>
      <w:bookmarkStart w:id="13386" w:name="sub_105821122314"/>
      <w:bookmarkStart w:id="13387" w:name="sub_105821914"/>
      <w:bookmarkStart w:id="13388" w:name="sub_10582151114"/>
      <w:bookmarkStart w:id="13389" w:name="sub_10582152114"/>
      <w:bookmarkStart w:id="13390" w:name="sub_105821654"/>
      <w:bookmarkStart w:id="13391" w:name="sub_105821554"/>
      <w:bookmarkStart w:id="13392" w:name="sub_105821194"/>
      <w:bookmarkStart w:id="13393" w:name="sub_1058211174"/>
      <w:bookmarkStart w:id="13394" w:name="sub_1058216134"/>
      <w:bookmarkStart w:id="13395" w:name="sub_1058211534"/>
      <w:bookmarkStart w:id="13396" w:name="sub_1058216234"/>
      <w:bookmarkStart w:id="13397" w:name="sub_1058211634"/>
      <w:bookmarkStart w:id="13398" w:name="sub_105821122424"/>
      <w:bookmarkStart w:id="13399" w:name="sub_1058211024"/>
      <w:bookmarkStart w:id="13400" w:name="sub_10582151224"/>
      <w:bookmarkStart w:id="13401" w:name="sub_10582152224"/>
      <w:bookmarkStart w:id="13402" w:name="sub_105821122324"/>
      <w:bookmarkStart w:id="13403" w:name="sub_105821924"/>
      <w:bookmarkStart w:id="13404" w:name="sub_10582151124"/>
      <w:bookmarkStart w:id="13405" w:name="sub_10582152124"/>
      <w:bookmarkStart w:id="13406" w:name="sub_105821664"/>
      <w:bookmarkStart w:id="13407" w:name="sub_105821564"/>
      <w:bookmarkStart w:id="13408" w:name="sub_1058211104"/>
      <w:bookmarkStart w:id="13409" w:name="sub_1058211184"/>
      <w:bookmarkStart w:id="13410" w:name="sub_1058216144"/>
      <w:bookmarkStart w:id="13411" w:name="sub_1058211544"/>
      <w:bookmarkStart w:id="13412" w:name="sub_1058216244"/>
      <w:bookmarkStart w:id="13413" w:name="sub_1058211214441"/>
      <w:bookmarkStart w:id="13414" w:name="sub_1058211132441"/>
      <w:bookmarkStart w:id="13415" w:name="sub_1058211213441"/>
      <w:bookmarkStart w:id="13416" w:name="sub_1058211131441"/>
      <w:bookmarkStart w:id="13417" w:name="sub_105821122841"/>
      <w:bookmarkStart w:id="13418" w:name="sub_1058212341"/>
      <w:bookmarkStart w:id="13419" w:name="sub_10582151641"/>
      <w:bookmarkStart w:id="13420" w:name="sub_10582152641"/>
      <w:bookmarkStart w:id="13421" w:name="sub_105821101241"/>
      <w:bookmarkStart w:id="13422" w:name="sub_10582191241"/>
      <w:bookmarkStart w:id="13423" w:name="sub_10582155241"/>
      <w:bookmarkStart w:id="13424" w:name="sub_105821153241"/>
      <w:bookmarkStart w:id="13425" w:name="sub_105821102241"/>
      <w:bookmarkStart w:id="13426" w:name="sub_10582192241"/>
      <w:bookmarkStart w:id="13427" w:name="sub_10582156241"/>
      <w:bookmarkStart w:id="13428" w:name="sub_105821154241"/>
      <w:bookmarkStart w:id="13429" w:name="sub_1058211214341"/>
      <w:bookmarkStart w:id="13430" w:name="sub_1058211132341"/>
      <w:bookmarkStart w:id="13431" w:name="sub_1058211213341"/>
      <w:bookmarkStart w:id="13432" w:name="sub_1058211131341"/>
      <w:bookmarkStart w:id="13433" w:name="sub_105821122741"/>
      <w:bookmarkStart w:id="13434" w:name="sub_1058212241"/>
      <w:bookmarkStart w:id="13435" w:name="sub_10582151541"/>
      <w:bookmarkStart w:id="13436" w:name="sub_10582152541"/>
      <w:bookmarkStart w:id="13437" w:name="sub_105821101141"/>
      <w:bookmarkStart w:id="13438" w:name="sub_10582191141"/>
      <w:bookmarkStart w:id="13439" w:name="sub_10582155141"/>
      <w:bookmarkStart w:id="13440" w:name="sub_105821153141"/>
      <w:bookmarkStart w:id="13441" w:name="sub_105821102141"/>
      <w:bookmarkStart w:id="13442" w:name="sub_10582192141"/>
      <w:bookmarkStart w:id="13443" w:name="sub_10582156141"/>
      <w:bookmarkStart w:id="13444" w:name="sub_105821154141"/>
      <w:bookmarkStart w:id="13445" w:name="sub_105821122481"/>
      <w:bookmarkStart w:id="13446" w:name="sub_1058211081"/>
      <w:bookmarkStart w:id="13447" w:name="sub_10582151281"/>
      <w:bookmarkStart w:id="13448" w:name="sub_10582152281"/>
      <w:bookmarkStart w:id="13449" w:name="sub_105821122381"/>
      <w:bookmarkStart w:id="13450" w:name="sub_105821981"/>
      <w:bookmarkStart w:id="13451" w:name="sub_10582151181"/>
      <w:bookmarkStart w:id="13452" w:name="sub_10582152181"/>
      <w:bookmarkStart w:id="13453" w:name="sub_1058216301"/>
      <w:bookmarkStart w:id="13454" w:name="sub_1058215301"/>
      <w:bookmarkStart w:id="13455" w:name="sub_1058211341"/>
      <w:bookmarkStart w:id="13456" w:name="sub_10582111141"/>
      <w:bookmarkStart w:id="13457" w:name="sub_10582161101"/>
      <w:bookmarkStart w:id="13458" w:name="sub_10582115101"/>
      <w:bookmarkStart w:id="13459" w:name="sub_10582162101"/>
      <w:bookmarkStart w:id="13460" w:name="sub_10582116101"/>
      <w:bookmarkStart w:id="13461" w:name="sub_1058211224161"/>
      <w:bookmarkStart w:id="13462" w:name="sub_105821512161"/>
      <w:bookmarkStart w:id="13463" w:name="sub_1058211223161"/>
      <w:bookmarkStart w:id="13464" w:name="sub_105821511161"/>
      <w:bookmarkStart w:id="13465" w:name="sub_1058216561"/>
      <w:bookmarkStart w:id="13466" w:name="sub_1058211961"/>
      <w:bookmarkStart w:id="13467" w:name="sub_10582161361"/>
      <w:bookmarkStart w:id="13468" w:name="sub_10582162361"/>
      <w:bookmarkStart w:id="13469" w:name="sub_1058211224261"/>
      <w:bookmarkStart w:id="13470" w:name="sub_105821512261"/>
      <w:bookmarkStart w:id="13471" w:name="sub_1058211223261"/>
      <w:bookmarkStart w:id="13472" w:name="sub_105821511261"/>
      <w:bookmarkStart w:id="13473" w:name="sub_1058216661"/>
      <w:bookmarkStart w:id="13474" w:name="sub_10582111061"/>
      <w:bookmarkStart w:id="13475" w:name="sub_10582161461"/>
      <w:bookmarkStart w:id="13476" w:name="sub_10582162461"/>
      <w:bookmarkStart w:id="13477" w:name="sub_10582112144121"/>
      <w:bookmarkStart w:id="13478" w:name="sub_10582112134121"/>
      <w:bookmarkStart w:id="13479" w:name="sub_1058211228121"/>
      <w:bookmarkStart w:id="13480" w:name="sub_105821516121"/>
      <w:bookmarkStart w:id="13481" w:name="sub_1058211012121"/>
      <w:bookmarkStart w:id="13482" w:name="sub_105821552121"/>
      <w:bookmarkStart w:id="13483" w:name="sub_1058211022121"/>
      <w:bookmarkStart w:id="13484" w:name="sub_105821562121"/>
      <w:bookmarkStart w:id="13485" w:name="sub_10582112143121"/>
      <w:bookmarkStart w:id="13486" w:name="sub_10582112133121"/>
      <w:bookmarkStart w:id="13487" w:name="sub_1058211227121"/>
      <w:bookmarkStart w:id="13488" w:name="sub_105821515121"/>
      <w:bookmarkStart w:id="13489" w:name="sub_1058211011121"/>
      <w:bookmarkStart w:id="13490" w:name="sub_105821551121"/>
      <w:bookmarkStart w:id="13491" w:name="sub_1058211021121"/>
      <w:bookmarkStart w:id="13492" w:name="sub_105821561121"/>
      <w:bookmarkStart w:id="13493" w:name="sub_1058211224521"/>
      <w:bookmarkStart w:id="13494" w:name="sub_105821512521"/>
      <w:bookmarkStart w:id="13495" w:name="sub_1058211223521"/>
      <w:bookmarkStart w:id="13496" w:name="sub_105821511521"/>
      <w:bookmarkStart w:id="13497" w:name="sub_1058216921"/>
      <w:bookmarkStart w:id="13498" w:name="sub_10582113121"/>
      <w:bookmarkStart w:id="13499" w:name="sub_10582161721"/>
      <w:bookmarkStart w:id="13500" w:name="sub_10582162721"/>
      <w:bookmarkStart w:id="13501" w:name="sub_10582112241321"/>
      <w:bookmarkStart w:id="13502" w:name="sub_10582112231321"/>
      <w:bookmarkStart w:id="13503" w:name="sub_10582165321"/>
      <w:bookmarkStart w:id="13504" w:name="sub_105821613321"/>
      <w:bookmarkStart w:id="13505" w:name="sub_10582112242321"/>
      <w:bookmarkStart w:id="13506" w:name="sub_10582112232321"/>
      <w:bookmarkStart w:id="13507" w:name="sub_10582166321"/>
      <w:bookmarkStart w:id="13508" w:name="sub_105821614321"/>
      <w:bookmarkStart w:id="13509" w:name="sub_10582112144221"/>
      <w:bookmarkStart w:id="13510" w:name="sub_10582112134221"/>
      <w:bookmarkStart w:id="13511" w:name="sub_1058211228221"/>
      <w:bookmarkStart w:id="13512" w:name="sub_105821516221"/>
      <w:bookmarkStart w:id="13513" w:name="sub_1058211012221"/>
      <w:bookmarkStart w:id="13514" w:name="sub_105821552221"/>
      <w:bookmarkStart w:id="13515" w:name="sub_1058211022221"/>
      <w:bookmarkStart w:id="13516" w:name="sub_105821562221"/>
      <w:bookmarkStart w:id="13517" w:name="sub_10582112143221"/>
      <w:bookmarkStart w:id="13518" w:name="sub_10582112133221"/>
      <w:bookmarkStart w:id="13519" w:name="sub_1058211227221"/>
      <w:bookmarkStart w:id="13520" w:name="sub_105821515221"/>
      <w:bookmarkStart w:id="13521" w:name="sub_1058211011221"/>
      <w:bookmarkStart w:id="13522" w:name="sub_105821551221"/>
      <w:bookmarkStart w:id="13523" w:name="sub_1058211021221"/>
      <w:bookmarkStart w:id="13524" w:name="sub_105821561221"/>
      <w:bookmarkStart w:id="13525" w:name="sub_1058211224621"/>
      <w:bookmarkStart w:id="13526" w:name="sub_105821512621"/>
      <w:bookmarkStart w:id="13527" w:name="sub_1058211223621"/>
      <w:bookmarkStart w:id="13528" w:name="sub_105821511621"/>
      <w:bookmarkStart w:id="13529" w:name="sub_10582161021"/>
      <w:bookmarkStart w:id="13530" w:name="sub_10582113221"/>
      <w:bookmarkStart w:id="13531" w:name="sub_10582161821"/>
      <w:bookmarkStart w:id="13532" w:name="sub_10582162821"/>
      <w:bookmarkStart w:id="13533" w:name="sub_10582112241421"/>
      <w:bookmarkStart w:id="13534" w:name="sub_10582112231421"/>
      <w:bookmarkStart w:id="13535" w:name="sub_10582165421"/>
      <w:bookmarkStart w:id="13536" w:name="sub_105821613421"/>
      <w:bookmarkStart w:id="13537" w:name="sub_10582112242421"/>
      <w:bookmarkStart w:id="13538" w:name="sub_10582112232421"/>
      <w:bookmarkStart w:id="13539" w:name="sub_10582166421"/>
      <w:bookmarkStart w:id="13540" w:name="sub_105821614421"/>
      <w:bookmarkStart w:id="13541" w:name="sub_1058211214431"/>
      <w:bookmarkStart w:id="13542" w:name="sub_1058211132431"/>
      <w:bookmarkStart w:id="13543" w:name="sub_1058211213431"/>
      <w:bookmarkStart w:id="13544" w:name="sub_1058211131431"/>
      <w:bookmarkStart w:id="13545" w:name="sub_105821122831"/>
      <w:bookmarkStart w:id="13546" w:name="sub_1058212331"/>
      <w:bookmarkStart w:id="13547" w:name="sub_10582151631"/>
      <w:bookmarkStart w:id="13548" w:name="sub_10582152631"/>
      <w:bookmarkStart w:id="13549" w:name="sub_105821101231"/>
      <w:bookmarkStart w:id="13550" w:name="sub_10582191231"/>
      <w:bookmarkStart w:id="13551" w:name="sub_10582155231"/>
      <w:bookmarkStart w:id="13552" w:name="sub_105821153231"/>
      <w:bookmarkStart w:id="13553" w:name="sub_105821102231"/>
      <w:bookmarkStart w:id="13554" w:name="sub_10582192231"/>
      <w:bookmarkStart w:id="13555" w:name="sub_10582156231"/>
      <w:bookmarkStart w:id="13556" w:name="sub_105821154231"/>
      <w:bookmarkStart w:id="13557" w:name="sub_1058211214331"/>
      <w:bookmarkStart w:id="13558" w:name="sub_1058211132331"/>
      <w:bookmarkStart w:id="13559" w:name="sub_1058211213331"/>
      <w:bookmarkStart w:id="13560" w:name="sub_1058211131331"/>
      <w:bookmarkStart w:id="13561" w:name="sub_105821122731"/>
      <w:bookmarkStart w:id="13562" w:name="sub_1058212231"/>
      <w:bookmarkStart w:id="13563" w:name="sub_10582151531"/>
      <w:bookmarkStart w:id="13564" w:name="sub_10582152531"/>
      <w:bookmarkStart w:id="13565" w:name="sub_105821101131"/>
      <w:bookmarkStart w:id="13566" w:name="sub_10582191131"/>
      <w:bookmarkStart w:id="13567" w:name="sub_10582155131"/>
      <w:bookmarkStart w:id="13568" w:name="sub_105821153131"/>
      <w:bookmarkStart w:id="13569" w:name="sub_105821102131"/>
      <w:bookmarkStart w:id="13570" w:name="sub_10582192131"/>
      <w:bookmarkStart w:id="13571" w:name="sub_10582156131"/>
      <w:bookmarkStart w:id="13572" w:name="sub_105821154131"/>
      <w:bookmarkStart w:id="13573" w:name="sub_105821122471"/>
      <w:bookmarkStart w:id="13574" w:name="sub_1058211071"/>
      <w:bookmarkStart w:id="13575" w:name="sub_10582151271"/>
      <w:bookmarkStart w:id="13576" w:name="sub_10582152271"/>
      <w:bookmarkStart w:id="13577" w:name="sub_105821122371"/>
      <w:bookmarkStart w:id="13578" w:name="sub_105821971"/>
      <w:bookmarkStart w:id="13579" w:name="sub_10582151171"/>
      <w:bookmarkStart w:id="13580" w:name="sub_10582152171"/>
      <w:bookmarkStart w:id="13581" w:name="sub_1058216201"/>
      <w:bookmarkStart w:id="13582" w:name="sub_1058215201"/>
      <w:bookmarkStart w:id="13583" w:name="sub_1058211331"/>
      <w:bookmarkStart w:id="13584" w:name="sub_10582111131"/>
      <w:bookmarkStart w:id="13585" w:name="sub_1058216191"/>
      <w:bookmarkStart w:id="13586" w:name="sub_1058211591"/>
      <w:bookmarkStart w:id="13587" w:name="sub_1058216291"/>
      <w:bookmarkStart w:id="13588" w:name="sub_1058211691"/>
      <w:bookmarkStart w:id="13589" w:name="sub_1058211224151"/>
      <w:bookmarkStart w:id="13590" w:name="sub_105821512151"/>
      <w:bookmarkStart w:id="13591" w:name="sub_1058211223151"/>
      <w:bookmarkStart w:id="13592" w:name="sub_105821511151"/>
      <w:bookmarkStart w:id="13593" w:name="sub_1058216551"/>
      <w:bookmarkStart w:id="13594" w:name="sub_1058211951"/>
      <w:bookmarkStart w:id="13595" w:name="sub_10582161351"/>
      <w:bookmarkStart w:id="13596" w:name="sub_10582162351"/>
      <w:bookmarkStart w:id="13597" w:name="sub_1058211224251"/>
      <w:bookmarkStart w:id="13598" w:name="sub_105821512251"/>
      <w:bookmarkStart w:id="13599" w:name="sub_1058211223251"/>
      <w:bookmarkStart w:id="13600" w:name="sub_105821511251"/>
      <w:bookmarkStart w:id="13601" w:name="sub_1058216651"/>
      <w:bookmarkStart w:id="13602" w:name="sub_10582111051"/>
      <w:bookmarkStart w:id="13603" w:name="sub_10582161451"/>
      <w:bookmarkStart w:id="13604" w:name="sub_10582162451"/>
      <w:bookmarkStart w:id="13605" w:name="sub_10582112144111"/>
      <w:bookmarkStart w:id="13606" w:name="sub_10582112134111"/>
      <w:bookmarkStart w:id="13607" w:name="sub_1058211228111"/>
      <w:bookmarkStart w:id="13608" w:name="sub_105821516111"/>
      <w:bookmarkStart w:id="13609" w:name="sub_1058211012111"/>
      <w:bookmarkStart w:id="13610" w:name="sub_105821552111"/>
      <w:bookmarkStart w:id="13611" w:name="sub_1058211022111"/>
      <w:bookmarkStart w:id="13612" w:name="sub_105821562111"/>
      <w:bookmarkStart w:id="13613" w:name="sub_10582112143111"/>
      <w:bookmarkStart w:id="13614" w:name="sub_10582112133111"/>
      <w:bookmarkStart w:id="13615" w:name="sub_1058211227111"/>
      <w:bookmarkStart w:id="13616" w:name="sub_105821515111"/>
      <w:bookmarkStart w:id="13617" w:name="sub_1058211011111"/>
      <w:bookmarkStart w:id="13618" w:name="sub_105821551111"/>
      <w:bookmarkStart w:id="13619" w:name="sub_1058211021111"/>
      <w:bookmarkStart w:id="13620" w:name="sub_105821561111"/>
      <w:bookmarkStart w:id="13621" w:name="sub_1058211224511"/>
      <w:bookmarkStart w:id="13622" w:name="sub_105821512511"/>
      <w:bookmarkStart w:id="13623" w:name="sub_1058211223511"/>
      <w:bookmarkStart w:id="13624" w:name="sub_105821511511"/>
      <w:bookmarkStart w:id="13625" w:name="sub_1058216911"/>
      <w:bookmarkStart w:id="13626" w:name="sub_10582113111"/>
      <w:bookmarkStart w:id="13627" w:name="sub_10582161711"/>
      <w:bookmarkStart w:id="13628" w:name="sub_10582162711"/>
      <w:bookmarkStart w:id="13629" w:name="sub_10582112241311"/>
      <w:bookmarkStart w:id="13630" w:name="sub_10582112231311"/>
      <w:bookmarkStart w:id="13631" w:name="sub_10582165311"/>
      <w:bookmarkStart w:id="13632" w:name="sub_105821613311"/>
      <w:bookmarkStart w:id="13633" w:name="sub_10582112242311"/>
      <w:bookmarkStart w:id="13634" w:name="sub_10582112232311"/>
      <w:bookmarkStart w:id="13635" w:name="sub_10582166311"/>
      <w:bookmarkStart w:id="13636" w:name="sub_105821614311"/>
      <w:bookmarkStart w:id="13637" w:name="sub_10582112144211"/>
      <w:bookmarkStart w:id="13638" w:name="sub_10582112134211"/>
      <w:bookmarkStart w:id="13639" w:name="sub_1058211228211"/>
      <w:bookmarkStart w:id="13640" w:name="sub_105821516211"/>
      <w:bookmarkStart w:id="13641" w:name="sub_1058211012211"/>
      <w:bookmarkStart w:id="13642" w:name="sub_105821552211"/>
      <w:bookmarkStart w:id="13643" w:name="sub_1058211022211"/>
      <w:bookmarkStart w:id="13644" w:name="sub_105821562211"/>
      <w:bookmarkStart w:id="13645" w:name="sub_10582112143211"/>
      <w:bookmarkStart w:id="13646" w:name="sub_10582112133211"/>
      <w:bookmarkStart w:id="13647" w:name="sub_1058211227211"/>
      <w:bookmarkStart w:id="13648" w:name="sub_105821515211"/>
      <w:bookmarkStart w:id="13649" w:name="sub_1058211011211"/>
      <w:bookmarkStart w:id="13650" w:name="sub_105821551211"/>
      <w:bookmarkStart w:id="13651" w:name="sub_1058211021211"/>
      <w:bookmarkStart w:id="13652" w:name="sub_105821561211"/>
      <w:bookmarkStart w:id="13653" w:name="sub_1058211224611"/>
      <w:bookmarkStart w:id="13654" w:name="sub_105821512611"/>
      <w:bookmarkStart w:id="13655" w:name="sub_1058211223611"/>
      <w:bookmarkStart w:id="13656" w:name="sub_105821511611"/>
      <w:bookmarkStart w:id="13657" w:name="sub_10582161011"/>
      <w:bookmarkStart w:id="13658" w:name="sub_10582113211"/>
      <w:bookmarkStart w:id="13659" w:name="sub_10582161811"/>
      <w:bookmarkStart w:id="13660" w:name="sub_10582162811"/>
      <w:bookmarkStart w:id="13661" w:name="sub_10582112241411"/>
      <w:bookmarkStart w:id="13662" w:name="sub_10582112231411"/>
      <w:bookmarkStart w:id="13663" w:name="sub_10582165411"/>
      <w:bookmarkStart w:id="13664" w:name="sub_105821613411"/>
      <w:bookmarkStart w:id="13665" w:name="sub_10582112242411"/>
      <w:bookmarkStart w:id="13666" w:name="sub_10582112232411"/>
      <w:bookmarkStart w:id="13667" w:name="sub_10582166411"/>
      <w:bookmarkStart w:id="13668" w:name="sub_105821614411"/>
      <w:bookmarkStart w:id="13669" w:name="sub_10582116441"/>
      <w:bookmarkStart w:id="13670" w:name="sub_1058211041"/>
      <w:bookmarkStart w:id="13671" w:name="sub_10582151241"/>
      <w:bookmarkStart w:id="13672" w:name="sub_10582152241"/>
      <w:bookmarkStart w:id="13673" w:name="sub_105821122341"/>
      <w:bookmarkStart w:id="13674" w:name="sub_105821941"/>
      <w:bookmarkStart w:id="13675" w:name="sub_10582151141"/>
      <w:bookmarkStart w:id="13676" w:name="sub_10582152141"/>
      <w:bookmarkStart w:id="13677" w:name="sub_105821681"/>
      <w:bookmarkStart w:id="13678" w:name="sub_105821581"/>
      <w:bookmarkStart w:id="13679" w:name="sub_1058211301"/>
      <w:bookmarkStart w:id="13680" w:name="sub_10582111101"/>
      <w:bookmarkStart w:id="13681" w:name="sub_1058216161"/>
      <w:bookmarkStart w:id="13682" w:name="sub_1058211561"/>
      <w:bookmarkStart w:id="13683" w:name="sub_1058216261"/>
      <w:bookmarkStart w:id="13684" w:name="sub_1058211661"/>
      <w:bookmarkStart w:id="13685" w:name="sub_1058211224121"/>
      <w:bookmarkStart w:id="13686" w:name="sub_105821512121"/>
      <w:bookmarkStart w:id="13687" w:name="sub_1058211223121"/>
      <w:bookmarkStart w:id="13688" w:name="sub_105821511121"/>
      <w:bookmarkStart w:id="13689" w:name="sub_1058216521"/>
      <w:bookmarkStart w:id="13690" w:name="sub_1058211921"/>
      <w:bookmarkStart w:id="13691" w:name="sub_10582161321"/>
      <w:bookmarkStart w:id="13692" w:name="sub_10582162321"/>
      <w:bookmarkStart w:id="13693" w:name="sub_1058211224221"/>
      <w:bookmarkStart w:id="13694" w:name="sub_105821512221"/>
      <w:bookmarkStart w:id="13695" w:name="sub_1058211223221"/>
      <w:bookmarkStart w:id="13696" w:name="sub_105821511221"/>
      <w:bookmarkStart w:id="13697" w:name="sub_1058216621"/>
      <w:bookmarkStart w:id="13698" w:name="sub_10582111021"/>
      <w:bookmarkStart w:id="13699" w:name="sub_10582161421"/>
      <w:bookmarkStart w:id="13700" w:name="sub_10582162421"/>
      <w:bookmarkStart w:id="13701" w:name="sub_105821122431"/>
      <w:bookmarkStart w:id="13702" w:name="sub_1058211031"/>
      <w:bookmarkStart w:id="13703" w:name="sub_10582151231"/>
      <w:bookmarkStart w:id="13704" w:name="sub_10582152231"/>
      <w:bookmarkStart w:id="13705" w:name="sub_105821122331"/>
      <w:bookmarkStart w:id="13706" w:name="sub_105821931"/>
      <w:bookmarkStart w:id="13707" w:name="sub_10582151131"/>
      <w:bookmarkStart w:id="13708" w:name="sub_10582152131"/>
      <w:bookmarkStart w:id="13709" w:name="sub_105821671"/>
      <w:bookmarkStart w:id="13710" w:name="sub_105821571"/>
      <w:bookmarkStart w:id="13711" w:name="sub_1058211201"/>
      <w:bookmarkStart w:id="13712" w:name="sub_1058211191"/>
      <w:bookmarkStart w:id="13713" w:name="sub_1058216151"/>
      <w:bookmarkStart w:id="13714" w:name="sub_1058211551"/>
      <w:bookmarkStart w:id="13715" w:name="sub_1058216251"/>
      <w:bookmarkStart w:id="13716" w:name="sub_1058211651"/>
      <w:bookmarkStart w:id="13717" w:name="sub_1058211224111"/>
      <w:bookmarkStart w:id="13718" w:name="sub_105821512111"/>
      <w:bookmarkStart w:id="13719" w:name="sub_1058211223111"/>
      <w:bookmarkStart w:id="13720" w:name="sub_105821511111"/>
      <w:bookmarkStart w:id="13721" w:name="sub_1058216511"/>
      <w:bookmarkStart w:id="13722" w:name="sub_1058211911"/>
      <w:bookmarkStart w:id="13723" w:name="sub_10582161311"/>
      <w:bookmarkStart w:id="13724" w:name="sub_10582162311"/>
      <w:bookmarkStart w:id="13725" w:name="sub_1058211224211"/>
      <w:bookmarkStart w:id="13726" w:name="sub_105821512211"/>
      <w:bookmarkStart w:id="13727" w:name="sub_1058211223211"/>
      <w:bookmarkStart w:id="13728" w:name="sub_105821511211"/>
      <w:bookmarkStart w:id="13729" w:name="sub_1058216611"/>
      <w:bookmarkStart w:id="13730" w:name="sub_10582111011"/>
      <w:bookmarkStart w:id="13731" w:name="sub_10582161411"/>
      <w:bookmarkStart w:id="13732" w:name="sub_10582162411"/>
      <w:bookmarkStart w:id="13733" w:name="sub_10582111441"/>
      <w:bookmarkStart w:id="13734" w:name="sub_105821541"/>
      <w:bookmarkStart w:id="13735" w:name="sub_105821181"/>
      <w:bookmarkStart w:id="13736" w:name="sub_1058211161"/>
      <w:bookmarkStart w:id="13737" w:name="sub_1058216121"/>
      <w:bookmarkStart w:id="13738" w:name="sub_1058211521"/>
      <w:bookmarkStart w:id="13739" w:name="sub_1058216221"/>
      <w:bookmarkStart w:id="13740" w:name="sub_1058211621"/>
      <w:bookmarkStart w:id="13741" w:name="sub_105821631"/>
      <w:bookmarkStart w:id="13742" w:name="sub_105821531"/>
      <w:bookmarkStart w:id="13743" w:name="sub_105821171"/>
      <w:bookmarkStart w:id="13744" w:name="sub_1058211151"/>
      <w:bookmarkStart w:id="13745" w:name="sub_1058216111"/>
      <w:bookmarkStart w:id="13746" w:name="sub_1058211511"/>
      <w:bookmarkStart w:id="13747" w:name="sub_1058216211"/>
      <w:bookmarkStart w:id="13748" w:name="sub_1058211611"/>
      <w:bookmarkStart w:id="13749" w:name="sub_1058211241"/>
      <w:bookmarkStart w:id="13750" w:name="sub_1058211121"/>
      <w:bookmarkStart w:id="13751" w:name="sub_105821135"/>
      <w:bookmarkStart w:id="13752" w:name="sub_1058211115"/>
      <w:bookmarkStart w:id="13753" w:name="sub_10582141"/>
      <w:bookmarkStart w:id="13754" w:name="sub_1058221"/>
      <w:bookmarkStart w:id="13755" w:name="sub_10582128"/>
      <w:bookmarkStart w:id="13756" w:name="sub_10582131"/>
      <w:bookmarkStart w:id="13757" w:name="sub_105821141"/>
      <w:bookmarkStart w:id="13758" w:name="sub_10582112213"/>
      <w:bookmarkStart w:id="13759" w:name="sub_10582112113"/>
      <w:bookmarkStart w:id="13760" w:name="sub_10582171"/>
      <w:bookmarkStart w:id="13761" w:name="sub_1058211233"/>
      <w:bookmarkStart w:id="13762" w:name="sub_10582112221"/>
      <w:bookmarkStart w:id="13763" w:name="sub_10582112121"/>
      <w:bookmarkStart w:id="13764" w:name="sub_10582181"/>
      <w:bookmarkStart w:id="13765" w:name="sub_105821641"/>
      <w:bookmarkStart w:id="13766" w:name="sub_105821121411"/>
      <w:bookmarkStart w:id="13767" w:name="sub_10582112611"/>
      <w:bookmarkStart w:id="13768" w:name="sub_105821113211"/>
      <w:bookmarkStart w:id="13769" w:name="sub_105821114211"/>
      <w:bookmarkStart w:id="13770" w:name="sub_105821121311"/>
      <w:bookmarkStart w:id="13771" w:name="sub_10582112511"/>
      <w:bookmarkStart w:id="13772" w:name="sub_105821113111"/>
      <w:bookmarkStart w:id="13773" w:name="sub_105821114111"/>
      <w:bookmarkStart w:id="13774" w:name="sub_10582112251"/>
      <w:bookmarkStart w:id="13775" w:name="sub_10582112151"/>
      <w:bookmarkStart w:id="13776" w:name="sub_105821201"/>
      <w:bookmarkStart w:id="13777" w:name="sub_1058211271"/>
      <w:bookmarkStart w:id="13778" w:name="sub_1058215131"/>
      <w:bookmarkStart w:id="13779" w:name="sub_10582111331"/>
      <w:bookmarkStart w:id="13780" w:name="sub_1058215231"/>
      <w:bookmarkStart w:id="13781" w:name="sub_10582111431"/>
      <w:bookmarkStart w:id="13782" w:name="sub_105821121421"/>
      <w:bookmarkStart w:id="13783" w:name="sub_10582112621"/>
      <w:bookmarkStart w:id="13784" w:name="sub_105821113221"/>
      <w:bookmarkStart w:id="13785" w:name="sub_105821114221"/>
      <w:bookmarkStart w:id="13786" w:name="sub_105821121321"/>
      <w:bookmarkStart w:id="13787" w:name="sub_10582112521"/>
      <w:bookmarkStart w:id="13788" w:name="sub_105821113121"/>
      <w:bookmarkStart w:id="13789" w:name="sub_105821114121"/>
      <w:bookmarkStart w:id="13790" w:name="sub_10582112261"/>
      <w:bookmarkStart w:id="13791" w:name="sub_10582112161"/>
      <w:bookmarkStart w:id="13792" w:name="sub_105821211"/>
      <w:bookmarkStart w:id="13793" w:name="sub_1058211281"/>
      <w:bookmarkStart w:id="13794" w:name="sub_1058215141"/>
      <w:bookmarkStart w:id="13795" w:name="sub_10582111341"/>
      <w:bookmarkStart w:id="13796" w:name="sub_1058215241"/>
      <w:bookmarkStart w:id="13797" w:name="sub_105821122441"/>
      <w:bookmarkStart w:id="13798" w:name="sub_105821126411"/>
      <w:bookmarkStart w:id="13799" w:name="sub_1058211142411"/>
      <w:bookmarkStart w:id="13800" w:name="sub_105821125411"/>
      <w:bookmarkStart w:id="13801" w:name="sub_1058211141411"/>
      <w:bookmarkStart w:id="13802" w:name="sub_105821121811"/>
      <w:bookmarkStart w:id="13803" w:name="sub_105821121011"/>
      <w:bookmarkStart w:id="13804" w:name="sub_105821113611"/>
      <w:bookmarkStart w:id="13805" w:name="sub_105821114611"/>
      <w:bookmarkStart w:id="13806" w:name="sub_1058215221211"/>
      <w:bookmarkStart w:id="13807" w:name="sub_1058215211211"/>
      <w:bookmarkStart w:id="13808" w:name="sub_105821117211"/>
      <w:bookmarkStart w:id="13809" w:name="sub_105821163211"/>
      <w:bookmarkStart w:id="13810" w:name="sub_1058215222211"/>
      <w:bookmarkStart w:id="13811" w:name="sub_1058215212211"/>
      <w:bookmarkStart w:id="13812" w:name="sub_105821118211"/>
      <w:bookmarkStart w:id="13813" w:name="sub_105821164211"/>
      <w:bookmarkStart w:id="13814" w:name="sub_105821126311"/>
      <w:bookmarkStart w:id="13815" w:name="sub_1058211142311"/>
      <w:bookmarkStart w:id="13816" w:name="sub_105821125311"/>
      <w:bookmarkStart w:id="13817" w:name="sub_1058211141311"/>
      <w:bookmarkStart w:id="13818" w:name="sub_105821121711"/>
      <w:bookmarkStart w:id="13819" w:name="sub_10582112911"/>
      <w:bookmarkStart w:id="13820" w:name="sub_105821113511"/>
      <w:bookmarkStart w:id="13821" w:name="sub_105821114511"/>
      <w:bookmarkStart w:id="13822" w:name="sub_1058215221111"/>
      <w:bookmarkStart w:id="13823" w:name="sub_1058215211111"/>
      <w:bookmarkStart w:id="13824" w:name="sub_105821117111"/>
      <w:bookmarkStart w:id="13825" w:name="sub_105821163111"/>
      <w:bookmarkStart w:id="13826" w:name="sub_1058215222111"/>
      <w:bookmarkStart w:id="13827" w:name="sub_1058215212111"/>
      <w:bookmarkStart w:id="13828" w:name="sub_105821118111"/>
      <w:bookmarkStart w:id="13829" w:name="sub_105821164111"/>
      <w:bookmarkStart w:id="13830" w:name="sub_105821121451"/>
      <w:bookmarkStart w:id="13831" w:name="sub_10582112651"/>
      <w:bookmarkStart w:id="13832" w:name="sub_105821113251"/>
      <w:bookmarkStart w:id="13833" w:name="sub_105821114251"/>
      <w:bookmarkStart w:id="13834" w:name="sub_105821121351"/>
      <w:bookmarkStart w:id="13835" w:name="sub_10582112551"/>
      <w:bookmarkStart w:id="13836" w:name="sub_105821113151"/>
      <w:bookmarkStart w:id="13837" w:name="sub_105821114151"/>
      <w:bookmarkStart w:id="13838" w:name="sub_10582112291"/>
      <w:bookmarkStart w:id="13839" w:name="sub_10582112191"/>
      <w:bookmarkStart w:id="13840" w:name="sub_105821241"/>
      <w:bookmarkStart w:id="13841" w:name="sub_10582112201"/>
      <w:bookmarkStart w:id="13842" w:name="sub_1058215171"/>
      <w:bookmarkStart w:id="13843" w:name="sub_10582111371"/>
      <w:bookmarkStart w:id="13844" w:name="sub_1058215271"/>
      <w:bookmarkStart w:id="13845" w:name="sub_10582111471"/>
      <w:bookmarkStart w:id="13846" w:name="sub_10582110131"/>
      <w:bookmarkStart w:id="13847" w:name="sub_105821522131"/>
      <w:bookmarkStart w:id="13848" w:name="sub_1058219131"/>
      <w:bookmarkStart w:id="13849" w:name="sub_105821521131"/>
      <w:bookmarkStart w:id="13850" w:name="sub_1058215531"/>
      <w:bookmarkStart w:id="13851" w:name="sub_10582111731"/>
      <w:bookmarkStart w:id="13852" w:name="sub_10582115331"/>
      <w:bookmarkStart w:id="13853" w:name="sub_10582116331"/>
      <w:bookmarkStart w:id="13854" w:name="sub_10582110231"/>
      <w:bookmarkStart w:id="13855" w:name="sub_105821522231"/>
      <w:bookmarkStart w:id="13856" w:name="sub_1058219231"/>
      <w:bookmarkStart w:id="13857" w:name="sub_105821521231"/>
      <w:bookmarkStart w:id="13858" w:name="sub_1058215631"/>
      <w:bookmarkStart w:id="13859" w:name="sub_10582111831"/>
      <w:bookmarkStart w:id="13860" w:name="sub_10582115431"/>
      <w:bookmarkStart w:id="13861" w:name="sub_10582116431"/>
      <w:bookmarkStart w:id="13862" w:name="sub_105821126421"/>
      <w:bookmarkStart w:id="13863" w:name="sub_1058211142421"/>
      <w:bookmarkStart w:id="13864" w:name="sub_105821125421"/>
      <w:bookmarkStart w:id="13865" w:name="sub_1058211141421"/>
      <w:bookmarkStart w:id="13866" w:name="sub_105821121821"/>
      <w:bookmarkStart w:id="13867" w:name="sub_105821121021"/>
      <w:bookmarkStart w:id="13868" w:name="sub_105821113621"/>
      <w:bookmarkStart w:id="13869" w:name="sub_105821114621"/>
      <w:bookmarkStart w:id="13870" w:name="sub_1058215221221"/>
      <w:bookmarkStart w:id="13871" w:name="sub_1058215211221"/>
      <w:bookmarkStart w:id="13872" w:name="sub_105821117221"/>
      <w:bookmarkStart w:id="13873" w:name="sub_105821163221"/>
      <w:bookmarkStart w:id="13874" w:name="sub_1058215222221"/>
      <w:bookmarkStart w:id="13875" w:name="sub_1058215212221"/>
      <w:bookmarkStart w:id="13876" w:name="sub_105821118221"/>
      <w:bookmarkStart w:id="13877" w:name="sub_105821164221"/>
      <w:bookmarkStart w:id="13878" w:name="sub_105821126321"/>
      <w:bookmarkStart w:id="13879" w:name="sub_1058211142321"/>
      <w:bookmarkStart w:id="13880" w:name="sub_105821125321"/>
      <w:bookmarkStart w:id="13881" w:name="sub_1058211141321"/>
      <w:bookmarkStart w:id="13882" w:name="sub_105821121721"/>
      <w:bookmarkStart w:id="13883" w:name="sub_10582112921"/>
      <w:bookmarkStart w:id="13884" w:name="sub_105821113521"/>
      <w:bookmarkStart w:id="13885" w:name="sub_105821114521"/>
      <w:bookmarkStart w:id="13886" w:name="sub_1058215221121"/>
      <w:bookmarkStart w:id="13887" w:name="sub_1058215211121"/>
      <w:bookmarkStart w:id="13888" w:name="sub_105821117121"/>
      <w:bookmarkStart w:id="13889" w:name="sub_105821163121"/>
      <w:bookmarkStart w:id="13890" w:name="sub_1058215222121"/>
      <w:bookmarkStart w:id="13891" w:name="sub_1058215212121"/>
      <w:bookmarkStart w:id="13892" w:name="sub_105821118121"/>
      <w:bookmarkStart w:id="13893" w:name="sub_105821164121"/>
      <w:bookmarkStart w:id="13894" w:name="sub_105821121461"/>
      <w:bookmarkStart w:id="13895" w:name="sub_10582112661"/>
      <w:bookmarkStart w:id="13896" w:name="sub_105821113261"/>
      <w:bookmarkStart w:id="13897" w:name="sub_105821114261"/>
      <w:bookmarkStart w:id="13898" w:name="sub_105821121361"/>
      <w:bookmarkStart w:id="13899" w:name="sub_10582112561"/>
      <w:bookmarkStart w:id="13900" w:name="sub_105821113161"/>
      <w:bookmarkStart w:id="13901" w:name="sub_105821114161"/>
      <w:bookmarkStart w:id="13902" w:name="sub_105821122101"/>
      <w:bookmarkStart w:id="13903" w:name="sub_105821121101"/>
      <w:bookmarkStart w:id="13904" w:name="sub_105821251"/>
      <w:bookmarkStart w:id="13905" w:name="sub_10582112301"/>
      <w:bookmarkStart w:id="13906" w:name="sub_1058215181"/>
      <w:bookmarkStart w:id="13907" w:name="sub_10582111381"/>
      <w:bookmarkStart w:id="13908" w:name="sub_1058215281"/>
      <w:bookmarkStart w:id="13909" w:name="sub_10582111481"/>
      <w:bookmarkStart w:id="13910" w:name="sub_10582110141"/>
      <w:bookmarkStart w:id="13911" w:name="sub_105821522141"/>
      <w:bookmarkStart w:id="13912" w:name="sub_1058219141"/>
      <w:bookmarkStart w:id="13913" w:name="sub_105821521141"/>
      <w:bookmarkStart w:id="13914" w:name="sub_1058215541"/>
      <w:bookmarkStart w:id="13915" w:name="sub_10582111741"/>
      <w:bookmarkStart w:id="13916" w:name="sub_10582115341"/>
      <w:bookmarkStart w:id="13917" w:name="sub_10582116341"/>
      <w:bookmarkStart w:id="13918" w:name="sub_10582110241"/>
      <w:bookmarkStart w:id="13919" w:name="sub_105821522241"/>
      <w:bookmarkStart w:id="13920" w:name="sub_1058219241"/>
      <w:bookmarkStart w:id="13921" w:name="sub_105821521241"/>
      <w:bookmarkStart w:id="13922" w:name="sub_1058215641"/>
      <w:bookmarkStart w:id="13923" w:name="sub_10582111841"/>
      <w:bookmarkStart w:id="13924" w:name="sub_10582115441"/>
      <w:bookmarkStart w:id="13925" w:name="sub_1058211214442"/>
      <w:bookmarkStart w:id="13926" w:name="sub_1058211132442"/>
      <w:bookmarkStart w:id="13927" w:name="sub_1058211213442"/>
      <w:bookmarkStart w:id="13928" w:name="sub_1058211131442"/>
      <w:bookmarkStart w:id="13929" w:name="sub_105821122842"/>
      <w:bookmarkStart w:id="13930" w:name="sub_1058212342"/>
      <w:bookmarkStart w:id="13931" w:name="sub_10582151642"/>
      <w:bookmarkStart w:id="13932" w:name="sub_10582152642"/>
      <w:bookmarkStart w:id="13933" w:name="sub_105821101242"/>
      <w:bookmarkStart w:id="13934" w:name="sub_10582191242"/>
      <w:bookmarkStart w:id="13935" w:name="sub_10582155242"/>
      <w:bookmarkStart w:id="13936" w:name="sub_105821153242"/>
      <w:bookmarkStart w:id="13937" w:name="sub_105821102242"/>
      <w:bookmarkStart w:id="13938" w:name="sub_10582192242"/>
      <w:bookmarkStart w:id="13939" w:name="sub_10582156242"/>
      <w:bookmarkStart w:id="13940" w:name="sub_105821154242"/>
      <w:bookmarkStart w:id="13941" w:name="sub_1058211214342"/>
      <w:bookmarkStart w:id="13942" w:name="sub_1058211132342"/>
      <w:bookmarkStart w:id="13943" w:name="sub_1058211213342"/>
      <w:bookmarkStart w:id="13944" w:name="sub_1058211131342"/>
      <w:bookmarkStart w:id="13945" w:name="sub_105821122742"/>
      <w:bookmarkStart w:id="13946" w:name="sub_1058212242"/>
      <w:bookmarkStart w:id="13947" w:name="sub_10582151542"/>
      <w:bookmarkStart w:id="13948" w:name="sub_10582152542"/>
      <w:bookmarkStart w:id="13949" w:name="sub_105821101142"/>
      <w:bookmarkStart w:id="13950" w:name="sub_10582191142"/>
      <w:bookmarkStart w:id="13951" w:name="sub_10582155142"/>
      <w:bookmarkStart w:id="13952" w:name="sub_105821153142"/>
      <w:bookmarkStart w:id="13953" w:name="sub_105821102142"/>
      <w:bookmarkStart w:id="13954" w:name="sub_10582192142"/>
      <w:bookmarkStart w:id="13955" w:name="sub_10582156142"/>
      <w:bookmarkStart w:id="13956" w:name="sub_105821154142"/>
      <w:bookmarkStart w:id="13957" w:name="sub_105821122482"/>
      <w:bookmarkStart w:id="13958" w:name="sub_1058211082"/>
      <w:bookmarkStart w:id="13959" w:name="sub_10582151282"/>
      <w:bookmarkStart w:id="13960" w:name="sub_10582152282"/>
      <w:bookmarkStart w:id="13961" w:name="sub_105821122382"/>
      <w:bookmarkStart w:id="13962" w:name="sub_105821982"/>
      <w:bookmarkStart w:id="13963" w:name="sub_10582151182"/>
      <w:bookmarkStart w:id="13964" w:name="sub_10582152182"/>
      <w:bookmarkStart w:id="13965" w:name="sub_1058216302"/>
      <w:bookmarkStart w:id="13966" w:name="sub_1058215302"/>
      <w:bookmarkStart w:id="13967" w:name="sub_1058211342"/>
      <w:bookmarkStart w:id="13968" w:name="sub_10582111142"/>
      <w:bookmarkStart w:id="13969" w:name="sub_10582161102"/>
      <w:bookmarkStart w:id="13970" w:name="sub_10582115102"/>
      <w:bookmarkStart w:id="13971" w:name="sub_10582162102"/>
      <w:bookmarkStart w:id="13972" w:name="sub_10582116102"/>
      <w:bookmarkStart w:id="13973" w:name="sub_1058211224162"/>
      <w:bookmarkStart w:id="13974" w:name="sub_105821512162"/>
      <w:bookmarkStart w:id="13975" w:name="sub_1058211223162"/>
      <w:bookmarkStart w:id="13976" w:name="sub_105821511162"/>
      <w:bookmarkStart w:id="13977" w:name="sub_1058216562"/>
      <w:bookmarkStart w:id="13978" w:name="sub_1058211962"/>
      <w:bookmarkStart w:id="13979" w:name="sub_10582161362"/>
      <w:bookmarkStart w:id="13980" w:name="sub_10582162362"/>
      <w:bookmarkStart w:id="13981" w:name="sub_1058211224262"/>
      <w:bookmarkStart w:id="13982" w:name="sub_105821512262"/>
      <w:bookmarkStart w:id="13983" w:name="sub_1058211223262"/>
      <w:bookmarkStart w:id="13984" w:name="sub_105821511262"/>
      <w:bookmarkStart w:id="13985" w:name="sub_1058216662"/>
      <w:bookmarkStart w:id="13986" w:name="sub_10582111062"/>
      <w:bookmarkStart w:id="13987" w:name="sub_10582161462"/>
      <w:bookmarkStart w:id="13988" w:name="sub_10582162462"/>
      <w:bookmarkStart w:id="13989" w:name="sub_10582112144122"/>
      <w:bookmarkStart w:id="13990" w:name="sub_10582112134122"/>
      <w:bookmarkStart w:id="13991" w:name="sub_1058211228122"/>
      <w:bookmarkStart w:id="13992" w:name="sub_105821516122"/>
      <w:bookmarkStart w:id="13993" w:name="sub_1058211012122"/>
      <w:bookmarkStart w:id="13994" w:name="sub_105821552122"/>
      <w:bookmarkStart w:id="13995" w:name="sub_1058211022122"/>
      <w:bookmarkStart w:id="13996" w:name="sub_105821562122"/>
      <w:bookmarkStart w:id="13997" w:name="sub_10582112143122"/>
      <w:bookmarkStart w:id="13998" w:name="sub_10582112133122"/>
      <w:bookmarkStart w:id="13999" w:name="sub_1058211227122"/>
      <w:bookmarkStart w:id="14000" w:name="sub_105821515122"/>
      <w:bookmarkStart w:id="14001" w:name="sub_1058211011122"/>
      <w:bookmarkStart w:id="14002" w:name="sub_105821551122"/>
      <w:bookmarkStart w:id="14003" w:name="sub_1058211021122"/>
      <w:bookmarkStart w:id="14004" w:name="sub_105821561122"/>
      <w:bookmarkStart w:id="14005" w:name="sub_1058211224522"/>
      <w:bookmarkStart w:id="14006" w:name="sub_105821512522"/>
      <w:bookmarkStart w:id="14007" w:name="sub_1058211223522"/>
      <w:bookmarkStart w:id="14008" w:name="sub_105821511522"/>
      <w:bookmarkStart w:id="14009" w:name="sub_1058216922"/>
      <w:bookmarkStart w:id="14010" w:name="sub_10582113122"/>
      <w:bookmarkStart w:id="14011" w:name="sub_10582161722"/>
      <w:bookmarkStart w:id="14012" w:name="sub_10582162722"/>
      <w:bookmarkStart w:id="14013" w:name="sub_10582112241322"/>
      <w:bookmarkStart w:id="14014" w:name="sub_10582112231322"/>
      <w:bookmarkStart w:id="14015" w:name="sub_10582165322"/>
      <w:bookmarkStart w:id="14016" w:name="sub_105821613322"/>
      <w:bookmarkStart w:id="14017" w:name="sub_10582112242322"/>
      <w:bookmarkStart w:id="14018" w:name="sub_10582112232322"/>
      <w:bookmarkStart w:id="14019" w:name="sub_10582166322"/>
      <w:bookmarkStart w:id="14020" w:name="sub_105821614322"/>
      <w:bookmarkStart w:id="14021" w:name="sub_10582112144222"/>
      <w:bookmarkStart w:id="14022" w:name="sub_10582112134222"/>
      <w:bookmarkStart w:id="14023" w:name="sub_1058211228222"/>
      <w:bookmarkStart w:id="14024" w:name="sub_105821516222"/>
      <w:bookmarkStart w:id="14025" w:name="sub_1058211012222"/>
      <w:bookmarkStart w:id="14026" w:name="sub_105821552222"/>
      <w:bookmarkStart w:id="14027" w:name="sub_1058211022222"/>
      <w:bookmarkStart w:id="14028" w:name="sub_105821562222"/>
      <w:bookmarkStart w:id="14029" w:name="sub_10582112143222"/>
      <w:bookmarkStart w:id="14030" w:name="sub_10582112133222"/>
      <w:bookmarkStart w:id="14031" w:name="sub_1058211227222"/>
      <w:bookmarkStart w:id="14032" w:name="sub_105821515222"/>
      <w:bookmarkStart w:id="14033" w:name="sub_1058211011222"/>
      <w:bookmarkStart w:id="14034" w:name="sub_105821551222"/>
      <w:bookmarkStart w:id="14035" w:name="sub_1058211021222"/>
      <w:bookmarkStart w:id="14036" w:name="sub_105821561222"/>
      <w:bookmarkStart w:id="14037" w:name="sub_1058211224622"/>
      <w:bookmarkStart w:id="14038" w:name="sub_105821512622"/>
      <w:bookmarkStart w:id="14039" w:name="sub_1058211223622"/>
      <w:bookmarkStart w:id="14040" w:name="sub_105821511622"/>
      <w:bookmarkStart w:id="14041" w:name="sub_10582161022"/>
      <w:bookmarkStart w:id="14042" w:name="sub_10582113222"/>
      <w:bookmarkStart w:id="14043" w:name="sub_10582161822"/>
      <w:bookmarkStart w:id="14044" w:name="sub_10582162822"/>
      <w:bookmarkStart w:id="14045" w:name="sub_10582112241422"/>
      <w:bookmarkStart w:id="14046" w:name="sub_10582112231422"/>
      <w:bookmarkStart w:id="14047" w:name="sub_10582165422"/>
      <w:bookmarkStart w:id="14048" w:name="sub_105821613422"/>
      <w:bookmarkStart w:id="14049" w:name="sub_10582112242422"/>
      <w:bookmarkStart w:id="14050" w:name="sub_10582112232422"/>
      <w:bookmarkStart w:id="14051" w:name="sub_10582166422"/>
      <w:bookmarkStart w:id="14052" w:name="sub_105821614422"/>
      <w:bookmarkStart w:id="14053" w:name="sub_1058211214432"/>
      <w:bookmarkStart w:id="14054" w:name="sub_1058211132432"/>
      <w:bookmarkStart w:id="14055" w:name="sub_1058211213432"/>
      <w:bookmarkStart w:id="14056" w:name="sub_1058211131432"/>
      <w:bookmarkStart w:id="14057" w:name="sub_105821122832"/>
      <w:bookmarkStart w:id="14058" w:name="sub_1058212332"/>
      <w:bookmarkStart w:id="14059" w:name="sub_10582151632"/>
      <w:bookmarkStart w:id="14060" w:name="sub_10582152632"/>
      <w:bookmarkStart w:id="14061" w:name="sub_105821101232"/>
      <w:bookmarkStart w:id="14062" w:name="sub_10582191232"/>
      <w:bookmarkStart w:id="14063" w:name="sub_10582155232"/>
      <w:bookmarkStart w:id="14064" w:name="sub_105821153232"/>
      <w:bookmarkStart w:id="14065" w:name="sub_105821102232"/>
      <w:bookmarkStart w:id="14066" w:name="sub_10582192232"/>
      <w:bookmarkStart w:id="14067" w:name="sub_10582156232"/>
      <w:bookmarkStart w:id="14068" w:name="sub_105821154232"/>
      <w:bookmarkStart w:id="14069" w:name="sub_1058211214332"/>
      <w:bookmarkStart w:id="14070" w:name="sub_1058211132332"/>
      <w:bookmarkStart w:id="14071" w:name="sub_1058211213332"/>
      <w:bookmarkStart w:id="14072" w:name="sub_1058211131332"/>
      <w:bookmarkStart w:id="14073" w:name="sub_105821122732"/>
      <w:bookmarkStart w:id="14074" w:name="sub_1058212232"/>
      <w:bookmarkStart w:id="14075" w:name="sub_10582151532"/>
      <w:bookmarkStart w:id="14076" w:name="sub_10582152532"/>
      <w:bookmarkStart w:id="14077" w:name="sub_105821101132"/>
      <w:bookmarkStart w:id="14078" w:name="sub_10582191132"/>
      <w:bookmarkStart w:id="14079" w:name="sub_10582155132"/>
      <w:bookmarkStart w:id="14080" w:name="sub_105821153132"/>
      <w:bookmarkStart w:id="14081" w:name="sub_105821102132"/>
      <w:bookmarkStart w:id="14082" w:name="sub_10582192132"/>
      <w:bookmarkStart w:id="14083" w:name="sub_10582156132"/>
      <w:bookmarkStart w:id="14084" w:name="sub_105821154132"/>
      <w:bookmarkStart w:id="14085" w:name="sub_105821122472"/>
      <w:bookmarkStart w:id="14086" w:name="sub_1058211072"/>
      <w:bookmarkStart w:id="14087" w:name="sub_10582151272"/>
      <w:bookmarkStart w:id="14088" w:name="sub_10582152272"/>
      <w:bookmarkStart w:id="14089" w:name="sub_105821122372"/>
      <w:bookmarkStart w:id="14090" w:name="sub_105821972"/>
      <w:bookmarkStart w:id="14091" w:name="sub_10582151172"/>
      <w:bookmarkStart w:id="14092" w:name="sub_10582152172"/>
      <w:bookmarkStart w:id="14093" w:name="sub_1058216202"/>
      <w:bookmarkStart w:id="14094" w:name="sub_1058215202"/>
      <w:bookmarkStart w:id="14095" w:name="sub_1058211332"/>
      <w:bookmarkStart w:id="14096" w:name="sub_10582111132"/>
      <w:bookmarkStart w:id="14097" w:name="sub_1058216192"/>
      <w:bookmarkStart w:id="14098" w:name="sub_1058211592"/>
      <w:bookmarkStart w:id="14099" w:name="sub_1058216292"/>
      <w:bookmarkStart w:id="14100" w:name="sub_1058211692"/>
      <w:bookmarkStart w:id="14101" w:name="sub_1058211224152"/>
      <w:bookmarkStart w:id="14102" w:name="sub_105821512152"/>
      <w:bookmarkStart w:id="14103" w:name="sub_1058211223152"/>
      <w:bookmarkStart w:id="14104" w:name="sub_105821511152"/>
      <w:bookmarkStart w:id="14105" w:name="sub_1058216552"/>
      <w:bookmarkStart w:id="14106" w:name="sub_1058211952"/>
      <w:bookmarkStart w:id="14107" w:name="sub_10582161352"/>
      <w:bookmarkStart w:id="14108" w:name="sub_10582162352"/>
      <w:bookmarkStart w:id="14109" w:name="sub_1058211224252"/>
      <w:bookmarkStart w:id="14110" w:name="sub_105821512252"/>
      <w:bookmarkStart w:id="14111" w:name="sub_1058211223252"/>
      <w:bookmarkStart w:id="14112" w:name="sub_105821511252"/>
      <w:bookmarkStart w:id="14113" w:name="sub_1058216652"/>
      <w:bookmarkStart w:id="14114" w:name="sub_10582111052"/>
      <w:bookmarkStart w:id="14115" w:name="sub_10582161452"/>
      <w:bookmarkStart w:id="14116" w:name="sub_10582162452"/>
      <w:bookmarkStart w:id="14117" w:name="sub_10582112144112"/>
      <w:bookmarkStart w:id="14118" w:name="sub_10582112134112"/>
      <w:bookmarkStart w:id="14119" w:name="sub_1058211228112"/>
      <w:bookmarkStart w:id="14120" w:name="sub_105821516112"/>
      <w:bookmarkStart w:id="14121" w:name="sub_1058211012112"/>
      <w:bookmarkStart w:id="14122" w:name="sub_105821552112"/>
      <w:bookmarkStart w:id="14123" w:name="sub_1058211022112"/>
      <w:bookmarkStart w:id="14124" w:name="sub_105821562112"/>
      <w:bookmarkStart w:id="14125" w:name="sub_10582112143112"/>
      <w:bookmarkStart w:id="14126" w:name="sub_10582112133112"/>
      <w:bookmarkStart w:id="14127" w:name="sub_1058211227112"/>
      <w:bookmarkStart w:id="14128" w:name="sub_105821515112"/>
      <w:bookmarkStart w:id="14129" w:name="sub_1058211011112"/>
      <w:bookmarkStart w:id="14130" w:name="sub_105821551112"/>
      <w:bookmarkStart w:id="14131" w:name="sub_1058211021112"/>
      <w:bookmarkStart w:id="14132" w:name="sub_105821561112"/>
      <w:bookmarkStart w:id="14133" w:name="sub_1058211224512"/>
      <w:bookmarkStart w:id="14134" w:name="sub_105821512512"/>
      <w:bookmarkStart w:id="14135" w:name="sub_1058211223512"/>
      <w:bookmarkStart w:id="14136" w:name="sub_105821511512"/>
      <w:bookmarkStart w:id="14137" w:name="sub_1058216912"/>
      <w:bookmarkStart w:id="14138" w:name="sub_10582113112"/>
      <w:bookmarkStart w:id="14139" w:name="sub_10582161712"/>
      <w:bookmarkStart w:id="14140" w:name="sub_10582162712"/>
      <w:bookmarkStart w:id="14141" w:name="sub_10582112241312"/>
      <w:bookmarkStart w:id="14142" w:name="sub_10582112231312"/>
      <w:bookmarkStart w:id="14143" w:name="sub_10582165312"/>
      <w:bookmarkStart w:id="14144" w:name="sub_105821613312"/>
      <w:bookmarkStart w:id="14145" w:name="sub_10582112242312"/>
      <w:bookmarkStart w:id="14146" w:name="sub_10582112232312"/>
      <w:bookmarkStart w:id="14147" w:name="sub_10582166312"/>
      <w:bookmarkStart w:id="14148" w:name="sub_105821614312"/>
      <w:bookmarkStart w:id="14149" w:name="sub_10582112144212"/>
      <w:bookmarkStart w:id="14150" w:name="sub_10582112134212"/>
      <w:bookmarkStart w:id="14151" w:name="sub_1058211228212"/>
      <w:bookmarkStart w:id="14152" w:name="sub_105821516212"/>
      <w:bookmarkStart w:id="14153" w:name="sub_1058211012212"/>
      <w:bookmarkStart w:id="14154" w:name="sub_105821552212"/>
      <w:bookmarkStart w:id="14155" w:name="sub_1058211022212"/>
      <w:bookmarkStart w:id="14156" w:name="sub_105821562212"/>
      <w:bookmarkStart w:id="14157" w:name="sub_10582112143212"/>
      <w:bookmarkStart w:id="14158" w:name="sub_10582112133212"/>
      <w:bookmarkStart w:id="14159" w:name="sub_1058211227212"/>
      <w:bookmarkStart w:id="14160" w:name="sub_105821515212"/>
      <w:bookmarkStart w:id="14161" w:name="sub_1058211011212"/>
      <w:bookmarkStart w:id="14162" w:name="sub_105821551212"/>
      <w:bookmarkStart w:id="14163" w:name="sub_1058211021212"/>
      <w:bookmarkStart w:id="14164" w:name="sub_105821561212"/>
      <w:bookmarkStart w:id="14165" w:name="sub_1058211224612"/>
      <w:bookmarkStart w:id="14166" w:name="sub_105821512612"/>
      <w:bookmarkStart w:id="14167" w:name="sub_1058211223612"/>
      <w:bookmarkStart w:id="14168" w:name="sub_105821511612"/>
      <w:bookmarkStart w:id="14169" w:name="sub_10582161012"/>
      <w:bookmarkStart w:id="14170" w:name="sub_10582113212"/>
      <w:bookmarkStart w:id="14171" w:name="sub_10582161812"/>
      <w:bookmarkStart w:id="14172" w:name="sub_10582162812"/>
      <w:bookmarkStart w:id="14173" w:name="sub_10582112241412"/>
      <w:bookmarkStart w:id="14174" w:name="sub_10582112231412"/>
      <w:bookmarkStart w:id="14175" w:name="sub_10582165412"/>
      <w:bookmarkStart w:id="14176" w:name="sub_105821613412"/>
      <w:bookmarkStart w:id="14177" w:name="sub_10582112242412"/>
      <w:bookmarkStart w:id="14178" w:name="sub_10582112232412"/>
      <w:bookmarkStart w:id="14179" w:name="sub_10582166412"/>
      <w:bookmarkStart w:id="14180" w:name="sub_105821614412"/>
      <w:bookmarkStart w:id="14181" w:name="sub_10582116442"/>
      <w:bookmarkStart w:id="14182" w:name="sub_1058211042"/>
      <w:bookmarkStart w:id="14183" w:name="sub_10582151242"/>
      <w:bookmarkStart w:id="14184" w:name="sub_10582152242"/>
      <w:bookmarkStart w:id="14185" w:name="sub_105821122342"/>
      <w:bookmarkStart w:id="14186" w:name="sub_105821942"/>
      <w:bookmarkStart w:id="14187" w:name="sub_10582151142"/>
      <w:bookmarkStart w:id="14188" w:name="sub_10582152142"/>
      <w:bookmarkStart w:id="14189" w:name="sub_105821682"/>
      <w:bookmarkStart w:id="14190" w:name="sub_105821582"/>
      <w:bookmarkStart w:id="14191" w:name="sub_1058211302"/>
      <w:bookmarkStart w:id="14192" w:name="sub_10582111102"/>
      <w:bookmarkStart w:id="14193" w:name="sub_1058216162"/>
      <w:bookmarkStart w:id="14194" w:name="sub_1058211562"/>
      <w:bookmarkStart w:id="14195" w:name="sub_1058216262"/>
      <w:bookmarkStart w:id="14196" w:name="sub_1058211662"/>
      <w:bookmarkStart w:id="14197" w:name="sub_1058211224122"/>
      <w:bookmarkStart w:id="14198" w:name="sub_105821512122"/>
      <w:bookmarkStart w:id="14199" w:name="sub_1058211223122"/>
      <w:bookmarkStart w:id="14200" w:name="sub_105821511122"/>
      <w:bookmarkStart w:id="14201" w:name="sub_1058216522"/>
      <w:bookmarkStart w:id="14202" w:name="sub_1058211922"/>
      <w:bookmarkStart w:id="14203" w:name="sub_10582161322"/>
      <w:bookmarkStart w:id="14204" w:name="sub_10582162322"/>
      <w:bookmarkStart w:id="14205" w:name="sub_1058211224222"/>
      <w:bookmarkStart w:id="14206" w:name="sub_105821512222"/>
      <w:bookmarkStart w:id="14207" w:name="sub_1058211223222"/>
      <w:bookmarkStart w:id="14208" w:name="sub_105821511222"/>
      <w:bookmarkStart w:id="14209" w:name="sub_1058216622"/>
      <w:bookmarkStart w:id="14210" w:name="sub_10582111022"/>
      <w:bookmarkStart w:id="14211" w:name="sub_10582161422"/>
      <w:bookmarkStart w:id="14212" w:name="sub_10582162422"/>
      <w:bookmarkStart w:id="14213" w:name="sub_105821122432"/>
      <w:bookmarkStart w:id="14214" w:name="sub_1058211032"/>
      <w:bookmarkStart w:id="14215" w:name="sub_10582151232"/>
      <w:bookmarkStart w:id="14216" w:name="sub_10582152232"/>
      <w:bookmarkStart w:id="14217" w:name="sub_105821122332"/>
      <w:bookmarkStart w:id="14218" w:name="sub_105821932"/>
      <w:bookmarkStart w:id="14219" w:name="sub_10582151132"/>
      <w:bookmarkStart w:id="14220" w:name="sub_10582152132"/>
      <w:bookmarkStart w:id="14221" w:name="sub_105821672"/>
      <w:bookmarkStart w:id="14222" w:name="sub_105821572"/>
      <w:bookmarkStart w:id="14223" w:name="sub_1058211202"/>
      <w:bookmarkStart w:id="14224" w:name="sub_1058211192"/>
      <w:bookmarkStart w:id="14225" w:name="sub_1058216152"/>
      <w:bookmarkStart w:id="14226" w:name="sub_1058211552"/>
      <w:bookmarkStart w:id="14227" w:name="sub_1058216252"/>
      <w:bookmarkStart w:id="14228" w:name="sub_1058211652"/>
      <w:bookmarkStart w:id="14229" w:name="sub_1058211224112"/>
      <w:bookmarkStart w:id="14230" w:name="sub_105821512112"/>
      <w:bookmarkStart w:id="14231" w:name="sub_1058211223112"/>
      <w:bookmarkStart w:id="14232" w:name="sub_105821511112"/>
      <w:bookmarkStart w:id="14233" w:name="sub_1058216512"/>
      <w:bookmarkStart w:id="14234" w:name="sub_1058211912"/>
      <w:bookmarkStart w:id="14235" w:name="sub_10582161312"/>
      <w:bookmarkStart w:id="14236" w:name="sub_10582162312"/>
      <w:bookmarkStart w:id="14237" w:name="sub_1058211224212"/>
      <w:bookmarkStart w:id="14238" w:name="sub_105821512212"/>
      <w:bookmarkStart w:id="14239" w:name="sub_1058211223212"/>
      <w:bookmarkStart w:id="14240" w:name="sub_105821511212"/>
      <w:bookmarkStart w:id="14241" w:name="sub_1058216612"/>
      <w:bookmarkStart w:id="14242" w:name="sub_10582111012"/>
      <w:bookmarkStart w:id="14243" w:name="sub_10582161412"/>
      <w:bookmarkStart w:id="14244" w:name="sub_10582162412"/>
      <w:bookmarkStart w:id="14245" w:name="sub_10582111442"/>
      <w:bookmarkStart w:id="14246" w:name="sub_105821542"/>
      <w:bookmarkStart w:id="14247" w:name="sub_105821182"/>
      <w:bookmarkStart w:id="14248" w:name="sub_1058211162"/>
      <w:bookmarkStart w:id="14249" w:name="sub_1058216122"/>
      <w:bookmarkStart w:id="14250" w:name="sub_1058211522"/>
      <w:bookmarkStart w:id="14251" w:name="sub_1058216222"/>
      <w:bookmarkStart w:id="14252" w:name="sub_1058211622"/>
      <w:bookmarkStart w:id="14253" w:name="sub_105821632"/>
      <w:bookmarkStart w:id="14254" w:name="sub_105821532"/>
      <w:bookmarkStart w:id="14255" w:name="sub_105821172"/>
      <w:bookmarkStart w:id="14256" w:name="sub_1058211152"/>
      <w:bookmarkStart w:id="14257" w:name="sub_1058216112"/>
      <w:bookmarkStart w:id="14258" w:name="sub_1058211512"/>
      <w:bookmarkStart w:id="14259" w:name="sub_1058216212"/>
      <w:bookmarkStart w:id="14260" w:name="sub_1058211612"/>
      <w:bookmarkStart w:id="14261" w:name="sub_1058211242"/>
      <w:bookmarkStart w:id="14262" w:name="sub_1058211122"/>
      <w:bookmarkStart w:id="14263" w:name="sub_105821136"/>
      <w:bookmarkStart w:id="14264" w:name="sub_1058211116"/>
      <w:bookmarkStart w:id="14265" w:name="sub_10582142"/>
      <w:bookmarkStart w:id="14266" w:name="sub_1058222"/>
      <w:bookmarkStart w:id="14267" w:name="sub_10582129"/>
      <w:bookmarkStart w:id="14268" w:name="sub_10582132"/>
      <w:bookmarkStart w:id="14269" w:name="sub_105821142"/>
      <w:bookmarkStart w:id="14270" w:name="sub_10582112214"/>
      <w:bookmarkStart w:id="14271" w:name="sub_10582112114"/>
      <w:bookmarkStart w:id="14272" w:name="sub_10582172"/>
      <w:bookmarkStart w:id="14273" w:name="sub_1058211234"/>
      <w:bookmarkStart w:id="14274" w:name="sub_10582112222"/>
      <w:bookmarkStart w:id="14275" w:name="sub_10582112122"/>
      <w:bookmarkStart w:id="14276" w:name="sub_10582182"/>
      <w:bookmarkStart w:id="14277" w:name="sub_105821642"/>
      <w:bookmarkStart w:id="14278" w:name="sub_105821121412"/>
      <w:bookmarkStart w:id="14279" w:name="sub_10582112612"/>
      <w:bookmarkStart w:id="14280" w:name="sub_105821113212"/>
      <w:bookmarkStart w:id="14281" w:name="sub_105821114212"/>
      <w:bookmarkStart w:id="14282" w:name="sub_105821121312"/>
      <w:bookmarkStart w:id="14283" w:name="sub_10582112512"/>
      <w:bookmarkStart w:id="14284" w:name="sub_105821113112"/>
      <w:bookmarkStart w:id="14285" w:name="sub_105821114112"/>
      <w:bookmarkStart w:id="14286" w:name="sub_10582112252"/>
      <w:bookmarkStart w:id="14287" w:name="sub_10582112152"/>
      <w:bookmarkStart w:id="14288" w:name="sub_105821202"/>
      <w:bookmarkStart w:id="14289" w:name="sub_1058211272"/>
      <w:bookmarkStart w:id="14290" w:name="sub_1058215132"/>
      <w:bookmarkStart w:id="14291" w:name="sub_10582111332"/>
      <w:bookmarkStart w:id="14292" w:name="sub_1058215232"/>
      <w:bookmarkStart w:id="14293" w:name="sub_10582111432"/>
      <w:bookmarkStart w:id="14294" w:name="sub_105821121422"/>
      <w:bookmarkStart w:id="14295" w:name="sub_10582112622"/>
      <w:bookmarkStart w:id="14296" w:name="sub_105821113222"/>
      <w:bookmarkStart w:id="14297" w:name="sub_105821114222"/>
      <w:bookmarkStart w:id="14298" w:name="sub_105821121322"/>
      <w:bookmarkStart w:id="14299" w:name="sub_10582112522"/>
      <w:bookmarkStart w:id="14300" w:name="sub_105821113122"/>
      <w:bookmarkStart w:id="14301" w:name="sub_105821114122"/>
      <w:bookmarkStart w:id="14302" w:name="sub_10582112262"/>
      <w:bookmarkStart w:id="14303" w:name="sub_10582112162"/>
      <w:bookmarkStart w:id="14304" w:name="sub_105821212"/>
      <w:bookmarkStart w:id="14305" w:name="sub_1058211282"/>
      <w:bookmarkStart w:id="14306" w:name="sub_1058215142"/>
      <w:bookmarkStart w:id="14307" w:name="sub_10582111342"/>
      <w:bookmarkStart w:id="14308" w:name="sub_1058215242"/>
      <w:bookmarkStart w:id="14309" w:name="sub_105821122442"/>
      <w:bookmarkStart w:id="14310" w:name="sub_105821126412"/>
      <w:bookmarkStart w:id="14311" w:name="sub_1058211142412"/>
      <w:bookmarkStart w:id="14312" w:name="sub_105821125412"/>
      <w:bookmarkStart w:id="14313" w:name="sub_1058211141412"/>
      <w:bookmarkStart w:id="14314" w:name="sub_105821121812"/>
      <w:bookmarkStart w:id="14315" w:name="sub_105821121012"/>
      <w:bookmarkStart w:id="14316" w:name="sub_105821113612"/>
      <w:bookmarkStart w:id="14317" w:name="sub_105821114612"/>
      <w:bookmarkStart w:id="14318" w:name="sub_1058215221212"/>
      <w:bookmarkStart w:id="14319" w:name="sub_1058215211212"/>
      <w:bookmarkStart w:id="14320" w:name="sub_105821117212"/>
      <w:bookmarkStart w:id="14321" w:name="sub_105821163212"/>
      <w:bookmarkStart w:id="14322" w:name="sub_1058215222212"/>
      <w:bookmarkStart w:id="14323" w:name="sub_1058215212212"/>
      <w:bookmarkStart w:id="14324" w:name="sub_105821118212"/>
      <w:bookmarkStart w:id="14325" w:name="sub_105821164212"/>
      <w:bookmarkStart w:id="14326" w:name="sub_105821126312"/>
      <w:bookmarkStart w:id="14327" w:name="sub_1058211142312"/>
      <w:bookmarkStart w:id="14328" w:name="sub_105821125312"/>
      <w:bookmarkStart w:id="14329" w:name="sub_1058211141312"/>
      <w:bookmarkStart w:id="14330" w:name="sub_105821121712"/>
      <w:bookmarkStart w:id="14331" w:name="sub_10582112912"/>
      <w:bookmarkStart w:id="14332" w:name="sub_105821113512"/>
      <w:bookmarkStart w:id="14333" w:name="sub_105821114512"/>
      <w:bookmarkStart w:id="14334" w:name="sub_1058215221112"/>
      <w:bookmarkStart w:id="14335" w:name="sub_1058215211112"/>
      <w:bookmarkStart w:id="14336" w:name="sub_105821117112"/>
      <w:bookmarkStart w:id="14337" w:name="sub_105821163112"/>
      <w:bookmarkStart w:id="14338" w:name="sub_1058215222112"/>
      <w:bookmarkStart w:id="14339" w:name="sub_1058215212112"/>
      <w:bookmarkStart w:id="14340" w:name="sub_105821118112"/>
      <w:bookmarkStart w:id="14341" w:name="sub_105821164112"/>
      <w:bookmarkStart w:id="14342" w:name="sub_105821121452"/>
      <w:bookmarkStart w:id="14343" w:name="sub_10582112652"/>
      <w:bookmarkStart w:id="14344" w:name="sub_105821113252"/>
      <w:bookmarkStart w:id="14345" w:name="sub_105821114252"/>
      <w:bookmarkStart w:id="14346" w:name="sub_105821121352"/>
      <w:bookmarkStart w:id="14347" w:name="sub_10582112552"/>
      <w:bookmarkStart w:id="14348" w:name="sub_105821113152"/>
      <w:bookmarkStart w:id="14349" w:name="sub_105821114152"/>
      <w:bookmarkStart w:id="14350" w:name="sub_10582112292"/>
      <w:bookmarkStart w:id="14351" w:name="sub_10582112192"/>
      <w:bookmarkStart w:id="14352" w:name="sub_105821242"/>
      <w:bookmarkStart w:id="14353" w:name="sub_10582112202"/>
      <w:bookmarkStart w:id="14354" w:name="sub_1058215172"/>
      <w:bookmarkStart w:id="14355" w:name="sub_10582111372"/>
      <w:bookmarkStart w:id="14356" w:name="sub_1058215272"/>
      <w:bookmarkStart w:id="14357" w:name="sub_10582111472"/>
      <w:bookmarkStart w:id="14358" w:name="sub_10582110132"/>
      <w:bookmarkStart w:id="14359" w:name="sub_105821522132"/>
      <w:bookmarkStart w:id="14360" w:name="sub_1058219132"/>
      <w:bookmarkStart w:id="14361" w:name="sub_105821521132"/>
      <w:bookmarkStart w:id="14362" w:name="sub_1058215532"/>
      <w:bookmarkStart w:id="14363" w:name="sub_10582111732"/>
      <w:bookmarkStart w:id="14364" w:name="sub_10582115332"/>
      <w:bookmarkStart w:id="14365" w:name="sub_10582116332"/>
      <w:bookmarkStart w:id="14366" w:name="sub_10582110232"/>
      <w:bookmarkStart w:id="14367" w:name="sub_105821522232"/>
      <w:bookmarkStart w:id="14368" w:name="sub_1058219232"/>
      <w:bookmarkStart w:id="14369" w:name="sub_105821521232"/>
      <w:bookmarkStart w:id="14370" w:name="sub_1058215632"/>
      <w:bookmarkStart w:id="14371" w:name="sub_10582111832"/>
      <w:bookmarkStart w:id="14372" w:name="sub_10582115432"/>
      <w:bookmarkStart w:id="14373" w:name="sub_10582116432"/>
      <w:bookmarkStart w:id="14374" w:name="sub_105821126422"/>
      <w:bookmarkStart w:id="14375" w:name="sub_1058211142422"/>
      <w:bookmarkStart w:id="14376" w:name="sub_105821125422"/>
      <w:bookmarkStart w:id="14377" w:name="sub_1058211141422"/>
      <w:bookmarkStart w:id="14378" w:name="sub_105821121822"/>
      <w:bookmarkStart w:id="14379" w:name="sub_105821121022"/>
      <w:bookmarkStart w:id="14380" w:name="sub_105821113622"/>
      <w:bookmarkStart w:id="14381" w:name="sub_105821114622"/>
      <w:bookmarkStart w:id="14382" w:name="sub_1058215221222"/>
      <w:bookmarkStart w:id="14383" w:name="sub_1058215211222"/>
      <w:bookmarkStart w:id="14384" w:name="sub_105821117222"/>
      <w:bookmarkStart w:id="14385" w:name="sub_105821163222"/>
      <w:bookmarkStart w:id="14386" w:name="sub_1058215222222"/>
      <w:bookmarkStart w:id="14387" w:name="sub_1058215212222"/>
      <w:bookmarkStart w:id="14388" w:name="sub_105821118222"/>
      <w:bookmarkStart w:id="14389" w:name="sub_105821164222"/>
      <w:bookmarkStart w:id="14390" w:name="sub_105821126322"/>
      <w:bookmarkStart w:id="14391" w:name="sub_1058211142322"/>
      <w:bookmarkStart w:id="14392" w:name="sub_105821125322"/>
      <w:bookmarkStart w:id="14393" w:name="sub_1058211141322"/>
      <w:bookmarkStart w:id="14394" w:name="sub_105821121722"/>
      <w:bookmarkStart w:id="14395" w:name="sub_10582112922"/>
      <w:bookmarkStart w:id="14396" w:name="sub_105821113522"/>
      <w:bookmarkStart w:id="14397" w:name="sub_105821114522"/>
      <w:bookmarkStart w:id="14398" w:name="sub_1058215221122"/>
      <w:bookmarkStart w:id="14399" w:name="sub_1058215211122"/>
      <w:bookmarkStart w:id="14400" w:name="sub_105821117122"/>
      <w:bookmarkStart w:id="14401" w:name="sub_105821163122"/>
      <w:bookmarkStart w:id="14402" w:name="sub_1058215222122"/>
      <w:bookmarkStart w:id="14403" w:name="sub_1058215212122"/>
      <w:bookmarkStart w:id="14404" w:name="sub_105821118122"/>
      <w:bookmarkStart w:id="14405" w:name="sub_105821164122"/>
      <w:bookmarkStart w:id="14406" w:name="sub_105821121462"/>
      <w:bookmarkStart w:id="14407" w:name="sub_10582112662"/>
      <w:bookmarkStart w:id="14408" w:name="sub_105821113262"/>
      <w:bookmarkStart w:id="14409" w:name="sub_105821114262"/>
      <w:bookmarkStart w:id="14410" w:name="sub_105821121362"/>
      <w:bookmarkStart w:id="14411" w:name="sub_10582112562"/>
      <w:bookmarkStart w:id="14412" w:name="sub_105821113162"/>
      <w:bookmarkStart w:id="14413" w:name="sub_105821114162"/>
      <w:bookmarkStart w:id="14414" w:name="sub_105821122102"/>
      <w:bookmarkStart w:id="14415" w:name="sub_105821121102"/>
      <w:bookmarkStart w:id="14416" w:name="sub_105821252"/>
      <w:bookmarkStart w:id="14417" w:name="sub_10582112302"/>
      <w:bookmarkStart w:id="14418" w:name="sub_1058215182"/>
      <w:bookmarkStart w:id="14419" w:name="sub_10582111382"/>
      <w:bookmarkStart w:id="14420" w:name="sub_1058215282"/>
      <w:bookmarkStart w:id="14421" w:name="sub_10582111482"/>
      <w:bookmarkStart w:id="14422" w:name="sub_10582110142"/>
      <w:bookmarkStart w:id="14423" w:name="sub_105821522142"/>
      <w:bookmarkStart w:id="14424" w:name="sub_1058219142"/>
      <w:bookmarkStart w:id="14425" w:name="sub_105821521142"/>
      <w:bookmarkStart w:id="14426" w:name="sub_1058215542"/>
      <w:bookmarkStart w:id="14427" w:name="sub_10582111742"/>
      <w:bookmarkStart w:id="14428" w:name="sub_10582115342"/>
      <w:bookmarkStart w:id="14429" w:name="sub_10582116342"/>
      <w:bookmarkStart w:id="14430" w:name="sub_10582110242"/>
      <w:bookmarkStart w:id="14431" w:name="sub_105821522242"/>
      <w:bookmarkStart w:id="14432" w:name="sub_1058219242"/>
      <w:bookmarkStart w:id="14433" w:name="sub_105821521242"/>
      <w:bookmarkStart w:id="14434" w:name="sub_1058215642"/>
      <w:bookmarkStart w:id="14435" w:name="sub_10582111842"/>
      <w:bookmarkStart w:id="14436" w:name="sub_10582115442"/>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14437" w:name="sub_400"/>
      <w:bookmarkEnd w:id="14437"/>
      <w:r w:rsidRPr="00E6212C">
        <w:rPr>
          <w:rFonts w:ascii="Times New Roman" w:hAnsi="Times New Roman" w:cs="Times New Roman"/>
          <w:sz w:val="22"/>
          <w:szCs w:val="22"/>
        </w:rPr>
        <w:t>Раздел 4. Формы контроля за исполнением административного регламента</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14438" w:name="sub_410"/>
      <w:bookmarkEnd w:id="14438"/>
      <w:r w:rsidRPr="00E6212C">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E6212C" w:rsidRPr="00E6212C" w:rsidRDefault="00E6212C" w:rsidP="00E6212C">
      <w:pPr>
        <w:spacing w:after="0" w:line="240" w:lineRule="auto"/>
        <w:ind w:firstLine="720"/>
        <w:rPr>
          <w:rFonts w:ascii="Times New Roman" w:hAnsi="Times New Roman" w:cs="Times New Roman"/>
        </w:rPr>
      </w:pPr>
      <w:bookmarkStart w:id="14439" w:name="sub_4101124"/>
      <w:bookmarkStart w:id="14440" w:name="sub_4101114"/>
      <w:bookmarkStart w:id="14441" w:name="sub_41018"/>
      <w:bookmarkStart w:id="14442" w:name="sub_410116"/>
      <w:bookmarkStart w:id="14443" w:name="sub_41011212"/>
      <w:bookmarkStart w:id="14444" w:name="sub_410152"/>
      <w:bookmarkStart w:id="14445" w:name="sub_41011222"/>
      <w:bookmarkStart w:id="14446" w:name="sub_410162"/>
      <w:bookmarkStart w:id="14447" w:name="sub_4101123"/>
      <w:bookmarkStart w:id="14448" w:name="sub_4101113"/>
      <w:bookmarkStart w:id="14449" w:name="sub_41017"/>
      <w:bookmarkStart w:id="14450" w:name="sub_410115"/>
      <w:bookmarkStart w:id="14451" w:name="sub_41011211"/>
      <w:bookmarkStart w:id="14452" w:name="sub_410151"/>
      <w:bookmarkStart w:id="14453" w:name="sub_41011221"/>
      <w:bookmarkStart w:id="14454" w:name="sub_410161"/>
      <w:bookmarkStart w:id="14455" w:name="sub_410114"/>
      <w:bookmarkStart w:id="14456" w:name="sub_410112"/>
      <w:bookmarkStart w:id="14457" w:name="sub_41013"/>
      <w:bookmarkStart w:id="14458" w:name="sub_410111"/>
      <w:bookmarkStart w:id="14459" w:name="sub_41012"/>
      <w:bookmarkStart w:id="14460" w:name="sub_4101"/>
      <w:bookmarkStart w:id="14461" w:name="sub_4102"/>
      <w:bookmarkStart w:id="14462" w:name="sub_41011"/>
      <w:bookmarkStart w:id="14463" w:name="sub_41014"/>
      <w:bookmarkStart w:id="14464" w:name="sub_4101121"/>
      <w:bookmarkStart w:id="14465" w:name="sub_4101111"/>
      <w:bookmarkStart w:id="14466" w:name="sub_41015"/>
      <w:bookmarkStart w:id="14467" w:name="sub_410113"/>
      <w:bookmarkStart w:id="14468" w:name="sub_4101122"/>
      <w:bookmarkStart w:id="14469" w:name="sub_4101112"/>
      <w:bookmarkStart w:id="14470" w:name="sub_41016"/>
      <w:bookmarkStart w:id="14471" w:name="sub_41011241"/>
      <w:bookmarkStart w:id="14472" w:name="sub_410181"/>
      <w:bookmarkStart w:id="14473" w:name="sub_410112121"/>
      <w:bookmarkStart w:id="14474" w:name="sub_410112221"/>
      <w:bookmarkStart w:id="14475" w:name="sub_41011231"/>
      <w:bookmarkStart w:id="14476" w:name="sub_410171"/>
      <w:bookmarkStart w:id="14477" w:name="sub_410112111"/>
      <w:bookmarkStart w:id="14478" w:name="sub_410112211"/>
      <w:bookmarkStart w:id="14479" w:name="sub_4101141"/>
      <w:bookmarkStart w:id="14480" w:name="sub_410131"/>
      <w:bookmarkStart w:id="14481" w:name="sub_410121"/>
      <w:bookmarkStart w:id="14482" w:name="sub_41021"/>
      <w:bookmarkStart w:id="14483" w:name="sub_410141"/>
      <w:bookmarkStart w:id="14484" w:name="sub_41011111"/>
      <w:bookmarkStart w:id="14485" w:name="sub_4101131"/>
      <w:bookmarkStart w:id="14486" w:name="sub_41011121"/>
      <w:bookmarkStart w:id="14487" w:name="sub_41011242"/>
      <w:bookmarkStart w:id="14488" w:name="sub_410182"/>
      <w:bookmarkStart w:id="14489" w:name="sub_410112122"/>
      <w:bookmarkStart w:id="14490" w:name="sub_410112222"/>
      <w:bookmarkStart w:id="14491" w:name="sub_41011232"/>
      <w:bookmarkStart w:id="14492" w:name="sub_410172"/>
      <w:bookmarkStart w:id="14493" w:name="sub_410112112"/>
      <w:bookmarkStart w:id="14494" w:name="sub_410112212"/>
      <w:bookmarkStart w:id="14495" w:name="sub_4101142"/>
      <w:bookmarkStart w:id="14496" w:name="sub_410132"/>
      <w:bookmarkStart w:id="14497" w:name="sub_410122"/>
      <w:bookmarkStart w:id="14498" w:name="sub_41022"/>
      <w:bookmarkStart w:id="14499" w:name="sub_410142"/>
      <w:bookmarkStart w:id="14500" w:name="sub_41011112"/>
      <w:bookmarkStart w:id="14501" w:name="sub_4101132"/>
      <w:bookmarkStart w:id="14502" w:name="sub_41011122"/>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hAnsi="Times New Roman" w:cs="Times New Roman"/>
        </w:rPr>
        <w:t xml:space="preserve">65.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E6212C">
        <w:rPr>
          <w:rFonts w:ascii="Times New Roman" w:hAnsi="Times New Roman" w:cs="Times New Roman"/>
        </w:rPr>
        <w:t>отдела имущественных и земельных отношений Администрации Большеигнатовского муниципального района Республики Мордовия</w:t>
      </w:r>
      <w:r w:rsidRPr="00E6212C">
        <w:rPr>
          <w:rStyle w:val="aff2"/>
          <w:rFonts w:ascii="Times New Roman" w:hAnsi="Times New Roman" w:cs="Times New Roman"/>
        </w:rPr>
        <w:t>.</w:t>
      </w:r>
    </w:p>
    <w:bookmarkEnd w:id="8281"/>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hAnsi="Times New Roman" w:cs="Times New Roman"/>
        </w:rPr>
        <w:t>6</w:t>
      </w:r>
      <w:bookmarkStart w:id="14503" w:name="sub_106321"/>
      <w:r w:rsidRPr="00E6212C">
        <w:rPr>
          <w:rStyle w:val="aff2"/>
          <w:rFonts w:ascii="Times New Roman" w:hAnsi="Times New Roman" w:cs="Times New Roman"/>
        </w:rPr>
        <w:t>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4503"/>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hAnsi="Times New Roman" w:cs="Times New Roman"/>
        </w:rPr>
        <w:t>6</w:t>
      </w:r>
      <w:bookmarkStart w:id="14504" w:name="sub_1063212"/>
      <w:bookmarkStart w:id="14505" w:name="sub_10621222"/>
      <w:r w:rsidRPr="00E6212C">
        <w:rPr>
          <w:rStyle w:val="aff2"/>
          <w:rFonts w:ascii="Times New Roman" w:hAnsi="Times New Roman" w:cs="Times New Roman"/>
        </w:rPr>
        <w:t xml:space="preserve">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E6212C">
        <w:rPr>
          <w:rFonts w:ascii="Times New Roman" w:hAnsi="Times New Roman" w:cs="Times New Roman"/>
        </w:rPr>
        <w:t>отдела имущественных и земельных отношений Администрации Большеигнатовского муниципального района Республики Мордовия</w:t>
      </w:r>
      <w:r w:rsidRPr="00E6212C">
        <w:rPr>
          <w:rStyle w:val="aff2"/>
          <w:rFonts w:ascii="Times New Roman" w:hAnsi="Times New Roman" w:cs="Times New Roman"/>
        </w:rPr>
        <w:t>.</w:t>
      </w:r>
    </w:p>
    <w:bookmarkEnd w:id="14504"/>
    <w:bookmarkEnd w:id="14505"/>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hAnsi="Times New Roman" w:cs="Times New Roman"/>
        </w:rPr>
        <w:t>6</w:t>
      </w:r>
      <w:bookmarkStart w:id="14506" w:name="sub_106322"/>
      <w:r w:rsidRPr="00E6212C">
        <w:rPr>
          <w:rStyle w:val="aff2"/>
          <w:rFonts w:ascii="Times New Roman" w:hAnsi="Times New Roman" w:cs="Times New Roman"/>
        </w:rPr>
        <w:t>8. Результаты проверки оформляются в виде акта (справки, письма), в котором отмечаются выявленные недостатки и предложения по их устранению.</w:t>
      </w:r>
    </w:p>
    <w:bookmarkEnd w:id="14506"/>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hAnsi="Times New Roman" w:cs="Times New Roman"/>
        </w:rPr>
        <w:t>6</w:t>
      </w:r>
      <w:bookmarkStart w:id="14507" w:name="sub_10642212"/>
      <w:r w:rsidRPr="00E6212C">
        <w:rPr>
          <w:rStyle w:val="aff2"/>
          <w:rFonts w:ascii="Times New Roman" w:hAnsi="Times New Roman" w:cs="Times New Roman"/>
        </w:rPr>
        <w:t>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14508" w:name="sub_4201"/>
      <w:bookmarkEnd w:id="14507"/>
      <w:bookmarkEnd w:id="14508"/>
      <w:r w:rsidRPr="00E6212C">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bookmarkStart w:id="14509" w:name="sub_4201224"/>
      <w:bookmarkStart w:id="14510" w:name="sub_4201214"/>
      <w:bookmarkStart w:id="14511" w:name="sub_420116"/>
      <w:bookmarkStart w:id="14512" w:name="sub_420126"/>
      <w:bookmarkStart w:id="14513" w:name="sub_42012212"/>
      <w:bookmarkStart w:id="14514" w:name="sub_4201132"/>
      <w:bookmarkStart w:id="14515" w:name="sub_42012222"/>
      <w:bookmarkStart w:id="14516" w:name="sub_4201142"/>
      <w:bookmarkStart w:id="14517" w:name="sub_4201223"/>
      <w:bookmarkStart w:id="14518" w:name="sub_4201213"/>
      <w:bookmarkStart w:id="14519" w:name="sub_420115"/>
      <w:bookmarkStart w:id="14520" w:name="sub_420125"/>
      <w:bookmarkStart w:id="14521" w:name="sub_42012211"/>
      <w:bookmarkStart w:id="14522" w:name="sub_4201131"/>
      <w:bookmarkStart w:id="14523" w:name="sub_42012221"/>
      <w:bookmarkStart w:id="14524" w:name="sub_4201141"/>
      <w:bookmarkStart w:id="14525" w:name="sub_420124"/>
      <w:bookmarkStart w:id="14526" w:name="sub_420122"/>
      <w:bookmarkStart w:id="14527" w:name="sub_420111"/>
      <w:bookmarkStart w:id="14528" w:name="sub_420121"/>
      <w:bookmarkStart w:id="14529" w:name="sub_42013"/>
      <w:bookmarkStart w:id="14530" w:name="sub_42011"/>
      <w:bookmarkStart w:id="14531" w:name="sub_4202"/>
      <w:bookmarkStart w:id="14532" w:name="sub_42012"/>
      <w:bookmarkStart w:id="14533" w:name="sub_420112"/>
      <w:bookmarkStart w:id="14534" w:name="sub_4201221"/>
      <w:bookmarkStart w:id="14535" w:name="sub_4201211"/>
      <w:bookmarkStart w:id="14536" w:name="sub_420113"/>
      <w:bookmarkStart w:id="14537" w:name="sub_420123"/>
      <w:bookmarkStart w:id="14538" w:name="sub_4201222"/>
      <w:bookmarkStart w:id="14539" w:name="sub_4201212"/>
      <w:bookmarkStart w:id="14540" w:name="sub_420114"/>
      <w:bookmarkStart w:id="14541" w:name="sub_42012241"/>
      <w:bookmarkStart w:id="14542" w:name="sub_4201161"/>
      <w:bookmarkStart w:id="14543" w:name="sub_420122121"/>
      <w:bookmarkStart w:id="14544" w:name="sub_420122221"/>
      <w:bookmarkStart w:id="14545" w:name="sub_42012231"/>
      <w:bookmarkStart w:id="14546" w:name="sub_4201151"/>
      <w:bookmarkStart w:id="14547" w:name="sub_420122111"/>
      <w:bookmarkStart w:id="14548" w:name="sub_420122211"/>
      <w:bookmarkStart w:id="14549" w:name="sub_4201241"/>
      <w:bookmarkStart w:id="14550" w:name="sub_4201111"/>
      <w:bookmarkStart w:id="14551" w:name="sub_420131"/>
      <w:bookmarkStart w:id="14552" w:name="sub_42021"/>
      <w:bookmarkStart w:id="14553" w:name="sub_4201121"/>
      <w:bookmarkStart w:id="14554" w:name="sub_42012111"/>
      <w:bookmarkStart w:id="14555" w:name="sub_4201231"/>
      <w:bookmarkStart w:id="14556" w:name="sub_42012121"/>
      <w:bookmarkStart w:id="14557" w:name="sub_42012242"/>
      <w:bookmarkStart w:id="14558" w:name="sub_4201162"/>
      <w:bookmarkStart w:id="14559" w:name="sub_420122122"/>
      <w:bookmarkStart w:id="14560" w:name="sub_420122222"/>
      <w:bookmarkStart w:id="14561" w:name="sub_42012232"/>
      <w:bookmarkStart w:id="14562" w:name="sub_4201152"/>
      <w:bookmarkStart w:id="14563" w:name="sub_420122112"/>
      <w:bookmarkStart w:id="14564" w:name="sub_420122212"/>
      <w:bookmarkStart w:id="14565" w:name="sub_4201242"/>
      <w:bookmarkStart w:id="14566" w:name="sub_4201112"/>
      <w:bookmarkStart w:id="14567" w:name="sub_420132"/>
      <w:bookmarkStart w:id="14568" w:name="sub_42022"/>
      <w:bookmarkStart w:id="14569" w:name="sub_4201122"/>
      <w:bookmarkStart w:id="14570" w:name="sub_42012112"/>
      <w:bookmarkStart w:id="14571" w:name="sub_4201232"/>
      <w:bookmarkStart w:id="14572" w:name="sub_42012122"/>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r w:rsidRPr="00E6212C">
        <w:rPr>
          <w:rStyle w:val="aff2"/>
          <w:rFonts w:ascii="Times New Roman" w:eastAsia="Times New Roman" w:hAnsi="Times New Roman" w:cs="Times New Roman"/>
        </w:rPr>
        <w:t>70.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lastRenderedPageBreak/>
        <w:t>71.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pStyle w:val="1"/>
        <w:suppressAutoHyphens/>
        <w:spacing w:before="0" w:after="0"/>
        <w:ind w:firstLine="720"/>
        <w:rPr>
          <w:rFonts w:ascii="Times New Roman" w:hAnsi="Times New Roman" w:cs="Times New Roman"/>
          <w:sz w:val="22"/>
          <w:szCs w:val="22"/>
        </w:rPr>
      </w:pPr>
      <w:bookmarkStart w:id="14573" w:name="sub_10662121444"/>
      <w:bookmarkStart w:id="14574" w:name="sub_1066212644"/>
      <w:bookmarkStart w:id="14575" w:name="sub_10662113244"/>
      <w:bookmarkStart w:id="14576" w:name="sub_10662114244"/>
      <w:bookmarkStart w:id="14577" w:name="sub_10662121344"/>
      <w:bookmarkStart w:id="14578" w:name="sub_1066212544"/>
      <w:bookmarkStart w:id="14579" w:name="sub_10662113144"/>
      <w:bookmarkStart w:id="14580" w:name="sub_10662114144"/>
      <w:bookmarkStart w:id="14581" w:name="sub_1066212284"/>
      <w:bookmarkStart w:id="14582" w:name="sub_1066212184"/>
      <w:bookmarkStart w:id="14583" w:name="sub_10662234"/>
      <w:bookmarkStart w:id="14584" w:name="sub_1066212104"/>
      <w:bookmarkStart w:id="14585" w:name="sub_106625164"/>
      <w:bookmarkStart w:id="14586" w:name="sub_1066211364"/>
      <w:bookmarkStart w:id="14587" w:name="sub_106625264"/>
      <w:bookmarkStart w:id="14588" w:name="sub_1066211464"/>
      <w:bookmarkStart w:id="14589" w:name="sub_1066210124"/>
      <w:bookmarkStart w:id="14590" w:name="sub_10662522124"/>
      <w:bookmarkStart w:id="14591" w:name="sub_106629124"/>
      <w:bookmarkStart w:id="14592" w:name="sub_10662521124"/>
      <w:bookmarkStart w:id="14593" w:name="sub_106625524"/>
      <w:bookmarkStart w:id="14594" w:name="sub_1066211724"/>
      <w:bookmarkStart w:id="14595" w:name="sub_1066215324"/>
      <w:bookmarkStart w:id="14596" w:name="sub_1066216324"/>
      <w:bookmarkStart w:id="14597" w:name="sub_1066210224"/>
      <w:bookmarkStart w:id="14598" w:name="sub_10662522224"/>
      <w:bookmarkStart w:id="14599" w:name="sub_106629224"/>
      <w:bookmarkStart w:id="14600" w:name="sub_10662521224"/>
      <w:bookmarkStart w:id="14601" w:name="sub_106625624"/>
      <w:bookmarkStart w:id="14602" w:name="sub_1066211824"/>
      <w:bookmarkStart w:id="14603" w:name="sub_1066215424"/>
      <w:bookmarkStart w:id="14604" w:name="sub_1066216424"/>
      <w:bookmarkStart w:id="14605" w:name="sub_10662121434"/>
      <w:bookmarkStart w:id="14606" w:name="sub_1066212634"/>
      <w:bookmarkStart w:id="14607" w:name="sub_10662113234"/>
      <w:bookmarkStart w:id="14608" w:name="sub_10662114234"/>
      <w:bookmarkStart w:id="14609" w:name="sub_10662121334"/>
      <w:bookmarkStart w:id="14610" w:name="sub_1066212534"/>
      <w:bookmarkStart w:id="14611" w:name="sub_10662113134"/>
      <w:bookmarkStart w:id="14612" w:name="sub_10662114134"/>
      <w:bookmarkStart w:id="14613" w:name="sub_1066212274"/>
      <w:bookmarkStart w:id="14614" w:name="sub_1066212174"/>
      <w:bookmarkStart w:id="14615" w:name="sub_10662224"/>
      <w:bookmarkStart w:id="14616" w:name="sub_106621294"/>
      <w:bookmarkStart w:id="14617" w:name="sub_106625154"/>
      <w:bookmarkStart w:id="14618" w:name="sub_1066211354"/>
      <w:bookmarkStart w:id="14619" w:name="sub_106625254"/>
      <w:bookmarkStart w:id="14620" w:name="sub_1066211454"/>
      <w:bookmarkStart w:id="14621" w:name="sub_1066210114"/>
      <w:bookmarkStart w:id="14622" w:name="sub_10662522114"/>
      <w:bookmarkStart w:id="14623" w:name="sub_106629114"/>
      <w:bookmarkStart w:id="14624" w:name="sub_10662521114"/>
      <w:bookmarkStart w:id="14625" w:name="sub_106625514"/>
      <w:bookmarkStart w:id="14626" w:name="sub_1066211714"/>
      <w:bookmarkStart w:id="14627" w:name="sub_1066215314"/>
      <w:bookmarkStart w:id="14628" w:name="sub_1066216314"/>
      <w:bookmarkStart w:id="14629" w:name="sub_1066210214"/>
      <w:bookmarkStart w:id="14630" w:name="sub_10662522214"/>
      <w:bookmarkStart w:id="14631" w:name="sub_106629214"/>
      <w:bookmarkStart w:id="14632" w:name="sub_10662521214"/>
      <w:bookmarkStart w:id="14633" w:name="sub_106625614"/>
      <w:bookmarkStart w:id="14634" w:name="sub_1066211814"/>
      <w:bookmarkStart w:id="14635" w:name="sub_1066215414"/>
      <w:bookmarkStart w:id="14636" w:name="sub_1066216414"/>
      <w:bookmarkStart w:id="14637" w:name="sub_1066212248"/>
      <w:bookmarkStart w:id="14638" w:name="sub_1066212148"/>
      <w:bookmarkStart w:id="14639" w:name="sub_10662108"/>
      <w:bookmarkStart w:id="14640" w:name="sub_106621268"/>
      <w:bookmarkStart w:id="14641" w:name="sub_106625128"/>
      <w:bookmarkStart w:id="14642" w:name="sub_1066211328"/>
      <w:bookmarkStart w:id="14643" w:name="sub_106625228"/>
      <w:bookmarkStart w:id="14644" w:name="sub_1066211428"/>
      <w:bookmarkStart w:id="14645" w:name="sub_1066212238"/>
      <w:bookmarkStart w:id="14646" w:name="sub_1066212138"/>
      <w:bookmarkStart w:id="14647" w:name="sub_1066298"/>
      <w:bookmarkStart w:id="14648" w:name="sub_106621258"/>
      <w:bookmarkStart w:id="14649" w:name="sub_106625118"/>
      <w:bookmarkStart w:id="14650" w:name="sub_1066211318"/>
      <w:bookmarkStart w:id="14651" w:name="sub_106625218"/>
      <w:bookmarkStart w:id="14652" w:name="sub_1066211418"/>
      <w:bookmarkStart w:id="14653" w:name="sub_10662630"/>
      <w:bookmarkStart w:id="14654" w:name="sub_1066212212"/>
      <w:bookmarkStart w:id="14655" w:name="sub_10662530"/>
      <w:bookmarkStart w:id="14656" w:name="sub_1066212112"/>
      <w:bookmarkStart w:id="14657" w:name="sub_10662134"/>
      <w:bookmarkStart w:id="14658" w:name="sub_1066227"/>
      <w:bookmarkStart w:id="14659" w:name="sub_106621114"/>
      <w:bookmarkStart w:id="14660" w:name="sub_106621232"/>
      <w:bookmarkStart w:id="14661" w:name="sub_106626110"/>
      <w:bookmarkStart w:id="14662" w:name="sub_106625110"/>
      <w:bookmarkStart w:id="14663" w:name="sub_106621510"/>
      <w:bookmarkStart w:id="14664" w:name="sub_1066211310"/>
      <w:bookmarkStart w:id="14665" w:name="sub_106626210"/>
      <w:bookmarkStart w:id="14666" w:name="sub_106625210"/>
      <w:bookmarkStart w:id="14667" w:name="sub_106621610"/>
      <w:bookmarkStart w:id="14668" w:name="sub_1066211410"/>
      <w:bookmarkStart w:id="14669" w:name="sub_10662122416"/>
      <w:bookmarkStart w:id="14670" w:name="sub_106621016"/>
      <w:bookmarkStart w:id="14671" w:name="sub_1066251216"/>
      <w:bookmarkStart w:id="14672" w:name="sub_1066252216"/>
      <w:bookmarkStart w:id="14673" w:name="sub_10662122316"/>
      <w:bookmarkStart w:id="14674" w:name="sub_10662916"/>
      <w:bookmarkStart w:id="14675" w:name="sub_1066251116"/>
      <w:bookmarkStart w:id="14676" w:name="sub_1066252116"/>
      <w:bookmarkStart w:id="14677" w:name="sub_10662656"/>
      <w:bookmarkStart w:id="14678" w:name="sub_10662556"/>
      <w:bookmarkStart w:id="14679" w:name="sub_10662196"/>
      <w:bookmarkStart w:id="14680" w:name="sub_106621176"/>
      <w:bookmarkStart w:id="14681" w:name="sub_106626136"/>
      <w:bookmarkStart w:id="14682" w:name="sub_106621536"/>
      <w:bookmarkStart w:id="14683" w:name="sub_106626236"/>
      <w:bookmarkStart w:id="14684" w:name="sub_106621636"/>
      <w:bookmarkStart w:id="14685" w:name="sub_10662122426"/>
      <w:bookmarkStart w:id="14686" w:name="sub_106621026"/>
      <w:bookmarkStart w:id="14687" w:name="sub_1066251226"/>
      <w:bookmarkStart w:id="14688" w:name="sub_1066252226"/>
      <w:bookmarkStart w:id="14689" w:name="sub_10662122326"/>
      <w:bookmarkStart w:id="14690" w:name="sub_10662926"/>
      <w:bookmarkStart w:id="14691" w:name="sub_1066251126"/>
      <w:bookmarkStart w:id="14692" w:name="sub_1066252126"/>
      <w:bookmarkStart w:id="14693" w:name="sub_10662666"/>
      <w:bookmarkStart w:id="14694" w:name="sub_10662566"/>
      <w:bookmarkStart w:id="14695" w:name="sub_106621106"/>
      <w:bookmarkStart w:id="14696" w:name="sub_106621186"/>
      <w:bookmarkStart w:id="14697" w:name="sub_106626146"/>
      <w:bookmarkStart w:id="14698" w:name="sub_106621546"/>
      <w:bookmarkStart w:id="14699" w:name="sub_106626246"/>
      <w:bookmarkStart w:id="14700" w:name="sub_106621646"/>
      <w:bookmarkStart w:id="14701" w:name="sub_106621214412"/>
      <w:bookmarkStart w:id="14702" w:name="sub_106621132412"/>
      <w:bookmarkStart w:id="14703" w:name="sub_106621213412"/>
      <w:bookmarkStart w:id="14704" w:name="sub_106621131412"/>
      <w:bookmarkStart w:id="14705" w:name="sub_10662122812"/>
      <w:bookmarkStart w:id="14706" w:name="sub_106622312"/>
      <w:bookmarkStart w:id="14707" w:name="sub_1066251612"/>
      <w:bookmarkStart w:id="14708" w:name="sub_1066252612"/>
      <w:bookmarkStart w:id="14709" w:name="sub_10662101212"/>
      <w:bookmarkStart w:id="14710" w:name="sub_1066291212"/>
      <w:bookmarkStart w:id="14711" w:name="sub_1066255212"/>
      <w:bookmarkStart w:id="14712" w:name="sub_10662153212"/>
      <w:bookmarkStart w:id="14713" w:name="sub_10662102212"/>
      <w:bookmarkStart w:id="14714" w:name="sub_1066292212"/>
      <w:bookmarkStart w:id="14715" w:name="sub_1066256212"/>
      <w:bookmarkStart w:id="14716" w:name="sub_10662154212"/>
      <w:bookmarkStart w:id="14717" w:name="sub_106621214312"/>
      <w:bookmarkStart w:id="14718" w:name="sub_106621132312"/>
      <w:bookmarkStart w:id="14719" w:name="sub_106621213312"/>
      <w:bookmarkStart w:id="14720" w:name="sub_106621131312"/>
      <w:bookmarkStart w:id="14721" w:name="sub_10662122712"/>
      <w:bookmarkStart w:id="14722" w:name="sub_106622212"/>
      <w:bookmarkStart w:id="14723" w:name="sub_1066251512"/>
      <w:bookmarkStart w:id="14724" w:name="sub_1066252512"/>
      <w:bookmarkStart w:id="14725" w:name="sub_10662101112"/>
      <w:bookmarkStart w:id="14726" w:name="sub_1066291112"/>
      <w:bookmarkStart w:id="14727" w:name="sub_1066255112"/>
      <w:bookmarkStart w:id="14728" w:name="sub_10662153112"/>
      <w:bookmarkStart w:id="14729" w:name="sub_10662102112"/>
      <w:bookmarkStart w:id="14730" w:name="sub_1066292112"/>
      <w:bookmarkStart w:id="14731" w:name="sub_1066256112"/>
      <w:bookmarkStart w:id="14732" w:name="sub_10662154112"/>
      <w:bookmarkStart w:id="14733" w:name="sub_10662122452"/>
      <w:bookmarkStart w:id="14734" w:name="sub_106621052"/>
      <w:bookmarkStart w:id="14735" w:name="sub_1066251252"/>
      <w:bookmarkStart w:id="14736" w:name="sub_1066252252"/>
      <w:bookmarkStart w:id="14737" w:name="sub_10662122352"/>
      <w:bookmarkStart w:id="14738" w:name="sub_10662952"/>
      <w:bookmarkStart w:id="14739" w:name="sub_1066251152"/>
      <w:bookmarkStart w:id="14740" w:name="sub_1066252152"/>
      <w:bookmarkStart w:id="14741" w:name="sub_10662692"/>
      <w:bookmarkStart w:id="14742" w:name="sub_10662592"/>
      <w:bookmarkStart w:id="14743" w:name="sub_106621312"/>
      <w:bookmarkStart w:id="14744" w:name="sub_1066211112"/>
      <w:bookmarkStart w:id="14745" w:name="sub_106626172"/>
      <w:bookmarkStart w:id="14746" w:name="sub_106621572"/>
      <w:bookmarkStart w:id="14747" w:name="sub_106626272"/>
      <w:bookmarkStart w:id="14748" w:name="sub_106621672"/>
      <w:bookmarkStart w:id="14749" w:name="sub_106621224132"/>
      <w:bookmarkStart w:id="14750" w:name="sub_10662512132"/>
      <w:bookmarkStart w:id="14751" w:name="sub_106621223132"/>
      <w:bookmarkStart w:id="14752" w:name="sub_10662511132"/>
      <w:bookmarkStart w:id="14753" w:name="sub_106626532"/>
      <w:bookmarkStart w:id="14754" w:name="sub_106621932"/>
      <w:bookmarkStart w:id="14755" w:name="sub_1066261332"/>
      <w:bookmarkStart w:id="14756" w:name="sub_1066262332"/>
      <w:bookmarkStart w:id="14757" w:name="sub_106621224232"/>
      <w:bookmarkStart w:id="14758" w:name="sub_10662512232"/>
      <w:bookmarkStart w:id="14759" w:name="sub_106621223232"/>
      <w:bookmarkStart w:id="14760" w:name="sub_10662511232"/>
      <w:bookmarkStart w:id="14761" w:name="sub_106626632"/>
      <w:bookmarkStart w:id="14762" w:name="sub_1066211032"/>
      <w:bookmarkStart w:id="14763" w:name="sub_1066261432"/>
      <w:bookmarkStart w:id="14764" w:name="sub_1066262432"/>
      <w:bookmarkStart w:id="14765" w:name="sub_106621214422"/>
      <w:bookmarkStart w:id="14766" w:name="sub_106621132422"/>
      <w:bookmarkStart w:id="14767" w:name="sub_106621213422"/>
      <w:bookmarkStart w:id="14768" w:name="sub_106621131422"/>
      <w:bookmarkStart w:id="14769" w:name="sub_10662122822"/>
      <w:bookmarkStart w:id="14770" w:name="sub_106622322"/>
      <w:bookmarkStart w:id="14771" w:name="sub_1066251622"/>
      <w:bookmarkStart w:id="14772" w:name="sub_1066252622"/>
      <w:bookmarkStart w:id="14773" w:name="sub_10662101222"/>
      <w:bookmarkStart w:id="14774" w:name="sub_1066291222"/>
      <w:bookmarkStart w:id="14775" w:name="sub_1066255222"/>
      <w:bookmarkStart w:id="14776" w:name="sub_10662153222"/>
      <w:bookmarkStart w:id="14777" w:name="sub_10662102222"/>
      <w:bookmarkStart w:id="14778" w:name="sub_1066292222"/>
      <w:bookmarkStart w:id="14779" w:name="sub_1066256222"/>
      <w:bookmarkStart w:id="14780" w:name="sub_10662154222"/>
      <w:bookmarkStart w:id="14781" w:name="sub_106621214322"/>
      <w:bookmarkStart w:id="14782" w:name="sub_106621132322"/>
      <w:bookmarkStart w:id="14783" w:name="sub_106621213322"/>
      <w:bookmarkStart w:id="14784" w:name="sub_106621131322"/>
      <w:bookmarkStart w:id="14785" w:name="sub_10662122722"/>
      <w:bookmarkStart w:id="14786" w:name="sub_106622222"/>
      <w:bookmarkStart w:id="14787" w:name="sub_1066251522"/>
      <w:bookmarkStart w:id="14788" w:name="sub_1066252522"/>
      <w:bookmarkStart w:id="14789" w:name="sub_10662101122"/>
      <w:bookmarkStart w:id="14790" w:name="sub_1066291122"/>
      <w:bookmarkStart w:id="14791" w:name="sub_1066255122"/>
      <w:bookmarkStart w:id="14792" w:name="sub_10662153122"/>
      <w:bookmarkStart w:id="14793" w:name="sub_10662102122"/>
      <w:bookmarkStart w:id="14794" w:name="sub_1066292122"/>
      <w:bookmarkStart w:id="14795" w:name="sub_1066256122"/>
      <w:bookmarkStart w:id="14796" w:name="sub_10662154122"/>
      <w:bookmarkStart w:id="14797" w:name="sub_10662122462"/>
      <w:bookmarkStart w:id="14798" w:name="sub_106621062"/>
      <w:bookmarkStart w:id="14799" w:name="sub_1066251262"/>
      <w:bookmarkStart w:id="14800" w:name="sub_1066252262"/>
      <w:bookmarkStart w:id="14801" w:name="sub_10662122362"/>
      <w:bookmarkStart w:id="14802" w:name="sub_10662962"/>
      <w:bookmarkStart w:id="14803" w:name="sub_1066251162"/>
      <w:bookmarkStart w:id="14804" w:name="sub_1066252162"/>
      <w:bookmarkStart w:id="14805" w:name="sub_106626102"/>
      <w:bookmarkStart w:id="14806" w:name="sub_106625102"/>
      <w:bookmarkStart w:id="14807" w:name="sub_106621322"/>
      <w:bookmarkStart w:id="14808" w:name="sub_1066211122"/>
      <w:bookmarkStart w:id="14809" w:name="sub_106626182"/>
      <w:bookmarkStart w:id="14810" w:name="sub_106621582"/>
      <w:bookmarkStart w:id="14811" w:name="sub_106626282"/>
      <w:bookmarkStart w:id="14812" w:name="sub_106621682"/>
      <w:bookmarkStart w:id="14813" w:name="sub_106621224142"/>
      <w:bookmarkStart w:id="14814" w:name="sub_10662512142"/>
      <w:bookmarkStart w:id="14815" w:name="sub_106621223142"/>
      <w:bookmarkStart w:id="14816" w:name="sub_10662511142"/>
      <w:bookmarkStart w:id="14817" w:name="sub_106626542"/>
      <w:bookmarkStart w:id="14818" w:name="sub_106621942"/>
      <w:bookmarkStart w:id="14819" w:name="sub_1066261342"/>
      <w:bookmarkStart w:id="14820" w:name="sub_1066262342"/>
      <w:bookmarkStart w:id="14821" w:name="sub_106621224242"/>
      <w:bookmarkStart w:id="14822" w:name="sub_10662512242"/>
      <w:bookmarkStart w:id="14823" w:name="sub_106621223242"/>
      <w:bookmarkStart w:id="14824" w:name="sub_10662511242"/>
      <w:bookmarkStart w:id="14825" w:name="sub_106626642"/>
      <w:bookmarkStart w:id="14826" w:name="sub_1066211042"/>
      <w:bookmarkStart w:id="14827" w:name="sub_1066261442"/>
      <w:bookmarkStart w:id="14828" w:name="sub_1066262442"/>
      <w:bookmarkStart w:id="14829" w:name="sub_10662121443"/>
      <w:bookmarkStart w:id="14830" w:name="sub_1066212643"/>
      <w:bookmarkStart w:id="14831" w:name="sub_10662113243"/>
      <w:bookmarkStart w:id="14832" w:name="sub_10662114243"/>
      <w:bookmarkStart w:id="14833" w:name="sub_10662121343"/>
      <w:bookmarkStart w:id="14834" w:name="sub_1066212543"/>
      <w:bookmarkStart w:id="14835" w:name="sub_10662113143"/>
      <w:bookmarkStart w:id="14836" w:name="sub_10662114143"/>
      <w:bookmarkStart w:id="14837" w:name="sub_1066212283"/>
      <w:bookmarkStart w:id="14838" w:name="sub_1066212183"/>
      <w:bookmarkStart w:id="14839" w:name="sub_10662233"/>
      <w:bookmarkStart w:id="14840" w:name="sub_1066212103"/>
      <w:bookmarkStart w:id="14841" w:name="sub_106625163"/>
      <w:bookmarkStart w:id="14842" w:name="sub_1066211363"/>
      <w:bookmarkStart w:id="14843" w:name="sub_106625263"/>
      <w:bookmarkStart w:id="14844" w:name="sub_1066211463"/>
      <w:bookmarkStart w:id="14845" w:name="sub_1066210123"/>
      <w:bookmarkStart w:id="14846" w:name="sub_10662522123"/>
      <w:bookmarkStart w:id="14847" w:name="sub_106629123"/>
      <w:bookmarkStart w:id="14848" w:name="sub_10662521123"/>
      <w:bookmarkStart w:id="14849" w:name="sub_106625523"/>
      <w:bookmarkStart w:id="14850" w:name="sub_1066211723"/>
      <w:bookmarkStart w:id="14851" w:name="sub_1066215323"/>
      <w:bookmarkStart w:id="14852" w:name="sub_1066216323"/>
      <w:bookmarkStart w:id="14853" w:name="sub_1066210223"/>
      <w:bookmarkStart w:id="14854" w:name="sub_10662522223"/>
      <w:bookmarkStart w:id="14855" w:name="sub_106629223"/>
      <w:bookmarkStart w:id="14856" w:name="sub_10662521223"/>
      <w:bookmarkStart w:id="14857" w:name="sub_106625623"/>
      <w:bookmarkStart w:id="14858" w:name="sub_1066211823"/>
      <w:bookmarkStart w:id="14859" w:name="sub_1066215423"/>
      <w:bookmarkStart w:id="14860" w:name="sub_1066216423"/>
      <w:bookmarkStart w:id="14861" w:name="sub_10662121433"/>
      <w:bookmarkStart w:id="14862" w:name="sub_1066212633"/>
      <w:bookmarkStart w:id="14863" w:name="sub_10662113233"/>
      <w:bookmarkStart w:id="14864" w:name="sub_10662114233"/>
      <w:bookmarkStart w:id="14865" w:name="sub_10662121333"/>
      <w:bookmarkStart w:id="14866" w:name="sub_1066212533"/>
      <w:bookmarkStart w:id="14867" w:name="sub_10662113133"/>
      <w:bookmarkStart w:id="14868" w:name="sub_10662114133"/>
      <w:bookmarkStart w:id="14869" w:name="sub_1066212273"/>
      <w:bookmarkStart w:id="14870" w:name="sub_1066212173"/>
      <w:bookmarkStart w:id="14871" w:name="sub_10662223"/>
      <w:bookmarkStart w:id="14872" w:name="sub_106621293"/>
      <w:bookmarkStart w:id="14873" w:name="sub_106625153"/>
      <w:bookmarkStart w:id="14874" w:name="sub_1066211353"/>
      <w:bookmarkStart w:id="14875" w:name="sub_106625253"/>
      <w:bookmarkStart w:id="14876" w:name="sub_1066211453"/>
      <w:bookmarkStart w:id="14877" w:name="sub_1066210113"/>
      <w:bookmarkStart w:id="14878" w:name="sub_10662522113"/>
      <w:bookmarkStart w:id="14879" w:name="sub_106629113"/>
      <w:bookmarkStart w:id="14880" w:name="sub_10662521113"/>
      <w:bookmarkStart w:id="14881" w:name="sub_106625513"/>
      <w:bookmarkStart w:id="14882" w:name="sub_1066211713"/>
      <w:bookmarkStart w:id="14883" w:name="sub_1066215313"/>
      <w:bookmarkStart w:id="14884" w:name="sub_1066216313"/>
      <w:bookmarkStart w:id="14885" w:name="sub_1066210213"/>
      <w:bookmarkStart w:id="14886" w:name="sub_10662522213"/>
      <w:bookmarkStart w:id="14887" w:name="sub_106629213"/>
      <w:bookmarkStart w:id="14888" w:name="sub_10662521213"/>
      <w:bookmarkStart w:id="14889" w:name="sub_106625613"/>
      <w:bookmarkStart w:id="14890" w:name="sub_1066211813"/>
      <w:bookmarkStart w:id="14891" w:name="sub_1066215413"/>
      <w:bookmarkStart w:id="14892" w:name="sub_1066216413"/>
      <w:bookmarkStart w:id="14893" w:name="sub_1066212247"/>
      <w:bookmarkStart w:id="14894" w:name="sub_1066212147"/>
      <w:bookmarkStart w:id="14895" w:name="sub_10662107"/>
      <w:bookmarkStart w:id="14896" w:name="sub_106621267"/>
      <w:bookmarkStart w:id="14897" w:name="sub_106625127"/>
      <w:bookmarkStart w:id="14898" w:name="sub_1066211327"/>
      <w:bookmarkStart w:id="14899" w:name="sub_106625227"/>
      <w:bookmarkStart w:id="14900" w:name="sub_1066211427"/>
      <w:bookmarkStart w:id="14901" w:name="sub_1066212237"/>
      <w:bookmarkStart w:id="14902" w:name="sub_1066212137"/>
      <w:bookmarkStart w:id="14903" w:name="sub_1066297"/>
      <w:bookmarkStart w:id="14904" w:name="sub_106621257"/>
      <w:bookmarkStart w:id="14905" w:name="sub_106625117"/>
      <w:bookmarkStart w:id="14906" w:name="sub_1066211317"/>
      <w:bookmarkStart w:id="14907" w:name="sub_106625217"/>
      <w:bookmarkStart w:id="14908" w:name="sub_1066211417"/>
      <w:bookmarkStart w:id="14909" w:name="sub_10662620"/>
      <w:bookmarkStart w:id="14910" w:name="sub_1066212211"/>
      <w:bookmarkStart w:id="14911" w:name="sub_10662520"/>
      <w:bookmarkStart w:id="14912" w:name="sub_1066212111"/>
      <w:bookmarkStart w:id="14913" w:name="sub_10662133"/>
      <w:bookmarkStart w:id="14914" w:name="sub_1066226"/>
      <w:bookmarkStart w:id="14915" w:name="sub_106621113"/>
      <w:bookmarkStart w:id="14916" w:name="sub_106621231"/>
      <w:bookmarkStart w:id="14917" w:name="sub_10662619"/>
      <w:bookmarkStart w:id="14918" w:name="sub_10662519"/>
      <w:bookmarkStart w:id="14919" w:name="sub_10662159"/>
      <w:bookmarkStart w:id="14920" w:name="sub_106621139"/>
      <w:bookmarkStart w:id="14921" w:name="sub_10662629"/>
      <w:bookmarkStart w:id="14922" w:name="sub_10662529"/>
      <w:bookmarkStart w:id="14923" w:name="sub_10662169"/>
      <w:bookmarkStart w:id="14924" w:name="sub_106621149"/>
      <w:bookmarkStart w:id="14925" w:name="sub_10662122415"/>
      <w:bookmarkStart w:id="14926" w:name="sub_106621015"/>
      <w:bookmarkStart w:id="14927" w:name="sub_1066251215"/>
      <w:bookmarkStart w:id="14928" w:name="sub_1066252215"/>
      <w:bookmarkStart w:id="14929" w:name="sub_10662122315"/>
      <w:bookmarkStart w:id="14930" w:name="sub_10662915"/>
      <w:bookmarkStart w:id="14931" w:name="sub_1066251115"/>
      <w:bookmarkStart w:id="14932" w:name="sub_1066252115"/>
      <w:bookmarkStart w:id="14933" w:name="sub_10662655"/>
      <w:bookmarkStart w:id="14934" w:name="sub_10662555"/>
      <w:bookmarkStart w:id="14935" w:name="sub_10662195"/>
      <w:bookmarkStart w:id="14936" w:name="sub_106621175"/>
      <w:bookmarkStart w:id="14937" w:name="sub_106626135"/>
      <w:bookmarkStart w:id="14938" w:name="sub_106621535"/>
      <w:bookmarkStart w:id="14939" w:name="sub_106626235"/>
      <w:bookmarkStart w:id="14940" w:name="sub_106621635"/>
      <w:bookmarkStart w:id="14941" w:name="sub_10662122425"/>
      <w:bookmarkStart w:id="14942" w:name="sub_106621025"/>
      <w:bookmarkStart w:id="14943" w:name="sub_1066251225"/>
      <w:bookmarkStart w:id="14944" w:name="sub_1066252225"/>
      <w:bookmarkStart w:id="14945" w:name="sub_10662122325"/>
      <w:bookmarkStart w:id="14946" w:name="sub_10662925"/>
      <w:bookmarkStart w:id="14947" w:name="sub_1066251125"/>
      <w:bookmarkStart w:id="14948" w:name="sub_1066252125"/>
      <w:bookmarkStart w:id="14949" w:name="sub_10662665"/>
      <w:bookmarkStart w:id="14950" w:name="sub_10662565"/>
      <w:bookmarkStart w:id="14951" w:name="sub_106621105"/>
      <w:bookmarkStart w:id="14952" w:name="sub_106621185"/>
      <w:bookmarkStart w:id="14953" w:name="sub_106626145"/>
      <w:bookmarkStart w:id="14954" w:name="sub_106621545"/>
      <w:bookmarkStart w:id="14955" w:name="sub_106626245"/>
      <w:bookmarkStart w:id="14956" w:name="sub_106621645"/>
      <w:bookmarkStart w:id="14957" w:name="sub_106621214411"/>
      <w:bookmarkStart w:id="14958" w:name="sub_106621132411"/>
      <w:bookmarkStart w:id="14959" w:name="sub_106621213411"/>
      <w:bookmarkStart w:id="14960" w:name="sub_106621131411"/>
      <w:bookmarkStart w:id="14961" w:name="sub_10662122811"/>
      <w:bookmarkStart w:id="14962" w:name="sub_106622311"/>
      <w:bookmarkStart w:id="14963" w:name="sub_1066251611"/>
      <w:bookmarkStart w:id="14964" w:name="sub_1066252611"/>
      <w:bookmarkStart w:id="14965" w:name="sub_10662101211"/>
      <w:bookmarkStart w:id="14966" w:name="sub_1066291211"/>
      <w:bookmarkStart w:id="14967" w:name="sub_1066255211"/>
      <w:bookmarkStart w:id="14968" w:name="sub_10662153211"/>
      <w:bookmarkStart w:id="14969" w:name="sub_10662102211"/>
      <w:bookmarkStart w:id="14970" w:name="sub_1066292211"/>
      <w:bookmarkStart w:id="14971" w:name="sub_1066256211"/>
      <w:bookmarkStart w:id="14972" w:name="sub_10662154211"/>
      <w:bookmarkStart w:id="14973" w:name="sub_106621214311"/>
      <w:bookmarkStart w:id="14974" w:name="sub_106621132311"/>
      <w:bookmarkStart w:id="14975" w:name="sub_106621213311"/>
      <w:bookmarkStart w:id="14976" w:name="sub_106621131311"/>
      <w:bookmarkStart w:id="14977" w:name="sub_10662122711"/>
      <w:bookmarkStart w:id="14978" w:name="sub_106622211"/>
      <w:bookmarkStart w:id="14979" w:name="sub_1066251511"/>
      <w:bookmarkStart w:id="14980" w:name="sub_1066252511"/>
      <w:bookmarkStart w:id="14981" w:name="sub_10662101111"/>
      <w:bookmarkStart w:id="14982" w:name="sub_1066291111"/>
      <w:bookmarkStart w:id="14983" w:name="sub_1066255111"/>
      <w:bookmarkStart w:id="14984" w:name="sub_10662153111"/>
      <w:bookmarkStart w:id="14985" w:name="sub_10662102111"/>
      <w:bookmarkStart w:id="14986" w:name="sub_1066292111"/>
      <w:bookmarkStart w:id="14987" w:name="sub_1066256111"/>
      <w:bookmarkStart w:id="14988" w:name="sub_10662154111"/>
      <w:bookmarkStart w:id="14989" w:name="sub_10662122451"/>
      <w:bookmarkStart w:id="14990" w:name="sub_106621051"/>
      <w:bookmarkStart w:id="14991" w:name="sub_1066251251"/>
      <w:bookmarkStart w:id="14992" w:name="sub_1066252251"/>
      <w:bookmarkStart w:id="14993" w:name="sub_10662122351"/>
      <w:bookmarkStart w:id="14994" w:name="sub_10662951"/>
      <w:bookmarkStart w:id="14995" w:name="sub_1066251151"/>
      <w:bookmarkStart w:id="14996" w:name="sub_1066252151"/>
      <w:bookmarkStart w:id="14997" w:name="sub_10662691"/>
      <w:bookmarkStart w:id="14998" w:name="sub_10662591"/>
      <w:bookmarkStart w:id="14999" w:name="sub_106621311"/>
      <w:bookmarkStart w:id="15000" w:name="sub_1066211111"/>
      <w:bookmarkStart w:id="15001" w:name="sub_106626171"/>
      <w:bookmarkStart w:id="15002" w:name="sub_106621571"/>
      <w:bookmarkStart w:id="15003" w:name="sub_106626271"/>
      <w:bookmarkStart w:id="15004" w:name="sub_106621671"/>
      <w:bookmarkStart w:id="15005" w:name="sub_106621224131"/>
      <w:bookmarkStart w:id="15006" w:name="sub_10662512131"/>
      <w:bookmarkStart w:id="15007" w:name="sub_106621223131"/>
      <w:bookmarkStart w:id="15008" w:name="sub_10662511131"/>
      <w:bookmarkStart w:id="15009" w:name="sub_106626531"/>
      <w:bookmarkStart w:id="15010" w:name="sub_106621931"/>
      <w:bookmarkStart w:id="15011" w:name="sub_1066261331"/>
      <w:bookmarkStart w:id="15012" w:name="sub_1066262331"/>
      <w:bookmarkStart w:id="15013" w:name="sub_106621224231"/>
      <w:bookmarkStart w:id="15014" w:name="sub_10662512231"/>
      <w:bookmarkStart w:id="15015" w:name="sub_106621223231"/>
      <w:bookmarkStart w:id="15016" w:name="sub_10662511231"/>
      <w:bookmarkStart w:id="15017" w:name="sub_106626631"/>
      <w:bookmarkStart w:id="15018" w:name="sub_1066211031"/>
      <w:bookmarkStart w:id="15019" w:name="sub_1066261431"/>
      <w:bookmarkStart w:id="15020" w:name="sub_1066262431"/>
      <w:bookmarkStart w:id="15021" w:name="sub_106621214421"/>
      <w:bookmarkStart w:id="15022" w:name="sub_106621132421"/>
      <w:bookmarkStart w:id="15023" w:name="sub_106621213421"/>
      <w:bookmarkStart w:id="15024" w:name="sub_106621131421"/>
      <w:bookmarkStart w:id="15025" w:name="sub_10662122821"/>
      <w:bookmarkStart w:id="15026" w:name="sub_106622321"/>
      <w:bookmarkStart w:id="15027" w:name="sub_1066251621"/>
      <w:bookmarkStart w:id="15028" w:name="sub_1066252621"/>
      <w:bookmarkStart w:id="15029" w:name="sub_10662101221"/>
      <w:bookmarkStart w:id="15030" w:name="sub_1066291221"/>
      <w:bookmarkStart w:id="15031" w:name="sub_1066255221"/>
      <w:bookmarkStart w:id="15032" w:name="sub_10662153221"/>
      <w:bookmarkStart w:id="15033" w:name="sub_10662102221"/>
      <w:bookmarkStart w:id="15034" w:name="sub_1066292221"/>
      <w:bookmarkStart w:id="15035" w:name="sub_1066256221"/>
      <w:bookmarkStart w:id="15036" w:name="sub_10662154221"/>
      <w:bookmarkStart w:id="15037" w:name="sub_106621214321"/>
      <w:bookmarkStart w:id="15038" w:name="sub_106621132321"/>
      <w:bookmarkStart w:id="15039" w:name="sub_106621213321"/>
      <w:bookmarkStart w:id="15040" w:name="sub_106621131321"/>
      <w:bookmarkStart w:id="15041" w:name="sub_10662122721"/>
      <w:bookmarkStart w:id="15042" w:name="sub_106622221"/>
      <w:bookmarkStart w:id="15043" w:name="sub_1066251521"/>
      <w:bookmarkStart w:id="15044" w:name="sub_1066252521"/>
      <w:bookmarkStart w:id="15045" w:name="sub_10662101121"/>
      <w:bookmarkStart w:id="15046" w:name="sub_1066291121"/>
      <w:bookmarkStart w:id="15047" w:name="sub_1066255121"/>
      <w:bookmarkStart w:id="15048" w:name="sub_10662153121"/>
      <w:bookmarkStart w:id="15049" w:name="sub_10662102121"/>
      <w:bookmarkStart w:id="15050" w:name="sub_1066292121"/>
      <w:bookmarkStart w:id="15051" w:name="sub_1066256121"/>
      <w:bookmarkStart w:id="15052" w:name="sub_10662154121"/>
      <w:bookmarkStart w:id="15053" w:name="sub_10662122461"/>
      <w:bookmarkStart w:id="15054" w:name="sub_106621061"/>
      <w:bookmarkStart w:id="15055" w:name="sub_1066251261"/>
      <w:bookmarkStart w:id="15056" w:name="sub_1066252261"/>
      <w:bookmarkStart w:id="15057" w:name="sub_10662122361"/>
      <w:bookmarkStart w:id="15058" w:name="sub_10662961"/>
      <w:bookmarkStart w:id="15059" w:name="sub_1066251161"/>
      <w:bookmarkStart w:id="15060" w:name="sub_1066252161"/>
      <w:bookmarkStart w:id="15061" w:name="sub_106626101"/>
      <w:bookmarkStart w:id="15062" w:name="sub_106625101"/>
      <w:bookmarkStart w:id="15063" w:name="sub_106621321"/>
      <w:bookmarkStart w:id="15064" w:name="sub_1066211121"/>
      <w:bookmarkStart w:id="15065" w:name="sub_106626181"/>
      <w:bookmarkStart w:id="15066" w:name="sub_106621581"/>
      <w:bookmarkStart w:id="15067" w:name="sub_106626281"/>
      <w:bookmarkStart w:id="15068" w:name="sub_106621681"/>
      <w:bookmarkStart w:id="15069" w:name="sub_106621224141"/>
      <w:bookmarkStart w:id="15070" w:name="sub_10662512141"/>
      <w:bookmarkStart w:id="15071" w:name="sub_106621223141"/>
      <w:bookmarkStart w:id="15072" w:name="sub_10662511141"/>
      <w:bookmarkStart w:id="15073" w:name="sub_106626541"/>
      <w:bookmarkStart w:id="15074" w:name="sub_106621941"/>
      <w:bookmarkStart w:id="15075" w:name="sub_1066261341"/>
      <w:bookmarkStart w:id="15076" w:name="sub_1066262341"/>
      <w:bookmarkStart w:id="15077" w:name="sub_106621224241"/>
      <w:bookmarkStart w:id="15078" w:name="sub_10662512241"/>
      <w:bookmarkStart w:id="15079" w:name="sub_106621223241"/>
      <w:bookmarkStart w:id="15080" w:name="sub_10662511241"/>
      <w:bookmarkStart w:id="15081" w:name="sub_106626641"/>
      <w:bookmarkStart w:id="15082" w:name="sub_1066211041"/>
      <w:bookmarkStart w:id="15083" w:name="sub_1066261441"/>
      <w:bookmarkStart w:id="15084" w:name="sub_1066262441"/>
      <w:bookmarkStart w:id="15085" w:name="sub_106621644"/>
      <w:bookmarkStart w:id="15086" w:name="sub_1066212144"/>
      <w:bookmarkStart w:id="15087" w:name="sub_10662104"/>
      <w:bookmarkStart w:id="15088" w:name="sub_106621264"/>
      <w:bookmarkStart w:id="15089" w:name="sub_106625124"/>
      <w:bookmarkStart w:id="15090" w:name="sub_1066211324"/>
      <w:bookmarkStart w:id="15091" w:name="sub_106625224"/>
      <w:bookmarkStart w:id="15092" w:name="sub_1066211424"/>
      <w:bookmarkStart w:id="15093" w:name="sub_1066212234"/>
      <w:bookmarkStart w:id="15094" w:name="sub_1066212134"/>
      <w:bookmarkStart w:id="15095" w:name="sub_1066294"/>
      <w:bookmarkStart w:id="15096" w:name="sub_106621254"/>
      <w:bookmarkStart w:id="15097" w:name="sub_106625114"/>
      <w:bookmarkStart w:id="15098" w:name="sub_1066211314"/>
      <w:bookmarkStart w:id="15099" w:name="sub_106625214"/>
      <w:bookmarkStart w:id="15100" w:name="sub_1066211414"/>
      <w:bookmarkStart w:id="15101" w:name="sub_1066268"/>
      <w:bookmarkStart w:id="15102" w:name="sub_106621228"/>
      <w:bookmarkStart w:id="15103" w:name="sub_1066258"/>
      <w:bookmarkStart w:id="15104" w:name="sub_106621218"/>
      <w:bookmarkStart w:id="15105" w:name="sub_10662130"/>
      <w:bookmarkStart w:id="15106" w:name="sub_1066223"/>
      <w:bookmarkStart w:id="15107" w:name="sub_106621110"/>
      <w:bookmarkStart w:id="15108" w:name="sub_106621210"/>
      <w:bookmarkStart w:id="15109" w:name="sub_10662616"/>
      <w:bookmarkStart w:id="15110" w:name="sub_10662516"/>
      <w:bookmarkStart w:id="15111" w:name="sub_10662156"/>
      <w:bookmarkStart w:id="15112" w:name="sub_106621136"/>
      <w:bookmarkStart w:id="15113" w:name="sub_10662626"/>
      <w:bookmarkStart w:id="15114" w:name="sub_10662526"/>
      <w:bookmarkStart w:id="15115" w:name="sub_10662166"/>
      <w:bookmarkStart w:id="15116" w:name="sub_106621146"/>
      <w:bookmarkStart w:id="15117" w:name="sub_10662122412"/>
      <w:bookmarkStart w:id="15118" w:name="sub_106621012"/>
      <w:bookmarkStart w:id="15119" w:name="sub_1066251212"/>
      <w:bookmarkStart w:id="15120" w:name="sub_1066252212"/>
      <w:bookmarkStart w:id="15121" w:name="sub_10662122312"/>
      <w:bookmarkStart w:id="15122" w:name="sub_10662912"/>
      <w:bookmarkStart w:id="15123" w:name="sub_1066251112"/>
      <w:bookmarkStart w:id="15124" w:name="sub_1066252112"/>
      <w:bookmarkStart w:id="15125" w:name="sub_10662652"/>
      <w:bookmarkStart w:id="15126" w:name="sub_10662552"/>
      <w:bookmarkStart w:id="15127" w:name="sub_10662192"/>
      <w:bookmarkStart w:id="15128" w:name="sub_106621172"/>
      <w:bookmarkStart w:id="15129" w:name="sub_106626132"/>
      <w:bookmarkStart w:id="15130" w:name="sub_106621532"/>
      <w:bookmarkStart w:id="15131" w:name="sub_106626232"/>
      <w:bookmarkStart w:id="15132" w:name="sub_106621632"/>
      <w:bookmarkStart w:id="15133" w:name="sub_10662122422"/>
      <w:bookmarkStart w:id="15134" w:name="sub_106621022"/>
      <w:bookmarkStart w:id="15135" w:name="sub_1066251222"/>
      <w:bookmarkStart w:id="15136" w:name="sub_1066252222"/>
      <w:bookmarkStart w:id="15137" w:name="sub_10662122322"/>
      <w:bookmarkStart w:id="15138" w:name="sub_10662922"/>
      <w:bookmarkStart w:id="15139" w:name="sub_1066251122"/>
      <w:bookmarkStart w:id="15140" w:name="sub_1066252122"/>
      <w:bookmarkStart w:id="15141" w:name="sub_10662662"/>
      <w:bookmarkStart w:id="15142" w:name="sub_10662562"/>
      <w:bookmarkStart w:id="15143" w:name="sub_106621102"/>
      <w:bookmarkStart w:id="15144" w:name="sub_106621182"/>
      <w:bookmarkStart w:id="15145" w:name="sub_106626142"/>
      <w:bookmarkStart w:id="15146" w:name="sub_106621542"/>
      <w:bookmarkStart w:id="15147" w:name="sub_106626242"/>
      <w:bookmarkStart w:id="15148" w:name="sub_106621642"/>
      <w:bookmarkStart w:id="15149" w:name="sub_1066212243"/>
      <w:bookmarkStart w:id="15150" w:name="sub_1066212143"/>
      <w:bookmarkStart w:id="15151" w:name="sub_10662103"/>
      <w:bookmarkStart w:id="15152" w:name="sub_106621263"/>
      <w:bookmarkStart w:id="15153" w:name="sub_106625123"/>
      <w:bookmarkStart w:id="15154" w:name="sub_1066211323"/>
      <w:bookmarkStart w:id="15155" w:name="sub_106625223"/>
      <w:bookmarkStart w:id="15156" w:name="sub_1066211423"/>
      <w:bookmarkStart w:id="15157" w:name="sub_1066212233"/>
      <w:bookmarkStart w:id="15158" w:name="sub_1066212133"/>
      <w:bookmarkStart w:id="15159" w:name="sub_1066293"/>
      <w:bookmarkStart w:id="15160" w:name="sub_106621253"/>
      <w:bookmarkStart w:id="15161" w:name="sub_106625113"/>
      <w:bookmarkStart w:id="15162" w:name="sub_1066211313"/>
      <w:bookmarkStart w:id="15163" w:name="sub_106625213"/>
      <w:bookmarkStart w:id="15164" w:name="sub_1066211413"/>
      <w:bookmarkStart w:id="15165" w:name="sub_1066267"/>
      <w:bookmarkStart w:id="15166" w:name="sub_106621227"/>
      <w:bookmarkStart w:id="15167" w:name="sub_1066257"/>
      <w:bookmarkStart w:id="15168" w:name="sub_106621217"/>
      <w:bookmarkStart w:id="15169" w:name="sub_10662120"/>
      <w:bookmarkStart w:id="15170" w:name="sub_1066222"/>
      <w:bookmarkStart w:id="15171" w:name="sub_10662119"/>
      <w:bookmarkStart w:id="15172" w:name="sub_10662129"/>
      <w:bookmarkStart w:id="15173" w:name="sub_10662615"/>
      <w:bookmarkStart w:id="15174" w:name="sub_10662515"/>
      <w:bookmarkStart w:id="15175" w:name="sub_10662155"/>
      <w:bookmarkStart w:id="15176" w:name="sub_106621135"/>
      <w:bookmarkStart w:id="15177" w:name="sub_10662625"/>
      <w:bookmarkStart w:id="15178" w:name="sub_10662525"/>
      <w:bookmarkStart w:id="15179" w:name="sub_10662165"/>
      <w:bookmarkStart w:id="15180" w:name="sub_106621145"/>
      <w:bookmarkStart w:id="15181" w:name="sub_10662122411"/>
      <w:bookmarkStart w:id="15182" w:name="sub_106621011"/>
      <w:bookmarkStart w:id="15183" w:name="sub_1066251211"/>
      <w:bookmarkStart w:id="15184" w:name="sub_1066252211"/>
      <w:bookmarkStart w:id="15185" w:name="sub_10662122311"/>
      <w:bookmarkStart w:id="15186" w:name="sub_10662911"/>
      <w:bookmarkStart w:id="15187" w:name="sub_1066251111"/>
      <w:bookmarkStart w:id="15188" w:name="sub_1066252111"/>
      <w:bookmarkStart w:id="15189" w:name="sub_10662651"/>
      <w:bookmarkStart w:id="15190" w:name="sub_10662551"/>
      <w:bookmarkStart w:id="15191" w:name="sub_10662191"/>
      <w:bookmarkStart w:id="15192" w:name="sub_106621171"/>
      <w:bookmarkStart w:id="15193" w:name="sub_106626131"/>
      <w:bookmarkStart w:id="15194" w:name="sub_106621531"/>
      <w:bookmarkStart w:id="15195" w:name="sub_106626231"/>
      <w:bookmarkStart w:id="15196" w:name="sub_106621631"/>
      <w:bookmarkStart w:id="15197" w:name="sub_10662122421"/>
      <w:bookmarkStart w:id="15198" w:name="sub_106621021"/>
      <w:bookmarkStart w:id="15199" w:name="sub_1066251221"/>
      <w:bookmarkStart w:id="15200" w:name="sub_1066252221"/>
      <w:bookmarkStart w:id="15201" w:name="sub_10662122321"/>
      <w:bookmarkStart w:id="15202" w:name="sub_10662921"/>
      <w:bookmarkStart w:id="15203" w:name="sub_1066251121"/>
      <w:bookmarkStart w:id="15204" w:name="sub_1066252121"/>
      <w:bookmarkStart w:id="15205" w:name="sub_10662661"/>
      <w:bookmarkStart w:id="15206" w:name="sub_10662561"/>
      <w:bookmarkStart w:id="15207" w:name="sub_106621101"/>
      <w:bookmarkStart w:id="15208" w:name="sub_106621181"/>
      <w:bookmarkStart w:id="15209" w:name="sub_106626141"/>
      <w:bookmarkStart w:id="15210" w:name="sub_106621541"/>
      <w:bookmarkStart w:id="15211" w:name="sub_106626241"/>
      <w:bookmarkStart w:id="15212" w:name="sub_106621641"/>
      <w:bookmarkStart w:id="15213" w:name="sub_106621144"/>
      <w:bookmarkStart w:id="15214" w:name="sub_106621224"/>
      <w:bookmarkStart w:id="15215" w:name="sub_1066254"/>
      <w:bookmarkStart w:id="15216" w:name="sub_106621214"/>
      <w:bookmarkStart w:id="15217" w:name="sub_1066218"/>
      <w:bookmarkStart w:id="15218" w:name="sub_1066210"/>
      <w:bookmarkStart w:id="15219" w:name="sub_10662116"/>
      <w:bookmarkStart w:id="15220" w:name="sub_10662126"/>
      <w:bookmarkStart w:id="15221" w:name="sub_10662612"/>
      <w:bookmarkStart w:id="15222" w:name="sub_10662512"/>
      <w:bookmarkStart w:id="15223" w:name="sub_10662152"/>
      <w:bookmarkStart w:id="15224" w:name="sub_106621132"/>
      <w:bookmarkStart w:id="15225" w:name="sub_10662622"/>
      <w:bookmarkStart w:id="15226" w:name="sub_10662522"/>
      <w:bookmarkStart w:id="15227" w:name="sub_10662162"/>
      <w:bookmarkStart w:id="15228" w:name="sub_106621142"/>
      <w:bookmarkStart w:id="15229" w:name="sub_1066263"/>
      <w:bookmarkStart w:id="15230" w:name="sub_106621223"/>
      <w:bookmarkStart w:id="15231" w:name="sub_1066253"/>
      <w:bookmarkStart w:id="15232" w:name="sub_106621213"/>
      <w:bookmarkStart w:id="15233" w:name="sub_1066217"/>
      <w:bookmarkStart w:id="15234" w:name="sub_106629"/>
      <w:bookmarkStart w:id="15235" w:name="sub_10662115"/>
      <w:bookmarkStart w:id="15236" w:name="sub_10662125"/>
      <w:bookmarkStart w:id="15237" w:name="sub_10662611"/>
      <w:bookmarkStart w:id="15238" w:name="sub_10662511"/>
      <w:bookmarkStart w:id="15239" w:name="sub_10662151"/>
      <w:bookmarkStart w:id="15240" w:name="sub_106621131"/>
      <w:bookmarkStart w:id="15241" w:name="sub_10662621"/>
      <w:bookmarkStart w:id="15242" w:name="sub_10662521"/>
      <w:bookmarkStart w:id="15243" w:name="sub_10662161"/>
      <w:bookmarkStart w:id="15244" w:name="sub_106621141"/>
      <w:bookmarkStart w:id="15245" w:name="sub_10662124"/>
      <w:bookmarkStart w:id="15246" w:name="sub_106626"/>
      <w:bookmarkStart w:id="15247" w:name="sub_10662112"/>
      <w:bookmarkStart w:id="15248" w:name="sub_10662122"/>
      <w:bookmarkStart w:id="15249" w:name="sub_1066213"/>
      <w:bookmarkStart w:id="15250" w:name="sub_106625"/>
      <w:bookmarkStart w:id="15251" w:name="sub_10662111"/>
      <w:bookmarkStart w:id="15252" w:name="sub_10662121"/>
      <w:bookmarkStart w:id="15253" w:name="sub_106624"/>
      <w:bookmarkStart w:id="15254" w:name="sub_106621"/>
      <w:bookmarkStart w:id="15255" w:name="sub_10663"/>
      <w:bookmarkStart w:id="15256" w:name="sub_10662"/>
      <w:bookmarkStart w:id="15257" w:name="sub_106622"/>
      <w:bookmarkStart w:id="15258" w:name="sub_1066211"/>
      <w:bookmarkStart w:id="15259" w:name="sub_106623"/>
      <w:bookmarkStart w:id="15260" w:name="sub_1066212"/>
      <w:bookmarkStart w:id="15261" w:name="sub_1066214"/>
      <w:bookmarkStart w:id="15262" w:name="sub_1066261"/>
      <w:bookmarkStart w:id="15263" w:name="sub_106621221"/>
      <w:bookmarkStart w:id="15264" w:name="sub_1066251"/>
      <w:bookmarkStart w:id="15265" w:name="sub_106621211"/>
      <w:bookmarkStart w:id="15266" w:name="sub_1066215"/>
      <w:bookmarkStart w:id="15267" w:name="sub_106627"/>
      <w:bookmarkStart w:id="15268" w:name="sub_10662113"/>
      <w:bookmarkStart w:id="15269" w:name="sub_10662123"/>
      <w:bookmarkStart w:id="15270" w:name="sub_1066262"/>
      <w:bookmarkStart w:id="15271" w:name="sub_106621222"/>
      <w:bookmarkStart w:id="15272" w:name="sub_1066252"/>
      <w:bookmarkStart w:id="15273" w:name="sub_106621212"/>
      <w:bookmarkStart w:id="15274" w:name="sub_1066216"/>
      <w:bookmarkStart w:id="15275" w:name="sub_106628"/>
      <w:bookmarkStart w:id="15276" w:name="sub_10662114"/>
      <w:bookmarkStart w:id="15277" w:name="sub_1066264"/>
      <w:bookmarkStart w:id="15278" w:name="sub_1066212241"/>
      <w:bookmarkStart w:id="15279" w:name="sub_1066212141"/>
      <w:bookmarkStart w:id="15280" w:name="sub_10662101"/>
      <w:bookmarkStart w:id="15281" w:name="sub_106621261"/>
      <w:bookmarkStart w:id="15282" w:name="sub_106625121"/>
      <w:bookmarkStart w:id="15283" w:name="sub_1066211321"/>
      <w:bookmarkStart w:id="15284" w:name="sub_106625221"/>
      <w:bookmarkStart w:id="15285" w:name="sub_1066211421"/>
      <w:bookmarkStart w:id="15286" w:name="sub_1066212231"/>
      <w:bookmarkStart w:id="15287" w:name="sub_1066212131"/>
      <w:bookmarkStart w:id="15288" w:name="sub_1066291"/>
      <w:bookmarkStart w:id="15289" w:name="sub_106621251"/>
      <w:bookmarkStart w:id="15290" w:name="sub_106625111"/>
      <w:bookmarkStart w:id="15291" w:name="sub_1066211311"/>
      <w:bookmarkStart w:id="15292" w:name="sub_106625211"/>
      <w:bookmarkStart w:id="15293" w:name="sub_1066211411"/>
      <w:bookmarkStart w:id="15294" w:name="sub_1066265"/>
      <w:bookmarkStart w:id="15295" w:name="sub_106621225"/>
      <w:bookmarkStart w:id="15296" w:name="sub_1066255"/>
      <w:bookmarkStart w:id="15297" w:name="sub_106621215"/>
      <w:bookmarkStart w:id="15298" w:name="sub_1066219"/>
      <w:bookmarkStart w:id="15299" w:name="sub_1066220"/>
      <w:bookmarkStart w:id="15300" w:name="sub_10662117"/>
      <w:bookmarkStart w:id="15301" w:name="sub_10662127"/>
      <w:bookmarkStart w:id="15302" w:name="sub_10662613"/>
      <w:bookmarkStart w:id="15303" w:name="sub_10662513"/>
      <w:bookmarkStart w:id="15304" w:name="sub_10662153"/>
      <w:bookmarkStart w:id="15305" w:name="sub_106621133"/>
      <w:bookmarkStart w:id="15306" w:name="sub_10662623"/>
      <w:bookmarkStart w:id="15307" w:name="sub_10662523"/>
      <w:bookmarkStart w:id="15308" w:name="sub_10662163"/>
      <w:bookmarkStart w:id="15309" w:name="sub_106621143"/>
      <w:bookmarkStart w:id="15310" w:name="sub_1066212242"/>
      <w:bookmarkStart w:id="15311" w:name="sub_1066212142"/>
      <w:bookmarkStart w:id="15312" w:name="sub_10662102"/>
      <w:bookmarkStart w:id="15313" w:name="sub_106621262"/>
      <w:bookmarkStart w:id="15314" w:name="sub_106625122"/>
      <w:bookmarkStart w:id="15315" w:name="sub_1066211322"/>
      <w:bookmarkStart w:id="15316" w:name="sub_106625222"/>
      <w:bookmarkStart w:id="15317" w:name="sub_1066211422"/>
      <w:bookmarkStart w:id="15318" w:name="sub_1066212232"/>
      <w:bookmarkStart w:id="15319" w:name="sub_1066212132"/>
      <w:bookmarkStart w:id="15320" w:name="sub_1066292"/>
      <w:bookmarkStart w:id="15321" w:name="sub_106621252"/>
      <w:bookmarkStart w:id="15322" w:name="sub_106625112"/>
      <w:bookmarkStart w:id="15323" w:name="sub_1066211312"/>
      <w:bookmarkStart w:id="15324" w:name="sub_106625212"/>
      <w:bookmarkStart w:id="15325" w:name="sub_1066211412"/>
      <w:bookmarkStart w:id="15326" w:name="sub_1066266"/>
      <w:bookmarkStart w:id="15327" w:name="sub_106621226"/>
      <w:bookmarkStart w:id="15328" w:name="sub_1066256"/>
      <w:bookmarkStart w:id="15329" w:name="sub_106621216"/>
      <w:bookmarkStart w:id="15330" w:name="sub_10662110"/>
      <w:bookmarkStart w:id="15331" w:name="sub_1066221"/>
      <w:bookmarkStart w:id="15332" w:name="sub_10662118"/>
      <w:bookmarkStart w:id="15333" w:name="sub_10662128"/>
      <w:bookmarkStart w:id="15334" w:name="sub_10662614"/>
      <w:bookmarkStart w:id="15335" w:name="sub_10662514"/>
      <w:bookmarkStart w:id="15336" w:name="sub_10662154"/>
      <w:bookmarkStart w:id="15337" w:name="sub_106621134"/>
      <w:bookmarkStart w:id="15338" w:name="sub_10662624"/>
      <w:bookmarkStart w:id="15339" w:name="sub_10662524"/>
      <w:bookmarkStart w:id="15340" w:name="sub_10662164"/>
      <w:bookmarkStart w:id="15341" w:name="sub_1066212244"/>
      <w:bookmarkStart w:id="15342" w:name="sub_10662121441"/>
      <w:bookmarkStart w:id="15343" w:name="sub_1066212641"/>
      <w:bookmarkStart w:id="15344" w:name="sub_10662113241"/>
      <w:bookmarkStart w:id="15345" w:name="sub_10662114241"/>
      <w:bookmarkStart w:id="15346" w:name="sub_10662121341"/>
      <w:bookmarkStart w:id="15347" w:name="sub_1066212541"/>
      <w:bookmarkStart w:id="15348" w:name="sub_10662113141"/>
      <w:bookmarkStart w:id="15349" w:name="sub_10662114141"/>
      <w:bookmarkStart w:id="15350" w:name="sub_1066212281"/>
      <w:bookmarkStart w:id="15351" w:name="sub_1066212181"/>
      <w:bookmarkStart w:id="15352" w:name="sub_10662231"/>
      <w:bookmarkStart w:id="15353" w:name="sub_1066212101"/>
      <w:bookmarkStart w:id="15354" w:name="sub_106625161"/>
      <w:bookmarkStart w:id="15355" w:name="sub_1066211361"/>
      <w:bookmarkStart w:id="15356" w:name="sub_106625261"/>
      <w:bookmarkStart w:id="15357" w:name="sub_1066211461"/>
      <w:bookmarkStart w:id="15358" w:name="sub_1066210121"/>
      <w:bookmarkStart w:id="15359" w:name="sub_10662522121"/>
      <w:bookmarkStart w:id="15360" w:name="sub_106629121"/>
      <w:bookmarkStart w:id="15361" w:name="sub_10662521121"/>
      <w:bookmarkStart w:id="15362" w:name="sub_106625521"/>
      <w:bookmarkStart w:id="15363" w:name="sub_1066211721"/>
      <w:bookmarkStart w:id="15364" w:name="sub_1066215321"/>
      <w:bookmarkStart w:id="15365" w:name="sub_1066216321"/>
      <w:bookmarkStart w:id="15366" w:name="sub_1066210221"/>
      <w:bookmarkStart w:id="15367" w:name="sub_10662522221"/>
      <w:bookmarkStart w:id="15368" w:name="sub_106629221"/>
      <w:bookmarkStart w:id="15369" w:name="sub_10662521221"/>
      <w:bookmarkStart w:id="15370" w:name="sub_106625621"/>
      <w:bookmarkStart w:id="15371" w:name="sub_1066211821"/>
      <w:bookmarkStart w:id="15372" w:name="sub_1066215421"/>
      <w:bookmarkStart w:id="15373" w:name="sub_1066216421"/>
      <w:bookmarkStart w:id="15374" w:name="sub_10662121431"/>
      <w:bookmarkStart w:id="15375" w:name="sub_1066212631"/>
      <w:bookmarkStart w:id="15376" w:name="sub_10662113231"/>
      <w:bookmarkStart w:id="15377" w:name="sub_10662114231"/>
      <w:bookmarkStart w:id="15378" w:name="sub_10662121331"/>
      <w:bookmarkStart w:id="15379" w:name="sub_1066212531"/>
      <w:bookmarkStart w:id="15380" w:name="sub_10662113131"/>
      <w:bookmarkStart w:id="15381" w:name="sub_10662114131"/>
      <w:bookmarkStart w:id="15382" w:name="sub_1066212271"/>
      <w:bookmarkStart w:id="15383" w:name="sub_1066212171"/>
      <w:bookmarkStart w:id="15384" w:name="sub_10662221"/>
      <w:bookmarkStart w:id="15385" w:name="sub_106621291"/>
      <w:bookmarkStart w:id="15386" w:name="sub_106625151"/>
      <w:bookmarkStart w:id="15387" w:name="sub_1066211351"/>
      <w:bookmarkStart w:id="15388" w:name="sub_106625251"/>
      <w:bookmarkStart w:id="15389" w:name="sub_1066211451"/>
      <w:bookmarkStart w:id="15390" w:name="sub_1066210111"/>
      <w:bookmarkStart w:id="15391" w:name="sub_10662522111"/>
      <w:bookmarkStart w:id="15392" w:name="sub_106629111"/>
      <w:bookmarkStart w:id="15393" w:name="sub_10662521111"/>
      <w:bookmarkStart w:id="15394" w:name="sub_106625511"/>
      <w:bookmarkStart w:id="15395" w:name="sub_1066211711"/>
      <w:bookmarkStart w:id="15396" w:name="sub_1066215311"/>
      <w:bookmarkStart w:id="15397" w:name="sub_1066216311"/>
      <w:bookmarkStart w:id="15398" w:name="sub_1066210211"/>
      <w:bookmarkStart w:id="15399" w:name="sub_10662522211"/>
      <w:bookmarkStart w:id="15400" w:name="sub_106629211"/>
      <w:bookmarkStart w:id="15401" w:name="sub_10662521211"/>
      <w:bookmarkStart w:id="15402" w:name="sub_106625611"/>
      <w:bookmarkStart w:id="15403" w:name="sub_1066211811"/>
      <w:bookmarkStart w:id="15404" w:name="sub_1066215411"/>
      <w:bookmarkStart w:id="15405" w:name="sub_1066216411"/>
      <w:bookmarkStart w:id="15406" w:name="sub_1066212245"/>
      <w:bookmarkStart w:id="15407" w:name="sub_1066212145"/>
      <w:bookmarkStart w:id="15408" w:name="sub_10662105"/>
      <w:bookmarkStart w:id="15409" w:name="sub_106621265"/>
      <w:bookmarkStart w:id="15410" w:name="sub_106625125"/>
      <w:bookmarkStart w:id="15411" w:name="sub_1066211325"/>
      <w:bookmarkStart w:id="15412" w:name="sub_106625225"/>
      <w:bookmarkStart w:id="15413" w:name="sub_1066211425"/>
      <w:bookmarkStart w:id="15414" w:name="sub_1066212235"/>
      <w:bookmarkStart w:id="15415" w:name="sub_1066212135"/>
      <w:bookmarkStart w:id="15416" w:name="sub_1066295"/>
      <w:bookmarkStart w:id="15417" w:name="sub_106621255"/>
      <w:bookmarkStart w:id="15418" w:name="sub_106625115"/>
      <w:bookmarkStart w:id="15419" w:name="sub_1066211315"/>
      <w:bookmarkStart w:id="15420" w:name="sub_106625215"/>
      <w:bookmarkStart w:id="15421" w:name="sub_1066211415"/>
      <w:bookmarkStart w:id="15422" w:name="sub_1066269"/>
      <w:bookmarkStart w:id="15423" w:name="sub_106621229"/>
      <w:bookmarkStart w:id="15424" w:name="sub_1066259"/>
      <w:bookmarkStart w:id="15425" w:name="sub_106621219"/>
      <w:bookmarkStart w:id="15426" w:name="sub_10662131"/>
      <w:bookmarkStart w:id="15427" w:name="sub_1066224"/>
      <w:bookmarkStart w:id="15428" w:name="sub_106621111"/>
      <w:bookmarkStart w:id="15429" w:name="sub_106621220"/>
      <w:bookmarkStart w:id="15430" w:name="sub_10662617"/>
      <w:bookmarkStart w:id="15431" w:name="sub_10662517"/>
      <w:bookmarkStart w:id="15432" w:name="sub_10662157"/>
      <w:bookmarkStart w:id="15433" w:name="sub_106621137"/>
      <w:bookmarkStart w:id="15434" w:name="sub_10662627"/>
      <w:bookmarkStart w:id="15435" w:name="sub_10662527"/>
      <w:bookmarkStart w:id="15436" w:name="sub_10662167"/>
      <w:bookmarkStart w:id="15437" w:name="sub_106621147"/>
      <w:bookmarkStart w:id="15438" w:name="sub_10662122413"/>
      <w:bookmarkStart w:id="15439" w:name="sub_106621013"/>
      <w:bookmarkStart w:id="15440" w:name="sub_1066251213"/>
      <w:bookmarkStart w:id="15441" w:name="sub_1066252213"/>
      <w:bookmarkStart w:id="15442" w:name="sub_10662122313"/>
      <w:bookmarkStart w:id="15443" w:name="sub_10662913"/>
      <w:bookmarkStart w:id="15444" w:name="sub_1066251113"/>
      <w:bookmarkStart w:id="15445" w:name="sub_1066252113"/>
      <w:bookmarkStart w:id="15446" w:name="sub_10662653"/>
      <w:bookmarkStart w:id="15447" w:name="sub_10662553"/>
      <w:bookmarkStart w:id="15448" w:name="sub_10662193"/>
      <w:bookmarkStart w:id="15449" w:name="sub_106621173"/>
      <w:bookmarkStart w:id="15450" w:name="sub_106626133"/>
      <w:bookmarkStart w:id="15451" w:name="sub_106621533"/>
      <w:bookmarkStart w:id="15452" w:name="sub_106626233"/>
      <w:bookmarkStart w:id="15453" w:name="sub_106621633"/>
      <w:bookmarkStart w:id="15454" w:name="sub_10662122423"/>
      <w:bookmarkStart w:id="15455" w:name="sub_106621023"/>
      <w:bookmarkStart w:id="15456" w:name="sub_1066251223"/>
      <w:bookmarkStart w:id="15457" w:name="sub_1066252223"/>
      <w:bookmarkStart w:id="15458" w:name="sub_10662122323"/>
      <w:bookmarkStart w:id="15459" w:name="sub_10662923"/>
      <w:bookmarkStart w:id="15460" w:name="sub_1066251123"/>
      <w:bookmarkStart w:id="15461" w:name="sub_1066252123"/>
      <w:bookmarkStart w:id="15462" w:name="sub_10662663"/>
      <w:bookmarkStart w:id="15463" w:name="sub_10662563"/>
      <w:bookmarkStart w:id="15464" w:name="sub_106621103"/>
      <w:bookmarkStart w:id="15465" w:name="sub_106621183"/>
      <w:bookmarkStart w:id="15466" w:name="sub_106626143"/>
      <w:bookmarkStart w:id="15467" w:name="sub_106621543"/>
      <w:bookmarkStart w:id="15468" w:name="sub_106626243"/>
      <w:bookmarkStart w:id="15469" w:name="sub_106621643"/>
      <w:bookmarkStart w:id="15470" w:name="sub_10662121442"/>
      <w:bookmarkStart w:id="15471" w:name="sub_1066212642"/>
      <w:bookmarkStart w:id="15472" w:name="sub_10662113242"/>
      <w:bookmarkStart w:id="15473" w:name="sub_10662114242"/>
      <w:bookmarkStart w:id="15474" w:name="sub_10662121342"/>
      <w:bookmarkStart w:id="15475" w:name="sub_1066212542"/>
      <w:bookmarkStart w:id="15476" w:name="sub_10662113142"/>
      <w:bookmarkStart w:id="15477" w:name="sub_10662114142"/>
      <w:bookmarkStart w:id="15478" w:name="sub_1066212282"/>
      <w:bookmarkStart w:id="15479" w:name="sub_1066212182"/>
      <w:bookmarkStart w:id="15480" w:name="sub_10662232"/>
      <w:bookmarkStart w:id="15481" w:name="sub_1066212102"/>
      <w:bookmarkStart w:id="15482" w:name="sub_106625162"/>
      <w:bookmarkStart w:id="15483" w:name="sub_1066211362"/>
      <w:bookmarkStart w:id="15484" w:name="sub_106625262"/>
      <w:bookmarkStart w:id="15485" w:name="sub_1066211462"/>
      <w:bookmarkStart w:id="15486" w:name="sub_1066210122"/>
      <w:bookmarkStart w:id="15487" w:name="sub_10662522122"/>
      <w:bookmarkStart w:id="15488" w:name="sub_106629122"/>
      <w:bookmarkStart w:id="15489" w:name="sub_10662521122"/>
      <w:bookmarkStart w:id="15490" w:name="sub_106625522"/>
      <w:bookmarkStart w:id="15491" w:name="sub_1066211722"/>
      <w:bookmarkStart w:id="15492" w:name="sub_1066215322"/>
      <w:bookmarkStart w:id="15493" w:name="sub_1066216322"/>
      <w:bookmarkStart w:id="15494" w:name="sub_1066210222"/>
      <w:bookmarkStart w:id="15495" w:name="sub_10662522222"/>
      <w:bookmarkStart w:id="15496" w:name="sub_106629222"/>
      <w:bookmarkStart w:id="15497" w:name="sub_10662521222"/>
      <w:bookmarkStart w:id="15498" w:name="sub_106625622"/>
      <w:bookmarkStart w:id="15499" w:name="sub_1066211822"/>
      <w:bookmarkStart w:id="15500" w:name="sub_1066215422"/>
      <w:bookmarkStart w:id="15501" w:name="sub_1066216422"/>
      <w:bookmarkStart w:id="15502" w:name="sub_10662121432"/>
      <w:bookmarkStart w:id="15503" w:name="sub_1066212632"/>
      <w:bookmarkStart w:id="15504" w:name="sub_10662113232"/>
      <w:bookmarkStart w:id="15505" w:name="sub_10662114232"/>
      <w:bookmarkStart w:id="15506" w:name="sub_10662121332"/>
      <w:bookmarkStart w:id="15507" w:name="sub_1066212532"/>
      <w:bookmarkStart w:id="15508" w:name="sub_10662113132"/>
      <w:bookmarkStart w:id="15509" w:name="sub_10662114132"/>
      <w:bookmarkStart w:id="15510" w:name="sub_1066212272"/>
      <w:bookmarkStart w:id="15511" w:name="sub_1066212172"/>
      <w:bookmarkStart w:id="15512" w:name="sub_10662222"/>
      <w:bookmarkStart w:id="15513" w:name="sub_106621292"/>
      <w:bookmarkStart w:id="15514" w:name="sub_106625152"/>
      <w:bookmarkStart w:id="15515" w:name="sub_1066211352"/>
      <w:bookmarkStart w:id="15516" w:name="sub_106625252"/>
      <w:bookmarkStart w:id="15517" w:name="sub_1066211452"/>
      <w:bookmarkStart w:id="15518" w:name="sub_1066210112"/>
      <w:bookmarkStart w:id="15519" w:name="sub_10662522112"/>
      <w:bookmarkStart w:id="15520" w:name="sub_106629112"/>
      <w:bookmarkStart w:id="15521" w:name="sub_10662521112"/>
      <w:bookmarkStart w:id="15522" w:name="sub_106625512"/>
      <w:bookmarkStart w:id="15523" w:name="sub_1066211712"/>
      <w:bookmarkStart w:id="15524" w:name="sub_1066215312"/>
      <w:bookmarkStart w:id="15525" w:name="sub_1066216312"/>
      <w:bookmarkStart w:id="15526" w:name="sub_1066210212"/>
      <w:bookmarkStart w:id="15527" w:name="sub_10662522212"/>
      <w:bookmarkStart w:id="15528" w:name="sub_106629212"/>
      <w:bookmarkStart w:id="15529" w:name="sub_10662521212"/>
      <w:bookmarkStart w:id="15530" w:name="sub_106625612"/>
      <w:bookmarkStart w:id="15531" w:name="sub_1066211812"/>
      <w:bookmarkStart w:id="15532" w:name="sub_1066215412"/>
      <w:bookmarkStart w:id="15533" w:name="sub_1066216412"/>
      <w:bookmarkStart w:id="15534" w:name="sub_1066212246"/>
      <w:bookmarkStart w:id="15535" w:name="sub_1066212146"/>
      <w:bookmarkStart w:id="15536" w:name="sub_10662106"/>
      <w:bookmarkStart w:id="15537" w:name="sub_106621266"/>
      <w:bookmarkStart w:id="15538" w:name="sub_106625126"/>
      <w:bookmarkStart w:id="15539" w:name="sub_1066211326"/>
      <w:bookmarkStart w:id="15540" w:name="sub_106625226"/>
      <w:bookmarkStart w:id="15541" w:name="sub_1066211426"/>
      <w:bookmarkStart w:id="15542" w:name="sub_1066212236"/>
      <w:bookmarkStart w:id="15543" w:name="sub_1066212136"/>
      <w:bookmarkStart w:id="15544" w:name="sub_1066296"/>
      <w:bookmarkStart w:id="15545" w:name="sub_106621256"/>
      <w:bookmarkStart w:id="15546" w:name="sub_106625116"/>
      <w:bookmarkStart w:id="15547" w:name="sub_1066211316"/>
      <w:bookmarkStart w:id="15548" w:name="sub_106625216"/>
      <w:bookmarkStart w:id="15549" w:name="sub_1066211416"/>
      <w:bookmarkStart w:id="15550" w:name="sub_10662610"/>
      <w:bookmarkStart w:id="15551" w:name="sub_1066212210"/>
      <w:bookmarkStart w:id="15552" w:name="sub_10662510"/>
      <w:bookmarkStart w:id="15553" w:name="sub_1066212110"/>
      <w:bookmarkStart w:id="15554" w:name="sub_10662132"/>
      <w:bookmarkStart w:id="15555" w:name="sub_1066225"/>
      <w:bookmarkStart w:id="15556" w:name="sub_106621112"/>
      <w:bookmarkStart w:id="15557" w:name="sub_106621230"/>
      <w:bookmarkStart w:id="15558" w:name="sub_10662618"/>
      <w:bookmarkStart w:id="15559" w:name="sub_10662518"/>
      <w:bookmarkStart w:id="15560" w:name="sub_10662158"/>
      <w:bookmarkStart w:id="15561" w:name="sub_106621138"/>
      <w:bookmarkStart w:id="15562" w:name="sub_10662628"/>
      <w:bookmarkStart w:id="15563" w:name="sub_10662528"/>
      <w:bookmarkStart w:id="15564" w:name="sub_10662168"/>
      <w:bookmarkStart w:id="15565" w:name="sub_106621148"/>
      <w:bookmarkStart w:id="15566" w:name="sub_10662122414"/>
      <w:bookmarkStart w:id="15567" w:name="sub_106621014"/>
      <w:bookmarkStart w:id="15568" w:name="sub_1066251214"/>
      <w:bookmarkStart w:id="15569" w:name="sub_1066252214"/>
      <w:bookmarkStart w:id="15570" w:name="sub_10662122314"/>
      <w:bookmarkStart w:id="15571" w:name="sub_10662914"/>
      <w:bookmarkStart w:id="15572" w:name="sub_1066251114"/>
      <w:bookmarkStart w:id="15573" w:name="sub_1066252114"/>
      <w:bookmarkStart w:id="15574" w:name="sub_10662654"/>
      <w:bookmarkStart w:id="15575" w:name="sub_10662554"/>
      <w:bookmarkStart w:id="15576" w:name="sub_10662194"/>
      <w:bookmarkStart w:id="15577" w:name="sub_106621174"/>
      <w:bookmarkStart w:id="15578" w:name="sub_106626134"/>
      <w:bookmarkStart w:id="15579" w:name="sub_106621534"/>
      <w:bookmarkStart w:id="15580" w:name="sub_106626234"/>
      <w:bookmarkStart w:id="15581" w:name="sub_106621634"/>
      <w:bookmarkStart w:id="15582" w:name="sub_10662122424"/>
      <w:bookmarkStart w:id="15583" w:name="sub_106621024"/>
      <w:bookmarkStart w:id="15584" w:name="sub_1066251224"/>
      <w:bookmarkStart w:id="15585" w:name="sub_1066252224"/>
      <w:bookmarkStart w:id="15586" w:name="sub_10662122324"/>
      <w:bookmarkStart w:id="15587" w:name="sub_10662924"/>
      <w:bookmarkStart w:id="15588" w:name="sub_1066251124"/>
      <w:bookmarkStart w:id="15589" w:name="sub_1066252124"/>
      <w:bookmarkStart w:id="15590" w:name="sub_10662664"/>
      <w:bookmarkStart w:id="15591" w:name="sub_10662564"/>
      <w:bookmarkStart w:id="15592" w:name="sub_106621104"/>
      <w:bookmarkStart w:id="15593" w:name="sub_106621184"/>
      <w:bookmarkStart w:id="15594" w:name="sub_106626144"/>
      <w:bookmarkStart w:id="15595" w:name="sub_106621544"/>
      <w:bookmarkStart w:id="15596" w:name="sub_106626244"/>
      <w:bookmarkStart w:id="15597" w:name="sub_106621214441"/>
      <w:bookmarkStart w:id="15598" w:name="sub_106621132441"/>
      <w:bookmarkStart w:id="15599" w:name="sub_106621213441"/>
      <w:bookmarkStart w:id="15600" w:name="sub_106621131441"/>
      <w:bookmarkStart w:id="15601" w:name="sub_10662122841"/>
      <w:bookmarkStart w:id="15602" w:name="sub_106622341"/>
      <w:bookmarkStart w:id="15603" w:name="sub_1066251641"/>
      <w:bookmarkStart w:id="15604" w:name="sub_1066252641"/>
      <w:bookmarkStart w:id="15605" w:name="sub_10662101241"/>
      <w:bookmarkStart w:id="15606" w:name="sub_1066291241"/>
      <w:bookmarkStart w:id="15607" w:name="sub_1066255241"/>
      <w:bookmarkStart w:id="15608" w:name="sub_10662153241"/>
      <w:bookmarkStart w:id="15609" w:name="sub_10662102241"/>
      <w:bookmarkStart w:id="15610" w:name="sub_1066292241"/>
      <w:bookmarkStart w:id="15611" w:name="sub_1066256241"/>
      <w:bookmarkStart w:id="15612" w:name="sub_10662154241"/>
      <w:bookmarkStart w:id="15613" w:name="sub_106621214341"/>
      <w:bookmarkStart w:id="15614" w:name="sub_106621132341"/>
      <w:bookmarkStart w:id="15615" w:name="sub_106621213341"/>
      <w:bookmarkStart w:id="15616" w:name="sub_106621131341"/>
      <w:bookmarkStart w:id="15617" w:name="sub_10662122741"/>
      <w:bookmarkStart w:id="15618" w:name="sub_106622241"/>
      <w:bookmarkStart w:id="15619" w:name="sub_1066251541"/>
      <w:bookmarkStart w:id="15620" w:name="sub_1066252541"/>
      <w:bookmarkStart w:id="15621" w:name="sub_10662101141"/>
      <w:bookmarkStart w:id="15622" w:name="sub_1066291141"/>
      <w:bookmarkStart w:id="15623" w:name="sub_1066255141"/>
      <w:bookmarkStart w:id="15624" w:name="sub_10662153141"/>
      <w:bookmarkStart w:id="15625" w:name="sub_10662102141"/>
      <w:bookmarkStart w:id="15626" w:name="sub_1066292141"/>
      <w:bookmarkStart w:id="15627" w:name="sub_1066256141"/>
      <w:bookmarkStart w:id="15628" w:name="sub_10662154141"/>
      <w:bookmarkStart w:id="15629" w:name="sub_10662122481"/>
      <w:bookmarkStart w:id="15630" w:name="sub_106621081"/>
      <w:bookmarkStart w:id="15631" w:name="sub_1066251281"/>
      <w:bookmarkStart w:id="15632" w:name="sub_1066252281"/>
      <w:bookmarkStart w:id="15633" w:name="sub_10662122381"/>
      <w:bookmarkStart w:id="15634" w:name="sub_10662981"/>
      <w:bookmarkStart w:id="15635" w:name="sub_1066251181"/>
      <w:bookmarkStart w:id="15636" w:name="sub_1066252181"/>
      <w:bookmarkStart w:id="15637" w:name="sub_106626301"/>
      <w:bookmarkStart w:id="15638" w:name="sub_106625301"/>
      <w:bookmarkStart w:id="15639" w:name="sub_106621341"/>
      <w:bookmarkStart w:id="15640" w:name="sub_1066211141"/>
      <w:bookmarkStart w:id="15641" w:name="sub_1066261101"/>
      <w:bookmarkStart w:id="15642" w:name="sub_1066215101"/>
      <w:bookmarkStart w:id="15643" w:name="sub_1066262101"/>
      <w:bookmarkStart w:id="15644" w:name="sub_1066216101"/>
      <w:bookmarkStart w:id="15645" w:name="sub_106621224161"/>
      <w:bookmarkStart w:id="15646" w:name="sub_10662512161"/>
      <w:bookmarkStart w:id="15647" w:name="sub_106621223161"/>
      <w:bookmarkStart w:id="15648" w:name="sub_10662511161"/>
      <w:bookmarkStart w:id="15649" w:name="sub_106626561"/>
      <w:bookmarkStart w:id="15650" w:name="sub_106621961"/>
      <w:bookmarkStart w:id="15651" w:name="sub_1066261361"/>
      <w:bookmarkStart w:id="15652" w:name="sub_1066262361"/>
      <w:bookmarkStart w:id="15653" w:name="sub_106621224261"/>
      <w:bookmarkStart w:id="15654" w:name="sub_10662512261"/>
      <w:bookmarkStart w:id="15655" w:name="sub_106621223261"/>
      <w:bookmarkStart w:id="15656" w:name="sub_10662511261"/>
      <w:bookmarkStart w:id="15657" w:name="sub_106626661"/>
      <w:bookmarkStart w:id="15658" w:name="sub_1066211061"/>
      <w:bookmarkStart w:id="15659" w:name="sub_1066261461"/>
      <w:bookmarkStart w:id="15660" w:name="sub_1066262461"/>
      <w:bookmarkStart w:id="15661" w:name="sub_1066212144121"/>
      <w:bookmarkStart w:id="15662" w:name="sub_1066212134121"/>
      <w:bookmarkStart w:id="15663" w:name="sub_106621228121"/>
      <w:bookmarkStart w:id="15664" w:name="sub_10662516121"/>
      <w:bookmarkStart w:id="15665" w:name="sub_106621012121"/>
      <w:bookmarkStart w:id="15666" w:name="sub_10662552121"/>
      <w:bookmarkStart w:id="15667" w:name="sub_106621022121"/>
      <w:bookmarkStart w:id="15668" w:name="sub_10662562121"/>
      <w:bookmarkStart w:id="15669" w:name="sub_1066212143121"/>
      <w:bookmarkStart w:id="15670" w:name="sub_1066212133121"/>
      <w:bookmarkStart w:id="15671" w:name="sub_106621227121"/>
      <w:bookmarkStart w:id="15672" w:name="sub_10662515121"/>
      <w:bookmarkStart w:id="15673" w:name="sub_106621011121"/>
      <w:bookmarkStart w:id="15674" w:name="sub_10662551121"/>
      <w:bookmarkStart w:id="15675" w:name="sub_106621021121"/>
      <w:bookmarkStart w:id="15676" w:name="sub_10662561121"/>
      <w:bookmarkStart w:id="15677" w:name="sub_106621224521"/>
      <w:bookmarkStart w:id="15678" w:name="sub_10662512521"/>
      <w:bookmarkStart w:id="15679" w:name="sub_106621223521"/>
      <w:bookmarkStart w:id="15680" w:name="sub_10662511521"/>
      <w:bookmarkStart w:id="15681" w:name="sub_106626921"/>
      <w:bookmarkStart w:id="15682" w:name="sub_1066213121"/>
      <w:bookmarkStart w:id="15683" w:name="sub_1066261721"/>
      <w:bookmarkStart w:id="15684" w:name="sub_1066262721"/>
      <w:bookmarkStart w:id="15685" w:name="sub_1066212241321"/>
      <w:bookmarkStart w:id="15686" w:name="sub_1066212231321"/>
      <w:bookmarkStart w:id="15687" w:name="sub_1066265321"/>
      <w:bookmarkStart w:id="15688" w:name="sub_10662613321"/>
      <w:bookmarkStart w:id="15689" w:name="sub_1066212242321"/>
      <w:bookmarkStart w:id="15690" w:name="sub_1066212232321"/>
      <w:bookmarkStart w:id="15691" w:name="sub_1066266321"/>
      <w:bookmarkStart w:id="15692" w:name="sub_10662614321"/>
      <w:bookmarkStart w:id="15693" w:name="sub_1066212144221"/>
      <w:bookmarkStart w:id="15694" w:name="sub_1066212134221"/>
      <w:bookmarkStart w:id="15695" w:name="sub_106621228221"/>
      <w:bookmarkStart w:id="15696" w:name="sub_10662516221"/>
      <w:bookmarkStart w:id="15697" w:name="sub_106621012221"/>
      <w:bookmarkStart w:id="15698" w:name="sub_10662552221"/>
      <w:bookmarkStart w:id="15699" w:name="sub_106621022221"/>
      <w:bookmarkStart w:id="15700" w:name="sub_10662562221"/>
      <w:bookmarkStart w:id="15701" w:name="sub_1066212143221"/>
      <w:bookmarkStart w:id="15702" w:name="sub_1066212133221"/>
      <w:bookmarkStart w:id="15703" w:name="sub_106621227221"/>
      <w:bookmarkStart w:id="15704" w:name="sub_10662515221"/>
      <w:bookmarkStart w:id="15705" w:name="sub_106621011221"/>
      <w:bookmarkStart w:id="15706" w:name="sub_10662551221"/>
      <w:bookmarkStart w:id="15707" w:name="sub_106621021221"/>
      <w:bookmarkStart w:id="15708" w:name="sub_10662561221"/>
      <w:bookmarkStart w:id="15709" w:name="sub_106621224621"/>
      <w:bookmarkStart w:id="15710" w:name="sub_10662512621"/>
      <w:bookmarkStart w:id="15711" w:name="sub_106621223621"/>
      <w:bookmarkStart w:id="15712" w:name="sub_10662511621"/>
      <w:bookmarkStart w:id="15713" w:name="sub_1066261021"/>
      <w:bookmarkStart w:id="15714" w:name="sub_1066213221"/>
      <w:bookmarkStart w:id="15715" w:name="sub_1066261821"/>
      <w:bookmarkStart w:id="15716" w:name="sub_1066262821"/>
      <w:bookmarkStart w:id="15717" w:name="sub_1066212241421"/>
      <w:bookmarkStart w:id="15718" w:name="sub_1066212231421"/>
      <w:bookmarkStart w:id="15719" w:name="sub_1066265421"/>
      <w:bookmarkStart w:id="15720" w:name="sub_10662613421"/>
      <w:bookmarkStart w:id="15721" w:name="sub_1066212242421"/>
      <w:bookmarkStart w:id="15722" w:name="sub_1066212232421"/>
      <w:bookmarkStart w:id="15723" w:name="sub_1066266421"/>
      <w:bookmarkStart w:id="15724" w:name="sub_10662614421"/>
      <w:bookmarkStart w:id="15725" w:name="sub_106621214431"/>
      <w:bookmarkStart w:id="15726" w:name="sub_106621132431"/>
      <w:bookmarkStart w:id="15727" w:name="sub_106621213431"/>
      <w:bookmarkStart w:id="15728" w:name="sub_106621131431"/>
      <w:bookmarkStart w:id="15729" w:name="sub_10662122831"/>
      <w:bookmarkStart w:id="15730" w:name="sub_106622331"/>
      <w:bookmarkStart w:id="15731" w:name="sub_1066251631"/>
      <w:bookmarkStart w:id="15732" w:name="sub_1066252631"/>
      <w:bookmarkStart w:id="15733" w:name="sub_10662101231"/>
      <w:bookmarkStart w:id="15734" w:name="sub_1066291231"/>
      <w:bookmarkStart w:id="15735" w:name="sub_1066255231"/>
      <w:bookmarkStart w:id="15736" w:name="sub_10662153231"/>
      <w:bookmarkStart w:id="15737" w:name="sub_10662102231"/>
      <w:bookmarkStart w:id="15738" w:name="sub_1066292231"/>
      <w:bookmarkStart w:id="15739" w:name="sub_1066256231"/>
      <w:bookmarkStart w:id="15740" w:name="sub_10662154231"/>
      <w:bookmarkStart w:id="15741" w:name="sub_106621214331"/>
      <w:bookmarkStart w:id="15742" w:name="sub_106621132331"/>
      <w:bookmarkStart w:id="15743" w:name="sub_106621213331"/>
      <w:bookmarkStart w:id="15744" w:name="sub_106621131331"/>
      <w:bookmarkStart w:id="15745" w:name="sub_10662122731"/>
      <w:bookmarkStart w:id="15746" w:name="sub_106622231"/>
      <w:bookmarkStart w:id="15747" w:name="sub_1066251531"/>
      <w:bookmarkStart w:id="15748" w:name="sub_1066252531"/>
      <w:bookmarkStart w:id="15749" w:name="sub_10662101131"/>
      <w:bookmarkStart w:id="15750" w:name="sub_1066291131"/>
      <w:bookmarkStart w:id="15751" w:name="sub_1066255131"/>
      <w:bookmarkStart w:id="15752" w:name="sub_10662153131"/>
      <w:bookmarkStart w:id="15753" w:name="sub_10662102131"/>
      <w:bookmarkStart w:id="15754" w:name="sub_1066292131"/>
      <w:bookmarkStart w:id="15755" w:name="sub_1066256131"/>
      <w:bookmarkStart w:id="15756" w:name="sub_10662154131"/>
      <w:bookmarkStart w:id="15757" w:name="sub_10662122471"/>
      <w:bookmarkStart w:id="15758" w:name="sub_106621071"/>
      <w:bookmarkStart w:id="15759" w:name="sub_1066251271"/>
      <w:bookmarkStart w:id="15760" w:name="sub_1066252271"/>
      <w:bookmarkStart w:id="15761" w:name="sub_10662122371"/>
      <w:bookmarkStart w:id="15762" w:name="sub_10662971"/>
      <w:bookmarkStart w:id="15763" w:name="sub_1066251171"/>
      <w:bookmarkStart w:id="15764" w:name="sub_1066252171"/>
      <w:bookmarkStart w:id="15765" w:name="sub_106626201"/>
      <w:bookmarkStart w:id="15766" w:name="sub_106625201"/>
      <w:bookmarkStart w:id="15767" w:name="sub_106621331"/>
      <w:bookmarkStart w:id="15768" w:name="sub_1066211131"/>
      <w:bookmarkStart w:id="15769" w:name="sub_106626191"/>
      <w:bookmarkStart w:id="15770" w:name="sub_106621591"/>
      <w:bookmarkStart w:id="15771" w:name="sub_106626291"/>
      <w:bookmarkStart w:id="15772" w:name="sub_106621691"/>
      <w:bookmarkStart w:id="15773" w:name="sub_106621224151"/>
      <w:bookmarkStart w:id="15774" w:name="sub_10662512151"/>
      <w:bookmarkStart w:id="15775" w:name="sub_106621223151"/>
      <w:bookmarkStart w:id="15776" w:name="sub_10662511151"/>
      <w:bookmarkStart w:id="15777" w:name="sub_106626551"/>
      <w:bookmarkStart w:id="15778" w:name="sub_106621951"/>
      <w:bookmarkStart w:id="15779" w:name="sub_1066261351"/>
      <w:bookmarkStart w:id="15780" w:name="sub_1066262351"/>
      <w:bookmarkStart w:id="15781" w:name="sub_106621224251"/>
      <w:bookmarkStart w:id="15782" w:name="sub_10662512251"/>
      <w:bookmarkStart w:id="15783" w:name="sub_106621223251"/>
      <w:bookmarkStart w:id="15784" w:name="sub_10662511251"/>
      <w:bookmarkStart w:id="15785" w:name="sub_106626651"/>
      <w:bookmarkStart w:id="15786" w:name="sub_1066211051"/>
      <w:bookmarkStart w:id="15787" w:name="sub_1066261451"/>
      <w:bookmarkStart w:id="15788" w:name="sub_1066262451"/>
      <w:bookmarkStart w:id="15789" w:name="sub_1066212144111"/>
      <w:bookmarkStart w:id="15790" w:name="sub_1066212134111"/>
      <w:bookmarkStart w:id="15791" w:name="sub_106621228111"/>
      <w:bookmarkStart w:id="15792" w:name="sub_10662516111"/>
      <w:bookmarkStart w:id="15793" w:name="sub_106621012111"/>
      <w:bookmarkStart w:id="15794" w:name="sub_10662552111"/>
      <w:bookmarkStart w:id="15795" w:name="sub_106621022111"/>
      <w:bookmarkStart w:id="15796" w:name="sub_10662562111"/>
      <w:bookmarkStart w:id="15797" w:name="sub_1066212143111"/>
      <w:bookmarkStart w:id="15798" w:name="sub_1066212133111"/>
      <w:bookmarkStart w:id="15799" w:name="sub_106621227111"/>
      <w:bookmarkStart w:id="15800" w:name="sub_10662515111"/>
      <w:bookmarkStart w:id="15801" w:name="sub_106621011111"/>
      <w:bookmarkStart w:id="15802" w:name="sub_10662551111"/>
      <w:bookmarkStart w:id="15803" w:name="sub_106621021111"/>
      <w:bookmarkStart w:id="15804" w:name="sub_10662561111"/>
      <w:bookmarkStart w:id="15805" w:name="sub_106621224511"/>
      <w:bookmarkStart w:id="15806" w:name="sub_10662512511"/>
      <w:bookmarkStart w:id="15807" w:name="sub_106621223511"/>
      <w:bookmarkStart w:id="15808" w:name="sub_10662511511"/>
      <w:bookmarkStart w:id="15809" w:name="sub_106626911"/>
      <w:bookmarkStart w:id="15810" w:name="sub_1066213111"/>
      <w:bookmarkStart w:id="15811" w:name="sub_1066261711"/>
      <w:bookmarkStart w:id="15812" w:name="sub_1066262711"/>
      <w:bookmarkStart w:id="15813" w:name="sub_1066212241311"/>
      <w:bookmarkStart w:id="15814" w:name="sub_1066212231311"/>
      <w:bookmarkStart w:id="15815" w:name="sub_1066265311"/>
      <w:bookmarkStart w:id="15816" w:name="sub_10662613311"/>
      <w:bookmarkStart w:id="15817" w:name="sub_1066212242311"/>
      <w:bookmarkStart w:id="15818" w:name="sub_1066212232311"/>
      <w:bookmarkStart w:id="15819" w:name="sub_1066266311"/>
      <w:bookmarkStart w:id="15820" w:name="sub_10662614311"/>
      <w:bookmarkStart w:id="15821" w:name="sub_1066212144211"/>
      <w:bookmarkStart w:id="15822" w:name="sub_1066212134211"/>
      <w:bookmarkStart w:id="15823" w:name="sub_106621228211"/>
      <w:bookmarkStart w:id="15824" w:name="sub_10662516211"/>
      <w:bookmarkStart w:id="15825" w:name="sub_106621012211"/>
      <w:bookmarkStart w:id="15826" w:name="sub_10662552211"/>
      <w:bookmarkStart w:id="15827" w:name="sub_106621022211"/>
      <w:bookmarkStart w:id="15828" w:name="sub_10662562211"/>
      <w:bookmarkStart w:id="15829" w:name="sub_1066212143211"/>
      <w:bookmarkStart w:id="15830" w:name="sub_1066212133211"/>
      <w:bookmarkStart w:id="15831" w:name="sub_106621227211"/>
      <w:bookmarkStart w:id="15832" w:name="sub_10662515211"/>
      <w:bookmarkStart w:id="15833" w:name="sub_106621011211"/>
      <w:bookmarkStart w:id="15834" w:name="sub_10662551211"/>
      <w:bookmarkStart w:id="15835" w:name="sub_106621021211"/>
      <w:bookmarkStart w:id="15836" w:name="sub_10662561211"/>
      <w:bookmarkStart w:id="15837" w:name="sub_106621224611"/>
      <w:bookmarkStart w:id="15838" w:name="sub_10662512611"/>
      <w:bookmarkStart w:id="15839" w:name="sub_106621223611"/>
      <w:bookmarkStart w:id="15840" w:name="sub_10662511611"/>
      <w:bookmarkStart w:id="15841" w:name="sub_1066261011"/>
      <w:bookmarkStart w:id="15842" w:name="sub_1066213211"/>
      <w:bookmarkStart w:id="15843" w:name="sub_1066261811"/>
      <w:bookmarkStart w:id="15844" w:name="sub_1066262811"/>
      <w:bookmarkStart w:id="15845" w:name="sub_1066212241411"/>
      <w:bookmarkStart w:id="15846" w:name="sub_1066212231411"/>
      <w:bookmarkStart w:id="15847" w:name="sub_1066265411"/>
      <w:bookmarkStart w:id="15848" w:name="sub_10662613411"/>
      <w:bookmarkStart w:id="15849" w:name="sub_1066212242411"/>
      <w:bookmarkStart w:id="15850" w:name="sub_1066212232411"/>
      <w:bookmarkStart w:id="15851" w:name="sub_1066266411"/>
      <w:bookmarkStart w:id="15852" w:name="sub_10662614411"/>
      <w:bookmarkStart w:id="15853" w:name="sub_1066216441"/>
      <w:bookmarkStart w:id="15854" w:name="sub_106621041"/>
      <w:bookmarkStart w:id="15855" w:name="sub_1066251241"/>
      <w:bookmarkStart w:id="15856" w:name="sub_1066252241"/>
      <w:bookmarkStart w:id="15857" w:name="sub_10662122341"/>
      <w:bookmarkStart w:id="15858" w:name="sub_10662941"/>
      <w:bookmarkStart w:id="15859" w:name="sub_1066251141"/>
      <w:bookmarkStart w:id="15860" w:name="sub_1066252141"/>
      <w:bookmarkStart w:id="15861" w:name="sub_10662681"/>
      <w:bookmarkStart w:id="15862" w:name="sub_10662581"/>
      <w:bookmarkStart w:id="15863" w:name="sub_106621301"/>
      <w:bookmarkStart w:id="15864" w:name="sub_1066211101"/>
      <w:bookmarkStart w:id="15865" w:name="sub_106626161"/>
      <w:bookmarkStart w:id="15866" w:name="sub_106621561"/>
      <w:bookmarkStart w:id="15867" w:name="sub_106626261"/>
      <w:bookmarkStart w:id="15868" w:name="sub_106621661"/>
      <w:bookmarkStart w:id="15869" w:name="sub_106621224121"/>
      <w:bookmarkStart w:id="15870" w:name="sub_10662512121"/>
      <w:bookmarkStart w:id="15871" w:name="sub_106621223121"/>
      <w:bookmarkStart w:id="15872" w:name="sub_10662511121"/>
      <w:bookmarkStart w:id="15873" w:name="sub_106626521"/>
      <w:bookmarkStart w:id="15874" w:name="sub_106621921"/>
      <w:bookmarkStart w:id="15875" w:name="sub_1066261321"/>
      <w:bookmarkStart w:id="15876" w:name="sub_1066262321"/>
      <w:bookmarkStart w:id="15877" w:name="sub_106621224221"/>
      <w:bookmarkStart w:id="15878" w:name="sub_10662512221"/>
      <w:bookmarkStart w:id="15879" w:name="sub_106621223221"/>
      <w:bookmarkStart w:id="15880" w:name="sub_10662511221"/>
      <w:bookmarkStart w:id="15881" w:name="sub_106626621"/>
      <w:bookmarkStart w:id="15882" w:name="sub_1066211021"/>
      <w:bookmarkStart w:id="15883" w:name="sub_1066261421"/>
      <w:bookmarkStart w:id="15884" w:name="sub_1066262421"/>
      <w:bookmarkStart w:id="15885" w:name="sub_10662122431"/>
      <w:bookmarkStart w:id="15886" w:name="sub_106621031"/>
      <w:bookmarkStart w:id="15887" w:name="sub_1066251231"/>
      <w:bookmarkStart w:id="15888" w:name="sub_1066252231"/>
      <w:bookmarkStart w:id="15889" w:name="sub_10662122331"/>
      <w:bookmarkStart w:id="15890" w:name="sub_10662931"/>
      <w:bookmarkStart w:id="15891" w:name="sub_1066251131"/>
      <w:bookmarkStart w:id="15892" w:name="sub_1066252131"/>
      <w:bookmarkStart w:id="15893" w:name="sub_10662671"/>
      <w:bookmarkStart w:id="15894" w:name="sub_10662571"/>
      <w:bookmarkStart w:id="15895" w:name="sub_106621201"/>
      <w:bookmarkStart w:id="15896" w:name="sub_106621191"/>
      <w:bookmarkStart w:id="15897" w:name="sub_106626151"/>
      <w:bookmarkStart w:id="15898" w:name="sub_106621551"/>
      <w:bookmarkStart w:id="15899" w:name="sub_106626251"/>
      <w:bookmarkStart w:id="15900" w:name="sub_106621651"/>
      <w:bookmarkStart w:id="15901" w:name="sub_106621224111"/>
      <w:bookmarkStart w:id="15902" w:name="sub_10662512111"/>
      <w:bookmarkStart w:id="15903" w:name="sub_106621223111"/>
      <w:bookmarkStart w:id="15904" w:name="sub_10662511111"/>
      <w:bookmarkStart w:id="15905" w:name="sub_106626511"/>
      <w:bookmarkStart w:id="15906" w:name="sub_106621911"/>
      <w:bookmarkStart w:id="15907" w:name="sub_1066261311"/>
      <w:bookmarkStart w:id="15908" w:name="sub_1066262311"/>
      <w:bookmarkStart w:id="15909" w:name="sub_106621224211"/>
      <w:bookmarkStart w:id="15910" w:name="sub_10662512211"/>
      <w:bookmarkStart w:id="15911" w:name="sub_106621223211"/>
      <w:bookmarkStart w:id="15912" w:name="sub_10662511211"/>
      <w:bookmarkStart w:id="15913" w:name="sub_106626611"/>
      <w:bookmarkStart w:id="15914" w:name="sub_1066211011"/>
      <w:bookmarkStart w:id="15915" w:name="sub_1066261411"/>
      <w:bookmarkStart w:id="15916" w:name="sub_1066262411"/>
      <w:bookmarkStart w:id="15917" w:name="sub_1066211441"/>
      <w:bookmarkStart w:id="15918" w:name="sub_10662541"/>
      <w:bookmarkStart w:id="15919" w:name="sub_10662181"/>
      <w:bookmarkStart w:id="15920" w:name="sub_106621161"/>
      <w:bookmarkStart w:id="15921" w:name="sub_106626121"/>
      <w:bookmarkStart w:id="15922" w:name="sub_106621521"/>
      <w:bookmarkStart w:id="15923" w:name="sub_106626221"/>
      <w:bookmarkStart w:id="15924" w:name="sub_106621621"/>
      <w:bookmarkStart w:id="15925" w:name="sub_10662631"/>
      <w:bookmarkStart w:id="15926" w:name="sub_10662531"/>
      <w:bookmarkStart w:id="15927" w:name="sub_10662171"/>
      <w:bookmarkStart w:id="15928" w:name="sub_106621151"/>
      <w:bookmarkStart w:id="15929" w:name="sub_106626111"/>
      <w:bookmarkStart w:id="15930" w:name="sub_106621511"/>
      <w:bookmarkStart w:id="15931" w:name="sub_106626211"/>
      <w:bookmarkStart w:id="15932" w:name="sub_106621611"/>
      <w:bookmarkStart w:id="15933" w:name="sub_106621241"/>
      <w:bookmarkStart w:id="15934" w:name="sub_106621121"/>
      <w:bookmarkStart w:id="15935" w:name="sub_10662135"/>
      <w:bookmarkStart w:id="15936" w:name="sub_106621115"/>
      <w:bookmarkStart w:id="15937" w:name="sub_1066241"/>
      <w:bookmarkStart w:id="15938" w:name="sub_106631"/>
      <w:bookmarkStart w:id="15939" w:name="sub_1066228"/>
      <w:bookmarkStart w:id="15940" w:name="sub_1066231"/>
      <w:bookmarkStart w:id="15941" w:name="sub_10662141"/>
      <w:bookmarkStart w:id="15942" w:name="sub_1066212213"/>
      <w:bookmarkStart w:id="15943" w:name="sub_1066212113"/>
      <w:bookmarkStart w:id="15944" w:name="sub_1066271"/>
      <w:bookmarkStart w:id="15945" w:name="sub_106621233"/>
      <w:bookmarkStart w:id="15946" w:name="sub_1066212221"/>
      <w:bookmarkStart w:id="15947" w:name="sub_1066212121"/>
      <w:bookmarkStart w:id="15948" w:name="sub_1066281"/>
      <w:bookmarkStart w:id="15949" w:name="sub_10662641"/>
      <w:bookmarkStart w:id="15950" w:name="sub_10662121411"/>
      <w:bookmarkStart w:id="15951" w:name="sub_1066212611"/>
      <w:bookmarkStart w:id="15952" w:name="sub_10662113211"/>
      <w:bookmarkStart w:id="15953" w:name="sub_10662114211"/>
      <w:bookmarkStart w:id="15954" w:name="sub_10662121311"/>
      <w:bookmarkStart w:id="15955" w:name="sub_1066212511"/>
      <w:bookmarkStart w:id="15956" w:name="sub_10662113111"/>
      <w:bookmarkStart w:id="15957" w:name="sub_10662114111"/>
      <w:bookmarkStart w:id="15958" w:name="sub_1066212251"/>
      <w:bookmarkStart w:id="15959" w:name="sub_1066212151"/>
      <w:bookmarkStart w:id="15960" w:name="sub_10662201"/>
      <w:bookmarkStart w:id="15961" w:name="sub_106621271"/>
      <w:bookmarkStart w:id="15962" w:name="sub_106625131"/>
      <w:bookmarkStart w:id="15963" w:name="sub_1066211331"/>
      <w:bookmarkStart w:id="15964" w:name="sub_106625231"/>
      <w:bookmarkStart w:id="15965" w:name="sub_1066211431"/>
      <w:bookmarkStart w:id="15966" w:name="sub_10662121421"/>
      <w:bookmarkStart w:id="15967" w:name="sub_1066212621"/>
      <w:bookmarkStart w:id="15968" w:name="sub_10662113221"/>
      <w:bookmarkStart w:id="15969" w:name="sub_10662114221"/>
      <w:bookmarkStart w:id="15970" w:name="sub_10662121321"/>
      <w:bookmarkStart w:id="15971" w:name="sub_1066212521"/>
      <w:bookmarkStart w:id="15972" w:name="sub_10662113121"/>
      <w:bookmarkStart w:id="15973" w:name="sub_10662114121"/>
      <w:bookmarkStart w:id="15974" w:name="sub_1066212261"/>
      <w:bookmarkStart w:id="15975" w:name="sub_1066212161"/>
      <w:bookmarkStart w:id="15976" w:name="sub_10662211"/>
      <w:bookmarkStart w:id="15977" w:name="sub_106621281"/>
      <w:bookmarkStart w:id="15978" w:name="sub_106625141"/>
      <w:bookmarkStart w:id="15979" w:name="sub_1066211341"/>
      <w:bookmarkStart w:id="15980" w:name="sub_106625241"/>
      <w:bookmarkStart w:id="15981" w:name="sub_10662122441"/>
      <w:bookmarkStart w:id="15982" w:name="sub_10662126411"/>
      <w:bookmarkStart w:id="15983" w:name="sub_106621142411"/>
      <w:bookmarkStart w:id="15984" w:name="sub_10662125411"/>
      <w:bookmarkStart w:id="15985" w:name="sub_106621141411"/>
      <w:bookmarkStart w:id="15986" w:name="sub_10662121811"/>
      <w:bookmarkStart w:id="15987" w:name="sub_10662121011"/>
      <w:bookmarkStart w:id="15988" w:name="sub_10662113611"/>
      <w:bookmarkStart w:id="15989" w:name="sub_10662114611"/>
      <w:bookmarkStart w:id="15990" w:name="sub_106625221211"/>
      <w:bookmarkStart w:id="15991" w:name="sub_106625211211"/>
      <w:bookmarkStart w:id="15992" w:name="sub_10662117211"/>
      <w:bookmarkStart w:id="15993" w:name="sub_10662163211"/>
      <w:bookmarkStart w:id="15994" w:name="sub_106625222211"/>
      <w:bookmarkStart w:id="15995" w:name="sub_106625212211"/>
      <w:bookmarkStart w:id="15996" w:name="sub_10662118211"/>
      <w:bookmarkStart w:id="15997" w:name="sub_10662164211"/>
      <w:bookmarkStart w:id="15998" w:name="sub_10662126311"/>
      <w:bookmarkStart w:id="15999" w:name="sub_106621142311"/>
      <w:bookmarkStart w:id="16000" w:name="sub_10662125311"/>
      <w:bookmarkStart w:id="16001" w:name="sub_106621141311"/>
      <w:bookmarkStart w:id="16002" w:name="sub_10662121711"/>
      <w:bookmarkStart w:id="16003" w:name="sub_1066212911"/>
      <w:bookmarkStart w:id="16004" w:name="sub_10662113511"/>
      <w:bookmarkStart w:id="16005" w:name="sub_10662114511"/>
      <w:bookmarkStart w:id="16006" w:name="sub_106625221111"/>
      <w:bookmarkStart w:id="16007" w:name="sub_106625211111"/>
      <w:bookmarkStart w:id="16008" w:name="sub_10662117111"/>
      <w:bookmarkStart w:id="16009" w:name="sub_10662163111"/>
      <w:bookmarkStart w:id="16010" w:name="sub_106625222111"/>
      <w:bookmarkStart w:id="16011" w:name="sub_106625212111"/>
      <w:bookmarkStart w:id="16012" w:name="sub_10662118111"/>
      <w:bookmarkStart w:id="16013" w:name="sub_10662164111"/>
      <w:bookmarkStart w:id="16014" w:name="sub_10662121451"/>
      <w:bookmarkStart w:id="16015" w:name="sub_1066212651"/>
      <w:bookmarkStart w:id="16016" w:name="sub_10662113251"/>
      <w:bookmarkStart w:id="16017" w:name="sub_10662114251"/>
      <w:bookmarkStart w:id="16018" w:name="sub_10662121351"/>
      <w:bookmarkStart w:id="16019" w:name="sub_1066212551"/>
      <w:bookmarkStart w:id="16020" w:name="sub_10662113151"/>
      <w:bookmarkStart w:id="16021" w:name="sub_10662114151"/>
      <w:bookmarkStart w:id="16022" w:name="sub_1066212291"/>
      <w:bookmarkStart w:id="16023" w:name="sub_1066212191"/>
      <w:bookmarkStart w:id="16024" w:name="sub_10662241"/>
      <w:bookmarkStart w:id="16025" w:name="sub_1066212201"/>
      <w:bookmarkStart w:id="16026" w:name="sub_106625171"/>
      <w:bookmarkStart w:id="16027" w:name="sub_1066211371"/>
      <w:bookmarkStart w:id="16028" w:name="sub_106625271"/>
      <w:bookmarkStart w:id="16029" w:name="sub_1066211471"/>
      <w:bookmarkStart w:id="16030" w:name="sub_1066210131"/>
      <w:bookmarkStart w:id="16031" w:name="sub_10662522131"/>
      <w:bookmarkStart w:id="16032" w:name="sub_106629131"/>
      <w:bookmarkStart w:id="16033" w:name="sub_10662521131"/>
      <w:bookmarkStart w:id="16034" w:name="sub_106625531"/>
      <w:bookmarkStart w:id="16035" w:name="sub_1066211731"/>
      <w:bookmarkStart w:id="16036" w:name="sub_1066215331"/>
      <w:bookmarkStart w:id="16037" w:name="sub_1066216331"/>
      <w:bookmarkStart w:id="16038" w:name="sub_1066210231"/>
      <w:bookmarkStart w:id="16039" w:name="sub_10662522231"/>
      <w:bookmarkStart w:id="16040" w:name="sub_106629231"/>
      <w:bookmarkStart w:id="16041" w:name="sub_10662521231"/>
      <w:bookmarkStart w:id="16042" w:name="sub_106625631"/>
      <w:bookmarkStart w:id="16043" w:name="sub_1066211831"/>
      <w:bookmarkStart w:id="16044" w:name="sub_1066215431"/>
      <w:bookmarkStart w:id="16045" w:name="sub_1066216431"/>
      <w:bookmarkStart w:id="16046" w:name="sub_10662126421"/>
      <w:bookmarkStart w:id="16047" w:name="sub_106621142421"/>
      <w:bookmarkStart w:id="16048" w:name="sub_10662125421"/>
      <w:bookmarkStart w:id="16049" w:name="sub_106621141421"/>
      <w:bookmarkStart w:id="16050" w:name="sub_10662121821"/>
      <w:bookmarkStart w:id="16051" w:name="sub_10662121021"/>
      <w:bookmarkStart w:id="16052" w:name="sub_10662113621"/>
      <w:bookmarkStart w:id="16053" w:name="sub_10662114621"/>
      <w:bookmarkStart w:id="16054" w:name="sub_106625221221"/>
      <w:bookmarkStart w:id="16055" w:name="sub_106625211221"/>
      <w:bookmarkStart w:id="16056" w:name="sub_10662117221"/>
      <w:bookmarkStart w:id="16057" w:name="sub_10662163221"/>
      <w:bookmarkStart w:id="16058" w:name="sub_106625222221"/>
      <w:bookmarkStart w:id="16059" w:name="sub_106625212221"/>
      <w:bookmarkStart w:id="16060" w:name="sub_10662118221"/>
      <w:bookmarkStart w:id="16061" w:name="sub_10662164221"/>
      <w:bookmarkStart w:id="16062" w:name="sub_10662126321"/>
      <w:bookmarkStart w:id="16063" w:name="sub_106621142321"/>
      <w:bookmarkStart w:id="16064" w:name="sub_10662125321"/>
      <w:bookmarkStart w:id="16065" w:name="sub_106621141321"/>
      <w:bookmarkStart w:id="16066" w:name="sub_10662121721"/>
      <w:bookmarkStart w:id="16067" w:name="sub_1066212921"/>
      <w:bookmarkStart w:id="16068" w:name="sub_10662113521"/>
      <w:bookmarkStart w:id="16069" w:name="sub_10662114521"/>
      <w:bookmarkStart w:id="16070" w:name="sub_106625221121"/>
      <w:bookmarkStart w:id="16071" w:name="sub_106625211121"/>
      <w:bookmarkStart w:id="16072" w:name="sub_10662117121"/>
      <w:bookmarkStart w:id="16073" w:name="sub_10662163121"/>
      <w:bookmarkStart w:id="16074" w:name="sub_106625222121"/>
      <w:bookmarkStart w:id="16075" w:name="sub_106625212121"/>
      <w:bookmarkStart w:id="16076" w:name="sub_10662118121"/>
      <w:bookmarkStart w:id="16077" w:name="sub_10662164121"/>
      <w:bookmarkStart w:id="16078" w:name="sub_10662121461"/>
      <w:bookmarkStart w:id="16079" w:name="sub_1066212661"/>
      <w:bookmarkStart w:id="16080" w:name="sub_10662113261"/>
      <w:bookmarkStart w:id="16081" w:name="sub_10662114261"/>
      <w:bookmarkStart w:id="16082" w:name="sub_10662121361"/>
      <w:bookmarkStart w:id="16083" w:name="sub_1066212561"/>
      <w:bookmarkStart w:id="16084" w:name="sub_10662113161"/>
      <w:bookmarkStart w:id="16085" w:name="sub_10662114161"/>
      <w:bookmarkStart w:id="16086" w:name="sub_10662122101"/>
      <w:bookmarkStart w:id="16087" w:name="sub_10662121101"/>
      <w:bookmarkStart w:id="16088" w:name="sub_10662251"/>
      <w:bookmarkStart w:id="16089" w:name="sub_1066212301"/>
      <w:bookmarkStart w:id="16090" w:name="sub_106625181"/>
      <w:bookmarkStart w:id="16091" w:name="sub_1066211381"/>
      <w:bookmarkStart w:id="16092" w:name="sub_106625281"/>
      <w:bookmarkStart w:id="16093" w:name="sub_1066211481"/>
      <w:bookmarkStart w:id="16094" w:name="sub_1066210141"/>
      <w:bookmarkStart w:id="16095" w:name="sub_10662522141"/>
      <w:bookmarkStart w:id="16096" w:name="sub_106629141"/>
      <w:bookmarkStart w:id="16097" w:name="sub_10662521141"/>
      <w:bookmarkStart w:id="16098" w:name="sub_106625541"/>
      <w:bookmarkStart w:id="16099" w:name="sub_1066211741"/>
      <w:bookmarkStart w:id="16100" w:name="sub_1066215341"/>
      <w:bookmarkStart w:id="16101" w:name="sub_1066216341"/>
      <w:bookmarkStart w:id="16102" w:name="sub_1066210241"/>
      <w:bookmarkStart w:id="16103" w:name="sub_10662522241"/>
      <w:bookmarkStart w:id="16104" w:name="sub_106629241"/>
      <w:bookmarkStart w:id="16105" w:name="sub_10662521241"/>
      <w:bookmarkStart w:id="16106" w:name="sub_106625641"/>
      <w:bookmarkStart w:id="16107" w:name="sub_1066211841"/>
      <w:bookmarkStart w:id="16108" w:name="sub_1066215441"/>
      <w:bookmarkStart w:id="16109" w:name="sub_106621214442"/>
      <w:bookmarkStart w:id="16110" w:name="sub_106621132442"/>
      <w:bookmarkStart w:id="16111" w:name="sub_106621213442"/>
      <w:bookmarkStart w:id="16112" w:name="sub_106621131442"/>
      <w:bookmarkStart w:id="16113" w:name="sub_10662122842"/>
      <w:bookmarkStart w:id="16114" w:name="sub_106622342"/>
      <w:bookmarkStart w:id="16115" w:name="sub_1066251642"/>
      <w:bookmarkStart w:id="16116" w:name="sub_1066252642"/>
      <w:bookmarkStart w:id="16117" w:name="sub_10662101242"/>
      <w:bookmarkStart w:id="16118" w:name="sub_1066291242"/>
      <w:bookmarkStart w:id="16119" w:name="sub_1066255242"/>
      <w:bookmarkStart w:id="16120" w:name="sub_10662153242"/>
      <w:bookmarkStart w:id="16121" w:name="sub_10662102242"/>
      <w:bookmarkStart w:id="16122" w:name="sub_1066292242"/>
      <w:bookmarkStart w:id="16123" w:name="sub_1066256242"/>
      <w:bookmarkStart w:id="16124" w:name="sub_10662154242"/>
      <w:bookmarkStart w:id="16125" w:name="sub_106621214342"/>
      <w:bookmarkStart w:id="16126" w:name="sub_106621132342"/>
      <w:bookmarkStart w:id="16127" w:name="sub_106621213342"/>
      <w:bookmarkStart w:id="16128" w:name="sub_106621131342"/>
      <w:bookmarkStart w:id="16129" w:name="sub_10662122742"/>
      <w:bookmarkStart w:id="16130" w:name="sub_106622242"/>
      <w:bookmarkStart w:id="16131" w:name="sub_1066251542"/>
      <w:bookmarkStart w:id="16132" w:name="sub_1066252542"/>
      <w:bookmarkStart w:id="16133" w:name="sub_10662101142"/>
      <w:bookmarkStart w:id="16134" w:name="sub_1066291142"/>
      <w:bookmarkStart w:id="16135" w:name="sub_1066255142"/>
      <w:bookmarkStart w:id="16136" w:name="sub_10662153142"/>
      <w:bookmarkStart w:id="16137" w:name="sub_10662102142"/>
      <w:bookmarkStart w:id="16138" w:name="sub_1066292142"/>
      <w:bookmarkStart w:id="16139" w:name="sub_1066256142"/>
      <w:bookmarkStart w:id="16140" w:name="sub_10662154142"/>
      <w:bookmarkStart w:id="16141" w:name="sub_10662122482"/>
      <w:bookmarkStart w:id="16142" w:name="sub_106621082"/>
      <w:bookmarkStart w:id="16143" w:name="sub_1066251282"/>
      <w:bookmarkStart w:id="16144" w:name="sub_1066252282"/>
      <w:bookmarkStart w:id="16145" w:name="sub_10662122382"/>
      <w:bookmarkStart w:id="16146" w:name="sub_10662982"/>
      <w:bookmarkStart w:id="16147" w:name="sub_1066251182"/>
      <w:bookmarkStart w:id="16148" w:name="sub_1066252182"/>
      <w:bookmarkStart w:id="16149" w:name="sub_106626302"/>
      <w:bookmarkStart w:id="16150" w:name="sub_106625302"/>
      <w:bookmarkStart w:id="16151" w:name="sub_106621342"/>
      <w:bookmarkStart w:id="16152" w:name="sub_1066211142"/>
      <w:bookmarkStart w:id="16153" w:name="sub_1066261102"/>
      <w:bookmarkStart w:id="16154" w:name="sub_1066215102"/>
      <w:bookmarkStart w:id="16155" w:name="sub_1066262102"/>
      <w:bookmarkStart w:id="16156" w:name="sub_1066216102"/>
      <w:bookmarkStart w:id="16157" w:name="sub_106621224162"/>
      <w:bookmarkStart w:id="16158" w:name="sub_10662512162"/>
      <w:bookmarkStart w:id="16159" w:name="sub_106621223162"/>
      <w:bookmarkStart w:id="16160" w:name="sub_10662511162"/>
      <w:bookmarkStart w:id="16161" w:name="sub_106626562"/>
      <w:bookmarkStart w:id="16162" w:name="sub_106621962"/>
      <w:bookmarkStart w:id="16163" w:name="sub_1066261362"/>
      <w:bookmarkStart w:id="16164" w:name="sub_1066262362"/>
      <w:bookmarkStart w:id="16165" w:name="sub_106621224262"/>
      <w:bookmarkStart w:id="16166" w:name="sub_10662512262"/>
      <w:bookmarkStart w:id="16167" w:name="sub_106621223262"/>
      <w:bookmarkStart w:id="16168" w:name="sub_10662511262"/>
      <w:bookmarkStart w:id="16169" w:name="sub_106626662"/>
      <w:bookmarkStart w:id="16170" w:name="sub_1066211062"/>
      <w:bookmarkStart w:id="16171" w:name="sub_1066261462"/>
      <w:bookmarkStart w:id="16172" w:name="sub_1066262462"/>
      <w:bookmarkStart w:id="16173" w:name="sub_1066212144122"/>
      <w:bookmarkStart w:id="16174" w:name="sub_1066212134122"/>
      <w:bookmarkStart w:id="16175" w:name="sub_106621228122"/>
      <w:bookmarkStart w:id="16176" w:name="sub_10662516122"/>
      <w:bookmarkStart w:id="16177" w:name="sub_106621012122"/>
      <w:bookmarkStart w:id="16178" w:name="sub_10662552122"/>
      <w:bookmarkStart w:id="16179" w:name="sub_106621022122"/>
      <w:bookmarkStart w:id="16180" w:name="sub_10662562122"/>
      <w:bookmarkStart w:id="16181" w:name="sub_1066212143122"/>
      <w:bookmarkStart w:id="16182" w:name="sub_1066212133122"/>
      <w:bookmarkStart w:id="16183" w:name="sub_106621227122"/>
      <w:bookmarkStart w:id="16184" w:name="sub_10662515122"/>
      <w:bookmarkStart w:id="16185" w:name="sub_106621011122"/>
      <w:bookmarkStart w:id="16186" w:name="sub_10662551122"/>
      <w:bookmarkStart w:id="16187" w:name="sub_106621021122"/>
      <w:bookmarkStart w:id="16188" w:name="sub_10662561122"/>
      <w:bookmarkStart w:id="16189" w:name="sub_106621224522"/>
      <w:bookmarkStart w:id="16190" w:name="sub_10662512522"/>
      <w:bookmarkStart w:id="16191" w:name="sub_106621223522"/>
      <w:bookmarkStart w:id="16192" w:name="sub_10662511522"/>
      <w:bookmarkStart w:id="16193" w:name="sub_106626922"/>
      <w:bookmarkStart w:id="16194" w:name="sub_1066213122"/>
      <w:bookmarkStart w:id="16195" w:name="sub_1066261722"/>
      <w:bookmarkStart w:id="16196" w:name="sub_1066262722"/>
      <w:bookmarkStart w:id="16197" w:name="sub_1066212241322"/>
      <w:bookmarkStart w:id="16198" w:name="sub_1066212231322"/>
      <w:bookmarkStart w:id="16199" w:name="sub_1066265322"/>
      <w:bookmarkStart w:id="16200" w:name="sub_10662613322"/>
      <w:bookmarkStart w:id="16201" w:name="sub_1066212242322"/>
      <w:bookmarkStart w:id="16202" w:name="sub_1066212232322"/>
      <w:bookmarkStart w:id="16203" w:name="sub_1066266322"/>
      <w:bookmarkStart w:id="16204" w:name="sub_10662614322"/>
      <w:bookmarkStart w:id="16205" w:name="sub_1066212144222"/>
      <w:bookmarkStart w:id="16206" w:name="sub_1066212134222"/>
      <w:bookmarkStart w:id="16207" w:name="sub_106621228222"/>
      <w:bookmarkStart w:id="16208" w:name="sub_10662516222"/>
      <w:bookmarkStart w:id="16209" w:name="sub_106621012222"/>
      <w:bookmarkStart w:id="16210" w:name="sub_10662552222"/>
      <w:bookmarkStart w:id="16211" w:name="sub_106621022222"/>
      <w:bookmarkStart w:id="16212" w:name="sub_10662562222"/>
      <w:bookmarkStart w:id="16213" w:name="sub_1066212143222"/>
      <w:bookmarkStart w:id="16214" w:name="sub_1066212133222"/>
      <w:bookmarkStart w:id="16215" w:name="sub_106621227222"/>
      <w:bookmarkStart w:id="16216" w:name="sub_10662515222"/>
      <w:bookmarkStart w:id="16217" w:name="sub_106621011222"/>
      <w:bookmarkStart w:id="16218" w:name="sub_10662551222"/>
      <w:bookmarkStart w:id="16219" w:name="sub_106621021222"/>
      <w:bookmarkStart w:id="16220" w:name="sub_10662561222"/>
      <w:bookmarkStart w:id="16221" w:name="sub_106621224622"/>
      <w:bookmarkStart w:id="16222" w:name="sub_10662512622"/>
      <w:bookmarkStart w:id="16223" w:name="sub_106621223622"/>
      <w:bookmarkStart w:id="16224" w:name="sub_10662511622"/>
      <w:bookmarkStart w:id="16225" w:name="sub_1066261022"/>
      <w:bookmarkStart w:id="16226" w:name="sub_1066213222"/>
      <w:bookmarkStart w:id="16227" w:name="sub_1066261822"/>
      <w:bookmarkStart w:id="16228" w:name="sub_1066262822"/>
      <w:bookmarkStart w:id="16229" w:name="sub_1066212241422"/>
      <w:bookmarkStart w:id="16230" w:name="sub_1066212231422"/>
      <w:bookmarkStart w:id="16231" w:name="sub_1066265422"/>
      <w:bookmarkStart w:id="16232" w:name="sub_10662613422"/>
      <w:bookmarkStart w:id="16233" w:name="sub_1066212242422"/>
      <w:bookmarkStart w:id="16234" w:name="sub_1066212232422"/>
      <w:bookmarkStart w:id="16235" w:name="sub_1066266422"/>
      <w:bookmarkStart w:id="16236" w:name="sub_10662614422"/>
      <w:bookmarkStart w:id="16237" w:name="sub_106621214432"/>
      <w:bookmarkStart w:id="16238" w:name="sub_106621132432"/>
      <w:bookmarkStart w:id="16239" w:name="sub_106621213432"/>
      <w:bookmarkStart w:id="16240" w:name="sub_106621131432"/>
      <w:bookmarkStart w:id="16241" w:name="sub_10662122832"/>
      <w:bookmarkStart w:id="16242" w:name="sub_106622332"/>
      <w:bookmarkStart w:id="16243" w:name="sub_1066251632"/>
      <w:bookmarkStart w:id="16244" w:name="sub_1066252632"/>
      <w:bookmarkStart w:id="16245" w:name="sub_10662101232"/>
      <w:bookmarkStart w:id="16246" w:name="sub_1066291232"/>
      <w:bookmarkStart w:id="16247" w:name="sub_1066255232"/>
      <w:bookmarkStart w:id="16248" w:name="sub_10662153232"/>
      <w:bookmarkStart w:id="16249" w:name="sub_10662102232"/>
      <w:bookmarkStart w:id="16250" w:name="sub_1066292232"/>
      <w:bookmarkStart w:id="16251" w:name="sub_1066256232"/>
      <w:bookmarkStart w:id="16252" w:name="sub_10662154232"/>
      <w:bookmarkStart w:id="16253" w:name="sub_106621214332"/>
      <w:bookmarkStart w:id="16254" w:name="sub_106621132332"/>
      <w:bookmarkStart w:id="16255" w:name="sub_106621213332"/>
      <w:bookmarkStart w:id="16256" w:name="sub_106621131332"/>
      <w:bookmarkStart w:id="16257" w:name="sub_10662122732"/>
      <w:bookmarkStart w:id="16258" w:name="sub_106622232"/>
      <w:bookmarkStart w:id="16259" w:name="sub_1066251532"/>
      <w:bookmarkStart w:id="16260" w:name="sub_1066252532"/>
      <w:bookmarkStart w:id="16261" w:name="sub_10662101132"/>
      <w:bookmarkStart w:id="16262" w:name="sub_1066291132"/>
      <w:bookmarkStart w:id="16263" w:name="sub_1066255132"/>
      <w:bookmarkStart w:id="16264" w:name="sub_10662153132"/>
      <w:bookmarkStart w:id="16265" w:name="sub_10662102132"/>
      <w:bookmarkStart w:id="16266" w:name="sub_1066292132"/>
      <w:bookmarkStart w:id="16267" w:name="sub_1066256132"/>
      <w:bookmarkStart w:id="16268" w:name="sub_10662154132"/>
      <w:bookmarkStart w:id="16269" w:name="sub_10662122472"/>
      <w:bookmarkStart w:id="16270" w:name="sub_106621072"/>
      <w:bookmarkStart w:id="16271" w:name="sub_1066251272"/>
      <w:bookmarkStart w:id="16272" w:name="sub_1066252272"/>
      <w:bookmarkStart w:id="16273" w:name="sub_10662122372"/>
      <w:bookmarkStart w:id="16274" w:name="sub_10662972"/>
      <w:bookmarkStart w:id="16275" w:name="sub_1066251172"/>
      <w:bookmarkStart w:id="16276" w:name="sub_1066252172"/>
      <w:bookmarkStart w:id="16277" w:name="sub_106626202"/>
      <w:bookmarkStart w:id="16278" w:name="sub_106625202"/>
      <w:bookmarkStart w:id="16279" w:name="sub_106621332"/>
      <w:bookmarkStart w:id="16280" w:name="sub_1066211132"/>
      <w:bookmarkStart w:id="16281" w:name="sub_106626192"/>
      <w:bookmarkStart w:id="16282" w:name="sub_106621592"/>
      <w:bookmarkStart w:id="16283" w:name="sub_106626292"/>
      <w:bookmarkStart w:id="16284" w:name="sub_106621692"/>
      <w:bookmarkStart w:id="16285" w:name="sub_106621224152"/>
      <w:bookmarkStart w:id="16286" w:name="sub_10662512152"/>
      <w:bookmarkStart w:id="16287" w:name="sub_106621223152"/>
      <w:bookmarkStart w:id="16288" w:name="sub_10662511152"/>
      <w:bookmarkStart w:id="16289" w:name="sub_106626552"/>
      <w:bookmarkStart w:id="16290" w:name="sub_106621952"/>
      <w:bookmarkStart w:id="16291" w:name="sub_1066261352"/>
      <w:bookmarkStart w:id="16292" w:name="sub_1066262352"/>
      <w:bookmarkStart w:id="16293" w:name="sub_106621224252"/>
      <w:bookmarkStart w:id="16294" w:name="sub_10662512252"/>
      <w:bookmarkStart w:id="16295" w:name="sub_106621223252"/>
      <w:bookmarkStart w:id="16296" w:name="sub_10662511252"/>
      <w:bookmarkStart w:id="16297" w:name="sub_106626652"/>
      <w:bookmarkStart w:id="16298" w:name="sub_1066211052"/>
      <w:bookmarkStart w:id="16299" w:name="sub_1066261452"/>
      <w:bookmarkStart w:id="16300" w:name="sub_1066262452"/>
      <w:bookmarkStart w:id="16301" w:name="sub_1066212144112"/>
      <w:bookmarkStart w:id="16302" w:name="sub_1066212134112"/>
      <w:bookmarkStart w:id="16303" w:name="sub_106621228112"/>
      <w:bookmarkStart w:id="16304" w:name="sub_10662516112"/>
      <w:bookmarkStart w:id="16305" w:name="sub_106621012112"/>
      <w:bookmarkStart w:id="16306" w:name="sub_10662552112"/>
      <w:bookmarkStart w:id="16307" w:name="sub_106621022112"/>
      <w:bookmarkStart w:id="16308" w:name="sub_10662562112"/>
      <w:bookmarkStart w:id="16309" w:name="sub_1066212143112"/>
      <w:bookmarkStart w:id="16310" w:name="sub_1066212133112"/>
      <w:bookmarkStart w:id="16311" w:name="sub_106621227112"/>
      <w:bookmarkStart w:id="16312" w:name="sub_10662515112"/>
      <w:bookmarkStart w:id="16313" w:name="sub_106621011112"/>
      <w:bookmarkStart w:id="16314" w:name="sub_10662551112"/>
      <w:bookmarkStart w:id="16315" w:name="sub_106621021112"/>
      <w:bookmarkStart w:id="16316" w:name="sub_10662561112"/>
      <w:bookmarkStart w:id="16317" w:name="sub_106621224512"/>
      <w:bookmarkStart w:id="16318" w:name="sub_10662512512"/>
      <w:bookmarkStart w:id="16319" w:name="sub_106621223512"/>
      <w:bookmarkStart w:id="16320" w:name="sub_10662511512"/>
      <w:bookmarkStart w:id="16321" w:name="sub_106626912"/>
      <w:bookmarkStart w:id="16322" w:name="sub_1066213112"/>
      <w:bookmarkStart w:id="16323" w:name="sub_1066261712"/>
      <w:bookmarkStart w:id="16324" w:name="sub_1066262712"/>
      <w:bookmarkStart w:id="16325" w:name="sub_1066212241312"/>
      <w:bookmarkStart w:id="16326" w:name="sub_1066212231312"/>
      <w:bookmarkStart w:id="16327" w:name="sub_1066265312"/>
      <w:bookmarkStart w:id="16328" w:name="sub_10662613312"/>
      <w:bookmarkStart w:id="16329" w:name="sub_1066212242312"/>
      <w:bookmarkStart w:id="16330" w:name="sub_1066212232312"/>
      <w:bookmarkStart w:id="16331" w:name="sub_1066266312"/>
      <w:bookmarkStart w:id="16332" w:name="sub_10662614312"/>
      <w:bookmarkStart w:id="16333" w:name="sub_1066212144212"/>
      <w:bookmarkStart w:id="16334" w:name="sub_1066212134212"/>
      <w:bookmarkStart w:id="16335" w:name="sub_106621228212"/>
      <w:bookmarkStart w:id="16336" w:name="sub_10662516212"/>
      <w:bookmarkStart w:id="16337" w:name="sub_106621012212"/>
      <w:bookmarkStart w:id="16338" w:name="sub_10662552212"/>
      <w:bookmarkStart w:id="16339" w:name="sub_106621022212"/>
      <w:bookmarkStart w:id="16340" w:name="sub_10662562212"/>
      <w:bookmarkStart w:id="16341" w:name="sub_1066212143212"/>
      <w:bookmarkStart w:id="16342" w:name="sub_1066212133212"/>
      <w:bookmarkStart w:id="16343" w:name="sub_106621227212"/>
      <w:bookmarkStart w:id="16344" w:name="sub_10662515212"/>
      <w:bookmarkStart w:id="16345" w:name="sub_106621011212"/>
      <w:bookmarkStart w:id="16346" w:name="sub_10662551212"/>
      <w:bookmarkStart w:id="16347" w:name="sub_106621021212"/>
      <w:bookmarkStart w:id="16348" w:name="sub_10662561212"/>
      <w:bookmarkStart w:id="16349" w:name="sub_106621224612"/>
      <w:bookmarkStart w:id="16350" w:name="sub_10662512612"/>
      <w:bookmarkStart w:id="16351" w:name="sub_106621223612"/>
      <w:bookmarkStart w:id="16352" w:name="sub_10662511612"/>
      <w:bookmarkStart w:id="16353" w:name="sub_1066261012"/>
      <w:bookmarkStart w:id="16354" w:name="sub_1066213212"/>
      <w:bookmarkStart w:id="16355" w:name="sub_1066261812"/>
      <w:bookmarkStart w:id="16356" w:name="sub_1066262812"/>
      <w:bookmarkStart w:id="16357" w:name="sub_1066212241412"/>
      <w:bookmarkStart w:id="16358" w:name="sub_1066212231412"/>
      <w:bookmarkStart w:id="16359" w:name="sub_1066265412"/>
      <w:bookmarkStart w:id="16360" w:name="sub_10662613412"/>
      <w:bookmarkStart w:id="16361" w:name="sub_1066212242412"/>
      <w:bookmarkStart w:id="16362" w:name="sub_1066212232412"/>
      <w:bookmarkStart w:id="16363" w:name="sub_1066266412"/>
      <w:bookmarkStart w:id="16364" w:name="sub_10662614412"/>
      <w:bookmarkStart w:id="16365" w:name="sub_1066216442"/>
      <w:bookmarkStart w:id="16366" w:name="sub_106621042"/>
      <w:bookmarkStart w:id="16367" w:name="sub_1066251242"/>
      <w:bookmarkStart w:id="16368" w:name="sub_1066252242"/>
      <w:bookmarkStart w:id="16369" w:name="sub_10662122342"/>
      <w:bookmarkStart w:id="16370" w:name="sub_10662942"/>
      <w:bookmarkStart w:id="16371" w:name="sub_1066251142"/>
      <w:bookmarkStart w:id="16372" w:name="sub_1066252142"/>
      <w:bookmarkStart w:id="16373" w:name="sub_10662682"/>
      <w:bookmarkStart w:id="16374" w:name="sub_10662582"/>
      <w:bookmarkStart w:id="16375" w:name="sub_106621302"/>
      <w:bookmarkStart w:id="16376" w:name="sub_1066211102"/>
      <w:bookmarkStart w:id="16377" w:name="sub_10662616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r w:rsidRPr="00E6212C">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Подраздел 1. Предмет досудебного (внесудебного) обжалования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72. Заявитель может обратиться с жалобой, в том числе в следующих случаях:</w:t>
      </w:r>
    </w:p>
    <w:p w:rsidR="00E6212C" w:rsidRPr="00E6212C" w:rsidRDefault="00E6212C" w:rsidP="00E6212C">
      <w:pPr>
        <w:spacing w:after="0" w:line="240" w:lineRule="auto"/>
        <w:ind w:firstLine="720"/>
        <w:rPr>
          <w:rFonts w:ascii="Times New Roman" w:hAnsi="Times New Roman" w:cs="Times New Roman"/>
        </w:rPr>
      </w:pPr>
      <w:r w:rsidRPr="00E6212C">
        <w:rPr>
          <w:rStyle w:val="aff2"/>
          <w:rFonts w:ascii="Times New Roman" w:eastAsia="Times New Roman" w:hAnsi="Times New Roman" w:cs="Times New Roman"/>
        </w:rPr>
        <w:t>нарушение срока регистрации запроса о предоставлении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Подраздел 2. Порядок досудебного (внесудебного) обжалования</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lastRenderedPageBreak/>
        <w:t xml:space="preserve">73.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0" w:history="1">
        <w:r w:rsidRPr="00E6212C">
          <w:rPr>
            <w:rStyle w:val="af1"/>
            <w:rFonts w:ascii="Times New Roman" w:eastAsia="Times New Roman" w:hAnsi="Times New Roman" w:cs="Times New Roman"/>
          </w:rPr>
          <w:t>официальный сайт</w:t>
        </w:r>
      </w:hyperlink>
      <w:r w:rsidRPr="00E6212C">
        <w:rPr>
          <w:rStyle w:val="aff2"/>
          <w:rFonts w:ascii="Times New Roman" w:eastAsia="Times New Roman" w:hAnsi="Times New Roman" w:cs="Times New Roman"/>
        </w:rPr>
        <w:t xml:space="preserve"> и Единый п</w:t>
      </w:r>
      <w:hyperlink r:id="rId31" w:history="1">
        <w:r w:rsidRPr="00E6212C">
          <w:rPr>
            <w:rStyle w:val="af1"/>
            <w:rFonts w:ascii="Times New Roman" w:eastAsia="Times New Roman" w:hAnsi="Times New Roman" w:cs="Times New Roman"/>
          </w:rPr>
          <w:t>ортал</w:t>
        </w:r>
      </w:hyperlink>
      <w:r w:rsidRPr="00E6212C">
        <w:rPr>
          <w:rStyle w:val="aff2"/>
          <w:rFonts w:ascii="Times New Roman" w:eastAsia="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75. Жалоба должна содержать:</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сведения об обжалуемых решениях и действиях (бездействиях)                                 Администрации;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77. По результатам рассмотрения жалобы Администрация принимает одно из следующих решений:</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отказывает в удовлетворении жалобы.</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78.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6212C" w:rsidRPr="00E6212C" w:rsidRDefault="00E6212C" w:rsidP="00E6212C">
      <w:pPr>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6212C" w:rsidRPr="00E6212C" w:rsidRDefault="00E6212C" w:rsidP="00E6212C">
      <w:pPr>
        <w:widowControl w:val="0"/>
        <w:spacing w:after="0" w:line="240" w:lineRule="auto"/>
        <w:ind w:firstLine="720"/>
        <w:jc w:val="both"/>
        <w:rPr>
          <w:rFonts w:ascii="Times New Roman" w:hAnsi="Times New Roman" w:cs="Times New Roman"/>
        </w:rPr>
      </w:pPr>
      <w:r w:rsidRPr="00E6212C">
        <w:rPr>
          <w:rStyle w:val="aff2"/>
          <w:rFonts w:ascii="Times New Roman" w:eastAsia="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6212C" w:rsidRPr="00E6212C" w:rsidRDefault="00E6212C" w:rsidP="00E6212C">
      <w:pPr>
        <w:spacing w:after="0" w:line="240" w:lineRule="auto"/>
        <w:ind w:firstLine="737"/>
        <w:jc w:val="both"/>
        <w:rPr>
          <w:rFonts w:ascii="Times New Roman" w:hAnsi="Times New Roman" w:cs="Times New Roman"/>
        </w:rPr>
      </w:pPr>
      <w:r w:rsidRPr="00E6212C">
        <w:rPr>
          <w:rStyle w:val="aff2"/>
          <w:rFonts w:ascii="Times New Roman" w:eastAsia="Times New Roman" w:hAnsi="Times New Roman" w:cs="Times New Roman"/>
        </w:rPr>
        <w:t>79.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6212C" w:rsidRPr="00E6212C" w:rsidRDefault="00E6212C" w:rsidP="00E6212C">
      <w:pPr>
        <w:widowControl w:val="0"/>
        <w:spacing w:after="0" w:line="240" w:lineRule="auto"/>
        <w:jc w:val="both"/>
        <w:rPr>
          <w:rFonts w:ascii="Times New Roman" w:hAnsi="Times New Roman" w:cs="Times New Roman"/>
        </w:rPr>
      </w:pPr>
      <w:r w:rsidRPr="00E6212C">
        <w:rPr>
          <w:rStyle w:val="aff2"/>
          <w:rFonts w:ascii="Times New Roman" w:eastAsia="Times New Roman" w:hAnsi="Times New Roman" w:cs="Times New Roman"/>
          <w:color w:val="22272F"/>
        </w:rPr>
        <w:t xml:space="preserve">          80. Заявители вправе обжаловать действия (бездействие) и решения, осуществляемые (принятые) в ходе предоставления муниципальной услуги, в судебном порядке. </w:t>
      </w:r>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eastAsia="Times New Roman" w:hAnsi="Times New Roman" w:cs="Times New Roman"/>
          <w:b/>
          <w:color w:val="26282F"/>
        </w:rPr>
      </w:pPr>
    </w:p>
    <w:p w:rsidR="00E6212C" w:rsidRPr="00E6212C" w:rsidRDefault="00E6212C" w:rsidP="00E6212C">
      <w:pPr>
        <w:spacing w:after="0" w:line="240" w:lineRule="auto"/>
        <w:ind w:firstLine="720"/>
        <w:jc w:val="right"/>
        <w:rPr>
          <w:rFonts w:ascii="Times New Roman" w:hAnsi="Times New Roman" w:cs="Times New Roman"/>
        </w:rPr>
      </w:pPr>
      <w:r w:rsidRPr="00E6212C">
        <w:rPr>
          <w:rFonts w:ascii="Times New Roman" w:eastAsia="Times New Roman" w:hAnsi="Times New Roman" w:cs="Times New Roman"/>
          <w:b/>
          <w:color w:val="26282F"/>
        </w:rPr>
        <w:lastRenderedPageBreak/>
        <w:t>Приложение 1</w:t>
      </w:r>
      <w:r w:rsidRPr="00E6212C">
        <w:rPr>
          <w:rFonts w:ascii="Times New Roman" w:hAnsi="Times New Roman" w:cs="Times New Roman"/>
        </w:rPr>
        <w:br/>
      </w:r>
      <w:r w:rsidRPr="00E6212C">
        <w:rPr>
          <w:rFonts w:ascii="Times New Roman" w:eastAsia="Times New Roman" w:hAnsi="Times New Roman" w:cs="Times New Roman"/>
          <w:b/>
          <w:color w:val="26282F"/>
        </w:rPr>
        <w:t xml:space="preserve">к </w:t>
      </w:r>
      <w:hyperlink w:anchor="sub_1000" w:history="1">
        <w:r w:rsidRPr="00E6212C">
          <w:rPr>
            <w:rStyle w:val="af1"/>
            <w:rFonts w:ascii="Times New Roman" w:eastAsia="Times New Roman" w:hAnsi="Times New Roman" w:cs="Times New Roman"/>
            <w:color w:val="106BBE"/>
          </w:rPr>
          <w:t>Административному регламенту</w:t>
        </w:r>
      </w:hyperlink>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pStyle w:val="1"/>
        <w:suppressAutoHyphens/>
        <w:spacing w:before="0" w:after="0"/>
        <w:ind w:firstLine="720"/>
        <w:rPr>
          <w:rFonts w:ascii="Times New Roman" w:hAnsi="Times New Roman" w:cs="Times New Roman"/>
          <w:sz w:val="22"/>
          <w:szCs w:val="22"/>
        </w:rPr>
      </w:pPr>
      <w:r w:rsidRPr="00E6212C">
        <w:rPr>
          <w:rFonts w:ascii="Times New Roman" w:hAnsi="Times New Roman" w:cs="Times New Roman"/>
          <w:sz w:val="22"/>
          <w:szCs w:val="22"/>
        </w:rPr>
        <w:t>Сведения</w:t>
      </w:r>
      <w:r w:rsidRPr="00E6212C">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6212C" w:rsidRPr="00E6212C" w:rsidRDefault="00E6212C" w:rsidP="00E6212C">
      <w:pPr>
        <w:pStyle w:val="af2"/>
        <w:spacing w:after="0" w:line="240" w:lineRule="auto"/>
        <w:rPr>
          <w:rFonts w:ascii="Times New Roman" w:hAnsi="Times New Roman" w:cs="Times New Roman"/>
          <w:lang w:eastAsia="hi-IN"/>
        </w:rPr>
      </w:pPr>
    </w:p>
    <w:p w:rsidR="00E6212C" w:rsidRPr="00E6212C" w:rsidRDefault="00E6212C" w:rsidP="00E6212C">
      <w:pPr>
        <w:widowControl w:val="0"/>
        <w:numPr>
          <w:ilvl w:val="0"/>
          <w:numId w:val="1"/>
        </w:numPr>
        <w:tabs>
          <w:tab w:val="clear" w:pos="720"/>
          <w:tab w:val="num" w:pos="0"/>
        </w:tabs>
        <w:spacing w:after="0" w:line="240" w:lineRule="auto"/>
        <w:ind w:left="0" w:firstLine="540"/>
        <w:jc w:val="both"/>
        <w:outlineLvl w:val="0"/>
        <w:rPr>
          <w:rFonts w:ascii="Times New Roman" w:eastAsia="Symbol" w:hAnsi="Times New Roman" w:cs="Times New Roman"/>
          <w:b/>
          <w:color w:val="26282F"/>
        </w:rPr>
      </w:pPr>
      <w:r w:rsidRPr="00E6212C">
        <w:rPr>
          <w:rFonts w:ascii="Times New Roman" w:eastAsia="Symbol" w:hAnsi="Times New Roman" w:cs="Times New Roman"/>
          <w:b/>
          <w:color w:val="26282F"/>
        </w:rPr>
        <w:t>Администрация Большеигнатовского муниципального района Республики Мордовия</w:t>
      </w:r>
    </w:p>
    <w:p w:rsidR="00E6212C" w:rsidRPr="00E6212C" w:rsidRDefault="00E6212C" w:rsidP="00E6212C">
      <w:pPr>
        <w:spacing w:after="0" w:line="240" w:lineRule="auto"/>
        <w:ind w:firstLine="540"/>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660"/>
      </w:tblGrid>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left="6" w:firstLine="534"/>
              <w:rPr>
                <w:rFonts w:ascii="Times New Roman" w:hAnsi="Times New Roman" w:cs="Times New Roman"/>
              </w:rPr>
            </w:pPr>
            <w:r w:rsidRPr="00E6212C">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431670, Республика Мордовия, Большеигнатовский  район, с. Большое Игнатово,  ул. Советская, д. 40.</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8(83442) 2-13-57</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8(83440) 2-10-32</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ignadm@inbox.ru</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Понедельник по четверг с 08-30 до 16-45, Пятница с 08-30 до 16-30 обед\перерыв  с 13-00 до 14-00</w:t>
            </w:r>
          </w:p>
        </w:tc>
      </w:tr>
    </w:tbl>
    <w:p w:rsidR="00E6212C" w:rsidRPr="00E6212C" w:rsidRDefault="00E6212C" w:rsidP="00E6212C">
      <w:pPr>
        <w:spacing w:after="0" w:line="240" w:lineRule="auto"/>
        <w:ind w:firstLine="540"/>
        <w:rPr>
          <w:rFonts w:ascii="Times New Roman" w:hAnsi="Times New Roman" w:cs="Times New Roman"/>
        </w:rPr>
      </w:pPr>
    </w:p>
    <w:p w:rsidR="00E6212C" w:rsidRPr="00E6212C" w:rsidRDefault="00E6212C" w:rsidP="00E6212C">
      <w:pPr>
        <w:spacing w:after="0" w:line="240" w:lineRule="auto"/>
        <w:ind w:firstLine="540"/>
        <w:rPr>
          <w:rFonts w:ascii="Times New Roman" w:hAnsi="Times New Roman" w:cs="Times New Roman"/>
          <w:b/>
        </w:rPr>
      </w:pPr>
      <w:r w:rsidRPr="00E6212C">
        <w:rPr>
          <w:rFonts w:ascii="Times New Roman" w:hAnsi="Times New Roman" w:cs="Times New Roman"/>
          <w:b/>
        </w:rPr>
        <w:t>Отдел имущественных и земельных отношений Администрации Большеигнатовского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660"/>
      </w:tblGrid>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left="148" w:firstLine="392"/>
              <w:rPr>
                <w:rFonts w:ascii="Times New Roman" w:hAnsi="Times New Roman" w:cs="Times New Roman"/>
              </w:rPr>
            </w:pPr>
            <w:r w:rsidRPr="00E6212C">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431670, Республика Мордовия, Большеигнатовский  район, с. Большое Игнатово,  ул. Советская, д. 40.</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8(83442) 2-13-57</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8(83440) 2-10-32</w:t>
            </w: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p>
        </w:tc>
      </w:tr>
      <w:tr w:rsidR="00E6212C" w:rsidRPr="00E6212C" w:rsidTr="00DA3BAB">
        <w:tc>
          <w:tcPr>
            <w:tcW w:w="37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Понедельник по четверг с 08-30 до 16-45, Пятница с 08-30 до 16-30 обед\перерыв  с 13-00 до 14-00</w:t>
            </w:r>
          </w:p>
        </w:tc>
      </w:tr>
    </w:tbl>
    <w:p w:rsidR="00E6212C" w:rsidRPr="00E6212C" w:rsidRDefault="00E6212C" w:rsidP="00E6212C">
      <w:pPr>
        <w:widowControl w:val="0"/>
        <w:numPr>
          <w:ilvl w:val="0"/>
          <w:numId w:val="1"/>
        </w:numPr>
        <w:tabs>
          <w:tab w:val="clear" w:pos="720"/>
          <w:tab w:val="num" w:pos="0"/>
        </w:tabs>
        <w:spacing w:after="0" w:line="240" w:lineRule="auto"/>
        <w:ind w:left="0" w:firstLine="540"/>
        <w:jc w:val="both"/>
        <w:outlineLvl w:val="0"/>
        <w:rPr>
          <w:rFonts w:ascii="Times New Roman" w:eastAsia="Symbol" w:hAnsi="Times New Roman" w:cs="Times New Roman"/>
          <w:b/>
          <w:color w:val="26282F"/>
        </w:rPr>
      </w:pPr>
      <w:r w:rsidRPr="00E6212C">
        <w:rPr>
          <w:rFonts w:ascii="Times New Roman" w:eastAsia="Symbol" w:hAnsi="Times New Roman" w:cs="Times New Roman"/>
          <w:b/>
          <w:color w:val="26282F"/>
        </w:rPr>
        <w:t>Филиал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80"/>
        <w:gridCol w:w="6260"/>
      </w:tblGrid>
      <w:tr w:rsidR="00E6212C" w:rsidRPr="00E6212C" w:rsidTr="00DA3BAB">
        <w:tc>
          <w:tcPr>
            <w:tcW w:w="41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left="6" w:firstLine="534"/>
              <w:rPr>
                <w:rFonts w:ascii="Times New Roman" w:hAnsi="Times New Roman" w:cs="Times New Roman"/>
              </w:rPr>
            </w:pPr>
            <w:r w:rsidRPr="00E6212C">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ind w:firstLine="148"/>
              <w:rPr>
                <w:rFonts w:ascii="Times New Roman" w:hAnsi="Times New Roman" w:cs="Times New Roman"/>
              </w:rPr>
            </w:pPr>
            <w:r w:rsidRPr="00E6212C">
              <w:rPr>
                <w:rFonts w:ascii="Times New Roman" w:hAnsi="Times New Roman" w:cs="Times New Roman"/>
              </w:rPr>
              <w:t>431670, Республика Мордовия, Большеигнатовский  район, с. Большое Игнатово,  ул. Советская, д. 32</w:t>
            </w:r>
          </w:p>
        </w:tc>
      </w:tr>
      <w:tr w:rsidR="00E6212C" w:rsidRPr="00E6212C" w:rsidTr="00DA3BAB">
        <w:tc>
          <w:tcPr>
            <w:tcW w:w="41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ind w:firstLine="148"/>
              <w:rPr>
                <w:rFonts w:ascii="Times New Roman" w:hAnsi="Times New Roman" w:cs="Times New Roman"/>
              </w:rPr>
            </w:pPr>
            <w:r w:rsidRPr="00E6212C">
              <w:rPr>
                <w:rFonts w:ascii="Times New Roman" w:hAnsi="Times New Roman" w:cs="Times New Roman"/>
              </w:rPr>
              <w:t xml:space="preserve">8(83442) 2-10-39, </w:t>
            </w:r>
          </w:p>
        </w:tc>
      </w:tr>
      <w:tr w:rsidR="00E6212C" w:rsidRPr="00E6212C" w:rsidTr="00DA3BAB">
        <w:tc>
          <w:tcPr>
            <w:tcW w:w="41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bignmfc@bignatovo.e-mordovia.ru</w:t>
            </w:r>
          </w:p>
        </w:tc>
      </w:tr>
      <w:tr w:rsidR="00E6212C" w:rsidRPr="00E6212C" w:rsidTr="00DA3BAB">
        <w:tc>
          <w:tcPr>
            <w:tcW w:w="418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E6212C" w:rsidRPr="00E6212C" w:rsidRDefault="00E6212C" w:rsidP="00E6212C">
            <w:pPr>
              <w:spacing w:after="0" w:line="240" w:lineRule="auto"/>
              <w:ind w:firstLine="148"/>
              <w:rPr>
                <w:rFonts w:ascii="Times New Roman" w:hAnsi="Times New Roman" w:cs="Times New Roman"/>
              </w:rPr>
            </w:pPr>
            <w:r w:rsidRPr="00E6212C">
              <w:rPr>
                <w:rFonts w:ascii="Times New Roman" w:hAnsi="Times New Roman" w:cs="Times New Roman"/>
              </w:rPr>
              <w:t>8(83442) 2-10-39</w:t>
            </w:r>
          </w:p>
        </w:tc>
      </w:tr>
    </w:tbl>
    <w:p w:rsidR="00E6212C" w:rsidRPr="00E6212C" w:rsidRDefault="00E6212C" w:rsidP="00E6212C">
      <w:pPr>
        <w:widowControl w:val="0"/>
        <w:numPr>
          <w:ilvl w:val="0"/>
          <w:numId w:val="1"/>
        </w:numPr>
        <w:tabs>
          <w:tab w:val="clear" w:pos="720"/>
          <w:tab w:val="num" w:pos="0"/>
        </w:tabs>
        <w:spacing w:after="0" w:line="240" w:lineRule="auto"/>
        <w:ind w:left="0" w:firstLine="540"/>
        <w:jc w:val="both"/>
        <w:outlineLvl w:val="0"/>
        <w:rPr>
          <w:rFonts w:ascii="Times New Roman" w:eastAsia="Symbol" w:hAnsi="Times New Roman" w:cs="Times New Roman"/>
          <w:b/>
          <w:color w:val="26282F"/>
        </w:rPr>
      </w:pPr>
      <w:r w:rsidRPr="00E6212C">
        <w:rPr>
          <w:rFonts w:ascii="Times New Roman" w:eastAsia="Symbol" w:hAnsi="Times New Roman" w:cs="Times New Roman"/>
          <w:b/>
          <w:color w:val="26282F"/>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843"/>
        <w:gridCol w:w="1843"/>
        <w:gridCol w:w="1842"/>
        <w:gridCol w:w="2268"/>
        <w:gridCol w:w="284"/>
      </w:tblGrid>
      <w:tr w:rsidR="00E6212C" w:rsidRPr="00E6212C" w:rsidTr="00DA3BAB">
        <w:trPr>
          <w:trHeight w:val="419"/>
        </w:trPr>
        <w:tc>
          <w:tcPr>
            <w:tcW w:w="241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E6212C" w:rsidRPr="00E6212C" w:rsidRDefault="00E6212C" w:rsidP="00E6212C">
            <w:pPr>
              <w:spacing w:after="0" w:line="240" w:lineRule="auto"/>
              <w:ind w:firstLine="540"/>
              <w:rPr>
                <w:rFonts w:ascii="Times New Roman" w:hAnsi="Times New Roman" w:cs="Times New Roman"/>
              </w:rPr>
            </w:pPr>
          </w:p>
        </w:tc>
      </w:tr>
      <w:tr w:rsidR="00E6212C" w:rsidRPr="00E6212C" w:rsidTr="00DA3BAB">
        <w:tc>
          <w:tcPr>
            <w:tcW w:w="2410" w:type="dxa"/>
            <w:tcBorders>
              <w:top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 xml:space="preserve">с 8-30 до </w:t>
            </w:r>
          </w:p>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с 8-30 до</w:t>
            </w:r>
          </w:p>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 xml:space="preserve">с 8-30 до </w:t>
            </w:r>
          </w:p>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rPr>
                <w:rFonts w:ascii="Times New Roman" w:hAnsi="Times New Roman" w:cs="Times New Roman"/>
              </w:rPr>
            </w:pPr>
            <w:r w:rsidRPr="00E6212C">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с 8-30 до</w:t>
            </w:r>
          </w:p>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E6212C" w:rsidRPr="00E6212C" w:rsidRDefault="00E6212C" w:rsidP="00E6212C">
            <w:pPr>
              <w:spacing w:after="0" w:line="240" w:lineRule="auto"/>
              <w:ind w:firstLine="540"/>
              <w:rPr>
                <w:rFonts w:ascii="Times New Roman" w:hAnsi="Times New Roman" w:cs="Times New Roman"/>
              </w:rPr>
            </w:pPr>
          </w:p>
        </w:tc>
      </w:tr>
      <w:tr w:rsidR="00E6212C" w:rsidRPr="00E6212C" w:rsidTr="00DA3BAB">
        <w:tc>
          <w:tcPr>
            <w:tcW w:w="10490" w:type="dxa"/>
            <w:gridSpan w:val="6"/>
            <w:tcBorders>
              <w:top w:val="single" w:sz="4" w:space="0" w:color="auto"/>
              <w:bottom w:val="single" w:sz="4" w:space="0" w:color="auto"/>
            </w:tcBorders>
          </w:tcPr>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Обеденный перерыв</w:t>
            </w:r>
          </w:p>
          <w:p w:rsidR="00E6212C" w:rsidRPr="00E6212C" w:rsidRDefault="00E6212C" w:rsidP="00E6212C">
            <w:pPr>
              <w:spacing w:after="0" w:line="240" w:lineRule="auto"/>
              <w:ind w:firstLine="540"/>
              <w:rPr>
                <w:rFonts w:ascii="Times New Roman" w:hAnsi="Times New Roman" w:cs="Times New Roman"/>
              </w:rPr>
            </w:pPr>
            <w:r w:rsidRPr="00E6212C">
              <w:rPr>
                <w:rFonts w:ascii="Times New Roman" w:hAnsi="Times New Roman" w:cs="Times New Roman"/>
              </w:rPr>
              <w:t>Без перерыва</w:t>
            </w:r>
          </w:p>
        </w:tc>
      </w:tr>
    </w:tbl>
    <w:p w:rsidR="00E6212C" w:rsidRPr="00E6212C" w:rsidRDefault="00E6212C" w:rsidP="00E6212C">
      <w:pPr>
        <w:pStyle w:val="af2"/>
        <w:spacing w:after="0" w:line="240" w:lineRule="auto"/>
        <w:rPr>
          <w:rFonts w:ascii="Times New Roman" w:hAnsi="Times New Roman" w:cs="Times New Roman"/>
          <w:lang w:eastAsia="hi-IN"/>
        </w:rPr>
      </w:pPr>
    </w:p>
    <w:p w:rsidR="00E6212C" w:rsidRPr="00FF23C5" w:rsidRDefault="00E6212C" w:rsidP="00FF23C5">
      <w:pPr>
        <w:spacing w:after="0" w:line="240" w:lineRule="auto"/>
        <w:ind w:firstLine="720"/>
        <w:jc w:val="right"/>
        <w:rPr>
          <w:rFonts w:ascii="Times New Roman" w:hAnsi="Times New Roman" w:cs="Times New Roman"/>
        </w:rPr>
      </w:pPr>
      <w:r w:rsidRPr="00FF23C5">
        <w:rPr>
          <w:rFonts w:ascii="Times New Roman" w:eastAsia="Arial" w:hAnsi="Times New Roman" w:cs="Times New Roman"/>
          <w:b/>
        </w:rPr>
        <w:t>Приложение 2</w:t>
      </w:r>
      <w:r w:rsidRPr="00FF23C5">
        <w:rPr>
          <w:rFonts w:ascii="Times New Roman" w:hAnsi="Times New Roman" w:cs="Times New Roman"/>
        </w:rPr>
        <w:br/>
      </w:r>
      <w:r w:rsidRPr="00FF23C5">
        <w:rPr>
          <w:rFonts w:ascii="Times New Roman" w:eastAsia="Arial" w:hAnsi="Times New Roman" w:cs="Times New Roman"/>
          <w:b/>
        </w:rPr>
        <w:t xml:space="preserve">к </w:t>
      </w:r>
      <w:hyperlink w:anchor="sub_1000" w:history="1">
        <w:r w:rsidRPr="00FF23C5">
          <w:rPr>
            <w:rStyle w:val="af1"/>
            <w:rFonts w:ascii="Times New Roman" w:eastAsia="Arial" w:hAnsi="Times New Roman" w:cs="Times New Roman"/>
            <w:color w:val="auto"/>
          </w:rPr>
          <w:t>Административному регламенту</w:t>
        </w:r>
      </w:hyperlink>
      <w:r w:rsidRPr="00FF23C5">
        <w:rPr>
          <w:rFonts w:ascii="Times New Roman" w:hAnsi="Times New Roman" w:cs="Times New Roman"/>
        </w:rPr>
        <w:br/>
      </w:r>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Главе Большеигнатовского </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муниципального района</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_______________________________</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(наименование организации)</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_______________________________</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(Ф. И. О. полностью, адрес,</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паспортные данные, телефон)</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_______________________________</w:t>
      </w: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(адрес электронной почты)</w:t>
      </w:r>
    </w:p>
    <w:p w:rsidR="00E6212C" w:rsidRPr="00E6212C" w:rsidRDefault="00E6212C" w:rsidP="00E6212C">
      <w:pPr>
        <w:spacing w:after="0" w:line="240" w:lineRule="auto"/>
        <w:ind w:firstLine="720"/>
        <w:rPr>
          <w:rFonts w:ascii="Times New Roman" w:hAnsi="Times New Roman" w:cs="Times New Roman"/>
        </w:rPr>
      </w:pPr>
    </w:p>
    <w:p w:rsidR="00E6212C" w:rsidRPr="00E6212C" w:rsidRDefault="00E6212C" w:rsidP="00E6212C">
      <w:pPr>
        <w:pStyle w:val="af5"/>
        <w:suppressAutoHyphens/>
        <w:ind w:firstLine="720"/>
        <w:rPr>
          <w:rFonts w:ascii="Times New Roman" w:hAnsi="Times New Roman" w:cs="Times New Roman"/>
          <w:sz w:val="22"/>
          <w:szCs w:val="22"/>
        </w:rPr>
      </w:pPr>
      <w:r w:rsidRPr="00E6212C">
        <w:rPr>
          <w:rFonts w:ascii="Times New Roman" w:hAnsi="Times New Roman" w:cs="Times New Roman"/>
          <w:sz w:val="22"/>
          <w:szCs w:val="22"/>
        </w:rPr>
        <w:t xml:space="preserve">                                                          </w:t>
      </w:r>
    </w:p>
    <w:p w:rsidR="00E6212C" w:rsidRPr="00E6212C" w:rsidRDefault="00E6212C" w:rsidP="00E6212C">
      <w:pPr>
        <w:pStyle w:val="af5"/>
        <w:suppressAutoHyphens/>
        <w:ind w:firstLine="720"/>
        <w:rPr>
          <w:rFonts w:ascii="Times New Roman" w:hAnsi="Times New Roman" w:cs="Times New Roman"/>
          <w:sz w:val="22"/>
          <w:szCs w:val="22"/>
        </w:rPr>
      </w:pPr>
    </w:p>
    <w:p w:rsidR="00E6212C" w:rsidRDefault="00E6212C" w:rsidP="00E6212C">
      <w:pPr>
        <w:pStyle w:val="af5"/>
        <w:suppressAutoHyphens/>
        <w:ind w:firstLine="720"/>
        <w:rPr>
          <w:rFonts w:ascii="Times New Roman" w:hAnsi="Times New Roman" w:cs="Times New Roman"/>
          <w:sz w:val="22"/>
          <w:szCs w:val="22"/>
        </w:rPr>
      </w:pPr>
    </w:p>
    <w:p w:rsidR="00FF23C5" w:rsidRDefault="00FF23C5" w:rsidP="00FF23C5"/>
    <w:p w:rsidR="00FF23C5" w:rsidRPr="00FF23C5" w:rsidRDefault="00FF23C5" w:rsidP="00FF23C5"/>
    <w:p w:rsidR="00E6212C" w:rsidRPr="00E6212C" w:rsidRDefault="00E6212C" w:rsidP="00FF23C5">
      <w:pPr>
        <w:pStyle w:val="af5"/>
        <w:suppressAutoHyphens/>
        <w:jc w:val="center"/>
        <w:rPr>
          <w:rFonts w:ascii="Times New Roman" w:hAnsi="Times New Roman" w:cs="Times New Roman"/>
          <w:sz w:val="22"/>
          <w:szCs w:val="22"/>
        </w:rPr>
      </w:pPr>
      <w:r w:rsidRPr="00E6212C">
        <w:rPr>
          <w:rFonts w:ascii="Times New Roman" w:hAnsi="Times New Roman" w:cs="Times New Roman"/>
          <w:b/>
          <w:bCs/>
          <w:sz w:val="22"/>
          <w:szCs w:val="22"/>
        </w:rPr>
        <w:t>Заявление</w:t>
      </w:r>
    </w:p>
    <w:p w:rsidR="00E6212C" w:rsidRPr="00E6212C" w:rsidRDefault="00E6212C" w:rsidP="00E6212C">
      <w:pPr>
        <w:pStyle w:val="affffffffb"/>
        <w:rPr>
          <w:rFonts w:ascii="Times New Roman" w:hAnsi="Times New Roman" w:cs="Times New Roman"/>
          <w:sz w:val="22"/>
          <w:szCs w:val="22"/>
        </w:rPr>
        <w:sectPr w:rsidR="00E6212C" w:rsidRPr="00E6212C" w:rsidSect="00454AB3">
          <w:pgSz w:w="11906" w:h="16838"/>
          <w:pgMar w:top="284" w:right="1134" w:bottom="284" w:left="1134" w:header="720" w:footer="720" w:gutter="0"/>
          <w:cols w:space="720"/>
          <w:docGrid w:linePitch="360"/>
        </w:sectPr>
      </w:pPr>
      <w:r w:rsidRPr="00E6212C">
        <w:rPr>
          <w:rFonts w:ascii="Times New Roman" w:eastAsia="Times New Roman" w:hAnsi="Times New Roman" w:cs="Times New Roman"/>
          <w:b/>
          <w:bCs/>
          <w:sz w:val="22"/>
          <w:szCs w:val="22"/>
        </w:rPr>
        <w:t xml:space="preserve">                                                             </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lastRenderedPageBreak/>
        <w:t xml:space="preserve">     Прошу предварительно согласовать   и предоставить  земельный  участок, находящегося в государственной или муниципальной собственности,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с кадастровым номером ____площадью __кв. м,</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расположенный по адресу:.____, для целей (указать  вид   использования, в</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соответствии с которым планируется использовать земельный участок).</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К заявлению прилагаются:</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1.  Документы,  подтверждающие  право  заявителя   на   приобретение</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земельного участка.</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2. Схема расположения земельного участка </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3. Документ, подтверждающий полномочия представителя заявителя</w:t>
      </w: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4. Документ удостоверяющий личность заявителя.</w:t>
      </w:r>
    </w:p>
    <w:p w:rsidR="00E6212C" w:rsidRPr="00E6212C" w:rsidRDefault="00E6212C" w:rsidP="00FF23C5">
      <w:pPr>
        <w:spacing w:after="0" w:line="240" w:lineRule="auto"/>
        <w:jc w:val="both"/>
        <w:rPr>
          <w:rFonts w:ascii="Times New Roman" w:hAnsi="Times New Roman" w:cs="Times New Roman"/>
        </w:rPr>
      </w:pPr>
    </w:p>
    <w:p w:rsidR="00E6212C" w:rsidRPr="00E6212C" w:rsidRDefault="00E6212C" w:rsidP="00FF23C5">
      <w:pPr>
        <w:widowControl w:val="0"/>
        <w:spacing w:after="0" w:line="240" w:lineRule="auto"/>
        <w:jc w:val="both"/>
        <w:rPr>
          <w:rFonts w:ascii="Times New Roman" w:eastAsia="Symbol" w:hAnsi="Times New Roman" w:cs="Times New Roman"/>
          <w:color w:val="000000"/>
        </w:rPr>
      </w:pPr>
      <w:r w:rsidRPr="00E6212C">
        <w:rPr>
          <w:rFonts w:ascii="Times New Roman" w:eastAsia="Symbol" w:hAnsi="Times New Roman" w:cs="Times New Roman"/>
          <w:color w:val="000000"/>
        </w:rPr>
        <w:t xml:space="preserve">     Дата, подпись, ФИО</w:t>
      </w:r>
    </w:p>
    <w:p w:rsidR="00E6212C" w:rsidRDefault="00E6212C" w:rsidP="00E6212C"/>
    <w:p w:rsidR="00DE17A2" w:rsidRDefault="00DE17A2" w:rsidP="00E6212C"/>
    <w:p w:rsidR="00DE17A2" w:rsidRPr="00DE17A2" w:rsidRDefault="00DE17A2" w:rsidP="00DE17A2">
      <w:pPr>
        <w:pStyle w:val="af0"/>
        <w:ind w:left="0"/>
        <w:rPr>
          <w:b w:val="0"/>
          <w:noProof/>
          <w:sz w:val="22"/>
          <w:szCs w:val="22"/>
        </w:rPr>
      </w:pPr>
      <w:r w:rsidRPr="00DE17A2">
        <w:rPr>
          <w:b w:val="0"/>
          <w:noProof/>
          <w:sz w:val="22"/>
          <w:szCs w:val="22"/>
        </w:rPr>
        <w:drawing>
          <wp:inline distT="0" distB="0" distL="0" distR="0" wp14:anchorId="73594186" wp14:editId="42339AF4">
            <wp:extent cx="581025" cy="609600"/>
            <wp:effectExtent l="19050" t="0" r="9525"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DE17A2" w:rsidRPr="00DE17A2" w:rsidRDefault="00DE17A2" w:rsidP="00DE17A2">
      <w:pPr>
        <w:spacing w:after="0" w:line="240" w:lineRule="auto"/>
        <w:rPr>
          <w:rFonts w:ascii="Times New Roman" w:hAnsi="Times New Roman" w:cs="Times New Roman"/>
        </w:rPr>
      </w:pPr>
    </w:p>
    <w:p w:rsidR="00DE17A2" w:rsidRPr="00DE17A2" w:rsidRDefault="00DE17A2" w:rsidP="00DE17A2">
      <w:pPr>
        <w:pStyle w:val="af0"/>
        <w:ind w:left="0"/>
        <w:rPr>
          <w:sz w:val="22"/>
          <w:szCs w:val="22"/>
        </w:rPr>
      </w:pPr>
      <w:r w:rsidRPr="00DE17A2">
        <w:rPr>
          <w:sz w:val="22"/>
          <w:szCs w:val="22"/>
        </w:rPr>
        <w:t>Администрация Большеигнатовского</w:t>
      </w:r>
      <w:r>
        <w:rPr>
          <w:sz w:val="22"/>
          <w:szCs w:val="22"/>
        </w:rPr>
        <w:t xml:space="preserve"> </w:t>
      </w:r>
      <w:r w:rsidRPr="00DE17A2">
        <w:rPr>
          <w:sz w:val="22"/>
          <w:szCs w:val="22"/>
        </w:rPr>
        <w:t>муниципального района Республики Мордовия</w:t>
      </w:r>
    </w:p>
    <w:p w:rsidR="00DE17A2" w:rsidRPr="00DE17A2" w:rsidRDefault="00DE17A2" w:rsidP="00DE17A2">
      <w:pPr>
        <w:spacing w:after="0" w:line="240" w:lineRule="auto"/>
        <w:jc w:val="center"/>
        <w:rPr>
          <w:rFonts w:ascii="Times New Roman" w:hAnsi="Times New Roman" w:cs="Times New Roman"/>
        </w:rPr>
      </w:pPr>
    </w:p>
    <w:p w:rsidR="00DE17A2" w:rsidRPr="00DE17A2" w:rsidRDefault="00DE17A2" w:rsidP="00DE17A2">
      <w:pPr>
        <w:pStyle w:val="1"/>
        <w:spacing w:before="0" w:after="0"/>
        <w:rPr>
          <w:rFonts w:ascii="Times New Roman" w:hAnsi="Times New Roman" w:cs="Times New Roman"/>
          <w:b w:val="0"/>
          <w:bCs w:val="0"/>
          <w:sz w:val="22"/>
          <w:szCs w:val="22"/>
        </w:rPr>
      </w:pPr>
      <w:r w:rsidRPr="00DE17A2">
        <w:rPr>
          <w:rFonts w:ascii="Times New Roman" w:hAnsi="Times New Roman" w:cs="Times New Roman"/>
          <w:sz w:val="22"/>
          <w:szCs w:val="22"/>
        </w:rPr>
        <w:t>ПОСТАНОВЛЕНИЕ</w:t>
      </w:r>
    </w:p>
    <w:p w:rsidR="00DE17A2" w:rsidRPr="00DE17A2" w:rsidRDefault="00DE17A2" w:rsidP="00DE17A2">
      <w:pPr>
        <w:shd w:val="clear" w:color="auto" w:fill="FFFFFF"/>
        <w:spacing w:after="0" w:line="240" w:lineRule="auto"/>
        <w:rPr>
          <w:rFonts w:ascii="Times New Roman" w:hAnsi="Times New Roman" w:cs="Times New Roman"/>
          <w:color w:val="000000"/>
          <w:spacing w:val="-1"/>
        </w:rPr>
      </w:pPr>
    </w:p>
    <w:p w:rsidR="00DE17A2" w:rsidRPr="00DE17A2" w:rsidRDefault="00DE17A2" w:rsidP="00DE17A2">
      <w:pPr>
        <w:shd w:val="clear" w:color="auto" w:fill="FFFFFF"/>
        <w:spacing w:after="0" w:line="240" w:lineRule="auto"/>
        <w:rPr>
          <w:rFonts w:ascii="Times New Roman" w:hAnsi="Times New Roman" w:cs="Times New Roman"/>
          <w:bCs/>
        </w:rPr>
      </w:pPr>
      <w:r w:rsidRPr="00DE17A2">
        <w:rPr>
          <w:rFonts w:ascii="Times New Roman" w:hAnsi="Times New Roman" w:cs="Times New Roman"/>
        </w:rPr>
        <w:t xml:space="preserve">  от   «9»  июня </w:t>
      </w:r>
      <w:r w:rsidRPr="00DE17A2">
        <w:rPr>
          <w:rFonts w:ascii="Times New Roman" w:hAnsi="Times New Roman" w:cs="Times New Roman"/>
          <w:bCs/>
        </w:rPr>
        <w:t xml:space="preserve"> 2022 года                                                  </w:t>
      </w:r>
      <w:r>
        <w:rPr>
          <w:rFonts w:ascii="Times New Roman" w:hAnsi="Times New Roman" w:cs="Times New Roman"/>
          <w:bCs/>
        </w:rPr>
        <w:t xml:space="preserve">                                                   </w:t>
      </w:r>
      <w:r w:rsidRPr="00DE17A2">
        <w:rPr>
          <w:rFonts w:ascii="Times New Roman" w:hAnsi="Times New Roman" w:cs="Times New Roman"/>
          <w:bCs/>
        </w:rPr>
        <w:t xml:space="preserve"> №   298                                    </w:t>
      </w:r>
    </w:p>
    <w:p w:rsidR="00DE17A2" w:rsidRPr="00DE17A2" w:rsidRDefault="00DE17A2" w:rsidP="00DE17A2">
      <w:pPr>
        <w:shd w:val="clear" w:color="auto" w:fill="FFFFFF"/>
        <w:spacing w:after="0" w:line="240" w:lineRule="auto"/>
        <w:jc w:val="center"/>
        <w:rPr>
          <w:rFonts w:ascii="Times New Roman" w:hAnsi="Times New Roman" w:cs="Times New Roman"/>
          <w:bCs/>
          <w:color w:val="000000"/>
          <w:spacing w:val="-1"/>
        </w:rPr>
      </w:pPr>
      <w:r w:rsidRPr="00DE17A2">
        <w:rPr>
          <w:rFonts w:ascii="Times New Roman" w:hAnsi="Times New Roman" w:cs="Times New Roman"/>
          <w:bCs/>
          <w:color w:val="000000"/>
          <w:spacing w:val="-1"/>
        </w:rPr>
        <w:t>с. Большое Игнатово</w:t>
      </w:r>
    </w:p>
    <w:p w:rsidR="00DE17A2" w:rsidRPr="00DE17A2" w:rsidRDefault="00DE17A2" w:rsidP="00DE17A2">
      <w:pPr>
        <w:shd w:val="clear" w:color="auto" w:fill="FFFFFF"/>
        <w:spacing w:after="0" w:line="240" w:lineRule="auto"/>
        <w:jc w:val="center"/>
        <w:rPr>
          <w:rFonts w:ascii="Times New Roman" w:hAnsi="Times New Roman" w:cs="Times New Roman"/>
          <w:bCs/>
          <w:color w:val="000000"/>
          <w:spacing w:val="-1"/>
        </w:rPr>
      </w:pP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 xml:space="preserve">О внесении изменений в постановление Администрации </w:t>
      </w: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 xml:space="preserve">Большеигнатовского муниципального района от 17.08.2020 г. </w:t>
      </w: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 xml:space="preserve">№ 358 «О комиссии по соблюдению требований к служебному </w:t>
      </w: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 xml:space="preserve">поведению муниципальных служащих </w:t>
      </w: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 xml:space="preserve">Большеигнатовского муниципального района </w:t>
      </w:r>
    </w:p>
    <w:p w:rsidR="00DE17A2" w:rsidRPr="00DE17A2" w:rsidRDefault="00DE17A2" w:rsidP="00DE17A2">
      <w:pPr>
        <w:spacing w:after="0" w:line="240" w:lineRule="auto"/>
        <w:ind w:right="-5"/>
        <w:rPr>
          <w:rFonts w:ascii="Times New Roman" w:hAnsi="Times New Roman" w:cs="Times New Roman"/>
        </w:rPr>
      </w:pPr>
      <w:r w:rsidRPr="00DE17A2">
        <w:rPr>
          <w:rFonts w:ascii="Times New Roman" w:hAnsi="Times New Roman" w:cs="Times New Roman"/>
        </w:rPr>
        <w:t>и урегулированию конфликта интересов»</w:t>
      </w:r>
    </w:p>
    <w:p w:rsidR="00DE17A2" w:rsidRPr="00DE17A2" w:rsidRDefault="00DE17A2" w:rsidP="00DE17A2">
      <w:pPr>
        <w:spacing w:after="0" w:line="240" w:lineRule="auto"/>
        <w:jc w:val="both"/>
        <w:rPr>
          <w:rFonts w:ascii="Times New Roman" w:hAnsi="Times New Roman" w:cs="Times New Roman"/>
        </w:rPr>
      </w:pPr>
    </w:p>
    <w:p w:rsidR="00DE17A2" w:rsidRPr="00DE17A2" w:rsidRDefault="00DE17A2" w:rsidP="00DE17A2">
      <w:pPr>
        <w:spacing w:after="0" w:line="240" w:lineRule="auto"/>
        <w:ind w:left="180"/>
        <w:jc w:val="center"/>
        <w:rPr>
          <w:rFonts w:ascii="Times New Roman" w:hAnsi="Times New Roman" w:cs="Times New Roman"/>
          <w:b/>
        </w:rPr>
      </w:pPr>
      <w:r w:rsidRPr="00DE17A2">
        <w:rPr>
          <w:rFonts w:ascii="Times New Roman" w:hAnsi="Times New Roman" w:cs="Times New Roman"/>
        </w:rPr>
        <w:t xml:space="preserve">Администрация Большеигнатовского муниципального района </w:t>
      </w:r>
      <w:r w:rsidRPr="00DE17A2">
        <w:rPr>
          <w:rFonts w:ascii="Times New Roman" w:hAnsi="Times New Roman" w:cs="Times New Roman"/>
          <w:b/>
        </w:rPr>
        <w:t>постановляет:</w:t>
      </w:r>
    </w:p>
    <w:p w:rsidR="00DE17A2" w:rsidRPr="00DE17A2" w:rsidRDefault="00DE17A2" w:rsidP="00DE17A2">
      <w:pPr>
        <w:pStyle w:val="ab"/>
        <w:numPr>
          <w:ilvl w:val="0"/>
          <w:numId w:val="26"/>
        </w:numPr>
        <w:ind w:left="0" w:right="-5" w:firstLine="709"/>
        <w:jc w:val="both"/>
        <w:rPr>
          <w:sz w:val="22"/>
          <w:szCs w:val="22"/>
        </w:rPr>
      </w:pPr>
      <w:r w:rsidRPr="00DE17A2">
        <w:rPr>
          <w:sz w:val="22"/>
          <w:szCs w:val="22"/>
        </w:rPr>
        <w:t>Внести изменения в Положение о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 утвержденное постановлением Администрации Большеигнатовского муниципального района от 17.08.2020 года № 358 «О комиссии по соблюдению требований к служебному поведению муниципальных служащих Большеигнатовского муниципального района» (далее – Положение) следующего содержания:</w:t>
      </w:r>
    </w:p>
    <w:p w:rsidR="00DE17A2" w:rsidRPr="00DE17A2" w:rsidRDefault="00DE17A2" w:rsidP="00DE17A2">
      <w:pPr>
        <w:pStyle w:val="ab"/>
        <w:ind w:left="709" w:right="-5"/>
        <w:jc w:val="both"/>
        <w:rPr>
          <w:sz w:val="22"/>
          <w:szCs w:val="22"/>
        </w:rPr>
      </w:pPr>
      <w:r w:rsidRPr="00DE17A2">
        <w:rPr>
          <w:sz w:val="22"/>
          <w:szCs w:val="22"/>
        </w:rPr>
        <w:t>- пп. 1 п.11 Положения изложить в следующей редакции:</w:t>
      </w:r>
    </w:p>
    <w:p w:rsidR="00DE17A2" w:rsidRPr="00DE17A2" w:rsidRDefault="00DE17A2" w:rsidP="00DE17A2">
      <w:pPr>
        <w:pStyle w:val="ab"/>
        <w:ind w:left="0" w:right="-5"/>
        <w:jc w:val="both"/>
        <w:rPr>
          <w:sz w:val="22"/>
          <w:szCs w:val="22"/>
        </w:rPr>
      </w:pPr>
      <w:r w:rsidRPr="00DE17A2">
        <w:rPr>
          <w:sz w:val="22"/>
          <w:szCs w:val="22"/>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DE17A2" w:rsidRPr="00DE17A2" w:rsidRDefault="00DE17A2" w:rsidP="00DE17A2">
      <w:pPr>
        <w:pStyle w:val="ab"/>
        <w:ind w:left="709" w:right="-5"/>
        <w:jc w:val="both"/>
        <w:rPr>
          <w:sz w:val="22"/>
          <w:szCs w:val="22"/>
        </w:rPr>
      </w:pPr>
      <w:r w:rsidRPr="00DE17A2">
        <w:rPr>
          <w:sz w:val="22"/>
          <w:szCs w:val="22"/>
        </w:rPr>
        <w:t>-  п.12 Положения изложить в следующей редакции:</w:t>
      </w:r>
    </w:p>
    <w:p w:rsidR="00DE17A2" w:rsidRPr="00DE17A2" w:rsidRDefault="00DE17A2" w:rsidP="00DE17A2">
      <w:pPr>
        <w:spacing w:after="0" w:line="240" w:lineRule="auto"/>
        <w:ind w:firstLine="708"/>
        <w:jc w:val="both"/>
        <w:rPr>
          <w:rFonts w:ascii="Times New Roman" w:hAnsi="Times New Roman" w:cs="Times New Roman"/>
        </w:rPr>
      </w:pPr>
      <w:r w:rsidRPr="00DE17A2">
        <w:rPr>
          <w:rFonts w:ascii="Times New Roman" w:hAnsi="Times New Roman" w:cs="Times New Roman"/>
        </w:rPr>
        <w:t xml:space="preserve">«12.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района, недопустимо.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w:t>
      </w:r>
      <w:r w:rsidRPr="00DE17A2">
        <w:rPr>
          <w:rFonts w:ascii="Times New Roman" w:hAnsi="Times New Roman" w:cs="Times New Roman"/>
        </w:rPr>
        <w:lastRenderedPageBreak/>
        <w:t>В таком случае соответствующий член комиссии не принимает участия в рассмотрении указанного вопроса.»;</w:t>
      </w:r>
    </w:p>
    <w:p w:rsidR="00DE17A2" w:rsidRPr="00DE17A2" w:rsidRDefault="00DE17A2" w:rsidP="00DE17A2">
      <w:pPr>
        <w:spacing w:after="0" w:line="240" w:lineRule="auto"/>
        <w:ind w:firstLine="708"/>
        <w:jc w:val="both"/>
        <w:rPr>
          <w:rFonts w:ascii="Times New Roman" w:hAnsi="Times New Roman" w:cs="Times New Roman"/>
        </w:rPr>
      </w:pPr>
      <w:r w:rsidRPr="00DE17A2">
        <w:rPr>
          <w:rFonts w:ascii="Times New Roman" w:hAnsi="Times New Roman" w:cs="Times New Roman"/>
        </w:rPr>
        <w:t>- абзац 4 пп.2 п. 13 и п. 23.2 Положения исключить.</w:t>
      </w:r>
    </w:p>
    <w:p w:rsidR="00DE17A2" w:rsidRPr="00DE17A2" w:rsidRDefault="00DE17A2" w:rsidP="00DE17A2">
      <w:pPr>
        <w:tabs>
          <w:tab w:val="left" w:pos="993"/>
        </w:tabs>
        <w:spacing w:after="0" w:line="240" w:lineRule="auto"/>
        <w:ind w:firstLine="567"/>
        <w:jc w:val="both"/>
        <w:rPr>
          <w:rFonts w:ascii="Times New Roman" w:hAnsi="Times New Roman" w:cs="Times New Roman"/>
        </w:rPr>
      </w:pPr>
      <w:r w:rsidRPr="00DE17A2">
        <w:rPr>
          <w:rFonts w:ascii="Times New Roman" w:hAnsi="Times New Roman" w:cs="Times New Roman"/>
        </w:rPr>
        <w:t>2.  Настоящее постановление вступает в силу со дня его официального опубликования</w:t>
      </w:r>
    </w:p>
    <w:p w:rsidR="00DE17A2" w:rsidRPr="00DE17A2" w:rsidRDefault="00DE17A2" w:rsidP="00DE17A2">
      <w:pPr>
        <w:spacing w:after="0" w:line="240" w:lineRule="auto"/>
        <w:jc w:val="both"/>
        <w:rPr>
          <w:rFonts w:ascii="Times New Roman" w:hAnsi="Times New Roman" w:cs="Times New Roman"/>
        </w:rPr>
      </w:pPr>
    </w:p>
    <w:p w:rsidR="00DE17A2" w:rsidRPr="00DE17A2" w:rsidRDefault="00DE17A2" w:rsidP="00DE17A2">
      <w:pPr>
        <w:spacing w:after="0" w:line="240" w:lineRule="auto"/>
        <w:jc w:val="both"/>
        <w:rPr>
          <w:rFonts w:ascii="Times New Roman" w:hAnsi="Times New Roman" w:cs="Times New Roman"/>
        </w:rPr>
      </w:pPr>
      <w:r w:rsidRPr="00DE17A2">
        <w:rPr>
          <w:rFonts w:ascii="Times New Roman" w:hAnsi="Times New Roman" w:cs="Times New Roman"/>
        </w:rPr>
        <w:t xml:space="preserve">Глава Большеигнатовского </w:t>
      </w:r>
    </w:p>
    <w:p w:rsidR="00DE17A2" w:rsidRDefault="00DE17A2" w:rsidP="00DE17A2">
      <w:pPr>
        <w:spacing w:after="0" w:line="240" w:lineRule="auto"/>
        <w:jc w:val="both"/>
        <w:rPr>
          <w:rFonts w:ascii="Times New Roman" w:hAnsi="Times New Roman" w:cs="Times New Roman"/>
        </w:rPr>
      </w:pPr>
      <w:r w:rsidRPr="00DE17A2">
        <w:rPr>
          <w:rFonts w:ascii="Times New Roman" w:hAnsi="Times New Roman" w:cs="Times New Roman"/>
        </w:rPr>
        <w:t xml:space="preserve">муниципального района                                                </w:t>
      </w:r>
      <w:r w:rsidR="001063BC">
        <w:rPr>
          <w:rFonts w:ascii="Times New Roman" w:hAnsi="Times New Roman" w:cs="Times New Roman"/>
        </w:rPr>
        <w:t xml:space="preserve">                      </w:t>
      </w:r>
      <w:r w:rsidRPr="00DE17A2">
        <w:rPr>
          <w:rFonts w:ascii="Times New Roman" w:hAnsi="Times New Roman" w:cs="Times New Roman"/>
        </w:rPr>
        <w:t xml:space="preserve">           Т.Н. Полозова</w:t>
      </w:r>
    </w:p>
    <w:p w:rsidR="001063BC" w:rsidRDefault="001063BC" w:rsidP="00DE17A2">
      <w:pPr>
        <w:spacing w:after="0" w:line="240" w:lineRule="auto"/>
        <w:jc w:val="both"/>
        <w:rPr>
          <w:rFonts w:ascii="Times New Roman" w:hAnsi="Times New Roman" w:cs="Times New Roman"/>
        </w:rPr>
      </w:pPr>
    </w:p>
    <w:p w:rsidR="001063BC" w:rsidRDefault="001063BC" w:rsidP="00DE17A2">
      <w:pPr>
        <w:spacing w:after="0" w:line="240" w:lineRule="auto"/>
        <w:jc w:val="both"/>
        <w:rPr>
          <w:rFonts w:ascii="Times New Roman" w:hAnsi="Times New Roman" w:cs="Times New Roman"/>
        </w:rPr>
      </w:pPr>
    </w:p>
    <w:p w:rsidR="001063BC" w:rsidRPr="001063BC" w:rsidRDefault="001063BC" w:rsidP="001063BC">
      <w:pPr>
        <w:spacing w:after="0" w:line="240" w:lineRule="auto"/>
        <w:jc w:val="center"/>
        <w:rPr>
          <w:rFonts w:ascii="Times New Roman" w:hAnsi="Times New Roman" w:cs="Times New Roman"/>
          <w:b/>
        </w:rPr>
      </w:pPr>
      <w:r w:rsidRPr="001063BC">
        <w:rPr>
          <w:rFonts w:ascii="Times New Roman" w:hAnsi="Times New Roman" w:cs="Times New Roman"/>
          <w:b/>
          <w:noProof/>
        </w:rPr>
        <w:drawing>
          <wp:inline distT="0" distB="0" distL="0" distR="0" wp14:anchorId="2B333D31" wp14:editId="67BF52FF">
            <wp:extent cx="552450" cy="590550"/>
            <wp:effectExtent l="0" t="0" r="0" b="0"/>
            <wp:docPr id="7" name="Рисунок 7"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1063BC" w:rsidRPr="001063BC" w:rsidRDefault="001063BC" w:rsidP="001063BC">
      <w:pPr>
        <w:spacing w:after="0" w:line="240" w:lineRule="auto"/>
        <w:jc w:val="center"/>
        <w:rPr>
          <w:rFonts w:ascii="Times New Roman" w:hAnsi="Times New Roman" w:cs="Times New Roman"/>
          <w:b/>
        </w:rPr>
      </w:pPr>
      <w:r w:rsidRPr="001063BC">
        <w:rPr>
          <w:rFonts w:ascii="Times New Roman" w:hAnsi="Times New Roman" w:cs="Times New Roman"/>
          <w:b/>
        </w:rPr>
        <w:t>Администрация Большеигнатовского муниципального районаРеспублики Мордовия</w:t>
      </w:r>
    </w:p>
    <w:p w:rsidR="001063BC" w:rsidRPr="001063BC" w:rsidRDefault="001063BC" w:rsidP="001063BC">
      <w:pPr>
        <w:tabs>
          <w:tab w:val="center" w:pos="4500"/>
        </w:tabs>
        <w:spacing w:after="0" w:line="240" w:lineRule="auto"/>
        <w:rPr>
          <w:rFonts w:ascii="Times New Roman" w:hAnsi="Times New Roman" w:cs="Times New Roman"/>
        </w:rPr>
      </w:pPr>
    </w:p>
    <w:p w:rsidR="001063BC" w:rsidRPr="001063BC" w:rsidRDefault="001063BC" w:rsidP="001063BC">
      <w:pPr>
        <w:tabs>
          <w:tab w:val="center" w:pos="4500"/>
        </w:tabs>
        <w:spacing w:after="0" w:line="240" w:lineRule="auto"/>
        <w:jc w:val="center"/>
        <w:rPr>
          <w:rFonts w:ascii="Times New Roman" w:hAnsi="Times New Roman" w:cs="Times New Roman"/>
          <w:b/>
        </w:rPr>
      </w:pPr>
      <w:r w:rsidRPr="001063BC">
        <w:rPr>
          <w:rFonts w:ascii="Times New Roman" w:hAnsi="Times New Roman" w:cs="Times New Roman"/>
          <w:b/>
        </w:rPr>
        <w:t>ПОСТАНОВЛЕНИЕ</w:t>
      </w:r>
    </w:p>
    <w:p w:rsidR="001063BC" w:rsidRPr="001063BC" w:rsidRDefault="001063BC" w:rsidP="001063BC">
      <w:pPr>
        <w:spacing w:after="0" w:line="240" w:lineRule="auto"/>
        <w:rPr>
          <w:rFonts w:ascii="Times New Roman" w:hAnsi="Times New Roman" w:cs="Times New Roman"/>
        </w:rPr>
      </w:pPr>
    </w:p>
    <w:p w:rsidR="001063BC" w:rsidRPr="001063BC" w:rsidRDefault="001063BC" w:rsidP="001063BC">
      <w:pPr>
        <w:pStyle w:val="1"/>
        <w:spacing w:before="0" w:after="0"/>
        <w:ind w:left="-284" w:firstLine="284"/>
        <w:jc w:val="left"/>
        <w:rPr>
          <w:rFonts w:ascii="Times New Roman" w:hAnsi="Times New Roman" w:cs="Times New Roman"/>
          <w:b w:val="0"/>
          <w:bCs w:val="0"/>
          <w:sz w:val="22"/>
          <w:szCs w:val="22"/>
        </w:rPr>
      </w:pPr>
      <w:r w:rsidRPr="001063BC">
        <w:rPr>
          <w:rFonts w:ascii="Times New Roman" w:hAnsi="Times New Roman" w:cs="Times New Roman"/>
          <w:b w:val="0"/>
          <w:bCs w:val="0"/>
          <w:sz w:val="22"/>
          <w:szCs w:val="22"/>
        </w:rPr>
        <w:t xml:space="preserve">   «9»  июня  2022 г.                                                                 </w:t>
      </w:r>
      <w:r>
        <w:rPr>
          <w:rFonts w:ascii="Times New Roman" w:hAnsi="Times New Roman" w:cs="Times New Roman"/>
          <w:b w:val="0"/>
          <w:bCs w:val="0"/>
          <w:sz w:val="22"/>
          <w:szCs w:val="22"/>
        </w:rPr>
        <w:t xml:space="preserve">                                 </w:t>
      </w:r>
      <w:r w:rsidRPr="001063BC">
        <w:rPr>
          <w:rFonts w:ascii="Times New Roman" w:hAnsi="Times New Roman" w:cs="Times New Roman"/>
          <w:b w:val="0"/>
          <w:bCs w:val="0"/>
          <w:sz w:val="22"/>
          <w:szCs w:val="22"/>
        </w:rPr>
        <w:t xml:space="preserve">   № 299</w:t>
      </w:r>
    </w:p>
    <w:p w:rsidR="001063BC" w:rsidRPr="001063BC" w:rsidRDefault="001063BC" w:rsidP="001063BC">
      <w:pPr>
        <w:spacing w:after="0" w:line="240" w:lineRule="auto"/>
        <w:rPr>
          <w:rFonts w:ascii="Times New Roman" w:hAnsi="Times New Roman" w:cs="Times New Roman"/>
        </w:rPr>
      </w:pPr>
    </w:p>
    <w:p w:rsidR="001063BC" w:rsidRPr="001063BC" w:rsidRDefault="001063BC" w:rsidP="001063BC">
      <w:pPr>
        <w:pStyle w:val="1"/>
        <w:spacing w:before="0" w:after="0"/>
        <w:rPr>
          <w:rFonts w:ascii="Times New Roman" w:hAnsi="Times New Roman" w:cs="Times New Roman"/>
          <w:b w:val="0"/>
          <w:sz w:val="22"/>
          <w:szCs w:val="22"/>
        </w:rPr>
      </w:pPr>
      <w:r w:rsidRPr="001063BC">
        <w:rPr>
          <w:rFonts w:ascii="Times New Roman" w:hAnsi="Times New Roman" w:cs="Times New Roman"/>
          <w:b w:val="0"/>
          <w:sz w:val="22"/>
          <w:szCs w:val="22"/>
        </w:rPr>
        <w:t>с.Большое Игнатово</w:t>
      </w:r>
    </w:p>
    <w:p w:rsidR="001063BC" w:rsidRPr="001063BC" w:rsidRDefault="001063BC" w:rsidP="001063BC">
      <w:pPr>
        <w:spacing w:after="0" w:line="240" w:lineRule="auto"/>
        <w:rPr>
          <w:rFonts w:ascii="Times New Roman" w:hAnsi="Times New Roman" w:cs="Times New Roman"/>
        </w:rPr>
      </w:pPr>
    </w:p>
    <w:p w:rsidR="001063BC" w:rsidRPr="001063BC" w:rsidRDefault="001063BC" w:rsidP="001063BC">
      <w:pPr>
        <w:spacing w:after="0" w:line="240" w:lineRule="auto"/>
        <w:rPr>
          <w:rFonts w:ascii="Times New Roman" w:hAnsi="Times New Roman" w:cs="Times New Roman"/>
        </w:rPr>
      </w:pPr>
    </w:p>
    <w:p w:rsidR="001063BC" w:rsidRPr="001063BC" w:rsidRDefault="001063BC" w:rsidP="001063BC">
      <w:pPr>
        <w:pStyle w:val="ConsPlusTitle"/>
        <w:rPr>
          <w:b w:val="0"/>
          <w:sz w:val="22"/>
          <w:szCs w:val="22"/>
        </w:rPr>
      </w:pPr>
      <w:r w:rsidRPr="001063BC">
        <w:rPr>
          <w:b w:val="0"/>
          <w:sz w:val="22"/>
          <w:szCs w:val="22"/>
        </w:rPr>
        <w:t>О внесении изменений в постановление Администрации</w:t>
      </w:r>
    </w:p>
    <w:p w:rsidR="001063BC" w:rsidRPr="001063BC" w:rsidRDefault="001063BC" w:rsidP="001063BC">
      <w:pPr>
        <w:pStyle w:val="ConsPlusTitle"/>
        <w:rPr>
          <w:sz w:val="22"/>
          <w:szCs w:val="22"/>
        </w:rPr>
      </w:pPr>
      <w:r w:rsidRPr="001063BC">
        <w:rPr>
          <w:b w:val="0"/>
          <w:sz w:val="22"/>
          <w:szCs w:val="22"/>
        </w:rPr>
        <w:t>Большеигнатовского муниципального района от 26.03.2021 г № 128</w:t>
      </w:r>
    </w:p>
    <w:p w:rsidR="001063BC" w:rsidRPr="001063BC" w:rsidRDefault="001063BC" w:rsidP="001063BC">
      <w:pPr>
        <w:pStyle w:val="ConsPlusTitle"/>
        <w:rPr>
          <w:b w:val="0"/>
          <w:sz w:val="22"/>
          <w:szCs w:val="22"/>
        </w:rPr>
      </w:pPr>
      <w:r w:rsidRPr="001063BC">
        <w:rPr>
          <w:b w:val="0"/>
          <w:sz w:val="22"/>
          <w:szCs w:val="22"/>
        </w:rPr>
        <w:t>«Об утверждении порядка предварительного уведомления</w:t>
      </w:r>
    </w:p>
    <w:p w:rsidR="001063BC" w:rsidRPr="001063BC" w:rsidRDefault="001063BC" w:rsidP="001063BC">
      <w:pPr>
        <w:pStyle w:val="ConsPlusTitle"/>
        <w:rPr>
          <w:b w:val="0"/>
          <w:sz w:val="22"/>
          <w:szCs w:val="22"/>
        </w:rPr>
      </w:pPr>
      <w:r w:rsidRPr="001063BC">
        <w:rPr>
          <w:b w:val="0"/>
          <w:sz w:val="22"/>
          <w:szCs w:val="22"/>
        </w:rPr>
        <w:t>муниципальными служащими Администрации</w:t>
      </w:r>
      <w:r w:rsidRPr="001063BC">
        <w:rPr>
          <w:sz w:val="22"/>
          <w:szCs w:val="22"/>
        </w:rPr>
        <w:t xml:space="preserve">  </w:t>
      </w:r>
      <w:r w:rsidRPr="001063BC">
        <w:rPr>
          <w:b w:val="0"/>
          <w:sz w:val="22"/>
          <w:szCs w:val="22"/>
        </w:rPr>
        <w:t>Большеигнатовского муниципального района  Республики Мордовия  представителя</w:t>
      </w:r>
    </w:p>
    <w:p w:rsidR="001063BC" w:rsidRPr="001063BC" w:rsidRDefault="001063BC" w:rsidP="001063BC">
      <w:pPr>
        <w:pStyle w:val="ConsPlusTitle"/>
        <w:rPr>
          <w:sz w:val="22"/>
          <w:szCs w:val="22"/>
        </w:rPr>
      </w:pPr>
      <w:r w:rsidRPr="001063BC">
        <w:rPr>
          <w:b w:val="0"/>
          <w:sz w:val="22"/>
          <w:szCs w:val="22"/>
        </w:rPr>
        <w:t xml:space="preserve">нанимателя о намерении выполнять иную оплачиваемую работу» </w:t>
      </w:r>
    </w:p>
    <w:p w:rsidR="001063BC" w:rsidRPr="001063BC" w:rsidRDefault="001063BC" w:rsidP="001063BC">
      <w:pPr>
        <w:pStyle w:val="ConsPlusTitle"/>
        <w:widowControl/>
        <w:ind w:left="-284" w:right="3260"/>
        <w:jc w:val="both"/>
        <w:rPr>
          <w:b w:val="0"/>
          <w:sz w:val="22"/>
          <w:szCs w:val="22"/>
        </w:rPr>
      </w:pPr>
    </w:p>
    <w:p w:rsidR="001063BC" w:rsidRPr="001063BC" w:rsidRDefault="001063BC" w:rsidP="001063BC">
      <w:pPr>
        <w:pStyle w:val="ConsPlusTitle"/>
        <w:widowControl/>
        <w:ind w:right="-1"/>
        <w:jc w:val="both"/>
        <w:rPr>
          <w:b w:val="0"/>
          <w:sz w:val="22"/>
          <w:szCs w:val="22"/>
        </w:rPr>
      </w:pPr>
      <w:r w:rsidRPr="001063BC">
        <w:rPr>
          <w:b w:val="0"/>
          <w:sz w:val="22"/>
          <w:szCs w:val="22"/>
        </w:rPr>
        <w:t xml:space="preserve">     </w:t>
      </w:r>
      <w:r w:rsidRPr="001063BC">
        <w:rPr>
          <w:b w:val="0"/>
          <w:sz w:val="22"/>
          <w:szCs w:val="22"/>
        </w:rPr>
        <w:tab/>
        <w:t xml:space="preserve">Администрация Большеигнатовского муниципального района Республики Мордовия </w:t>
      </w:r>
      <w:r w:rsidRPr="001063BC">
        <w:rPr>
          <w:sz w:val="22"/>
          <w:szCs w:val="22"/>
        </w:rPr>
        <w:t>постановляет</w:t>
      </w:r>
      <w:r w:rsidRPr="001063BC">
        <w:rPr>
          <w:b w:val="0"/>
          <w:sz w:val="22"/>
          <w:szCs w:val="22"/>
        </w:rPr>
        <w:t>:</w:t>
      </w:r>
    </w:p>
    <w:p w:rsidR="001063BC" w:rsidRPr="001063BC" w:rsidRDefault="001063BC" w:rsidP="001063BC">
      <w:pPr>
        <w:pStyle w:val="ConsPlusTitle"/>
        <w:numPr>
          <w:ilvl w:val="0"/>
          <w:numId w:val="27"/>
        </w:numPr>
        <w:tabs>
          <w:tab w:val="left" w:pos="993"/>
        </w:tabs>
        <w:ind w:left="0" w:firstLine="567"/>
        <w:jc w:val="both"/>
        <w:rPr>
          <w:b w:val="0"/>
          <w:sz w:val="22"/>
          <w:szCs w:val="22"/>
        </w:rPr>
      </w:pPr>
      <w:r w:rsidRPr="001063BC">
        <w:rPr>
          <w:b w:val="0"/>
          <w:sz w:val="22"/>
          <w:szCs w:val="22"/>
        </w:rPr>
        <w:t>Внести изменения в порядок предварительного уведомления муниципальными служащими Администрации  Большеигнатовского муниципального района  Республики Мордовия представителя нанимателя о намерении выполнять иную оплачиваемую работу, утвержденный постановлением Администрации Большеигнатовского муниципального района от 26.03.2021 г № 128, изложив его следующей редакции (прилагается):</w:t>
      </w:r>
    </w:p>
    <w:p w:rsidR="001063BC" w:rsidRPr="001063BC" w:rsidRDefault="001063BC" w:rsidP="001063BC">
      <w:pPr>
        <w:pStyle w:val="ConsPlusTitle"/>
        <w:tabs>
          <w:tab w:val="left" w:pos="993"/>
        </w:tabs>
        <w:ind w:left="567"/>
        <w:jc w:val="both"/>
        <w:rPr>
          <w:b w:val="0"/>
          <w:sz w:val="22"/>
          <w:szCs w:val="22"/>
        </w:rPr>
      </w:pPr>
    </w:p>
    <w:p w:rsidR="001063BC" w:rsidRPr="001063BC" w:rsidRDefault="001063BC" w:rsidP="001063BC">
      <w:pPr>
        <w:pStyle w:val="ConsPlusTitle"/>
        <w:widowControl/>
        <w:shd w:val="clear" w:color="auto" w:fill="FFFFFF"/>
        <w:ind w:right="-1" w:firstLine="567"/>
        <w:jc w:val="both"/>
        <w:rPr>
          <w:b w:val="0"/>
          <w:sz w:val="22"/>
          <w:szCs w:val="22"/>
        </w:rPr>
      </w:pPr>
      <w:r w:rsidRPr="001063BC">
        <w:rPr>
          <w:b w:val="0"/>
          <w:sz w:val="22"/>
          <w:szCs w:val="22"/>
        </w:rPr>
        <w:t>2. Настоящее постановление вступает в силу после его официального опубликования.</w:t>
      </w:r>
    </w:p>
    <w:p w:rsidR="001063BC" w:rsidRPr="001063BC" w:rsidRDefault="001063BC" w:rsidP="001063BC">
      <w:pPr>
        <w:pStyle w:val="af2"/>
        <w:tabs>
          <w:tab w:val="left" w:pos="9214"/>
        </w:tabs>
        <w:spacing w:after="0" w:line="240" w:lineRule="auto"/>
        <w:ind w:right="141" w:hanging="284"/>
        <w:jc w:val="both"/>
        <w:rPr>
          <w:rFonts w:ascii="Times New Roman" w:hAnsi="Times New Roman" w:cs="Times New Roman"/>
        </w:rPr>
      </w:pPr>
    </w:p>
    <w:p w:rsidR="001063BC" w:rsidRPr="001063BC" w:rsidRDefault="001063BC" w:rsidP="001063BC">
      <w:pPr>
        <w:pStyle w:val="af2"/>
        <w:tabs>
          <w:tab w:val="left" w:pos="9214"/>
        </w:tabs>
        <w:spacing w:after="0" w:line="240" w:lineRule="auto"/>
        <w:ind w:right="141"/>
        <w:jc w:val="both"/>
        <w:rPr>
          <w:rFonts w:ascii="Times New Roman" w:hAnsi="Times New Roman" w:cs="Times New Roman"/>
        </w:rPr>
      </w:pPr>
    </w:p>
    <w:p w:rsidR="001063BC" w:rsidRPr="001063BC" w:rsidRDefault="001063BC" w:rsidP="001063BC">
      <w:pPr>
        <w:tabs>
          <w:tab w:val="left" w:pos="9214"/>
        </w:tabs>
        <w:spacing w:after="0" w:line="240" w:lineRule="auto"/>
        <w:ind w:right="141" w:firstLine="142"/>
        <w:rPr>
          <w:rFonts w:ascii="Times New Roman" w:hAnsi="Times New Roman" w:cs="Times New Roman"/>
        </w:rPr>
      </w:pPr>
      <w:r w:rsidRPr="001063BC">
        <w:rPr>
          <w:rFonts w:ascii="Times New Roman" w:hAnsi="Times New Roman" w:cs="Times New Roman"/>
        </w:rPr>
        <w:t>Глава Большеигнатовского</w:t>
      </w:r>
    </w:p>
    <w:p w:rsidR="001063BC" w:rsidRPr="001063BC" w:rsidRDefault="001063BC" w:rsidP="001063BC">
      <w:pPr>
        <w:tabs>
          <w:tab w:val="left" w:pos="9214"/>
        </w:tabs>
        <w:spacing w:after="0" w:line="240" w:lineRule="auto"/>
        <w:ind w:left="142" w:right="141"/>
        <w:rPr>
          <w:rFonts w:ascii="Times New Roman" w:hAnsi="Times New Roman" w:cs="Times New Roman"/>
        </w:rPr>
      </w:pPr>
      <w:r w:rsidRPr="001063BC">
        <w:rPr>
          <w:rFonts w:ascii="Times New Roman" w:hAnsi="Times New Roman" w:cs="Times New Roman"/>
        </w:rPr>
        <w:t>муниципального района                                                         Т.Н.Полозова</w:t>
      </w:r>
    </w:p>
    <w:p w:rsidR="001063BC" w:rsidRPr="001063BC" w:rsidRDefault="001063BC" w:rsidP="001063BC">
      <w:pPr>
        <w:tabs>
          <w:tab w:val="left" w:pos="9214"/>
        </w:tabs>
        <w:spacing w:after="0" w:line="240" w:lineRule="auto"/>
        <w:ind w:right="141"/>
        <w:rPr>
          <w:rFonts w:ascii="Times New Roman" w:hAnsi="Times New Roman" w:cs="Times New Roman"/>
        </w:rPr>
      </w:pPr>
    </w:p>
    <w:p w:rsidR="001063BC" w:rsidRPr="001063BC" w:rsidRDefault="001063BC" w:rsidP="001063BC">
      <w:pPr>
        <w:tabs>
          <w:tab w:val="left" w:pos="9214"/>
        </w:tabs>
        <w:spacing w:after="0" w:line="240" w:lineRule="auto"/>
        <w:ind w:left="142" w:right="141"/>
        <w:rPr>
          <w:rFonts w:ascii="Times New Roman" w:hAnsi="Times New Roman" w:cs="Times New Roman"/>
        </w:rPr>
      </w:pPr>
    </w:p>
    <w:p w:rsidR="001063BC" w:rsidRPr="001063BC" w:rsidRDefault="001063BC" w:rsidP="001063BC">
      <w:pPr>
        <w:pStyle w:val="ConsPlusNormal"/>
        <w:ind w:left="3828"/>
        <w:jc w:val="right"/>
        <w:outlineLvl w:val="0"/>
        <w:rPr>
          <w:rFonts w:ascii="Times New Roman" w:hAnsi="Times New Roman"/>
          <w:sz w:val="22"/>
          <w:szCs w:val="22"/>
        </w:rPr>
      </w:pPr>
      <w:r w:rsidRPr="001063BC">
        <w:rPr>
          <w:rFonts w:ascii="Times New Roman" w:hAnsi="Times New Roman"/>
          <w:sz w:val="22"/>
          <w:szCs w:val="22"/>
        </w:rPr>
        <w:t xml:space="preserve">Утвержденный </w:t>
      </w:r>
    </w:p>
    <w:p w:rsidR="001063BC" w:rsidRPr="001063BC" w:rsidRDefault="001063BC" w:rsidP="001063BC">
      <w:pPr>
        <w:pStyle w:val="ConsPlusNormal"/>
        <w:ind w:left="3828"/>
        <w:jc w:val="right"/>
        <w:outlineLvl w:val="0"/>
        <w:rPr>
          <w:rFonts w:ascii="Times New Roman" w:hAnsi="Times New Roman"/>
          <w:sz w:val="22"/>
          <w:szCs w:val="22"/>
        </w:rPr>
      </w:pPr>
      <w:r w:rsidRPr="001063BC">
        <w:rPr>
          <w:rFonts w:ascii="Times New Roman" w:hAnsi="Times New Roman"/>
          <w:sz w:val="22"/>
          <w:szCs w:val="22"/>
        </w:rPr>
        <w:t>постановлением Администрации</w:t>
      </w:r>
    </w:p>
    <w:p w:rsidR="001063BC" w:rsidRPr="001063BC" w:rsidRDefault="001063BC" w:rsidP="001063BC">
      <w:pPr>
        <w:pStyle w:val="ConsPlusNormal"/>
        <w:ind w:left="3828"/>
        <w:jc w:val="right"/>
        <w:outlineLvl w:val="0"/>
        <w:rPr>
          <w:rFonts w:ascii="Times New Roman" w:hAnsi="Times New Roman"/>
          <w:b/>
          <w:sz w:val="22"/>
          <w:szCs w:val="22"/>
        </w:rPr>
      </w:pPr>
      <w:r w:rsidRPr="001063BC">
        <w:rPr>
          <w:rFonts w:ascii="Times New Roman" w:hAnsi="Times New Roman"/>
          <w:sz w:val="22"/>
          <w:szCs w:val="22"/>
        </w:rPr>
        <w:t xml:space="preserve"> Большеигнатовского муниципального района Республики Мордовия «Об утверждении порядка предварительного</w:t>
      </w:r>
      <w:r w:rsidRPr="001063BC">
        <w:rPr>
          <w:rFonts w:ascii="Times New Roman" w:hAnsi="Times New Roman"/>
          <w:b/>
          <w:sz w:val="22"/>
          <w:szCs w:val="22"/>
        </w:rPr>
        <w:t xml:space="preserve"> </w:t>
      </w:r>
      <w:r w:rsidRPr="001063BC">
        <w:rPr>
          <w:rFonts w:ascii="Times New Roman" w:hAnsi="Times New Roman"/>
          <w:sz w:val="22"/>
          <w:szCs w:val="22"/>
        </w:rPr>
        <w:t>уведомления муниципальными</w:t>
      </w:r>
      <w:r w:rsidRPr="001063BC">
        <w:rPr>
          <w:rFonts w:ascii="Times New Roman" w:hAnsi="Times New Roman"/>
          <w:b/>
          <w:sz w:val="22"/>
          <w:szCs w:val="22"/>
        </w:rPr>
        <w:t xml:space="preserve"> </w:t>
      </w:r>
    </w:p>
    <w:p w:rsidR="001063BC" w:rsidRPr="001063BC" w:rsidRDefault="001063BC" w:rsidP="001063BC">
      <w:pPr>
        <w:pStyle w:val="ConsPlusTitle"/>
        <w:jc w:val="right"/>
        <w:rPr>
          <w:b w:val="0"/>
          <w:sz w:val="22"/>
          <w:szCs w:val="22"/>
        </w:rPr>
      </w:pPr>
      <w:r w:rsidRPr="001063BC">
        <w:rPr>
          <w:b w:val="0"/>
          <w:sz w:val="22"/>
          <w:szCs w:val="22"/>
        </w:rPr>
        <w:t>служащими Администрации</w:t>
      </w:r>
      <w:r w:rsidRPr="001063BC">
        <w:rPr>
          <w:sz w:val="22"/>
          <w:szCs w:val="22"/>
        </w:rPr>
        <w:t xml:space="preserve">  </w:t>
      </w:r>
      <w:r w:rsidRPr="001063BC">
        <w:rPr>
          <w:b w:val="0"/>
          <w:sz w:val="22"/>
          <w:szCs w:val="22"/>
        </w:rPr>
        <w:t xml:space="preserve">Большеигнатовского </w:t>
      </w:r>
    </w:p>
    <w:p w:rsidR="001063BC" w:rsidRPr="001063BC" w:rsidRDefault="001063BC" w:rsidP="001063BC">
      <w:pPr>
        <w:pStyle w:val="ConsPlusTitle"/>
        <w:jc w:val="right"/>
        <w:rPr>
          <w:b w:val="0"/>
          <w:i/>
          <w:sz w:val="22"/>
          <w:szCs w:val="22"/>
          <w:u w:val="single"/>
        </w:rPr>
      </w:pPr>
      <w:r w:rsidRPr="001063BC">
        <w:rPr>
          <w:b w:val="0"/>
          <w:sz w:val="22"/>
          <w:szCs w:val="22"/>
        </w:rPr>
        <w:t>муниципального района</w:t>
      </w:r>
      <w:r w:rsidRPr="001063BC">
        <w:rPr>
          <w:b w:val="0"/>
          <w:i/>
          <w:sz w:val="22"/>
          <w:szCs w:val="22"/>
          <w:u w:val="single"/>
        </w:rPr>
        <w:t xml:space="preserve"> </w:t>
      </w:r>
      <w:r w:rsidRPr="001063BC">
        <w:rPr>
          <w:b w:val="0"/>
          <w:sz w:val="22"/>
          <w:szCs w:val="22"/>
        </w:rPr>
        <w:t>Республики Мордовия</w:t>
      </w:r>
      <w:r w:rsidRPr="001063BC">
        <w:rPr>
          <w:b w:val="0"/>
          <w:i/>
          <w:sz w:val="22"/>
          <w:szCs w:val="22"/>
          <w:u w:val="single"/>
        </w:rPr>
        <w:t xml:space="preserve"> </w:t>
      </w:r>
    </w:p>
    <w:p w:rsidR="001063BC" w:rsidRPr="001063BC" w:rsidRDefault="001063BC" w:rsidP="001063BC">
      <w:pPr>
        <w:pStyle w:val="ConsPlusTitle"/>
        <w:jc w:val="right"/>
        <w:rPr>
          <w:b w:val="0"/>
          <w:sz w:val="22"/>
          <w:szCs w:val="22"/>
        </w:rPr>
      </w:pPr>
      <w:r w:rsidRPr="001063BC">
        <w:rPr>
          <w:b w:val="0"/>
          <w:sz w:val="22"/>
          <w:szCs w:val="22"/>
        </w:rPr>
        <w:t>представителя нанимателя о намерении</w:t>
      </w:r>
    </w:p>
    <w:p w:rsidR="001063BC" w:rsidRPr="001063BC" w:rsidRDefault="001063BC" w:rsidP="001063BC">
      <w:pPr>
        <w:pStyle w:val="ConsPlusTitle"/>
        <w:jc w:val="right"/>
        <w:rPr>
          <w:sz w:val="22"/>
          <w:szCs w:val="22"/>
        </w:rPr>
      </w:pPr>
      <w:r w:rsidRPr="001063BC">
        <w:rPr>
          <w:b w:val="0"/>
          <w:sz w:val="22"/>
          <w:szCs w:val="22"/>
        </w:rPr>
        <w:t>выполнять иную оплачиваемую работу</w:t>
      </w:r>
      <w:r w:rsidRPr="001063BC">
        <w:rPr>
          <w:sz w:val="22"/>
          <w:szCs w:val="22"/>
        </w:rPr>
        <w:t>»</w:t>
      </w:r>
    </w:p>
    <w:p w:rsidR="001063BC" w:rsidRPr="001063BC" w:rsidRDefault="001063BC" w:rsidP="001063BC">
      <w:pPr>
        <w:pStyle w:val="ConsPlusNormal"/>
        <w:ind w:left="5103"/>
        <w:jc w:val="right"/>
        <w:rPr>
          <w:rFonts w:ascii="Times New Roman" w:hAnsi="Times New Roman"/>
          <w:sz w:val="22"/>
          <w:szCs w:val="22"/>
        </w:rPr>
      </w:pPr>
      <w:r w:rsidRPr="001063BC">
        <w:rPr>
          <w:rFonts w:ascii="Times New Roman" w:hAnsi="Times New Roman"/>
          <w:sz w:val="22"/>
          <w:szCs w:val="22"/>
        </w:rPr>
        <w:t>от «26» марта 2021 г. № 128</w:t>
      </w:r>
    </w:p>
    <w:p w:rsidR="001063BC" w:rsidRPr="001063BC" w:rsidRDefault="001063BC" w:rsidP="001063BC">
      <w:pPr>
        <w:pStyle w:val="ConsPlusNormal"/>
        <w:ind w:left="5103"/>
        <w:jc w:val="both"/>
        <w:rPr>
          <w:rFonts w:ascii="Times New Roman" w:hAnsi="Times New Roman"/>
          <w:sz w:val="22"/>
          <w:szCs w:val="22"/>
        </w:rPr>
      </w:pPr>
    </w:p>
    <w:p w:rsidR="001063BC" w:rsidRPr="001063BC" w:rsidRDefault="001063BC" w:rsidP="001063BC">
      <w:pPr>
        <w:pStyle w:val="ConsPlusNormal"/>
        <w:ind w:left="5103"/>
        <w:jc w:val="both"/>
        <w:rPr>
          <w:rFonts w:ascii="Times New Roman" w:hAnsi="Times New Roman"/>
          <w:sz w:val="22"/>
          <w:szCs w:val="22"/>
        </w:rPr>
      </w:pPr>
    </w:p>
    <w:p w:rsidR="001063BC" w:rsidRDefault="001063BC" w:rsidP="001063BC">
      <w:pPr>
        <w:pStyle w:val="ConsPlusTitle"/>
        <w:jc w:val="center"/>
        <w:rPr>
          <w:sz w:val="22"/>
          <w:szCs w:val="22"/>
        </w:rPr>
      </w:pPr>
      <w:bookmarkStart w:id="16378" w:name="P28"/>
      <w:bookmarkEnd w:id="16378"/>
    </w:p>
    <w:p w:rsidR="001063BC" w:rsidRPr="001063BC" w:rsidRDefault="001063BC" w:rsidP="001063BC">
      <w:pPr>
        <w:pStyle w:val="ConsPlusTitle"/>
        <w:jc w:val="center"/>
        <w:rPr>
          <w:sz w:val="22"/>
          <w:szCs w:val="22"/>
        </w:rPr>
      </w:pPr>
      <w:r w:rsidRPr="001063BC">
        <w:rPr>
          <w:sz w:val="22"/>
          <w:szCs w:val="22"/>
        </w:rPr>
        <w:lastRenderedPageBreak/>
        <w:t>ПОРЯДОК</w:t>
      </w:r>
    </w:p>
    <w:p w:rsidR="001063BC" w:rsidRPr="001063BC" w:rsidRDefault="001063BC" w:rsidP="001063BC">
      <w:pPr>
        <w:pStyle w:val="ConsPlusTitle"/>
        <w:jc w:val="center"/>
        <w:rPr>
          <w:sz w:val="22"/>
          <w:szCs w:val="22"/>
        </w:rPr>
      </w:pPr>
      <w:r w:rsidRPr="001063BC">
        <w:rPr>
          <w:sz w:val="22"/>
          <w:szCs w:val="22"/>
        </w:rPr>
        <w:t xml:space="preserve">предварительного уведомления муниципальными служащими Администрации Большеигнатовского муниципального района </w:t>
      </w:r>
    </w:p>
    <w:p w:rsidR="001063BC" w:rsidRPr="001063BC" w:rsidRDefault="001063BC" w:rsidP="001063BC">
      <w:pPr>
        <w:pStyle w:val="ConsPlusTitle"/>
        <w:jc w:val="center"/>
        <w:rPr>
          <w:sz w:val="22"/>
          <w:szCs w:val="22"/>
        </w:rPr>
      </w:pPr>
      <w:r w:rsidRPr="001063BC">
        <w:rPr>
          <w:sz w:val="22"/>
          <w:szCs w:val="22"/>
        </w:rPr>
        <w:t>Республики Мордовия представителя нанимателя о намерении выполнять иную оплачиваемую работу (далее - Порядок)</w:t>
      </w:r>
    </w:p>
    <w:p w:rsidR="001063BC" w:rsidRPr="001063BC" w:rsidRDefault="001063BC" w:rsidP="001063BC">
      <w:pPr>
        <w:pStyle w:val="ConsPlusNormal"/>
        <w:jc w:val="both"/>
        <w:rPr>
          <w:rFonts w:ascii="Times New Roman" w:hAnsi="Times New Roman"/>
          <w:sz w:val="22"/>
          <w:szCs w:val="22"/>
        </w:rPr>
      </w:pPr>
    </w:p>
    <w:p w:rsidR="001063BC" w:rsidRPr="001063BC" w:rsidRDefault="001063BC" w:rsidP="001063BC">
      <w:pPr>
        <w:spacing w:after="0" w:line="240" w:lineRule="auto"/>
        <w:ind w:left="-567" w:right="-285" w:firstLine="567"/>
        <w:textAlignment w:val="baseline"/>
        <w:rPr>
          <w:rFonts w:ascii="Times New Roman" w:hAnsi="Times New Roman" w:cs="Times New Roman"/>
        </w:rPr>
      </w:pPr>
      <w:r w:rsidRPr="001063BC">
        <w:rPr>
          <w:rFonts w:ascii="Times New Roman" w:hAnsi="Times New Roman" w:cs="Times New Roman"/>
        </w:rPr>
        <w:t xml:space="preserve">1. Настоящий Порядок определяет процедуру предварительного уведомления муниципальными служащими Администрации </w:t>
      </w:r>
      <w:r w:rsidRPr="001063BC">
        <w:rPr>
          <w:rFonts w:ascii="Times New Roman" w:eastAsia="Calibri" w:hAnsi="Times New Roman" w:cs="Times New Roman"/>
        </w:rPr>
        <w:t>Большеигнатовского муниципального района</w:t>
      </w:r>
      <w:r w:rsidRPr="001063BC">
        <w:rPr>
          <w:rFonts w:ascii="Times New Roman" w:hAnsi="Times New Roman" w:cs="Times New Roman"/>
        </w:rPr>
        <w:t xml:space="preserve"> (далее - муниципальные служащие) представителя нанимателя о выполнении иной оплачиваемой работы, а также форму, содержание и порядок регистрации уведомлений.</w:t>
      </w:r>
    </w:p>
    <w:p w:rsidR="001063BC" w:rsidRPr="001063BC" w:rsidRDefault="001063BC" w:rsidP="001063BC">
      <w:pPr>
        <w:spacing w:after="0" w:line="240" w:lineRule="auto"/>
        <w:ind w:left="-567" w:right="-285" w:firstLine="567"/>
        <w:textAlignment w:val="baseline"/>
        <w:rPr>
          <w:rFonts w:ascii="Times New Roman" w:hAnsi="Times New Roman" w:cs="Times New Roman"/>
        </w:rPr>
      </w:pPr>
      <w:r w:rsidRPr="001063BC">
        <w:rPr>
          <w:rFonts w:ascii="Times New Roman" w:hAnsi="Times New Roman" w:cs="Times New Roman"/>
        </w:rPr>
        <w:t>2. Муниципальные служащие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и если иное не предусмотрено Федеральным законом от 02.03.2007 N 25-ФЗ «О муниципальной службе в Российской Федерации</w:t>
      </w:r>
      <w:r w:rsidRPr="001063BC">
        <w:rPr>
          <w:rFonts w:ascii="Times New Roman" w:hAnsi="Times New Roman" w:cs="Times New Roman"/>
          <w:color w:val="3451A0"/>
        </w:rPr>
        <w:t>»</w:t>
      </w:r>
      <w:r w:rsidRPr="001063BC">
        <w:rPr>
          <w:rFonts w:ascii="Times New Roman" w:hAnsi="Times New Roman" w:cs="Times New Roman"/>
        </w:rPr>
        <w:t xml:space="preserve"> (далее - Федеральный закон N 25-ФЗ).        </w:t>
      </w:r>
    </w:p>
    <w:p w:rsidR="001063BC" w:rsidRPr="001063BC" w:rsidRDefault="001063BC" w:rsidP="001063BC">
      <w:pPr>
        <w:spacing w:after="0" w:line="240" w:lineRule="auto"/>
        <w:ind w:left="-567" w:right="-285" w:firstLine="567"/>
        <w:textAlignment w:val="baseline"/>
        <w:rPr>
          <w:rFonts w:ascii="Times New Roman" w:hAnsi="Times New Roman" w:cs="Times New Roman"/>
        </w:rPr>
      </w:pPr>
      <w:r w:rsidRPr="001063BC">
        <w:rPr>
          <w:rFonts w:ascii="Times New Roman" w:hAnsi="Times New Roman" w:cs="Times New Roman"/>
        </w:rPr>
        <w:t xml:space="preserve">3. Муниципальные служащие уведомляют в письменной форме о намерении выполнять иную оплачиваемую работу представителя нанимателя в срок не менее чем за семь календарных дней до начала ее выполнения, не считая времени рассмотрения вопроса о возможности возникновения конфликта интересов комиссией по соблюдению требований к служебному поведению муниципальных служащих </w:t>
      </w:r>
      <w:r w:rsidRPr="001063BC">
        <w:rPr>
          <w:rFonts w:ascii="Times New Roman" w:eastAsia="Calibri" w:hAnsi="Times New Roman" w:cs="Times New Roman"/>
        </w:rPr>
        <w:t>Большеигнатовского муниципального района</w:t>
      </w:r>
      <w:r w:rsidRPr="001063BC">
        <w:rPr>
          <w:rFonts w:ascii="Times New Roman" w:hAnsi="Times New Roman" w:cs="Times New Roman"/>
        </w:rPr>
        <w:t xml:space="preserve"> и урегулированию конфликта интересов (далее - комиссия).</w:t>
      </w:r>
    </w:p>
    <w:p w:rsidR="001063BC" w:rsidRPr="001063BC" w:rsidRDefault="001063BC" w:rsidP="001063BC">
      <w:pPr>
        <w:spacing w:after="0" w:line="240" w:lineRule="auto"/>
        <w:ind w:left="-567" w:right="-285" w:firstLine="567"/>
        <w:textAlignment w:val="baseline"/>
        <w:rPr>
          <w:rFonts w:ascii="Times New Roman" w:hAnsi="Times New Roman" w:cs="Times New Roman"/>
        </w:rPr>
      </w:pPr>
      <w:r w:rsidRPr="001063BC">
        <w:rPr>
          <w:rFonts w:ascii="Times New Roman" w:hAnsi="Times New Roman" w:cs="Times New Roman"/>
        </w:rPr>
        <w:t xml:space="preserve">Вновь назначенные муниципальные служащие, осуществляющие иную оплачиваемую работу на день назначения на должность муниципальной службы, уведомляют представителя нанимателя  о выполнении иной оплачиваемой работы в день назначения на должность муниципальной службы в Администрации </w:t>
      </w:r>
      <w:r w:rsidRPr="001063BC">
        <w:rPr>
          <w:rFonts w:ascii="Times New Roman" w:eastAsia="Calibri" w:hAnsi="Times New Roman" w:cs="Times New Roman"/>
        </w:rPr>
        <w:t>Большеигнатовского муниципального района.</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 xml:space="preserve"> 4. При отсутствии возможности направить уведомление в срок, указанный в пункте 3 настоящего Порядка, муниципальный служащий вправе сделать это по его истечении с указанием уважительных причин пропуска срока, но до начала выполнения иной оплачиваемой работы. В данном случае муниципальный служащий вправе выполнять иную оплачиваемую работу после рассмотрения уведомления в срок, указанный в пункте 9 настоящего Порядка.</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5. Уведомление представителя нанимателя о намерении выполнять иную оплачиваемую работу (далее - уведомление) составляется муниципальным служащим по форме согласно приложению № 1 к настоящему Порядку и направляется в отдел организационной и кадровой работы Администрации Большеигнатовского муниципального района (далее - отдел).</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6. К уведомлению прилагается (при наличии) копия либо проект документа, в соответствии с которым будет выполняться (выполняется) иная оплачиваемая работа (трудовой договор по совместительству, гражданско-правовой договор (авторский договор, договор возмездного оказания услуг и т.п.)).</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7. В случае изменения (дополнения) вида деятельности, характера, места, времени или условий работы муниципальный служащий направляет отдельное уведомление, которое подлежит регистрации и рассмотрению в соответствии с настоящим Порядком.</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8. Отдел:</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8.1. Регистрирует уведомление в день его поступления в журнале регистрации уведомлений по форме согласно приложению № 2 к настоящему Порядку.</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8.2. Не позднее одного рабочего дня с даты регистрации уведомления осуществляет подготовку мотивированного заключения по результатам его рассмотрения.</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9. В течение трех рабочих дней уведомление и мотивированное заключение передаются представителю нанимателя для проставления одной из следующих резолюций:</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а) выполнение муниципальным служащим иной оплачиваемой работы не приведет к возникновению конфликта интересов;</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б) уведомление подлежит рассмотрению на заседании комиссии по соблюдению требований к служебному поведению муниципальных служащих</w:t>
      </w:r>
      <w:r w:rsidRPr="001063BC">
        <w:rPr>
          <w:rFonts w:ascii="Times New Roman" w:eastAsia="Calibri" w:hAnsi="Times New Roman" w:cs="Times New Roman"/>
        </w:rPr>
        <w:t xml:space="preserve"> </w:t>
      </w:r>
      <w:r w:rsidRPr="001063BC">
        <w:rPr>
          <w:rFonts w:ascii="Times New Roman" w:hAnsi="Times New Roman" w:cs="Times New Roman"/>
        </w:rPr>
        <w:t xml:space="preserve">урегулированию конфликта интересов </w:t>
      </w:r>
      <w:r w:rsidRPr="001063BC">
        <w:rPr>
          <w:rFonts w:ascii="Times New Roman" w:eastAsia="Calibri" w:hAnsi="Times New Roman" w:cs="Times New Roman"/>
        </w:rPr>
        <w:t>Чамзинского муниципального района</w:t>
      </w:r>
      <w:r w:rsidRPr="001063BC">
        <w:rPr>
          <w:rFonts w:ascii="Times New Roman" w:hAnsi="Times New Roman" w:cs="Times New Roman"/>
        </w:rPr>
        <w:t xml:space="preserve">, </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10. С учетом резолюции, проставленной на уведомлении, отдел в течение одного рабочего дня:</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10.1. Выдает муниципальному служащему под подпись либо направляет заказным письмом с уведомлением о получении по указанному им адресу копию полученного от него уведомления с отметкой о его регистрации и резолюцией представителя нанимателя  о возможности выполнения иной оплачиваемой работы.</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10.2. В случае выявления возможности возникновения конфликта интересов направляет уведомление на рассмотрение комиссии.</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lastRenderedPageBreak/>
        <w:t>11. Общий срок рассмотрения уведомления не должен превышать 15 календарных дней со дня регистрации уведомления.</w:t>
      </w:r>
    </w:p>
    <w:p w:rsidR="001063BC" w:rsidRPr="001063BC" w:rsidRDefault="001063BC" w:rsidP="001063BC">
      <w:pPr>
        <w:spacing w:after="0" w:line="240" w:lineRule="auto"/>
        <w:ind w:left="-567" w:right="-285" w:firstLine="567"/>
        <w:textAlignment w:val="baseline"/>
        <w:rPr>
          <w:rFonts w:ascii="Times New Roman" w:hAnsi="Times New Roman" w:cs="Times New Roman"/>
        </w:rPr>
      </w:pPr>
      <w:r w:rsidRPr="001063BC">
        <w:rPr>
          <w:rFonts w:ascii="Times New Roman" w:hAnsi="Times New Roman" w:cs="Times New Roman"/>
        </w:rPr>
        <w:t>В случае рассмотрения вопроса о возможности возникновения конфликта интересов комиссией выписка из ее решения выдается муниципальному служащему под подпись либо направляется заказным письмом с уведомлением о получении в порядке и сроки, установленные положением о комиссии.</w:t>
      </w:r>
    </w:p>
    <w:p w:rsidR="001063BC" w:rsidRPr="001063BC" w:rsidRDefault="001063BC" w:rsidP="001063BC">
      <w:pPr>
        <w:spacing w:after="0" w:line="240" w:lineRule="auto"/>
        <w:ind w:left="-567" w:right="-285"/>
        <w:textAlignment w:val="baseline"/>
        <w:rPr>
          <w:rFonts w:ascii="Times New Roman" w:hAnsi="Times New Roman" w:cs="Times New Roman"/>
        </w:rPr>
      </w:pPr>
      <w:r w:rsidRPr="001063BC">
        <w:rPr>
          <w:rFonts w:ascii="Times New Roman" w:hAnsi="Times New Roman" w:cs="Times New Roman"/>
        </w:rPr>
        <w:t xml:space="preserve">      12. Оригинал уведомления и выписка из протокола комиссии о результатах рассмотрения уведомления хранятся в личном деле муниципального служащего.</w:t>
      </w:r>
      <w:r w:rsidRPr="001063BC">
        <w:rPr>
          <w:rFonts w:ascii="Times New Roman" w:hAnsi="Times New Roman" w:cs="Times New Roman"/>
        </w:rPr>
        <w:br/>
        <w:t xml:space="preserve">      13. Если выполнение иной оплачиваемой работы повлечет за собой конфликт интересов, то право, предусмотренное частью 2 статьи 11 Федерального закона № 25-ФЗ, не может быть реализовано муниципальным служащим без урегулирования конфликта интересов.</w:t>
      </w:r>
    </w:p>
    <w:p w:rsidR="001063BC" w:rsidRPr="001063BC" w:rsidRDefault="001063BC" w:rsidP="001063BC">
      <w:pPr>
        <w:spacing w:after="0" w:line="240" w:lineRule="auto"/>
        <w:ind w:left="-567" w:right="-285" w:firstLine="480"/>
        <w:textAlignment w:val="baseline"/>
        <w:rPr>
          <w:rFonts w:ascii="Times New Roman" w:hAnsi="Times New Roman" w:cs="Times New Roman"/>
        </w:rPr>
      </w:pPr>
      <w:r w:rsidRPr="001063BC">
        <w:rPr>
          <w:rFonts w:ascii="Times New Roman" w:hAnsi="Times New Roman" w:cs="Times New Roman"/>
        </w:rPr>
        <w:t>14. Несоблюдение муниципальным служащим настоящего Порядка является основанием для привлечения его к дисциплинарной ответственности.</w:t>
      </w:r>
    </w:p>
    <w:p w:rsidR="003A25ED" w:rsidRDefault="003A25ED" w:rsidP="001063BC">
      <w:pPr>
        <w:spacing w:after="0" w:line="240" w:lineRule="auto"/>
        <w:jc w:val="both"/>
        <w:rPr>
          <w:b/>
          <w:bCs/>
        </w:rPr>
      </w:pPr>
    </w:p>
    <w:p w:rsidR="003A25ED" w:rsidRDefault="003A25ED" w:rsidP="001063BC">
      <w:pPr>
        <w:spacing w:after="0" w:line="240" w:lineRule="auto"/>
        <w:jc w:val="both"/>
        <w:rPr>
          <w:b/>
          <w:bCs/>
        </w:rPr>
      </w:pPr>
    </w:p>
    <w:p w:rsidR="00852A13" w:rsidRPr="00852A13" w:rsidRDefault="00852A13" w:rsidP="00852A13">
      <w:pPr>
        <w:spacing w:after="0" w:line="240" w:lineRule="auto"/>
        <w:jc w:val="center"/>
        <w:rPr>
          <w:rFonts w:ascii="Times New Roman" w:hAnsi="Times New Roman" w:cs="Times New Roman"/>
          <w:b/>
        </w:rPr>
      </w:pPr>
      <w:r w:rsidRPr="00852A13">
        <w:rPr>
          <w:rFonts w:ascii="Times New Roman" w:hAnsi="Times New Roman" w:cs="Times New Roman"/>
          <w:b/>
          <w:noProof/>
        </w:rPr>
        <w:drawing>
          <wp:inline distT="0" distB="0" distL="0" distR="0" wp14:anchorId="74B1DB41" wp14:editId="66354B64">
            <wp:extent cx="552450" cy="590550"/>
            <wp:effectExtent l="0" t="0" r="0" b="0"/>
            <wp:docPr id="8" name="Рисунок 8"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852A13" w:rsidRPr="00852A13" w:rsidRDefault="00852A13" w:rsidP="00852A13">
      <w:pPr>
        <w:spacing w:after="0" w:line="240" w:lineRule="auto"/>
        <w:jc w:val="center"/>
        <w:rPr>
          <w:rFonts w:ascii="Times New Roman" w:hAnsi="Times New Roman" w:cs="Times New Roman"/>
          <w:b/>
        </w:rPr>
      </w:pPr>
      <w:r w:rsidRPr="00852A13">
        <w:rPr>
          <w:rFonts w:ascii="Times New Roman" w:hAnsi="Times New Roman" w:cs="Times New Roman"/>
          <w:b/>
        </w:rPr>
        <w:t>Администрация Большеигнатовского муниципального района</w:t>
      </w:r>
      <w:r>
        <w:rPr>
          <w:rFonts w:ascii="Times New Roman" w:hAnsi="Times New Roman" w:cs="Times New Roman"/>
          <w:b/>
        </w:rPr>
        <w:t xml:space="preserve"> </w:t>
      </w:r>
      <w:r w:rsidRPr="00852A13">
        <w:rPr>
          <w:rFonts w:ascii="Times New Roman" w:hAnsi="Times New Roman" w:cs="Times New Roman"/>
          <w:b/>
        </w:rPr>
        <w:t>Республики Мордовия</w:t>
      </w:r>
    </w:p>
    <w:p w:rsidR="00852A13" w:rsidRPr="00852A13" w:rsidRDefault="00852A13" w:rsidP="00852A13">
      <w:pPr>
        <w:tabs>
          <w:tab w:val="center" w:pos="4500"/>
        </w:tabs>
        <w:spacing w:after="0" w:line="240" w:lineRule="auto"/>
        <w:rPr>
          <w:rFonts w:ascii="Times New Roman" w:hAnsi="Times New Roman" w:cs="Times New Roman"/>
        </w:rPr>
      </w:pPr>
    </w:p>
    <w:p w:rsidR="00852A13" w:rsidRPr="00852A13" w:rsidRDefault="00852A13" w:rsidP="00852A13">
      <w:pPr>
        <w:tabs>
          <w:tab w:val="center" w:pos="4500"/>
        </w:tabs>
        <w:spacing w:after="0" w:line="240" w:lineRule="auto"/>
        <w:jc w:val="center"/>
        <w:rPr>
          <w:rFonts w:ascii="Times New Roman" w:hAnsi="Times New Roman" w:cs="Times New Roman"/>
          <w:b/>
        </w:rPr>
      </w:pPr>
      <w:r w:rsidRPr="00852A13">
        <w:rPr>
          <w:rFonts w:ascii="Times New Roman" w:hAnsi="Times New Roman" w:cs="Times New Roman"/>
          <w:b/>
        </w:rPr>
        <w:t>ПОСТАНОВЛЕНИЕ</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pStyle w:val="1"/>
        <w:spacing w:before="0" w:after="0"/>
        <w:ind w:left="-284" w:firstLine="284"/>
        <w:jc w:val="left"/>
        <w:rPr>
          <w:rFonts w:ascii="Times New Roman" w:hAnsi="Times New Roman" w:cs="Times New Roman"/>
          <w:b w:val="0"/>
          <w:bCs w:val="0"/>
          <w:sz w:val="22"/>
          <w:szCs w:val="22"/>
        </w:rPr>
      </w:pPr>
      <w:r w:rsidRPr="00852A13">
        <w:rPr>
          <w:rFonts w:ascii="Times New Roman" w:hAnsi="Times New Roman" w:cs="Times New Roman"/>
          <w:b w:val="0"/>
          <w:bCs w:val="0"/>
          <w:sz w:val="22"/>
          <w:szCs w:val="22"/>
        </w:rPr>
        <w:t xml:space="preserve">   «9»  июня  2022 г.                                                                  </w:t>
      </w:r>
      <w:r>
        <w:rPr>
          <w:rFonts w:ascii="Times New Roman" w:hAnsi="Times New Roman" w:cs="Times New Roman"/>
          <w:b w:val="0"/>
          <w:bCs w:val="0"/>
          <w:sz w:val="22"/>
          <w:szCs w:val="22"/>
        </w:rPr>
        <w:t xml:space="preserve">                                   </w:t>
      </w:r>
      <w:r w:rsidRPr="00852A13">
        <w:rPr>
          <w:rFonts w:ascii="Times New Roman" w:hAnsi="Times New Roman" w:cs="Times New Roman"/>
          <w:b w:val="0"/>
          <w:bCs w:val="0"/>
          <w:sz w:val="22"/>
          <w:szCs w:val="22"/>
        </w:rPr>
        <w:t xml:space="preserve">  № 301</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pStyle w:val="1"/>
        <w:spacing w:before="0" w:after="0"/>
        <w:rPr>
          <w:rFonts w:ascii="Times New Roman" w:hAnsi="Times New Roman" w:cs="Times New Roman"/>
          <w:b w:val="0"/>
          <w:sz w:val="22"/>
          <w:szCs w:val="22"/>
        </w:rPr>
      </w:pPr>
      <w:r w:rsidRPr="00852A13">
        <w:rPr>
          <w:rFonts w:ascii="Times New Roman" w:hAnsi="Times New Roman" w:cs="Times New Roman"/>
          <w:b w:val="0"/>
          <w:sz w:val="22"/>
          <w:szCs w:val="22"/>
        </w:rPr>
        <w:t>с.Большое Игнатово</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spacing w:after="0" w:line="240" w:lineRule="auto"/>
        <w:rPr>
          <w:rFonts w:ascii="Times New Roman" w:hAnsi="Times New Roman" w:cs="Times New Roman"/>
        </w:rPr>
      </w:pPr>
      <w:r w:rsidRPr="00852A13">
        <w:rPr>
          <w:rFonts w:ascii="Times New Roman" w:hAnsi="Times New Roman" w:cs="Times New Roman"/>
        </w:rPr>
        <w:t>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Администрации Большеигнатовского муниципального района, и муниципальными служащими Администрации Большеигнатовского муниципального района, и соблюдения муниципальными служащими Администрации Большеигнатовского муниципального района  требований к служебному поведению</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spacing w:after="0" w:line="240" w:lineRule="auto"/>
        <w:jc w:val="both"/>
        <w:rPr>
          <w:rFonts w:ascii="Times New Roman" w:hAnsi="Times New Roman" w:cs="Times New Roman"/>
        </w:rPr>
      </w:pPr>
      <w:r>
        <w:rPr>
          <w:rFonts w:ascii="Times New Roman" w:hAnsi="Times New Roman" w:cs="Times New Roman"/>
        </w:rPr>
        <w:t xml:space="preserve">           </w:t>
      </w:r>
      <w:r w:rsidRPr="00852A13">
        <w:rPr>
          <w:rFonts w:ascii="Times New Roman" w:hAnsi="Times New Roman" w:cs="Times New Roman"/>
        </w:rPr>
        <w:t xml:space="preserve">В соответствии с </w:t>
      </w:r>
      <w:hyperlink r:id="rId32" w:history="1">
        <w:r w:rsidRPr="00852A13">
          <w:rPr>
            <w:rStyle w:val="a5"/>
            <w:rFonts w:ascii="Times New Roman" w:hAnsi="Times New Roman"/>
            <w:b w:val="0"/>
            <w:color w:val="auto"/>
          </w:rPr>
          <w:t>частью 6 статьи 15</w:t>
        </w:r>
      </w:hyperlink>
      <w:r w:rsidRPr="00852A13">
        <w:rPr>
          <w:rFonts w:ascii="Times New Roman" w:hAnsi="Times New Roman" w:cs="Times New Roman"/>
        </w:rPr>
        <w:t xml:space="preserve"> Федерального закона от 2 марта 2007 г. N 25-ФЗ "О муниципальной службе в Российской Федерации", </w:t>
      </w:r>
      <w:hyperlink r:id="rId33" w:history="1">
        <w:r w:rsidRPr="00852A13">
          <w:rPr>
            <w:rStyle w:val="a5"/>
            <w:rFonts w:ascii="Times New Roman" w:hAnsi="Times New Roman"/>
            <w:b w:val="0"/>
            <w:color w:val="auto"/>
          </w:rPr>
          <w:t>подпунктом 1 пункта 3 статьи 1</w:t>
        </w:r>
      </w:hyperlink>
      <w:r w:rsidRPr="00852A13">
        <w:rPr>
          <w:rFonts w:ascii="Times New Roman" w:hAnsi="Times New Roman" w:cs="Times New Roman"/>
        </w:rPr>
        <w:t xml:space="preserve"> Закона Республики Мордовия от 8 июня 2007 г. N 48-З "О регулировании отношений в сфере муниципальной службы", </w:t>
      </w:r>
      <w:hyperlink r:id="rId34" w:history="1">
        <w:r w:rsidRPr="00852A13">
          <w:rPr>
            <w:rStyle w:val="a5"/>
            <w:rFonts w:ascii="Times New Roman" w:hAnsi="Times New Roman"/>
            <w:b w:val="0"/>
            <w:color w:val="auto"/>
          </w:rPr>
          <w:t>Указ</w:t>
        </w:r>
      </w:hyperlink>
      <w:r w:rsidRPr="00852A13">
        <w:rPr>
          <w:rFonts w:ascii="Times New Roman" w:hAnsi="Times New Roman" w:cs="Times New Roman"/>
        </w:rPr>
        <w:t>ом  Главы Республики Мордовия от 23 апреля 2012 г.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Администрация Большеигнатовского муниципального района постановляет:</w:t>
      </w:r>
    </w:p>
    <w:p w:rsidR="00852A13" w:rsidRPr="00852A13" w:rsidRDefault="00852A13" w:rsidP="00852A13">
      <w:pPr>
        <w:spacing w:after="0" w:line="240" w:lineRule="auto"/>
        <w:jc w:val="both"/>
        <w:rPr>
          <w:rFonts w:ascii="Times New Roman" w:hAnsi="Times New Roman" w:cs="Times New Roman"/>
        </w:rPr>
      </w:pPr>
      <w:bookmarkStart w:id="16379" w:name="sub_1"/>
      <w:r w:rsidRPr="00852A13">
        <w:rPr>
          <w:rFonts w:ascii="Times New Roman" w:hAnsi="Times New Roman" w:cs="Times New Roman"/>
        </w:rPr>
        <w:t xml:space="preserve">1. Утвердить прилагаемое </w:t>
      </w:r>
      <w:hyperlink w:anchor="sub_1000" w:history="1">
        <w:r w:rsidRPr="00852A13">
          <w:rPr>
            <w:rStyle w:val="a5"/>
            <w:rFonts w:ascii="Times New Roman" w:hAnsi="Times New Roman"/>
            <w:b w:val="0"/>
            <w:color w:val="auto"/>
          </w:rPr>
          <w:t>Положение</w:t>
        </w:r>
      </w:hyperlink>
      <w:r w:rsidRPr="00852A13">
        <w:rPr>
          <w:rFonts w:ascii="Times New Roman" w:hAnsi="Times New Roman" w:cs="Times New Roman"/>
        </w:rPr>
        <w:t xml:space="preserve"> о проверке достоверности и полноты сведений, представляемых гражданами, претендующими на замещение должностей муниципальной службы в Администрации Большеигнатовского муниципального района, и муниципальными служащими Администрации Большеигнатовского муниципального района, и соблюдения муниципальными служащими Администрации Большеигнатовского муниципального района требований к служебному поведению.</w:t>
      </w:r>
    </w:p>
    <w:bookmarkEnd w:id="16379"/>
    <w:p w:rsidR="00852A13" w:rsidRPr="00852A13" w:rsidRDefault="00852A13" w:rsidP="00852A13">
      <w:pPr>
        <w:pStyle w:val="ConsPlusTitle"/>
        <w:widowControl/>
        <w:shd w:val="clear" w:color="auto" w:fill="FFFFFF"/>
        <w:ind w:right="-1" w:firstLine="567"/>
        <w:jc w:val="both"/>
        <w:rPr>
          <w:b w:val="0"/>
          <w:sz w:val="22"/>
          <w:szCs w:val="22"/>
        </w:rPr>
      </w:pPr>
      <w:r w:rsidRPr="00852A13">
        <w:rPr>
          <w:b w:val="0"/>
          <w:sz w:val="22"/>
          <w:szCs w:val="22"/>
        </w:rPr>
        <w:t>2. Настоящее постановление вступает в силу после его официального опубликования.</w:t>
      </w:r>
    </w:p>
    <w:p w:rsidR="00852A13" w:rsidRPr="00852A13" w:rsidRDefault="00852A13" w:rsidP="00852A13">
      <w:pPr>
        <w:pStyle w:val="af2"/>
        <w:tabs>
          <w:tab w:val="left" w:pos="9214"/>
        </w:tabs>
        <w:spacing w:after="0" w:line="240" w:lineRule="auto"/>
        <w:ind w:right="141" w:hanging="284"/>
        <w:jc w:val="both"/>
        <w:rPr>
          <w:rFonts w:ascii="Times New Roman" w:hAnsi="Times New Roman" w:cs="Times New Roman"/>
        </w:rPr>
      </w:pPr>
    </w:p>
    <w:p w:rsidR="00852A13" w:rsidRPr="00852A13" w:rsidRDefault="00852A13" w:rsidP="00852A13">
      <w:pPr>
        <w:tabs>
          <w:tab w:val="left" w:pos="9214"/>
        </w:tabs>
        <w:spacing w:after="0" w:line="240" w:lineRule="auto"/>
        <w:ind w:right="141" w:firstLine="142"/>
        <w:rPr>
          <w:rFonts w:ascii="Times New Roman" w:hAnsi="Times New Roman" w:cs="Times New Roman"/>
        </w:rPr>
      </w:pPr>
      <w:r w:rsidRPr="00852A13">
        <w:rPr>
          <w:rFonts w:ascii="Times New Roman" w:hAnsi="Times New Roman" w:cs="Times New Roman"/>
        </w:rPr>
        <w:t>Глава Большеигнатовского</w:t>
      </w:r>
    </w:p>
    <w:p w:rsidR="00852A13" w:rsidRPr="00852A13" w:rsidRDefault="00852A13" w:rsidP="00852A13">
      <w:pPr>
        <w:tabs>
          <w:tab w:val="left" w:pos="9214"/>
        </w:tabs>
        <w:spacing w:after="0" w:line="240" w:lineRule="auto"/>
        <w:ind w:left="142" w:right="141"/>
        <w:rPr>
          <w:rFonts w:ascii="Times New Roman" w:hAnsi="Times New Roman" w:cs="Times New Roman"/>
        </w:rPr>
      </w:pPr>
      <w:r w:rsidRPr="00852A13">
        <w:rPr>
          <w:rFonts w:ascii="Times New Roman" w:hAnsi="Times New Roman" w:cs="Times New Roman"/>
        </w:rPr>
        <w:t>муниципального района                                                         Т.Н.Полозова</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pStyle w:val="ConsPlusNormal"/>
        <w:ind w:left="3828"/>
        <w:jc w:val="right"/>
        <w:outlineLvl w:val="0"/>
        <w:rPr>
          <w:rFonts w:ascii="Times New Roman" w:hAnsi="Times New Roman"/>
          <w:sz w:val="22"/>
          <w:szCs w:val="22"/>
        </w:rPr>
      </w:pPr>
      <w:r w:rsidRPr="00852A13">
        <w:rPr>
          <w:rFonts w:ascii="Times New Roman" w:hAnsi="Times New Roman"/>
          <w:sz w:val="22"/>
          <w:szCs w:val="22"/>
        </w:rPr>
        <w:t xml:space="preserve">Утвержденное </w:t>
      </w:r>
    </w:p>
    <w:p w:rsidR="00852A13" w:rsidRPr="00852A13" w:rsidRDefault="00852A13" w:rsidP="00852A13">
      <w:pPr>
        <w:pStyle w:val="ConsPlusNormal"/>
        <w:ind w:left="3828"/>
        <w:jc w:val="right"/>
        <w:outlineLvl w:val="0"/>
        <w:rPr>
          <w:rFonts w:ascii="Times New Roman" w:hAnsi="Times New Roman"/>
          <w:sz w:val="22"/>
          <w:szCs w:val="22"/>
        </w:rPr>
      </w:pPr>
      <w:r w:rsidRPr="00852A13">
        <w:rPr>
          <w:rFonts w:ascii="Times New Roman" w:hAnsi="Times New Roman"/>
          <w:sz w:val="22"/>
          <w:szCs w:val="22"/>
        </w:rPr>
        <w:t>постановлением Администрации</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 Большеигнатовского муниципального района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 «Об утверждении Положения о проверке достоверности и полноты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lastRenderedPageBreak/>
        <w:t xml:space="preserve">сведений, представляемых гражданами, претендующими на замещение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должностей муниципальной службы в Администрации</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 Большеигнатовского муниципального района, и муниципальными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служащими Администрации Большеигнатовского муниципального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района, и соблюдения муниципальными служащими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 xml:space="preserve">Администрации Большеигнатовского муниципального района </w:t>
      </w:r>
    </w:p>
    <w:p w:rsidR="00852A13" w:rsidRPr="00852A13" w:rsidRDefault="00852A13" w:rsidP="00852A13">
      <w:pPr>
        <w:spacing w:after="0" w:line="240" w:lineRule="auto"/>
        <w:jc w:val="right"/>
        <w:rPr>
          <w:rFonts w:ascii="Times New Roman" w:hAnsi="Times New Roman" w:cs="Times New Roman"/>
        </w:rPr>
      </w:pPr>
      <w:r w:rsidRPr="00852A13">
        <w:rPr>
          <w:rFonts w:ascii="Times New Roman" w:hAnsi="Times New Roman" w:cs="Times New Roman"/>
        </w:rPr>
        <w:t>требований к служебному поведению»</w:t>
      </w:r>
    </w:p>
    <w:p w:rsidR="00852A13" w:rsidRPr="00852A13" w:rsidRDefault="00852A13" w:rsidP="00852A13">
      <w:pPr>
        <w:pStyle w:val="ConsPlusNormal"/>
        <w:ind w:left="5103"/>
        <w:jc w:val="right"/>
        <w:rPr>
          <w:rFonts w:ascii="Times New Roman" w:hAnsi="Times New Roman"/>
          <w:sz w:val="22"/>
          <w:szCs w:val="22"/>
        </w:rPr>
      </w:pPr>
      <w:r w:rsidRPr="00852A13">
        <w:rPr>
          <w:rFonts w:ascii="Times New Roman" w:hAnsi="Times New Roman"/>
          <w:sz w:val="22"/>
          <w:szCs w:val="22"/>
        </w:rPr>
        <w:t>от «9» июня 2022 г. № 301</w:t>
      </w:r>
    </w:p>
    <w:p w:rsidR="00852A13" w:rsidRPr="00852A13" w:rsidRDefault="00852A13" w:rsidP="00852A13">
      <w:pPr>
        <w:spacing w:after="0" w:line="240" w:lineRule="auto"/>
        <w:rPr>
          <w:rFonts w:ascii="Times New Roman" w:hAnsi="Times New Roman" w:cs="Times New Roman"/>
        </w:rPr>
      </w:pPr>
    </w:p>
    <w:p w:rsidR="00852A13" w:rsidRPr="00852A13" w:rsidRDefault="00852A13" w:rsidP="00852A13">
      <w:pPr>
        <w:spacing w:after="0" w:line="240" w:lineRule="auto"/>
        <w:jc w:val="center"/>
        <w:rPr>
          <w:rFonts w:ascii="Times New Roman" w:hAnsi="Times New Roman" w:cs="Times New Roman"/>
          <w:b/>
        </w:rPr>
      </w:pPr>
      <w:r w:rsidRPr="00852A13">
        <w:rPr>
          <w:rFonts w:ascii="Times New Roman" w:hAnsi="Times New Roman" w:cs="Times New Roman"/>
          <w:b/>
        </w:rPr>
        <w:t>Положение</w:t>
      </w:r>
    </w:p>
    <w:p w:rsidR="00852A13" w:rsidRPr="00852A13" w:rsidRDefault="00852A13" w:rsidP="00852A13">
      <w:pPr>
        <w:spacing w:after="0" w:line="240" w:lineRule="auto"/>
        <w:jc w:val="center"/>
        <w:rPr>
          <w:rFonts w:ascii="Times New Roman" w:hAnsi="Times New Roman" w:cs="Times New Roman"/>
          <w:b/>
        </w:rPr>
      </w:pPr>
      <w:r w:rsidRPr="00852A13">
        <w:rPr>
          <w:rFonts w:ascii="Times New Roman" w:hAnsi="Times New Roman" w:cs="Times New Roman"/>
          <w:b/>
        </w:rPr>
        <w:t>о проверке достоверности и полноты сведений, представляемых гражданами, претендующими на замещение должностей муниципальной службы в Администрации Большеигнатовского муниципального района, и муниципальными служащими Администрации Большеигнатовского муниципального района, и соблюдения муниципальными служащими Администрации Большеигнатовского муниципального района  требований к служебному поведению</w:t>
      </w:r>
    </w:p>
    <w:p w:rsidR="00852A13" w:rsidRPr="00852A13" w:rsidRDefault="00852A13" w:rsidP="00852A13">
      <w:pPr>
        <w:spacing w:after="0" w:line="240" w:lineRule="auto"/>
        <w:jc w:val="center"/>
        <w:rPr>
          <w:rFonts w:ascii="Times New Roman" w:hAnsi="Times New Roman" w:cs="Times New Roman"/>
          <w:b/>
        </w:rPr>
      </w:pPr>
    </w:p>
    <w:p w:rsidR="00852A13" w:rsidRPr="00852A13" w:rsidRDefault="00852A13" w:rsidP="00852A13">
      <w:pPr>
        <w:spacing w:after="0" w:line="240" w:lineRule="auto"/>
        <w:jc w:val="both"/>
        <w:rPr>
          <w:rFonts w:ascii="Times New Roman" w:hAnsi="Times New Roman" w:cs="Times New Roman"/>
        </w:rPr>
      </w:pPr>
      <w:bookmarkStart w:id="16380" w:name="sub_101"/>
      <w:r w:rsidRPr="00852A13">
        <w:rPr>
          <w:rFonts w:ascii="Times New Roman" w:hAnsi="Times New Roman" w:cs="Times New Roman"/>
        </w:rPr>
        <w:t>1. Настоящим Положением определяется порядок осуществления проверки:</w:t>
      </w:r>
    </w:p>
    <w:bookmarkEnd w:id="16380"/>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1) достоверности и полноты сведений о доходах, об имуществе и обязательствах имущественного характера, представленных в соответствии со </w:t>
      </w:r>
      <w:hyperlink r:id="rId35" w:history="1">
        <w:r w:rsidRPr="00852A13">
          <w:rPr>
            <w:rStyle w:val="a5"/>
            <w:rFonts w:ascii="Times New Roman" w:hAnsi="Times New Roman"/>
            <w:color w:val="auto"/>
          </w:rPr>
          <w:t>статьей 8</w:t>
        </w:r>
      </w:hyperlink>
      <w:r w:rsidRPr="00852A13">
        <w:rPr>
          <w:rFonts w:ascii="Times New Roman" w:hAnsi="Times New Roman" w:cs="Times New Roman"/>
        </w:rPr>
        <w:t xml:space="preserve"> Федерального закона от 25 декабря 2008 г. N 273-ФЗ "О противодействии коррупции", </w:t>
      </w:r>
      <w:hyperlink r:id="rId36" w:history="1">
        <w:r w:rsidRPr="00852A13">
          <w:rPr>
            <w:rStyle w:val="a5"/>
            <w:rFonts w:ascii="Times New Roman" w:hAnsi="Times New Roman"/>
            <w:color w:val="auto"/>
          </w:rPr>
          <w:t>статьей 15</w:t>
        </w:r>
      </w:hyperlink>
      <w:r w:rsidRPr="00852A13">
        <w:rPr>
          <w:rFonts w:ascii="Times New Roman" w:hAnsi="Times New Roman" w:cs="Times New Roman"/>
        </w:rPr>
        <w:t xml:space="preserve"> Федерального закона от 2 марта 2007 г. N 25-ФЗ "О муниципальной службе в Российской Федерации":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гражданами, претендующими на замещение должностей муниципальной в Администрации Большеигнатовского муниципального района, (далее - граждане), на отчетную дату;</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муниципальными служащими </w:t>
      </w:r>
      <w:r w:rsidRPr="00852A13">
        <w:rPr>
          <w:rFonts w:ascii="Times New Roman" w:hAnsi="Times New Roman" w:cs="Times New Roman"/>
          <w:b/>
        </w:rPr>
        <w:t xml:space="preserve"> </w:t>
      </w:r>
      <w:r w:rsidRPr="00852A13">
        <w:rPr>
          <w:rFonts w:ascii="Times New Roman" w:hAnsi="Times New Roman" w:cs="Times New Roman"/>
        </w:rPr>
        <w:t>Администрации Большеигнатовского муниципального района (далее - муниципальные служащие) за отчетный период и за два года, предшествующие отчетному периоду;</w:t>
      </w:r>
    </w:p>
    <w:p w:rsidR="00852A13" w:rsidRPr="00852A13" w:rsidRDefault="00852A13" w:rsidP="00852A13">
      <w:pPr>
        <w:spacing w:after="0" w:line="240" w:lineRule="auto"/>
        <w:jc w:val="both"/>
        <w:rPr>
          <w:rFonts w:ascii="Times New Roman" w:hAnsi="Times New Roman" w:cs="Times New Roman"/>
        </w:rPr>
      </w:pPr>
      <w:bookmarkStart w:id="16381" w:name="sub_10102"/>
      <w:r w:rsidRPr="00852A13">
        <w:rPr>
          <w:rFonts w:ascii="Times New Roman" w:hAnsi="Times New Roman" w:cs="Times New Roman"/>
        </w:rPr>
        <w:t xml:space="preserve">2) соблюдения муниципальными служащими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w:t>
      </w:r>
      <w:hyperlink r:id="rId37" w:history="1">
        <w:r w:rsidRPr="00852A13">
          <w:rPr>
            <w:rStyle w:val="a5"/>
            <w:rFonts w:ascii="Times New Roman" w:hAnsi="Times New Roman"/>
            <w:color w:val="auto"/>
          </w:rPr>
          <w:t>Федеральным законом</w:t>
        </w:r>
      </w:hyperlink>
      <w:r w:rsidRPr="00852A13">
        <w:rPr>
          <w:rFonts w:ascii="Times New Roman" w:hAnsi="Times New Roman" w:cs="Times New Roman"/>
        </w:rPr>
        <w:t xml:space="preserve"> от 25 декабря 2008 г. N 273-ФЗ "О противодействии коррупции" и другими федеральными законами (далее - требования к служебному поведению);</w:t>
      </w:r>
    </w:p>
    <w:bookmarkEnd w:id="16381"/>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852A13" w:rsidRPr="00852A13" w:rsidRDefault="00852A13" w:rsidP="00852A13">
      <w:pPr>
        <w:spacing w:after="0" w:line="240" w:lineRule="auto"/>
        <w:jc w:val="both"/>
        <w:rPr>
          <w:rFonts w:ascii="Times New Roman" w:hAnsi="Times New Roman" w:cs="Times New Roman"/>
        </w:rPr>
      </w:pPr>
      <w:bookmarkStart w:id="16382" w:name="sub_10104"/>
      <w:r w:rsidRPr="00852A13">
        <w:rPr>
          <w:rFonts w:ascii="Times New Roman" w:hAnsi="Times New Roman" w:cs="Times New Roman"/>
        </w:rPr>
        <w:t>4)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rsidR="00852A13" w:rsidRPr="00852A13" w:rsidRDefault="00852A13" w:rsidP="00852A13">
      <w:pPr>
        <w:spacing w:after="0" w:line="240" w:lineRule="auto"/>
        <w:jc w:val="both"/>
        <w:rPr>
          <w:rFonts w:ascii="Times New Roman" w:hAnsi="Times New Roman" w:cs="Times New Roman"/>
        </w:rPr>
      </w:pPr>
      <w:bookmarkStart w:id="16383" w:name="sub_111"/>
      <w:bookmarkEnd w:id="16382"/>
      <w:r w:rsidRPr="00852A13">
        <w:rPr>
          <w:rFonts w:ascii="Times New Roman" w:hAnsi="Times New Roman" w:cs="Times New Roman"/>
        </w:rPr>
        <w:t>1.1. Проверка достоверности и полноты сведений о доходах, об имуществе и обязательствах имущественного характера, представляемых муниципальным служащим, замещающим должность муниципальной службы, не предусмотренную соответствующим перечнем должностей, утвержденным муниципальным правовым актом, и претендующим на замещение должности муниципальной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rsidR="00852A13" w:rsidRPr="00852A13" w:rsidRDefault="00852A13" w:rsidP="00852A13">
      <w:pPr>
        <w:spacing w:after="0" w:line="240" w:lineRule="auto"/>
        <w:jc w:val="both"/>
        <w:rPr>
          <w:rFonts w:ascii="Times New Roman" w:hAnsi="Times New Roman" w:cs="Times New Roman"/>
        </w:rPr>
      </w:pPr>
      <w:bookmarkStart w:id="16384" w:name="sub_102"/>
      <w:bookmarkEnd w:id="16383"/>
      <w:r w:rsidRPr="00852A13">
        <w:rPr>
          <w:rFonts w:ascii="Times New Roman" w:hAnsi="Times New Roman" w:cs="Times New Roman"/>
        </w:rPr>
        <w:t xml:space="preserve">2. Проверка, предусмотренная </w:t>
      </w:r>
      <w:hyperlink w:anchor="sub_10102" w:history="1">
        <w:r w:rsidRPr="00852A13">
          <w:rPr>
            <w:rStyle w:val="a5"/>
            <w:rFonts w:ascii="Times New Roman" w:hAnsi="Times New Roman"/>
            <w:color w:val="auto"/>
          </w:rPr>
          <w:t>подпунктами 2</w:t>
        </w:r>
      </w:hyperlink>
      <w:r w:rsidRPr="00852A13">
        <w:rPr>
          <w:rFonts w:ascii="Times New Roman" w:hAnsi="Times New Roman" w:cs="Times New Roman"/>
        </w:rPr>
        <w:t xml:space="preserve"> и </w:t>
      </w:r>
      <w:hyperlink w:anchor="sub_10104" w:history="1">
        <w:r w:rsidRPr="00852A13">
          <w:rPr>
            <w:rStyle w:val="a5"/>
            <w:rFonts w:ascii="Times New Roman" w:hAnsi="Times New Roman"/>
            <w:color w:val="auto"/>
          </w:rPr>
          <w:t>4 пункта 1</w:t>
        </w:r>
      </w:hyperlink>
      <w:r w:rsidRPr="00852A13">
        <w:rPr>
          <w:rFonts w:ascii="Times New Roman" w:hAnsi="Times New Roman" w:cs="Times New Roman"/>
        </w:rPr>
        <w:t xml:space="preserve"> настоящего Положения, осуществляется соответственно в отношении граждан, претендующих на замещение любой должности муниципальной службы, муниципальных служащих, замещающих любую должность муниципальной службы.</w:t>
      </w:r>
    </w:p>
    <w:p w:rsidR="00852A13" w:rsidRPr="00852A13" w:rsidRDefault="00852A13" w:rsidP="00852A13">
      <w:pPr>
        <w:spacing w:after="0" w:line="240" w:lineRule="auto"/>
        <w:jc w:val="both"/>
        <w:rPr>
          <w:rFonts w:ascii="Times New Roman" w:hAnsi="Times New Roman" w:cs="Times New Roman"/>
        </w:rPr>
      </w:pPr>
      <w:bookmarkStart w:id="16385" w:name="sub_103"/>
      <w:bookmarkEnd w:id="16384"/>
      <w:r w:rsidRPr="00852A13">
        <w:rPr>
          <w:rFonts w:ascii="Times New Roman" w:hAnsi="Times New Roman" w:cs="Times New Roman"/>
        </w:rPr>
        <w:t xml:space="preserve">3. Проверка, предусмотренная </w:t>
      </w:r>
      <w:hyperlink w:anchor="sub_101" w:history="1">
        <w:r w:rsidRPr="00852A13">
          <w:rPr>
            <w:rStyle w:val="a5"/>
            <w:rFonts w:ascii="Times New Roman" w:hAnsi="Times New Roman"/>
            <w:color w:val="auto"/>
          </w:rPr>
          <w:t>пунктами 1</w:t>
        </w:r>
      </w:hyperlink>
      <w:r w:rsidRPr="00852A13">
        <w:rPr>
          <w:rFonts w:ascii="Times New Roman" w:hAnsi="Times New Roman" w:cs="Times New Roman"/>
        </w:rPr>
        <w:t xml:space="preserve"> и </w:t>
      </w:r>
      <w:hyperlink w:anchor="sub_111" w:history="1">
        <w:r w:rsidRPr="00852A13">
          <w:rPr>
            <w:rStyle w:val="a5"/>
            <w:rFonts w:ascii="Times New Roman" w:hAnsi="Times New Roman"/>
            <w:color w:val="auto"/>
          </w:rPr>
          <w:t>1.1</w:t>
        </w:r>
      </w:hyperlink>
      <w:r w:rsidRPr="00852A13">
        <w:rPr>
          <w:rFonts w:ascii="Times New Roman" w:hAnsi="Times New Roman" w:cs="Times New Roman"/>
        </w:rPr>
        <w:t xml:space="preserve"> настоящего Положения, осуществляется по решению представителя нанимателя (работодателя) либо должностного лица, которому предоставлены такие полномочия представителем нанимателя (работодателем). В отношении председателя контрольно-счетного органа муниципального образования, являющегося муниципальным служащим, решение о проведении проверки принимается председателем представительного органа соответствующего муниципального образования (далее также - </w:t>
      </w:r>
      <w:r w:rsidRPr="00852A13">
        <w:rPr>
          <w:rFonts w:ascii="Times New Roman" w:hAnsi="Times New Roman" w:cs="Times New Roman"/>
        </w:rPr>
        <w:lastRenderedPageBreak/>
        <w:t>представитель нанимателя (работодатель) и осуществляется отделом организационной и кадровой Администрации Большеигнатовского муниципального района или иным уполномоченным лицом Администрации муниципального образования либо контрольно-счетного органа муниципального образования (далее - отдел организационной и кадровой работы иное уполномоченное лицо).</w:t>
      </w:r>
    </w:p>
    <w:bookmarkEnd w:id="16385"/>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Решение принимается отдельно в отношении каждого гражданина или муниципального служащего и оформляется правовым актом.</w:t>
      </w:r>
    </w:p>
    <w:p w:rsidR="00852A13" w:rsidRPr="00852A13" w:rsidRDefault="00852A13" w:rsidP="00852A13">
      <w:pPr>
        <w:spacing w:after="0" w:line="240" w:lineRule="auto"/>
        <w:jc w:val="both"/>
        <w:rPr>
          <w:rFonts w:ascii="Times New Roman" w:hAnsi="Times New Roman" w:cs="Times New Roman"/>
        </w:rPr>
      </w:pPr>
      <w:bookmarkStart w:id="16386" w:name="sub_104"/>
      <w:r w:rsidRPr="00852A13">
        <w:rPr>
          <w:rFonts w:ascii="Times New Roman" w:hAnsi="Times New Roman" w:cs="Times New Roman"/>
        </w:rPr>
        <w:t xml:space="preserve">4. Отдел организационной и кадровой работы либо иное уполномоченное лицо по решению, указанному в </w:t>
      </w:r>
      <w:hyperlink w:anchor="sub_103" w:history="1">
        <w:r w:rsidRPr="00852A13">
          <w:rPr>
            <w:rStyle w:val="a5"/>
            <w:rFonts w:ascii="Times New Roman" w:hAnsi="Times New Roman"/>
            <w:color w:val="auto"/>
          </w:rPr>
          <w:t>пункте 3</w:t>
        </w:r>
      </w:hyperlink>
      <w:r w:rsidRPr="00852A13">
        <w:rPr>
          <w:rFonts w:ascii="Times New Roman" w:hAnsi="Times New Roman" w:cs="Times New Roman"/>
        </w:rPr>
        <w:t xml:space="preserve"> настоящего Положения, осуществляет проверку:</w:t>
      </w:r>
    </w:p>
    <w:bookmarkEnd w:id="16386"/>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назначение на которые влечет за собой представление указанных сведений;</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2) достоверности и полноты сведений о доходах, об имуществе и обязательствах имущественного характера, представляемых муниципальными служащими, замещающими должности муниципальной службы, указанные в </w:t>
      </w:r>
      <w:hyperlink w:anchor="sub_1041" w:history="1">
        <w:r w:rsidRPr="00852A13">
          <w:rPr>
            <w:rStyle w:val="a5"/>
            <w:rFonts w:ascii="Times New Roman" w:hAnsi="Times New Roman"/>
            <w:color w:val="auto"/>
          </w:rPr>
          <w:t>подпункте 1</w:t>
        </w:r>
      </w:hyperlink>
      <w:r w:rsidRPr="00852A13">
        <w:rPr>
          <w:rFonts w:ascii="Times New Roman" w:hAnsi="Times New Roman" w:cs="Times New Roman"/>
        </w:rPr>
        <w:t xml:space="preserve"> настоящего пункта;</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3) соблюдения муниципальными служащими, замещающими должности муниципальной службы, указанные в </w:t>
      </w:r>
      <w:hyperlink w:anchor="sub_1041" w:history="1">
        <w:r w:rsidRPr="00852A13">
          <w:rPr>
            <w:rStyle w:val="a5"/>
            <w:rFonts w:ascii="Times New Roman" w:hAnsi="Times New Roman"/>
            <w:color w:val="auto"/>
          </w:rPr>
          <w:t>подпункте 1</w:t>
        </w:r>
      </w:hyperlink>
      <w:r w:rsidRPr="00852A13">
        <w:rPr>
          <w:rFonts w:ascii="Times New Roman" w:hAnsi="Times New Roman" w:cs="Times New Roman"/>
        </w:rPr>
        <w:t xml:space="preserve"> настоящего пункта, требований к служебному поведению;</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4)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5) достоверности и полноты сведений, представленных гражданами в соответствии с нормативными правовыми актами Российской Федерации.</w:t>
      </w:r>
    </w:p>
    <w:p w:rsidR="00852A13" w:rsidRPr="00852A13" w:rsidRDefault="00852A13" w:rsidP="00852A13">
      <w:pPr>
        <w:spacing w:after="0" w:line="240" w:lineRule="auto"/>
        <w:jc w:val="both"/>
        <w:rPr>
          <w:rFonts w:ascii="Times New Roman" w:hAnsi="Times New Roman" w:cs="Times New Roman"/>
        </w:rPr>
      </w:pPr>
      <w:bookmarkStart w:id="16387" w:name="sub_105"/>
      <w:r w:rsidRPr="00852A13">
        <w:rPr>
          <w:rFonts w:ascii="Times New Roman" w:hAnsi="Times New Roman" w:cs="Times New Roman"/>
        </w:rPr>
        <w:t xml:space="preserve">5. Основанием для осуществления проверки, предусмотренной </w:t>
      </w:r>
      <w:hyperlink w:anchor="sub_101" w:history="1">
        <w:r w:rsidRPr="00852A13">
          <w:rPr>
            <w:rStyle w:val="a5"/>
            <w:rFonts w:ascii="Times New Roman" w:hAnsi="Times New Roman"/>
            <w:color w:val="auto"/>
          </w:rPr>
          <w:t>пунктом 1</w:t>
        </w:r>
      </w:hyperlink>
      <w:r w:rsidRPr="00852A13">
        <w:rPr>
          <w:rFonts w:ascii="Times New Roman" w:hAnsi="Times New Roman" w:cs="Times New Roman"/>
        </w:rPr>
        <w:t xml:space="preserve"> настоящего Положения, является достаточная информация, представленная в письменном виде в установленном порядке:</w:t>
      </w:r>
    </w:p>
    <w:bookmarkEnd w:id="16387"/>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правоохранительными органами, иными государственными органами, органами местного самоуправления и их должностными лицами;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2) кадровой службой либо иным уполномоченным лицом;</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4) общественной палатой Республики Мордовия;</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5) средствами массовой информации.</w:t>
      </w:r>
    </w:p>
    <w:p w:rsidR="00852A13" w:rsidRPr="00852A13" w:rsidRDefault="00852A13" w:rsidP="00852A13">
      <w:pPr>
        <w:spacing w:after="0" w:line="240" w:lineRule="auto"/>
        <w:jc w:val="both"/>
        <w:rPr>
          <w:rFonts w:ascii="Times New Roman" w:hAnsi="Times New Roman" w:cs="Times New Roman"/>
        </w:rPr>
      </w:pPr>
      <w:bookmarkStart w:id="16388" w:name="sub_106"/>
      <w:r w:rsidRPr="00852A13">
        <w:rPr>
          <w:rFonts w:ascii="Times New Roman" w:hAnsi="Times New Roman" w:cs="Times New Roman"/>
        </w:rPr>
        <w:t>6. Информация анонимного характера не может служить основанием для проверки.</w:t>
      </w:r>
    </w:p>
    <w:p w:rsidR="00852A13" w:rsidRPr="00852A13" w:rsidRDefault="00852A13" w:rsidP="00852A13">
      <w:pPr>
        <w:spacing w:after="0" w:line="240" w:lineRule="auto"/>
        <w:jc w:val="both"/>
        <w:rPr>
          <w:rFonts w:ascii="Times New Roman" w:hAnsi="Times New Roman" w:cs="Times New Roman"/>
        </w:rPr>
      </w:pPr>
      <w:bookmarkStart w:id="16389" w:name="sub_107"/>
      <w:bookmarkEnd w:id="16388"/>
      <w:r w:rsidRPr="00852A13">
        <w:rPr>
          <w:rFonts w:ascii="Times New Roman" w:hAnsi="Times New Roman" w:cs="Times New Roman"/>
        </w:rPr>
        <w:t>7. Проверка осуществляется в срок, не превышающий 60 дней со дня принятия решения о ее проведении. Срок проверки может быть продлен до 90 дней лицами, принявшими решение о ее проведении.</w:t>
      </w:r>
    </w:p>
    <w:p w:rsidR="00852A13" w:rsidRPr="00852A13" w:rsidRDefault="00852A13" w:rsidP="00852A13">
      <w:pPr>
        <w:spacing w:after="0" w:line="240" w:lineRule="auto"/>
        <w:jc w:val="both"/>
        <w:rPr>
          <w:rFonts w:ascii="Times New Roman" w:hAnsi="Times New Roman" w:cs="Times New Roman"/>
        </w:rPr>
      </w:pPr>
      <w:bookmarkStart w:id="16390" w:name="sub_108"/>
      <w:bookmarkEnd w:id="16389"/>
      <w:r w:rsidRPr="00852A13">
        <w:rPr>
          <w:rFonts w:ascii="Times New Roman" w:hAnsi="Times New Roman" w:cs="Times New Roman"/>
        </w:rPr>
        <w:t>8. Отдел организационной и кадровой работы либо иное уполномоченное лицо осуществляет проверку:</w:t>
      </w:r>
    </w:p>
    <w:p w:rsidR="00852A13" w:rsidRPr="00852A13" w:rsidRDefault="00852A13" w:rsidP="00852A13">
      <w:pPr>
        <w:spacing w:after="0" w:line="240" w:lineRule="auto"/>
        <w:jc w:val="both"/>
        <w:rPr>
          <w:rFonts w:ascii="Times New Roman" w:hAnsi="Times New Roman" w:cs="Times New Roman"/>
        </w:rPr>
      </w:pPr>
      <w:bookmarkStart w:id="16391" w:name="sub_1081"/>
      <w:bookmarkEnd w:id="16390"/>
      <w:r w:rsidRPr="00852A13">
        <w:rPr>
          <w:rFonts w:ascii="Times New Roman" w:hAnsi="Times New Roman" w:cs="Times New Roman"/>
        </w:rPr>
        <w:t>1) самостоятельно;</w:t>
      </w:r>
    </w:p>
    <w:bookmarkEnd w:id="16391"/>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2) путем направления запроса в федеральные органы исполнительной власти, уполномоченные на осуществление оперативно-розыскной деятельности, в соответствии с </w:t>
      </w:r>
      <w:hyperlink r:id="rId38" w:history="1">
        <w:r w:rsidRPr="00852A13">
          <w:rPr>
            <w:rStyle w:val="a5"/>
            <w:rFonts w:ascii="Times New Roman" w:hAnsi="Times New Roman"/>
            <w:color w:val="auto"/>
          </w:rPr>
          <w:t>частью третьей статьи 7</w:t>
        </w:r>
      </w:hyperlink>
      <w:r w:rsidRPr="00852A13">
        <w:rPr>
          <w:rFonts w:ascii="Times New Roman" w:hAnsi="Times New Roman" w:cs="Times New Roman"/>
        </w:rPr>
        <w:t xml:space="preserve"> Федерального закона от 12 августа 1995 г. N 144-ФЗ "Об оперативно-розыскной деятельности".</w:t>
      </w:r>
    </w:p>
    <w:p w:rsidR="00852A13" w:rsidRPr="00852A13" w:rsidRDefault="00852A13" w:rsidP="00852A13">
      <w:pPr>
        <w:spacing w:after="0" w:line="240" w:lineRule="auto"/>
        <w:jc w:val="both"/>
        <w:rPr>
          <w:rFonts w:ascii="Times New Roman" w:hAnsi="Times New Roman" w:cs="Times New Roman"/>
        </w:rPr>
      </w:pPr>
      <w:bookmarkStart w:id="16392" w:name="sub_109"/>
      <w:r w:rsidRPr="00852A13">
        <w:rPr>
          <w:rFonts w:ascii="Times New Roman" w:hAnsi="Times New Roman" w:cs="Times New Roman"/>
        </w:rPr>
        <w:t xml:space="preserve">9. При осуществлении проверки, предусмотренной </w:t>
      </w:r>
      <w:hyperlink w:anchor="sub_1081" w:history="1">
        <w:r w:rsidRPr="00852A13">
          <w:rPr>
            <w:rStyle w:val="a5"/>
            <w:rFonts w:ascii="Times New Roman" w:hAnsi="Times New Roman"/>
            <w:color w:val="auto"/>
          </w:rPr>
          <w:t>подпунктом 1 пункта 8</w:t>
        </w:r>
      </w:hyperlink>
      <w:r w:rsidRPr="00852A13">
        <w:rPr>
          <w:rFonts w:ascii="Times New Roman" w:hAnsi="Times New Roman" w:cs="Times New Roman"/>
        </w:rPr>
        <w:t xml:space="preserve"> настоящего Положения, начальник отдела организационной и кадровой работы либо иное уполномоченное лицо вправе:</w:t>
      </w:r>
    </w:p>
    <w:bookmarkEnd w:id="16392"/>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проводить беседу с гражданином или муниципальным служащим;</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2) изучать представленные гражданином или муниципальным служащим сведения о доходах, об имуществе и обязательствах имущественного характера и дополнительные материалы; </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получать от гражданина или муниципального служащего пояснения по представленным им сведениям о доходах, об имуществе и обязательствах имущественного характера и материалам;</w:t>
      </w:r>
    </w:p>
    <w:p w:rsidR="00852A13" w:rsidRPr="00852A13" w:rsidRDefault="00852A13" w:rsidP="00852A13">
      <w:pPr>
        <w:spacing w:after="0" w:line="240" w:lineRule="auto"/>
        <w:jc w:val="both"/>
        <w:rPr>
          <w:rFonts w:ascii="Times New Roman" w:hAnsi="Times New Roman" w:cs="Times New Roman"/>
        </w:rPr>
      </w:pPr>
      <w:bookmarkStart w:id="16393" w:name="sub_1094"/>
      <w:r w:rsidRPr="00852A13">
        <w:rPr>
          <w:rFonts w:ascii="Times New Roman" w:hAnsi="Times New Roman" w:cs="Times New Roman"/>
        </w:rPr>
        <w:t xml:space="preserve">4) направлять в установленном порядке запрос (кроме запросов, касающихся осуществления оперативно-розыскной деятельности или ее результатов) в органы прокуратуры Российской Федерации, иные федеральные государственные органы, государственные органы Республики Мордовия, территориальные органы федеральных государственных органов, органы местного самоуправления,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муниципального служащего, его супруги (супруга) и несовершеннолетних детей; о достоверности и полноте сведений, представленных гражданином в </w:t>
      </w:r>
      <w:r w:rsidRPr="00852A13">
        <w:rPr>
          <w:rFonts w:ascii="Times New Roman" w:hAnsi="Times New Roman" w:cs="Times New Roman"/>
        </w:rPr>
        <w:lastRenderedPageBreak/>
        <w:t>соответствии с нормативными правовыми актами Российской Федерации; о соблюдении муниципальным служащим требований к служебному поведению;</w:t>
      </w:r>
    </w:p>
    <w:bookmarkEnd w:id="16393"/>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5) наводить справки у физических лиц и получать от них информацию с их согласия;</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6) осуществлять анализ сведений, представленных гражданином или муниципальным служащим в соответствии с </w:t>
      </w:r>
      <w:hyperlink r:id="rId39" w:history="1">
        <w:r w:rsidRPr="00852A13">
          <w:rPr>
            <w:rStyle w:val="a5"/>
            <w:rFonts w:ascii="Times New Roman" w:hAnsi="Times New Roman"/>
            <w:color w:val="auto"/>
          </w:rPr>
          <w:t>законодательством</w:t>
        </w:r>
      </w:hyperlink>
      <w:r w:rsidRPr="00852A13">
        <w:rPr>
          <w:rFonts w:ascii="Times New Roman" w:hAnsi="Times New Roman" w:cs="Times New Roman"/>
        </w:rPr>
        <w:t xml:space="preserve"> Российской Федерации о противодействии коррупции.</w:t>
      </w:r>
    </w:p>
    <w:p w:rsidR="00852A13" w:rsidRPr="00852A13" w:rsidRDefault="00852A13" w:rsidP="00852A13">
      <w:pPr>
        <w:spacing w:after="0" w:line="240" w:lineRule="auto"/>
        <w:jc w:val="both"/>
        <w:rPr>
          <w:rFonts w:ascii="Times New Roman" w:hAnsi="Times New Roman" w:cs="Times New Roman"/>
        </w:rPr>
      </w:pPr>
      <w:bookmarkStart w:id="16394" w:name="sub_1010"/>
      <w:r w:rsidRPr="00852A13">
        <w:rPr>
          <w:rFonts w:ascii="Times New Roman" w:hAnsi="Times New Roman" w:cs="Times New Roman"/>
        </w:rPr>
        <w:t xml:space="preserve">10. В запросе, предусмотренном </w:t>
      </w:r>
      <w:hyperlink w:anchor="sub_1094" w:history="1">
        <w:r w:rsidRPr="00852A13">
          <w:rPr>
            <w:rStyle w:val="a5"/>
            <w:rFonts w:ascii="Times New Roman" w:hAnsi="Times New Roman"/>
            <w:color w:val="auto"/>
          </w:rPr>
          <w:t>подпунктом 4 пункта 9</w:t>
        </w:r>
      </w:hyperlink>
      <w:r w:rsidRPr="00852A13">
        <w:rPr>
          <w:rFonts w:ascii="Times New Roman" w:hAnsi="Times New Roman" w:cs="Times New Roman"/>
        </w:rPr>
        <w:t xml:space="preserve"> настоящего Положения, указываются:</w:t>
      </w:r>
    </w:p>
    <w:bookmarkEnd w:id="16394"/>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фамилия, имя, отчество руководителя государственного органа или организации, в которые направляется запрос;</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2) нормативный правовой акт, на основании которого направляется запрос;</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муниципального служащего,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муниципального служащего, в отношении которого имеются сведения о несоблюдении им требований к служебному поведению;</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4) содержание и объем сведений, подлежащих проверке;</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5) срок представления запрашиваемых сведений;</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6) фамилия, инициалы и номер телефона муниципального служащего, подготовившего запрос;</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6.1) идентификационный номер налогоплательщика (в случае направления запроса в налоговые органы Российской Федерации);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7) другие необходимые сведения.</w:t>
      </w:r>
    </w:p>
    <w:p w:rsidR="00852A13" w:rsidRPr="00852A13" w:rsidRDefault="00852A13" w:rsidP="00852A13">
      <w:pPr>
        <w:spacing w:after="0" w:line="240" w:lineRule="auto"/>
        <w:jc w:val="both"/>
        <w:rPr>
          <w:rFonts w:ascii="Times New Roman" w:hAnsi="Times New Roman" w:cs="Times New Roman"/>
        </w:rPr>
      </w:pPr>
      <w:bookmarkStart w:id="16395" w:name="sub_1011"/>
      <w:r w:rsidRPr="00852A13">
        <w:rPr>
          <w:rFonts w:ascii="Times New Roman" w:hAnsi="Times New Roman" w:cs="Times New Roman"/>
        </w:rPr>
        <w:t xml:space="preserve">11. В запросе о проведении оперативно-розыскных мероприятий, помимо сведений, перечисленных в </w:t>
      </w:r>
      <w:hyperlink w:anchor="sub_1010" w:history="1">
        <w:r w:rsidRPr="00852A13">
          <w:rPr>
            <w:rStyle w:val="a5"/>
            <w:rFonts w:ascii="Times New Roman" w:hAnsi="Times New Roman"/>
            <w:color w:val="auto"/>
          </w:rPr>
          <w:t>пункте 10</w:t>
        </w:r>
      </w:hyperlink>
      <w:r w:rsidRPr="00852A13">
        <w:rPr>
          <w:rFonts w:ascii="Times New Roman" w:hAnsi="Times New Roman" w:cs="Times New Roman"/>
        </w:rP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w:t>
      </w:r>
      <w:hyperlink r:id="rId40" w:history="1">
        <w:r w:rsidRPr="00852A13">
          <w:rPr>
            <w:rStyle w:val="a5"/>
            <w:rFonts w:ascii="Times New Roman" w:hAnsi="Times New Roman"/>
            <w:color w:val="auto"/>
          </w:rPr>
          <w:t>Федерального закона</w:t>
        </w:r>
      </w:hyperlink>
      <w:r w:rsidRPr="00852A13">
        <w:rPr>
          <w:rFonts w:ascii="Times New Roman" w:hAnsi="Times New Roman" w:cs="Times New Roman"/>
        </w:rPr>
        <w:t xml:space="preserve"> "Об оперативно-розыскной деятельности".</w:t>
      </w:r>
    </w:p>
    <w:p w:rsidR="00852A13" w:rsidRPr="00852A13" w:rsidRDefault="00852A13" w:rsidP="00852A13">
      <w:pPr>
        <w:spacing w:after="0" w:line="240" w:lineRule="auto"/>
        <w:jc w:val="both"/>
        <w:rPr>
          <w:rFonts w:ascii="Times New Roman" w:hAnsi="Times New Roman" w:cs="Times New Roman"/>
        </w:rPr>
      </w:pPr>
      <w:bookmarkStart w:id="16396" w:name="sub_1012"/>
      <w:bookmarkEnd w:id="16395"/>
      <w:r w:rsidRPr="00852A13">
        <w:rPr>
          <w:rFonts w:ascii="Times New Roman" w:hAnsi="Times New Roman" w:cs="Times New Roman"/>
        </w:rPr>
        <w:t>12. Отдел организационной и кадровой работы либо иное уполномоченное лицо обеспечивает:</w:t>
      </w:r>
    </w:p>
    <w:bookmarkEnd w:id="16396"/>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1) уведомление в письменной форме гражданина или муниципального служащего о начале в отношении его проверки и разъяснение ему содержания </w:t>
      </w:r>
      <w:hyperlink w:anchor="sub_10122" w:history="1">
        <w:r w:rsidRPr="00852A13">
          <w:rPr>
            <w:rStyle w:val="a5"/>
            <w:rFonts w:ascii="Times New Roman" w:hAnsi="Times New Roman"/>
            <w:color w:val="auto"/>
          </w:rPr>
          <w:t>подпункта 2</w:t>
        </w:r>
      </w:hyperlink>
      <w:r w:rsidRPr="00852A13">
        <w:rPr>
          <w:rFonts w:ascii="Times New Roman" w:hAnsi="Times New Roman" w:cs="Times New Roman"/>
        </w:rPr>
        <w:t xml:space="preserve"> настоящего пункта - в течение двух рабочих дней со дня получения соответствующего решения;</w:t>
      </w:r>
    </w:p>
    <w:p w:rsidR="00852A13" w:rsidRPr="00852A13" w:rsidRDefault="00852A13" w:rsidP="00852A13">
      <w:pPr>
        <w:spacing w:after="0" w:line="240" w:lineRule="auto"/>
        <w:jc w:val="both"/>
        <w:rPr>
          <w:rFonts w:ascii="Times New Roman" w:hAnsi="Times New Roman" w:cs="Times New Roman"/>
        </w:rPr>
      </w:pPr>
      <w:bookmarkStart w:id="16397" w:name="sub_10122"/>
      <w:r w:rsidRPr="00852A13">
        <w:rPr>
          <w:rFonts w:ascii="Times New Roman" w:hAnsi="Times New Roman" w:cs="Times New Roman"/>
        </w:rPr>
        <w:t>2) проведение в случае обращения гражданина или муниципального служащего беседы с ним, в ходе которой они должны быть проинформированы о том, какие сведения, представленные ими в соответствии с настоящим Положением, и соблюдение каких требований к служебному поведению подлежат проверке, - в течение семи рабочих дней со дня обращения гражданина или муниципального служащего, а при наличии уважительной причины - в срок, согласованный с гражданином или муниципальным служащим.</w:t>
      </w:r>
    </w:p>
    <w:p w:rsidR="00852A13" w:rsidRPr="00852A13" w:rsidRDefault="00852A13" w:rsidP="00852A13">
      <w:pPr>
        <w:spacing w:after="0" w:line="240" w:lineRule="auto"/>
        <w:jc w:val="both"/>
        <w:rPr>
          <w:rFonts w:ascii="Times New Roman" w:hAnsi="Times New Roman" w:cs="Times New Roman"/>
        </w:rPr>
      </w:pPr>
      <w:bookmarkStart w:id="16398" w:name="sub_1013"/>
      <w:bookmarkEnd w:id="16397"/>
      <w:r w:rsidRPr="00852A13">
        <w:rPr>
          <w:rFonts w:ascii="Times New Roman" w:hAnsi="Times New Roman" w:cs="Times New Roman"/>
        </w:rPr>
        <w:t xml:space="preserve">13. По окончании проверки отдел организационной и кадровой работы либо иное уполномоченное лицо обязаны ознакомить муниципального служащего с результатами проверки с соблюдением </w:t>
      </w:r>
      <w:hyperlink r:id="rId41" w:history="1">
        <w:r w:rsidRPr="00852A13">
          <w:rPr>
            <w:rStyle w:val="a5"/>
            <w:rFonts w:ascii="Times New Roman" w:hAnsi="Times New Roman"/>
            <w:color w:val="auto"/>
          </w:rPr>
          <w:t>законодательства</w:t>
        </w:r>
      </w:hyperlink>
      <w:r w:rsidRPr="00852A13">
        <w:rPr>
          <w:rFonts w:ascii="Times New Roman" w:hAnsi="Times New Roman" w:cs="Times New Roman"/>
        </w:rPr>
        <w:t xml:space="preserve"> Российской Федерации о государственной тайне.</w:t>
      </w:r>
    </w:p>
    <w:p w:rsidR="00852A13" w:rsidRPr="00852A13" w:rsidRDefault="00852A13" w:rsidP="00852A13">
      <w:pPr>
        <w:spacing w:after="0" w:line="240" w:lineRule="auto"/>
        <w:jc w:val="both"/>
        <w:rPr>
          <w:rFonts w:ascii="Times New Roman" w:hAnsi="Times New Roman" w:cs="Times New Roman"/>
        </w:rPr>
      </w:pPr>
      <w:bookmarkStart w:id="16399" w:name="sub_1014"/>
      <w:bookmarkEnd w:id="16398"/>
      <w:r w:rsidRPr="00852A13">
        <w:rPr>
          <w:rFonts w:ascii="Times New Roman" w:hAnsi="Times New Roman" w:cs="Times New Roman"/>
        </w:rPr>
        <w:t>14. Гражданин или муниципальный служащий вправе:</w:t>
      </w:r>
    </w:p>
    <w:bookmarkEnd w:id="16399"/>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1) давать пояснения в письменной форме: в ходе проверки; по вопросам, указанным в </w:t>
      </w:r>
      <w:hyperlink w:anchor="sub_10122" w:history="1">
        <w:r w:rsidRPr="00852A13">
          <w:rPr>
            <w:rStyle w:val="a5"/>
            <w:rFonts w:ascii="Times New Roman" w:hAnsi="Times New Roman"/>
            <w:color w:val="auto"/>
          </w:rPr>
          <w:t>подпункте 2 пункта 12</w:t>
        </w:r>
      </w:hyperlink>
      <w:r w:rsidRPr="00852A13">
        <w:rPr>
          <w:rFonts w:ascii="Times New Roman" w:hAnsi="Times New Roman" w:cs="Times New Roman"/>
        </w:rPr>
        <w:t xml:space="preserve"> настоящего Положения; по результатам проверки;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2) представлять дополнительные материалы и давать по ним пояснения в письменной форме;</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3) обращаться в кадровую службу либо к иному уполномоченному лицу с подлежащим удовлетворению ходатайством о проведении с ним беседы по вопросам, указанным в </w:t>
      </w:r>
      <w:hyperlink w:anchor="sub_10122" w:history="1">
        <w:r w:rsidRPr="00852A13">
          <w:rPr>
            <w:rStyle w:val="a5"/>
            <w:rFonts w:ascii="Times New Roman" w:hAnsi="Times New Roman"/>
            <w:color w:val="auto"/>
          </w:rPr>
          <w:t>подпункте 2 пункта 12</w:t>
        </w:r>
      </w:hyperlink>
      <w:r w:rsidRPr="00852A13">
        <w:rPr>
          <w:rFonts w:ascii="Times New Roman" w:hAnsi="Times New Roman" w:cs="Times New Roman"/>
        </w:rPr>
        <w:t xml:space="preserve"> настоящего Положения.</w:t>
      </w:r>
    </w:p>
    <w:p w:rsidR="00852A13" w:rsidRPr="00852A13" w:rsidRDefault="00852A13" w:rsidP="00852A13">
      <w:pPr>
        <w:spacing w:after="0" w:line="240" w:lineRule="auto"/>
        <w:jc w:val="both"/>
        <w:rPr>
          <w:rFonts w:ascii="Times New Roman" w:hAnsi="Times New Roman" w:cs="Times New Roman"/>
        </w:rPr>
      </w:pPr>
      <w:bookmarkStart w:id="16400" w:name="sub_1015"/>
      <w:r w:rsidRPr="00852A13">
        <w:rPr>
          <w:rFonts w:ascii="Times New Roman" w:hAnsi="Times New Roman" w:cs="Times New Roman"/>
        </w:rPr>
        <w:t xml:space="preserve">15. Пояснения, указанные в </w:t>
      </w:r>
      <w:hyperlink w:anchor="sub_1014" w:history="1">
        <w:r w:rsidRPr="00852A13">
          <w:rPr>
            <w:rStyle w:val="a5"/>
            <w:rFonts w:ascii="Times New Roman" w:hAnsi="Times New Roman"/>
            <w:color w:val="auto"/>
          </w:rPr>
          <w:t>пункте 14</w:t>
        </w:r>
      </w:hyperlink>
      <w:r w:rsidRPr="00852A13">
        <w:rPr>
          <w:rFonts w:ascii="Times New Roman" w:hAnsi="Times New Roman" w:cs="Times New Roman"/>
        </w:rPr>
        <w:t xml:space="preserve"> настоящего Положения, приобщаются к материалам проверки.</w:t>
      </w:r>
    </w:p>
    <w:bookmarkEnd w:id="16400"/>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 xml:space="preserve">16. На период проведения проверки муниципальный служащий может быть отстранен от замещаемой должности муниципальной службы с соблюдением </w:t>
      </w:r>
      <w:hyperlink r:id="rId42" w:history="1">
        <w:r w:rsidRPr="00852A13">
          <w:rPr>
            <w:rStyle w:val="a5"/>
            <w:rFonts w:ascii="Times New Roman" w:hAnsi="Times New Roman"/>
            <w:color w:val="auto"/>
          </w:rPr>
          <w:t>законодательства</w:t>
        </w:r>
      </w:hyperlink>
      <w:r w:rsidRPr="00852A13">
        <w:rPr>
          <w:rFonts w:ascii="Times New Roman" w:hAnsi="Times New Roman" w:cs="Times New Roman"/>
        </w:rPr>
        <w:t xml:space="preserve"> о муниципальной службе.</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17. Отдел организационной и кадровой работы либо иное уполномоченное лицо представляет лицу, принявшему решение о проведении проверки, доклад о ее результатах. При этом в докладе должно содержаться одно из следующих предложений:</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о назначении гражданина на должность муниципальной службы;</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lastRenderedPageBreak/>
        <w:t>2) об отказе гражданину в назначении на должность муниципальной службы;</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об отсутствии оснований для применения к муниципальному служащему мер юридической ответственности;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4) о применении к муниципальному служащему мер юридической ответственности;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5)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852A13" w:rsidRPr="00852A13" w:rsidRDefault="00852A13" w:rsidP="00852A13">
      <w:pPr>
        <w:spacing w:after="0" w:line="240" w:lineRule="auto"/>
        <w:jc w:val="both"/>
        <w:rPr>
          <w:rFonts w:ascii="Times New Roman" w:hAnsi="Times New Roman" w:cs="Times New Roman"/>
        </w:rPr>
      </w:pPr>
      <w:bookmarkStart w:id="16401" w:name="sub_1018"/>
      <w:r w:rsidRPr="00852A13">
        <w:rPr>
          <w:rFonts w:ascii="Times New Roman" w:hAnsi="Times New Roman" w:cs="Times New Roman"/>
        </w:rPr>
        <w:t xml:space="preserve">18. Сведения о результатах проверки с письменного согласия лица, принявшего решение о ее проведении, представляются кадровой службой либо иным уполномоченным лицом с одновременным уведомлением об этом гражданина или муниципального служащего, в отношении которых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и Общественной палате Республики Мордовия, представившим информацию, явившуюся основанием для проведения проверки, с соблюдением законодательства Российской Федерации </w:t>
      </w:r>
      <w:hyperlink r:id="rId43" w:history="1">
        <w:r w:rsidRPr="00852A13">
          <w:rPr>
            <w:rStyle w:val="a5"/>
            <w:rFonts w:ascii="Times New Roman" w:hAnsi="Times New Roman"/>
            <w:color w:val="auto"/>
          </w:rPr>
          <w:t>о персональных данных</w:t>
        </w:r>
      </w:hyperlink>
      <w:r w:rsidRPr="00852A13">
        <w:rPr>
          <w:rFonts w:ascii="Times New Roman" w:hAnsi="Times New Roman" w:cs="Times New Roman"/>
        </w:rPr>
        <w:t xml:space="preserve"> и </w:t>
      </w:r>
      <w:hyperlink r:id="rId44" w:history="1">
        <w:r w:rsidRPr="00852A13">
          <w:rPr>
            <w:rStyle w:val="a5"/>
            <w:rFonts w:ascii="Times New Roman" w:hAnsi="Times New Roman"/>
            <w:color w:val="auto"/>
          </w:rPr>
          <w:t>государственной тайне</w:t>
        </w:r>
      </w:hyperlink>
      <w:r w:rsidRPr="00852A13">
        <w:rPr>
          <w:rFonts w:ascii="Times New Roman" w:hAnsi="Times New Roman" w:cs="Times New Roman"/>
        </w:rPr>
        <w:t>.</w:t>
      </w:r>
    </w:p>
    <w:p w:rsidR="00852A13" w:rsidRPr="00852A13" w:rsidRDefault="00852A13" w:rsidP="00852A13">
      <w:pPr>
        <w:spacing w:after="0" w:line="240" w:lineRule="auto"/>
        <w:jc w:val="both"/>
        <w:rPr>
          <w:rFonts w:ascii="Times New Roman" w:hAnsi="Times New Roman" w:cs="Times New Roman"/>
        </w:rPr>
      </w:pPr>
      <w:bookmarkStart w:id="16402" w:name="sub_1019"/>
      <w:bookmarkEnd w:id="16401"/>
      <w:r w:rsidRPr="00852A13">
        <w:rPr>
          <w:rFonts w:ascii="Times New Roman" w:hAnsi="Times New Roman" w:cs="Times New Roman"/>
        </w:rPr>
        <w:t>19.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852A13" w:rsidRPr="00852A13" w:rsidRDefault="00852A13" w:rsidP="00852A13">
      <w:pPr>
        <w:spacing w:after="0" w:line="240" w:lineRule="auto"/>
        <w:jc w:val="both"/>
        <w:rPr>
          <w:rFonts w:ascii="Times New Roman" w:hAnsi="Times New Roman" w:cs="Times New Roman"/>
        </w:rPr>
      </w:pPr>
      <w:bookmarkStart w:id="16403" w:name="sub_120"/>
      <w:bookmarkEnd w:id="16402"/>
      <w:r w:rsidRPr="00852A13">
        <w:rPr>
          <w:rFonts w:ascii="Times New Roman" w:hAnsi="Times New Roman" w:cs="Times New Roman"/>
        </w:rPr>
        <w:t xml:space="preserve">20. Представитель нанимателя (работодатель) рассмотрев доклад и соответствующее предложение, указанные в </w:t>
      </w:r>
      <w:hyperlink w:anchor="sub_1017" w:history="1">
        <w:r w:rsidRPr="00852A13">
          <w:rPr>
            <w:rStyle w:val="a5"/>
            <w:rFonts w:ascii="Times New Roman" w:hAnsi="Times New Roman"/>
            <w:color w:val="auto"/>
          </w:rPr>
          <w:t>пункте 17</w:t>
        </w:r>
      </w:hyperlink>
      <w:r w:rsidRPr="00852A13">
        <w:rPr>
          <w:rFonts w:ascii="Times New Roman" w:hAnsi="Times New Roman" w:cs="Times New Roman"/>
        </w:rPr>
        <w:t xml:space="preserve"> настоящего Положения, принимает одно из следующих решений:</w:t>
      </w:r>
    </w:p>
    <w:bookmarkEnd w:id="16403"/>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1) назначить гражданина на должность муниципальной службы;</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2) отказать гражданину в назначении на должность муниципальной службы;</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3) применить к муниципальному служащему меры юридической ответственности;</w:t>
      </w:r>
    </w:p>
    <w:p w:rsidR="00852A13" w:rsidRPr="00852A13" w:rsidRDefault="00852A13" w:rsidP="00852A13">
      <w:pPr>
        <w:spacing w:after="0" w:line="240" w:lineRule="auto"/>
        <w:jc w:val="both"/>
        <w:rPr>
          <w:rFonts w:ascii="Times New Roman" w:hAnsi="Times New Roman" w:cs="Times New Roman"/>
        </w:rPr>
      </w:pPr>
      <w:r w:rsidRPr="00852A13">
        <w:rPr>
          <w:rFonts w:ascii="Times New Roman" w:hAnsi="Times New Roman" w:cs="Times New Roman"/>
        </w:rPr>
        <w:t>4)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852A13" w:rsidRPr="00852A13" w:rsidRDefault="00852A13" w:rsidP="00852A13">
      <w:pPr>
        <w:spacing w:after="0" w:line="240" w:lineRule="auto"/>
        <w:jc w:val="both"/>
        <w:rPr>
          <w:rFonts w:ascii="Times New Roman" w:hAnsi="Times New Roman" w:cs="Times New Roman"/>
        </w:rPr>
      </w:pPr>
      <w:bookmarkStart w:id="16404" w:name="sub_121"/>
      <w:r w:rsidRPr="00852A13">
        <w:rPr>
          <w:rFonts w:ascii="Times New Roman" w:hAnsi="Times New Roman" w:cs="Times New Roman"/>
        </w:rPr>
        <w:t xml:space="preserve">21. Подлинники справок о доходах, расходах, об имуществе и обязательствах имущественного характера, поступивших в кадровую службу либо иному уполномоченному лицу в соответствии со </w:t>
      </w:r>
      <w:hyperlink r:id="rId45" w:history="1">
        <w:r w:rsidRPr="00852A13">
          <w:rPr>
            <w:rStyle w:val="a5"/>
            <w:rFonts w:ascii="Times New Roman" w:hAnsi="Times New Roman"/>
            <w:color w:val="auto"/>
          </w:rPr>
          <w:t>статьей 15</w:t>
        </w:r>
      </w:hyperlink>
      <w:r w:rsidRPr="00852A13">
        <w:rPr>
          <w:rFonts w:ascii="Times New Roman" w:hAnsi="Times New Roman" w:cs="Times New Roman"/>
        </w:rPr>
        <w:t xml:space="preserve"> Федерального закона от 2 марта 2007 г. N 25-ФЗ "О муниципальной службе в Российской Федерации", по окончании календарного года приобщаются к личным делам. Копии указанных справок хранятся в кадровой службе либо у иного уполномоченного лица в течение трех лет со дня окончания проверки, после чего передаются в архив.</w:t>
      </w:r>
    </w:p>
    <w:p w:rsidR="00852A13" w:rsidRPr="00852A13" w:rsidRDefault="00852A13" w:rsidP="00852A13">
      <w:pPr>
        <w:spacing w:after="0" w:line="240" w:lineRule="auto"/>
        <w:jc w:val="both"/>
        <w:rPr>
          <w:rFonts w:ascii="Times New Roman" w:hAnsi="Times New Roman" w:cs="Times New Roman"/>
        </w:rPr>
      </w:pPr>
      <w:bookmarkStart w:id="16405" w:name="sub_122"/>
      <w:bookmarkEnd w:id="16404"/>
      <w:r w:rsidRPr="00852A13">
        <w:rPr>
          <w:rFonts w:ascii="Times New Roman" w:hAnsi="Times New Roman" w:cs="Times New Roman"/>
        </w:rPr>
        <w:t>22. Материалы проверки хранятся в кадровой службе либо у иного уполномоченного лица в течение трех лет со дня ее окончания, после чего передаются в архив.</w:t>
      </w:r>
    </w:p>
    <w:bookmarkEnd w:id="16405"/>
    <w:p w:rsidR="00852A13" w:rsidRDefault="00852A13" w:rsidP="00852A13">
      <w:pPr>
        <w:jc w:val="both"/>
      </w:pPr>
    </w:p>
    <w:p w:rsidR="00F01D5B" w:rsidRPr="00F01D5B" w:rsidRDefault="00F01D5B" w:rsidP="00F01D5B">
      <w:pPr>
        <w:spacing w:after="0" w:line="240" w:lineRule="auto"/>
        <w:jc w:val="center"/>
        <w:rPr>
          <w:rFonts w:ascii="Times New Roman" w:hAnsi="Times New Roman" w:cs="Times New Roman"/>
          <w:b/>
        </w:rPr>
      </w:pPr>
      <w:r w:rsidRPr="00F01D5B">
        <w:rPr>
          <w:rFonts w:ascii="Times New Roman" w:hAnsi="Times New Roman" w:cs="Times New Roman"/>
          <w:b/>
          <w:noProof/>
        </w:rPr>
        <w:drawing>
          <wp:inline distT="0" distB="0" distL="0" distR="0" wp14:anchorId="133A7422" wp14:editId="448607CE">
            <wp:extent cx="552450" cy="590550"/>
            <wp:effectExtent l="0" t="0" r="0" b="0"/>
            <wp:docPr id="9" name="Рисунок 9"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F01D5B" w:rsidRPr="00F01D5B" w:rsidRDefault="00F01D5B" w:rsidP="00F01D5B">
      <w:pPr>
        <w:spacing w:after="0" w:line="240" w:lineRule="auto"/>
        <w:jc w:val="center"/>
        <w:rPr>
          <w:rFonts w:ascii="Times New Roman" w:hAnsi="Times New Roman" w:cs="Times New Roman"/>
          <w:b/>
        </w:rPr>
      </w:pPr>
      <w:r w:rsidRPr="00F01D5B">
        <w:rPr>
          <w:rFonts w:ascii="Times New Roman" w:hAnsi="Times New Roman" w:cs="Times New Roman"/>
          <w:b/>
        </w:rPr>
        <w:t>Администрация Большеигнатовского муниципального района</w:t>
      </w:r>
      <w:r>
        <w:rPr>
          <w:rFonts w:ascii="Times New Roman" w:hAnsi="Times New Roman" w:cs="Times New Roman"/>
          <w:b/>
        </w:rPr>
        <w:t xml:space="preserve"> </w:t>
      </w:r>
      <w:r w:rsidRPr="00F01D5B">
        <w:rPr>
          <w:rFonts w:ascii="Times New Roman" w:hAnsi="Times New Roman" w:cs="Times New Roman"/>
          <w:b/>
        </w:rPr>
        <w:t>Республики Мордовия</w:t>
      </w:r>
    </w:p>
    <w:p w:rsidR="00F01D5B" w:rsidRPr="00F01D5B" w:rsidRDefault="00F01D5B" w:rsidP="00F01D5B">
      <w:pPr>
        <w:tabs>
          <w:tab w:val="center" w:pos="4500"/>
        </w:tabs>
        <w:spacing w:after="0" w:line="240" w:lineRule="auto"/>
        <w:rPr>
          <w:rFonts w:ascii="Times New Roman" w:hAnsi="Times New Roman" w:cs="Times New Roman"/>
        </w:rPr>
      </w:pPr>
    </w:p>
    <w:p w:rsidR="00F01D5B" w:rsidRPr="00F01D5B" w:rsidRDefault="00F01D5B" w:rsidP="00F01D5B">
      <w:pPr>
        <w:tabs>
          <w:tab w:val="center" w:pos="4500"/>
        </w:tabs>
        <w:spacing w:after="0" w:line="240" w:lineRule="auto"/>
        <w:jc w:val="center"/>
        <w:rPr>
          <w:rFonts w:ascii="Times New Roman" w:hAnsi="Times New Roman" w:cs="Times New Roman"/>
          <w:b/>
        </w:rPr>
      </w:pPr>
      <w:r w:rsidRPr="00F01D5B">
        <w:rPr>
          <w:rFonts w:ascii="Times New Roman" w:hAnsi="Times New Roman" w:cs="Times New Roman"/>
          <w:b/>
        </w:rPr>
        <w:t>ПОСТАНОВЛЕНИЕ</w:t>
      </w:r>
    </w:p>
    <w:p w:rsidR="00F01D5B" w:rsidRPr="00F01D5B" w:rsidRDefault="00F01D5B" w:rsidP="00F01D5B">
      <w:pPr>
        <w:spacing w:after="0" w:line="240" w:lineRule="auto"/>
        <w:rPr>
          <w:rFonts w:ascii="Times New Roman" w:hAnsi="Times New Roman" w:cs="Times New Roman"/>
        </w:rPr>
      </w:pPr>
    </w:p>
    <w:p w:rsidR="00F01D5B" w:rsidRPr="00F01D5B" w:rsidRDefault="00F01D5B" w:rsidP="00F01D5B">
      <w:pPr>
        <w:pStyle w:val="1"/>
        <w:spacing w:before="0" w:after="0"/>
        <w:ind w:left="-284" w:firstLine="284"/>
        <w:jc w:val="left"/>
        <w:rPr>
          <w:rFonts w:ascii="Times New Roman" w:hAnsi="Times New Roman" w:cs="Times New Roman"/>
          <w:b w:val="0"/>
          <w:bCs w:val="0"/>
          <w:sz w:val="22"/>
          <w:szCs w:val="22"/>
        </w:rPr>
      </w:pPr>
      <w:r w:rsidRPr="00F01D5B">
        <w:rPr>
          <w:rFonts w:ascii="Times New Roman" w:hAnsi="Times New Roman" w:cs="Times New Roman"/>
          <w:b w:val="0"/>
          <w:bCs w:val="0"/>
          <w:sz w:val="22"/>
          <w:szCs w:val="22"/>
        </w:rPr>
        <w:t xml:space="preserve">   «10»  июня  2022 г.                                                                 </w:t>
      </w:r>
      <w:r>
        <w:rPr>
          <w:rFonts w:ascii="Times New Roman" w:hAnsi="Times New Roman" w:cs="Times New Roman"/>
          <w:b w:val="0"/>
          <w:bCs w:val="0"/>
          <w:sz w:val="22"/>
          <w:szCs w:val="22"/>
        </w:rPr>
        <w:t xml:space="preserve">                                  </w:t>
      </w:r>
      <w:r w:rsidRPr="00F01D5B">
        <w:rPr>
          <w:rFonts w:ascii="Times New Roman" w:hAnsi="Times New Roman" w:cs="Times New Roman"/>
          <w:b w:val="0"/>
          <w:bCs w:val="0"/>
          <w:sz w:val="22"/>
          <w:szCs w:val="22"/>
        </w:rPr>
        <w:t xml:space="preserve">  № 302</w:t>
      </w:r>
    </w:p>
    <w:p w:rsidR="00F01D5B" w:rsidRPr="00F01D5B" w:rsidRDefault="00F01D5B" w:rsidP="00F01D5B">
      <w:pPr>
        <w:spacing w:after="0" w:line="240" w:lineRule="auto"/>
        <w:rPr>
          <w:rFonts w:ascii="Times New Roman" w:hAnsi="Times New Roman" w:cs="Times New Roman"/>
        </w:rPr>
      </w:pPr>
    </w:p>
    <w:p w:rsidR="00F01D5B" w:rsidRPr="00F01D5B" w:rsidRDefault="00F01D5B" w:rsidP="00F01D5B">
      <w:pPr>
        <w:pStyle w:val="1"/>
        <w:spacing w:before="0" w:after="0"/>
        <w:rPr>
          <w:rFonts w:ascii="Times New Roman" w:hAnsi="Times New Roman" w:cs="Times New Roman"/>
          <w:b w:val="0"/>
          <w:sz w:val="22"/>
          <w:szCs w:val="22"/>
        </w:rPr>
      </w:pPr>
      <w:r w:rsidRPr="00F01D5B">
        <w:rPr>
          <w:rFonts w:ascii="Times New Roman" w:hAnsi="Times New Roman" w:cs="Times New Roman"/>
          <w:b w:val="0"/>
          <w:sz w:val="22"/>
          <w:szCs w:val="22"/>
        </w:rPr>
        <w:t>с.Большое Игнатово</w:t>
      </w:r>
    </w:p>
    <w:p w:rsidR="00F01D5B" w:rsidRPr="00F01D5B" w:rsidRDefault="00F01D5B" w:rsidP="00F01D5B">
      <w:pPr>
        <w:spacing w:after="0" w:line="240" w:lineRule="auto"/>
        <w:rPr>
          <w:rFonts w:ascii="Times New Roman" w:hAnsi="Times New Roman" w:cs="Times New Roman"/>
        </w:rPr>
      </w:pPr>
    </w:p>
    <w:p w:rsidR="00F01D5B" w:rsidRPr="00F01D5B" w:rsidRDefault="00F01D5B" w:rsidP="00F01D5B">
      <w:pPr>
        <w:spacing w:after="0" w:line="240" w:lineRule="auto"/>
        <w:ind w:right="-5"/>
        <w:rPr>
          <w:rFonts w:ascii="Times New Roman" w:hAnsi="Times New Roman" w:cs="Times New Roman"/>
        </w:rPr>
      </w:pPr>
    </w:p>
    <w:p w:rsidR="00F01D5B" w:rsidRPr="00F01D5B" w:rsidRDefault="00F01D5B" w:rsidP="00F01D5B">
      <w:pPr>
        <w:spacing w:after="0" w:line="240" w:lineRule="auto"/>
        <w:ind w:right="-5"/>
        <w:rPr>
          <w:rFonts w:ascii="Times New Roman" w:hAnsi="Times New Roman" w:cs="Times New Roman"/>
        </w:rPr>
      </w:pPr>
      <w:r w:rsidRPr="00F01D5B">
        <w:rPr>
          <w:rFonts w:ascii="Times New Roman" w:hAnsi="Times New Roman" w:cs="Times New Roman"/>
        </w:rPr>
        <w:t xml:space="preserve">Об утверждении Порядка работы комиссии по </w:t>
      </w:r>
    </w:p>
    <w:p w:rsidR="00F01D5B" w:rsidRPr="00F01D5B" w:rsidRDefault="00F01D5B" w:rsidP="00F01D5B">
      <w:pPr>
        <w:spacing w:after="0" w:line="240" w:lineRule="auto"/>
        <w:ind w:right="-5"/>
        <w:rPr>
          <w:rFonts w:ascii="Times New Roman" w:hAnsi="Times New Roman" w:cs="Times New Roman"/>
        </w:rPr>
      </w:pPr>
      <w:r w:rsidRPr="00F01D5B">
        <w:rPr>
          <w:rFonts w:ascii="Times New Roman" w:hAnsi="Times New Roman" w:cs="Times New Roman"/>
        </w:rPr>
        <w:t>соблюдению требований к служебному поведению</w:t>
      </w:r>
    </w:p>
    <w:p w:rsidR="00F01D5B" w:rsidRPr="00F01D5B" w:rsidRDefault="00F01D5B" w:rsidP="00F01D5B">
      <w:pPr>
        <w:spacing w:after="0" w:line="240" w:lineRule="auto"/>
        <w:ind w:right="-5"/>
        <w:rPr>
          <w:rFonts w:ascii="Times New Roman" w:hAnsi="Times New Roman" w:cs="Times New Roman"/>
        </w:rPr>
      </w:pPr>
      <w:r w:rsidRPr="00F01D5B">
        <w:rPr>
          <w:rFonts w:ascii="Times New Roman" w:hAnsi="Times New Roman" w:cs="Times New Roman"/>
        </w:rPr>
        <w:t xml:space="preserve">муниципальных служащих Большеигнатовского </w:t>
      </w:r>
    </w:p>
    <w:p w:rsidR="00F01D5B" w:rsidRPr="00F01D5B" w:rsidRDefault="00F01D5B" w:rsidP="00F01D5B">
      <w:pPr>
        <w:spacing w:after="0" w:line="240" w:lineRule="auto"/>
        <w:ind w:right="-5"/>
        <w:rPr>
          <w:rFonts w:ascii="Times New Roman" w:hAnsi="Times New Roman" w:cs="Times New Roman"/>
        </w:rPr>
      </w:pPr>
      <w:r w:rsidRPr="00F01D5B">
        <w:rPr>
          <w:rFonts w:ascii="Times New Roman" w:hAnsi="Times New Roman" w:cs="Times New Roman"/>
        </w:rPr>
        <w:t xml:space="preserve">муниципального района и урегулированию конфликта интересов </w:t>
      </w:r>
    </w:p>
    <w:p w:rsidR="00F01D5B" w:rsidRPr="00F01D5B" w:rsidRDefault="00F01D5B" w:rsidP="00F01D5B">
      <w:pPr>
        <w:spacing w:after="0" w:line="240" w:lineRule="auto"/>
        <w:rPr>
          <w:rFonts w:ascii="Times New Roman" w:hAnsi="Times New Roman" w:cs="Times New Roman"/>
        </w:rPr>
      </w:pPr>
    </w:p>
    <w:p w:rsidR="00F01D5B" w:rsidRPr="00F01D5B" w:rsidRDefault="00F01D5B" w:rsidP="00F01D5B">
      <w:pPr>
        <w:spacing w:after="0" w:line="240" w:lineRule="auto"/>
        <w:rPr>
          <w:rFonts w:ascii="Times New Roman" w:hAnsi="Times New Roman" w:cs="Times New Roman"/>
        </w:rPr>
      </w:pPr>
    </w:p>
    <w:p w:rsidR="00F01D5B" w:rsidRPr="00F01D5B" w:rsidRDefault="00F01D5B" w:rsidP="00F01D5B">
      <w:pPr>
        <w:spacing w:after="0" w:line="240" w:lineRule="auto"/>
        <w:rPr>
          <w:rFonts w:ascii="Times New Roman" w:hAnsi="Times New Roman" w:cs="Times New Roman"/>
        </w:rPr>
      </w:pPr>
      <w:r w:rsidRPr="00F01D5B">
        <w:rPr>
          <w:rFonts w:ascii="Times New Roman" w:hAnsi="Times New Roman" w:cs="Times New Roman"/>
        </w:rPr>
        <w:lastRenderedPageBreak/>
        <w:t xml:space="preserve">В соответствии с </w:t>
      </w:r>
      <w:hyperlink r:id="rId46" w:history="1">
        <w:r w:rsidRPr="00F01D5B">
          <w:rPr>
            <w:rStyle w:val="a5"/>
            <w:rFonts w:ascii="Times New Roman" w:hAnsi="Times New Roman"/>
            <w:color w:val="auto"/>
          </w:rPr>
          <w:t>частью 4 статьи 14.1</w:t>
        </w:r>
      </w:hyperlink>
      <w:r w:rsidRPr="00F01D5B">
        <w:rPr>
          <w:rFonts w:ascii="Times New Roman" w:hAnsi="Times New Roman" w:cs="Times New Roman"/>
        </w:rPr>
        <w:t xml:space="preserve"> Федерального закона от 2 марта 2007 г. N 25-ФЗ "О муниципальной службе в Российской Федерации", </w:t>
      </w:r>
      <w:hyperlink r:id="rId47" w:history="1">
        <w:r w:rsidRPr="00F01D5B">
          <w:rPr>
            <w:rStyle w:val="a5"/>
            <w:rFonts w:ascii="Times New Roman" w:hAnsi="Times New Roman"/>
            <w:color w:val="auto"/>
          </w:rPr>
          <w:t>подпунктом 3 пункта 3 статьи 1</w:t>
        </w:r>
      </w:hyperlink>
      <w:r w:rsidRPr="00F01D5B">
        <w:rPr>
          <w:rFonts w:ascii="Times New Roman" w:hAnsi="Times New Roman" w:cs="Times New Roman"/>
        </w:rPr>
        <w:t xml:space="preserve"> Закона Республики Мордовия от 8 июня 2007 г. N 48-З "О регулировании отношений в сфере муниципальной службы", </w:t>
      </w:r>
      <w:hyperlink r:id="rId48" w:history="1">
        <w:r w:rsidRPr="00F01D5B">
          <w:rPr>
            <w:rStyle w:val="a5"/>
            <w:rFonts w:ascii="Times New Roman" w:hAnsi="Times New Roman"/>
            <w:color w:val="auto"/>
          </w:rPr>
          <w:t>Указом</w:t>
        </w:r>
      </w:hyperlink>
      <w:r w:rsidRPr="00F01D5B">
        <w:rPr>
          <w:rFonts w:ascii="Times New Roman" w:hAnsi="Times New Roman" w:cs="Times New Roman"/>
        </w:rPr>
        <w:t xml:space="preserve"> Главы Республики Мордовия от 23.04.2012 г. N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Администрация Большеигнатовского муниципального района </w:t>
      </w:r>
      <w:r w:rsidRPr="00F01D5B">
        <w:rPr>
          <w:rFonts w:ascii="Times New Roman" w:hAnsi="Times New Roman" w:cs="Times New Roman"/>
          <w:b/>
        </w:rPr>
        <w:t>постановляет:</w:t>
      </w:r>
      <w:r w:rsidRPr="00F01D5B">
        <w:rPr>
          <w:rFonts w:ascii="Times New Roman" w:hAnsi="Times New Roman" w:cs="Times New Roman"/>
        </w:rPr>
        <w:t>:</w:t>
      </w:r>
    </w:p>
    <w:p w:rsidR="00F01D5B" w:rsidRPr="00F01D5B" w:rsidRDefault="00F01D5B" w:rsidP="00F01D5B">
      <w:pPr>
        <w:spacing w:after="0" w:line="240" w:lineRule="auto"/>
        <w:ind w:right="-5" w:firstLine="567"/>
        <w:rPr>
          <w:rFonts w:ascii="Times New Roman" w:hAnsi="Times New Roman" w:cs="Times New Roman"/>
        </w:rPr>
      </w:pPr>
      <w:r w:rsidRPr="00F01D5B">
        <w:rPr>
          <w:rFonts w:ascii="Times New Roman" w:hAnsi="Times New Roman" w:cs="Times New Roman"/>
        </w:rPr>
        <w:t xml:space="preserve">1. </w:t>
      </w:r>
      <w:bookmarkStart w:id="16406" w:name="sub_2"/>
      <w:r w:rsidRPr="00F01D5B">
        <w:rPr>
          <w:rFonts w:ascii="Times New Roman" w:hAnsi="Times New Roman" w:cs="Times New Roman"/>
        </w:rPr>
        <w:t>Утвердить прилагаемый Порядок работы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w:t>
      </w:r>
    </w:p>
    <w:bookmarkEnd w:id="16406"/>
    <w:p w:rsidR="00F01D5B" w:rsidRPr="00F01D5B" w:rsidRDefault="00F01D5B" w:rsidP="00F01D5B">
      <w:pPr>
        <w:pStyle w:val="ConsPlusTitle"/>
        <w:widowControl/>
        <w:shd w:val="clear" w:color="auto" w:fill="FFFFFF"/>
        <w:ind w:right="-1" w:firstLine="567"/>
        <w:jc w:val="both"/>
        <w:rPr>
          <w:b w:val="0"/>
          <w:sz w:val="22"/>
          <w:szCs w:val="22"/>
        </w:rPr>
      </w:pPr>
      <w:r w:rsidRPr="00F01D5B">
        <w:rPr>
          <w:b w:val="0"/>
          <w:sz w:val="22"/>
          <w:szCs w:val="22"/>
        </w:rPr>
        <w:t>2. Настоящее постановление вступает в силу после его официального опубликования.</w:t>
      </w:r>
    </w:p>
    <w:p w:rsidR="00F01D5B" w:rsidRPr="00F01D5B" w:rsidRDefault="00F01D5B" w:rsidP="00F01D5B">
      <w:pPr>
        <w:tabs>
          <w:tab w:val="left" w:pos="9214"/>
        </w:tabs>
        <w:spacing w:after="0" w:line="240" w:lineRule="auto"/>
        <w:ind w:right="141"/>
        <w:rPr>
          <w:rFonts w:ascii="Times New Roman" w:hAnsi="Times New Roman" w:cs="Times New Roman"/>
        </w:rPr>
      </w:pPr>
    </w:p>
    <w:p w:rsidR="00F01D5B" w:rsidRPr="00F01D5B" w:rsidRDefault="00F01D5B" w:rsidP="00F01D5B">
      <w:pPr>
        <w:tabs>
          <w:tab w:val="left" w:pos="9214"/>
        </w:tabs>
        <w:spacing w:after="0" w:line="240" w:lineRule="auto"/>
        <w:ind w:right="141" w:firstLine="142"/>
        <w:rPr>
          <w:rFonts w:ascii="Times New Roman" w:hAnsi="Times New Roman" w:cs="Times New Roman"/>
        </w:rPr>
      </w:pPr>
      <w:r w:rsidRPr="00F01D5B">
        <w:rPr>
          <w:rFonts w:ascii="Times New Roman" w:hAnsi="Times New Roman" w:cs="Times New Roman"/>
        </w:rPr>
        <w:t>Глава Большеигнатовского</w:t>
      </w:r>
    </w:p>
    <w:p w:rsidR="00F01D5B" w:rsidRPr="00F01D5B" w:rsidRDefault="00F01D5B" w:rsidP="00F01D5B">
      <w:pPr>
        <w:tabs>
          <w:tab w:val="left" w:pos="9214"/>
        </w:tabs>
        <w:spacing w:after="0" w:line="240" w:lineRule="auto"/>
        <w:ind w:left="142" w:right="141"/>
        <w:rPr>
          <w:rFonts w:ascii="Times New Roman" w:hAnsi="Times New Roman" w:cs="Times New Roman"/>
        </w:rPr>
      </w:pPr>
      <w:r w:rsidRPr="00F01D5B">
        <w:rPr>
          <w:rFonts w:ascii="Times New Roman" w:hAnsi="Times New Roman" w:cs="Times New Roman"/>
        </w:rPr>
        <w:t>муниципального района                                                         Т.Н.Полозова</w:t>
      </w:r>
    </w:p>
    <w:p w:rsidR="00F01D5B" w:rsidRPr="00F01D5B" w:rsidRDefault="00F01D5B" w:rsidP="00F01D5B">
      <w:pPr>
        <w:spacing w:after="0" w:line="240" w:lineRule="auto"/>
        <w:rPr>
          <w:rStyle w:val="af6"/>
          <w:rFonts w:ascii="Times New Roman" w:hAnsi="Times New Roman" w:cs="Times New Roman"/>
          <w:bCs/>
        </w:rPr>
      </w:pPr>
      <w:bookmarkStart w:id="16407" w:name="sub_1000"/>
    </w:p>
    <w:bookmarkEnd w:id="16407"/>
    <w:p w:rsidR="00F01D5B" w:rsidRPr="00F01D5B" w:rsidRDefault="00F01D5B" w:rsidP="00F01D5B">
      <w:pPr>
        <w:spacing w:after="0" w:line="240" w:lineRule="auto"/>
        <w:ind w:left="709"/>
        <w:jc w:val="right"/>
        <w:rPr>
          <w:rFonts w:ascii="Times New Roman" w:hAnsi="Times New Roman" w:cs="Times New Roman"/>
        </w:rPr>
      </w:pPr>
    </w:p>
    <w:p w:rsidR="00F01D5B" w:rsidRPr="00F01D5B" w:rsidRDefault="00F01D5B" w:rsidP="00F01D5B">
      <w:pPr>
        <w:spacing w:after="0" w:line="240" w:lineRule="auto"/>
        <w:ind w:left="709"/>
        <w:jc w:val="right"/>
        <w:rPr>
          <w:rFonts w:ascii="Times New Roman" w:hAnsi="Times New Roman" w:cs="Times New Roman"/>
        </w:rPr>
      </w:pPr>
      <w:r w:rsidRPr="00F01D5B">
        <w:rPr>
          <w:rFonts w:ascii="Times New Roman" w:hAnsi="Times New Roman" w:cs="Times New Roman"/>
        </w:rPr>
        <w:t>Утвержденный</w:t>
      </w:r>
    </w:p>
    <w:p w:rsidR="00F01D5B" w:rsidRPr="00F01D5B" w:rsidRDefault="00F01D5B" w:rsidP="00F01D5B">
      <w:pPr>
        <w:tabs>
          <w:tab w:val="left" w:pos="4320"/>
        </w:tabs>
        <w:spacing w:after="0" w:line="240" w:lineRule="auto"/>
        <w:ind w:left="709"/>
        <w:jc w:val="right"/>
        <w:rPr>
          <w:rFonts w:ascii="Times New Roman" w:hAnsi="Times New Roman" w:cs="Times New Roman"/>
        </w:rPr>
      </w:pPr>
      <w:r w:rsidRPr="00F01D5B">
        <w:rPr>
          <w:rFonts w:ascii="Times New Roman" w:hAnsi="Times New Roman" w:cs="Times New Roman"/>
        </w:rPr>
        <w:t xml:space="preserve"> постановлением Администрации</w:t>
      </w:r>
    </w:p>
    <w:p w:rsidR="00F01D5B" w:rsidRPr="00F01D5B" w:rsidRDefault="00F01D5B" w:rsidP="00F01D5B">
      <w:pPr>
        <w:tabs>
          <w:tab w:val="left" w:pos="4320"/>
        </w:tabs>
        <w:spacing w:after="0" w:line="240" w:lineRule="auto"/>
        <w:ind w:left="709"/>
        <w:jc w:val="right"/>
        <w:rPr>
          <w:rFonts w:ascii="Times New Roman" w:hAnsi="Times New Roman" w:cs="Times New Roman"/>
        </w:rPr>
      </w:pPr>
      <w:r w:rsidRPr="00F01D5B">
        <w:rPr>
          <w:rFonts w:ascii="Times New Roman" w:hAnsi="Times New Roman" w:cs="Times New Roman"/>
        </w:rPr>
        <w:t>Большеигнатовского муниципального района</w:t>
      </w:r>
    </w:p>
    <w:p w:rsidR="00F01D5B" w:rsidRPr="00F01D5B" w:rsidRDefault="00F01D5B" w:rsidP="00F01D5B">
      <w:pPr>
        <w:spacing w:after="0" w:line="240" w:lineRule="auto"/>
        <w:ind w:right="-5"/>
        <w:jc w:val="right"/>
        <w:rPr>
          <w:rFonts w:ascii="Times New Roman" w:hAnsi="Times New Roman" w:cs="Times New Roman"/>
        </w:rPr>
      </w:pPr>
      <w:r w:rsidRPr="00F01D5B">
        <w:rPr>
          <w:rFonts w:ascii="Times New Roman" w:hAnsi="Times New Roman" w:cs="Times New Roman"/>
        </w:rPr>
        <w:t xml:space="preserve"> «Об утверждении Порядка работы комиссии по </w:t>
      </w:r>
    </w:p>
    <w:p w:rsidR="00F01D5B" w:rsidRPr="00F01D5B" w:rsidRDefault="00F01D5B" w:rsidP="00F01D5B">
      <w:pPr>
        <w:spacing w:after="0" w:line="240" w:lineRule="auto"/>
        <w:ind w:right="-5"/>
        <w:jc w:val="right"/>
        <w:rPr>
          <w:rFonts w:ascii="Times New Roman" w:hAnsi="Times New Roman" w:cs="Times New Roman"/>
        </w:rPr>
      </w:pPr>
      <w:r w:rsidRPr="00F01D5B">
        <w:rPr>
          <w:rFonts w:ascii="Times New Roman" w:hAnsi="Times New Roman" w:cs="Times New Roman"/>
        </w:rPr>
        <w:t xml:space="preserve">соблюдению требований к служебному поведению </w:t>
      </w:r>
    </w:p>
    <w:p w:rsidR="00F01D5B" w:rsidRPr="00F01D5B" w:rsidRDefault="00F01D5B" w:rsidP="00F01D5B">
      <w:pPr>
        <w:spacing w:after="0" w:line="240" w:lineRule="auto"/>
        <w:ind w:right="-5"/>
        <w:jc w:val="right"/>
        <w:rPr>
          <w:rFonts w:ascii="Times New Roman" w:hAnsi="Times New Roman" w:cs="Times New Roman"/>
        </w:rPr>
      </w:pPr>
      <w:r w:rsidRPr="00F01D5B">
        <w:rPr>
          <w:rFonts w:ascii="Times New Roman" w:hAnsi="Times New Roman" w:cs="Times New Roman"/>
        </w:rPr>
        <w:t>муниципальных служащих</w:t>
      </w:r>
    </w:p>
    <w:p w:rsidR="00F01D5B" w:rsidRPr="00F01D5B" w:rsidRDefault="00F01D5B" w:rsidP="00F01D5B">
      <w:pPr>
        <w:spacing w:after="0" w:line="240" w:lineRule="auto"/>
        <w:ind w:right="-5"/>
        <w:jc w:val="right"/>
        <w:rPr>
          <w:rFonts w:ascii="Times New Roman" w:hAnsi="Times New Roman" w:cs="Times New Roman"/>
        </w:rPr>
      </w:pPr>
      <w:r w:rsidRPr="00F01D5B">
        <w:rPr>
          <w:rFonts w:ascii="Times New Roman" w:hAnsi="Times New Roman" w:cs="Times New Roman"/>
        </w:rPr>
        <w:t xml:space="preserve">Большеигнатовского муниципального района и </w:t>
      </w:r>
    </w:p>
    <w:p w:rsidR="00F01D5B" w:rsidRPr="00F01D5B" w:rsidRDefault="00F01D5B" w:rsidP="00F01D5B">
      <w:pPr>
        <w:tabs>
          <w:tab w:val="left" w:pos="4320"/>
        </w:tabs>
        <w:spacing w:after="0" w:line="240" w:lineRule="auto"/>
        <w:ind w:left="709"/>
        <w:jc w:val="right"/>
        <w:rPr>
          <w:rFonts w:ascii="Times New Roman" w:hAnsi="Times New Roman" w:cs="Times New Roman"/>
          <w:u w:val="single"/>
        </w:rPr>
      </w:pPr>
      <w:r w:rsidRPr="00F01D5B">
        <w:rPr>
          <w:rFonts w:ascii="Times New Roman" w:hAnsi="Times New Roman" w:cs="Times New Roman"/>
        </w:rPr>
        <w:t>урегулированию конфликта интересов»</w:t>
      </w:r>
    </w:p>
    <w:p w:rsidR="00F01D5B" w:rsidRPr="00F01D5B" w:rsidRDefault="00F01D5B" w:rsidP="00F01D5B">
      <w:pPr>
        <w:tabs>
          <w:tab w:val="left" w:pos="4320"/>
        </w:tabs>
        <w:spacing w:after="0" w:line="240" w:lineRule="auto"/>
        <w:ind w:left="709"/>
        <w:jc w:val="right"/>
        <w:rPr>
          <w:rFonts w:ascii="Times New Roman" w:hAnsi="Times New Roman" w:cs="Times New Roman"/>
        </w:rPr>
      </w:pPr>
      <w:r w:rsidRPr="00F01D5B">
        <w:rPr>
          <w:rFonts w:ascii="Times New Roman" w:hAnsi="Times New Roman" w:cs="Times New Roman"/>
        </w:rPr>
        <w:t xml:space="preserve">                                от «10» июня 2022 г. № 302</w:t>
      </w:r>
    </w:p>
    <w:p w:rsidR="00F01D5B" w:rsidRPr="00F01D5B" w:rsidRDefault="00F01D5B" w:rsidP="00F01D5B">
      <w:pPr>
        <w:pStyle w:val="1"/>
        <w:spacing w:before="0" w:after="0"/>
        <w:rPr>
          <w:rFonts w:ascii="Times New Roman" w:hAnsi="Times New Roman" w:cs="Times New Roman"/>
          <w:sz w:val="22"/>
          <w:szCs w:val="22"/>
        </w:rPr>
      </w:pPr>
      <w:r w:rsidRPr="00F01D5B">
        <w:rPr>
          <w:rFonts w:ascii="Times New Roman" w:hAnsi="Times New Roman" w:cs="Times New Roman"/>
          <w:sz w:val="22"/>
          <w:szCs w:val="22"/>
        </w:rPr>
        <w:t>Порядок</w:t>
      </w:r>
      <w:r w:rsidRPr="00F01D5B">
        <w:rPr>
          <w:rFonts w:ascii="Times New Roman" w:hAnsi="Times New Roman" w:cs="Times New Roman"/>
          <w:sz w:val="22"/>
          <w:szCs w:val="22"/>
        </w:rPr>
        <w:br/>
        <w:t>работы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w:t>
      </w:r>
    </w:p>
    <w:p w:rsidR="00F01D5B" w:rsidRPr="00F01D5B" w:rsidRDefault="00F01D5B" w:rsidP="00F01D5B">
      <w:pPr>
        <w:widowControl w:val="0"/>
        <w:numPr>
          <w:ilvl w:val="0"/>
          <w:numId w:val="28"/>
        </w:numPr>
        <w:autoSpaceDE w:val="0"/>
        <w:autoSpaceDN w:val="0"/>
        <w:adjustRightInd w:val="0"/>
        <w:spacing w:after="0" w:line="240" w:lineRule="auto"/>
        <w:ind w:left="0" w:firstLine="720"/>
        <w:jc w:val="both"/>
        <w:rPr>
          <w:rFonts w:ascii="Times New Roman" w:hAnsi="Times New Roman" w:cs="Times New Roman"/>
        </w:rPr>
      </w:pPr>
      <w:r w:rsidRPr="00F01D5B">
        <w:rPr>
          <w:rFonts w:ascii="Times New Roman" w:hAnsi="Times New Roman" w:cs="Times New Roman"/>
        </w:rPr>
        <w:t xml:space="preserve">Деятельность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 (далее - Комиссия) осуществляется в соответствии с </w:t>
      </w:r>
      <w:hyperlink r:id="rId49" w:history="1">
        <w:r w:rsidRPr="00F01D5B">
          <w:rPr>
            <w:rStyle w:val="a5"/>
            <w:rFonts w:ascii="Times New Roman" w:hAnsi="Times New Roman"/>
            <w:color w:val="auto"/>
          </w:rPr>
          <w:t>Конституцией</w:t>
        </w:r>
      </w:hyperlink>
      <w:r w:rsidRPr="00F01D5B">
        <w:rPr>
          <w:rFonts w:ascii="Times New Roman" w:hAnsi="Times New Roman" w:cs="Times New Roman"/>
        </w:rPr>
        <w:t xml:space="preserve"> Российской Федерации, </w:t>
      </w:r>
      <w:hyperlink r:id="rId50" w:history="1">
        <w:r w:rsidRPr="00F01D5B">
          <w:rPr>
            <w:rStyle w:val="a5"/>
            <w:rFonts w:ascii="Times New Roman" w:hAnsi="Times New Roman"/>
            <w:color w:val="auto"/>
          </w:rPr>
          <w:t>Федеральным законом</w:t>
        </w:r>
      </w:hyperlink>
      <w:r w:rsidRPr="00F01D5B">
        <w:rPr>
          <w:rFonts w:ascii="Times New Roman" w:hAnsi="Times New Roman" w:cs="Times New Roman"/>
        </w:rPr>
        <w:t xml:space="preserve"> от 2 марта 2007 г. N 25-ФЗ "О муниципальной службе в Российской Федерации", </w:t>
      </w:r>
      <w:hyperlink r:id="rId51" w:history="1">
        <w:r w:rsidRPr="00F01D5B">
          <w:rPr>
            <w:rStyle w:val="a5"/>
            <w:rFonts w:ascii="Times New Roman" w:hAnsi="Times New Roman"/>
            <w:color w:val="auto"/>
          </w:rPr>
          <w:t>Федеральным законом</w:t>
        </w:r>
      </w:hyperlink>
      <w:r w:rsidRPr="00F01D5B">
        <w:rPr>
          <w:rFonts w:ascii="Times New Roman" w:hAnsi="Times New Roman" w:cs="Times New Roman"/>
        </w:rPr>
        <w:t xml:space="preserve"> от 25 декабря 2008 г. N 273-ФЗ "О противодействии коррупции", актами Президента Российской Федерации и Правительства Российской Федерации, </w:t>
      </w:r>
      <w:hyperlink r:id="rId52" w:history="1">
        <w:r w:rsidRPr="00F01D5B">
          <w:rPr>
            <w:rStyle w:val="a5"/>
            <w:rFonts w:ascii="Times New Roman" w:hAnsi="Times New Roman"/>
            <w:color w:val="auto"/>
          </w:rPr>
          <w:t>Конституцией</w:t>
        </w:r>
      </w:hyperlink>
      <w:r w:rsidRPr="00F01D5B">
        <w:rPr>
          <w:rFonts w:ascii="Times New Roman" w:hAnsi="Times New Roman" w:cs="Times New Roman"/>
        </w:rPr>
        <w:t xml:space="preserve"> Республики Мордовия, </w:t>
      </w:r>
      <w:hyperlink r:id="rId53" w:history="1">
        <w:r w:rsidRPr="00F01D5B">
          <w:rPr>
            <w:rStyle w:val="a5"/>
            <w:rFonts w:ascii="Times New Roman" w:hAnsi="Times New Roman"/>
            <w:color w:val="auto"/>
          </w:rPr>
          <w:t>Законом</w:t>
        </w:r>
      </w:hyperlink>
      <w:r w:rsidRPr="00F01D5B">
        <w:rPr>
          <w:rFonts w:ascii="Times New Roman" w:hAnsi="Times New Roman" w:cs="Times New Roman"/>
        </w:rPr>
        <w:t xml:space="preserve"> Республики Мордовия от 8 июня 2007 г. N 48-З "О регулировании отношений в сфере муниципальной службы в Республике Мордовия", актами Главы Республики Мордовия и Правительства Республики Мордовия, муниципальными правовыми актами Рузаевского муниципального района, </w:t>
      </w:r>
      <w:hyperlink r:id="rId54" w:history="1">
        <w:r w:rsidRPr="00F01D5B">
          <w:rPr>
            <w:rStyle w:val="a5"/>
            <w:rFonts w:ascii="Times New Roman" w:hAnsi="Times New Roman"/>
            <w:color w:val="auto"/>
          </w:rPr>
          <w:t>Положением</w:t>
        </w:r>
      </w:hyperlink>
      <w:r w:rsidRPr="00F01D5B">
        <w:rPr>
          <w:rFonts w:ascii="Times New Roman" w:hAnsi="Times New Roman" w:cs="Times New Roman"/>
        </w:rPr>
        <w:t xml:space="preserve">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утвержденным </w:t>
      </w:r>
      <w:hyperlink r:id="rId55" w:history="1">
        <w:r w:rsidRPr="00F01D5B">
          <w:rPr>
            <w:rStyle w:val="a5"/>
            <w:rFonts w:ascii="Times New Roman" w:hAnsi="Times New Roman"/>
            <w:color w:val="auto"/>
          </w:rPr>
          <w:t>Указом</w:t>
        </w:r>
      </w:hyperlink>
      <w:r w:rsidRPr="00F01D5B">
        <w:rPr>
          <w:rFonts w:ascii="Times New Roman" w:hAnsi="Times New Roman" w:cs="Times New Roman"/>
        </w:rPr>
        <w:t xml:space="preserve"> Главы Республики Мордовия от 23.04.2012 г. N 58-УГ.</w:t>
      </w:r>
      <w:r w:rsidRPr="00F01D5B">
        <w:rPr>
          <w:rFonts w:ascii="Times New Roman" w:hAnsi="Times New Roman" w:cs="Times New Roman"/>
          <w:shd w:val="clear" w:color="auto" w:fill="FFFFFF"/>
        </w:rPr>
        <w:t xml:space="preserve"> </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 Комиссия рассматривает вопросы, связанные с соблюдением требований к служебному поведению и урегулированием конфликта интересов, в отношении муниципальных служащих Большеигнатовского муниципального района (далее - муниципальные служащие), замещающих должности муниципальной службы.</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2.1. Основаниями для проведения заседания Комиссии являются:</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 xml:space="preserve">1) представление представителем нанимателя (работодателем) в соответствии с </w:t>
      </w:r>
      <w:hyperlink r:id="rId56" w:history="1">
        <w:r w:rsidRPr="00F01D5B">
          <w:rPr>
            <w:rStyle w:val="a5"/>
            <w:rFonts w:ascii="Times New Roman" w:hAnsi="Times New Roman"/>
            <w:color w:val="auto"/>
          </w:rPr>
          <w:t>Положением</w:t>
        </w:r>
      </w:hyperlink>
      <w:r w:rsidRPr="00F01D5B">
        <w:rPr>
          <w:rFonts w:ascii="Times New Roman" w:hAnsi="Times New Roman" w:cs="Times New Roman"/>
        </w:rPr>
        <w:t xml:space="preserve">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w:t>
      </w:r>
      <w:hyperlink r:id="rId57" w:history="1">
        <w:r w:rsidRPr="00F01D5B">
          <w:rPr>
            <w:rStyle w:val="a5"/>
            <w:rFonts w:ascii="Times New Roman" w:hAnsi="Times New Roman"/>
            <w:color w:val="auto"/>
          </w:rPr>
          <w:t>Указом</w:t>
        </w:r>
      </w:hyperlink>
      <w:r w:rsidRPr="00F01D5B">
        <w:rPr>
          <w:rFonts w:ascii="Times New Roman" w:hAnsi="Times New Roman" w:cs="Times New Roman"/>
        </w:rPr>
        <w:t xml:space="preserve"> Главы Республики Мордовия от 23 апреля 2012 г.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(далее - Положение о проверке достоверности и полноты сведений, </w:t>
      </w:r>
      <w:r w:rsidRPr="00F01D5B">
        <w:rPr>
          <w:rFonts w:ascii="Times New Roman" w:hAnsi="Times New Roman" w:cs="Times New Roman"/>
        </w:rPr>
        <w:lastRenderedPageBreak/>
        <w:t>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 xml:space="preserve">о представлении муниципальным служащим недостоверных или неполных сведений, предусмотренных </w:t>
      </w:r>
      <w:hyperlink r:id="rId58" w:history="1">
        <w:r w:rsidRPr="00F01D5B">
          <w:rPr>
            <w:rStyle w:val="a5"/>
            <w:rFonts w:ascii="Times New Roman" w:hAnsi="Times New Roman"/>
            <w:color w:val="auto"/>
          </w:rPr>
          <w:t>Положением</w:t>
        </w:r>
      </w:hyperlink>
      <w:r w:rsidRPr="00F01D5B">
        <w:rPr>
          <w:rFonts w:ascii="Times New Roman" w:hAnsi="Times New Roman" w:cs="Times New Roman"/>
        </w:rPr>
        <w:t xml:space="preserve">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о несоблюдении муниципальным служащим требований к служебному поведению и (или) требований об урегулировании конфликта интересов;</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 поступившее представителю кадровой службы либо иному уполномоченному лицу, в порядке, установленном нормативным правовым актом органа местного самоуправления Большеигнатовского муниципального района:</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обращение гражданина, замещавшего в органе местного самоуправления Большеигнатовского муниципального района должность муниципальной службы, включенную в перечень должностей, утвержденный нормативным правовым актом органа местного самоуправления Большеигнатовского муниципального района,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Большеигнатовского муниципального района мер по предупреждению коррупции;</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 xml:space="preserve">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w:t>
      </w:r>
      <w:hyperlink r:id="rId59" w:history="1">
        <w:r w:rsidRPr="00F01D5B">
          <w:rPr>
            <w:rStyle w:val="a5"/>
            <w:rFonts w:ascii="Times New Roman" w:hAnsi="Times New Roman"/>
            <w:color w:val="auto"/>
          </w:rPr>
          <w:t>частью 1 статьи 3</w:t>
        </w:r>
      </w:hyperlink>
      <w:r w:rsidRPr="00F01D5B">
        <w:rPr>
          <w:rFonts w:ascii="Times New Roman" w:hAnsi="Times New Roman" w:cs="Times New Roman"/>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 xml:space="preserve">5) поступившее в соответствии с </w:t>
      </w:r>
      <w:hyperlink r:id="rId60" w:history="1">
        <w:r w:rsidRPr="00F01D5B">
          <w:rPr>
            <w:rStyle w:val="a5"/>
            <w:rFonts w:ascii="Times New Roman" w:hAnsi="Times New Roman"/>
            <w:color w:val="auto"/>
          </w:rPr>
          <w:t>частью 4 статьи 12</w:t>
        </w:r>
      </w:hyperlink>
      <w:r w:rsidRPr="00F01D5B">
        <w:rPr>
          <w:rFonts w:ascii="Times New Roman" w:hAnsi="Times New Roman" w:cs="Times New Roman"/>
        </w:rPr>
        <w:t xml:space="preserve"> Федерального закона от 25 декабря 2008 г. N 273-ФЗ "О противодействии коррупции" и </w:t>
      </w:r>
      <w:hyperlink r:id="rId61" w:history="1">
        <w:r w:rsidRPr="00F01D5B">
          <w:rPr>
            <w:rStyle w:val="a5"/>
            <w:rFonts w:ascii="Times New Roman" w:hAnsi="Times New Roman"/>
            <w:color w:val="auto"/>
          </w:rPr>
          <w:t>статьей 64.1</w:t>
        </w:r>
      </w:hyperlink>
      <w:r w:rsidRPr="00F01D5B">
        <w:rPr>
          <w:rFonts w:ascii="Times New Roman" w:hAnsi="Times New Roman" w:cs="Times New Roman"/>
        </w:rPr>
        <w:t xml:space="preserve"> Трудового кодекса Российской Федерации в орган местного самоуправления Большеигнатовского муниципального района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Большеигнатовского муниципального района,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F01D5B" w:rsidRPr="00F01D5B" w:rsidRDefault="00F01D5B" w:rsidP="00F01D5B">
      <w:pPr>
        <w:spacing w:after="0" w:line="240" w:lineRule="auto"/>
        <w:jc w:val="both"/>
        <w:rPr>
          <w:rFonts w:ascii="Times New Roman" w:hAnsi="Times New Roman" w:cs="Times New Roman"/>
        </w:rPr>
      </w:pPr>
      <w:bookmarkStart w:id="16408" w:name="sub_1003"/>
      <w:r w:rsidRPr="00F01D5B">
        <w:rPr>
          <w:rFonts w:ascii="Times New Roman" w:hAnsi="Times New Roman" w:cs="Times New Roman"/>
        </w:rPr>
        <w:t>3.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lastRenderedPageBreak/>
        <w:t>4.   В состав комиссии входят председатель комиссии, его заместитель,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 xml:space="preserve">         5. В состав комиссии входят:</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color w:val="FF0000"/>
        </w:rPr>
        <w:t xml:space="preserve">  </w:t>
      </w:r>
      <w:r w:rsidRPr="00F01D5B">
        <w:rPr>
          <w:rFonts w:ascii="Times New Roman" w:hAnsi="Times New Roman" w:cs="Times New Roman"/>
        </w:rPr>
        <w:t>1) первый заместитель Главы Большеигнатовского муниципального района (председатель комиссии), представитель подразделения кадровой службы Администрации Большеигнатовского муниципального района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органа местного самоуправления, осуществляющим функции представителя нанимателя (работодателя) (далее - представитель нанимателя (работодатель);</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2) 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(по согласованию);</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3) представитель (представители) научных организаций и (или) образовательных учреждений среднего и высшего  и дополнительного профессионального образования (по согласованию).</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6. Представитель нанимателя (работодатель) может принять решение о включении в состав комиссии:</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1) представителя общественной организации ветеранов, созданной в Большеигнатовском муниципальном районе (по согласованию);</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2) представителя профсоюзной организации, действующей в установленном порядке в Большеигнатовском муниципальном районе (по согласованию).</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7. Лица, указанные в подпунктах 2, 3 пункта 5 </w:t>
      </w:r>
      <w:r w:rsidRPr="00F01D5B">
        <w:rPr>
          <w:rFonts w:ascii="Times New Roman" w:hAnsi="Times New Roman" w:cs="Times New Roman"/>
          <w:spacing w:val="123"/>
        </w:rPr>
        <w:t>ив</w:t>
      </w:r>
      <w:r w:rsidRPr="00F01D5B">
        <w:rPr>
          <w:rFonts w:ascii="Times New Roman" w:hAnsi="Times New Roman" w:cs="Times New Roman"/>
        </w:rPr>
        <w:t xml:space="preserve"> пункте 6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районе, с профсоюзной организацией, действующей в установленном порядке в администрации района, на основании запроса представителя нанимателя (работодателя). Согласование осуществляется в 10-дневный срок со дня получения запроса.</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8. Число членов комиссии, не замещающих должности муниципальной службы,  должно составлять не менее одной четверти от общего числа членов комиссии.</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10. В заседаниях комиссии с правом совещательного голоса участвуют:</w:t>
      </w:r>
    </w:p>
    <w:p w:rsidR="00F01D5B" w:rsidRPr="00F01D5B" w:rsidRDefault="00F01D5B" w:rsidP="00F01D5B">
      <w:pPr>
        <w:spacing w:after="0" w:line="240" w:lineRule="auto"/>
        <w:ind w:firstLine="708"/>
        <w:jc w:val="both"/>
        <w:rPr>
          <w:rFonts w:ascii="Times New Roman" w:hAnsi="Times New Roman" w:cs="Times New Roman"/>
        </w:rPr>
      </w:pPr>
      <w:bookmarkStart w:id="16409" w:name="sub_10111"/>
      <w:r w:rsidRPr="00F01D5B">
        <w:rPr>
          <w:rFonts w:ascii="Times New Roman" w:hAnsi="Times New Roman" w:cs="Times New Roman"/>
        </w:rPr>
        <w:t xml:space="preserve">  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органах местного самоуправления района должности муниципальной службы, аналогичных должностей, замещающих муниципальными служащими, в отношении которых комиссией рассматривается этот вопрос;</w:t>
      </w:r>
    </w:p>
    <w:p w:rsidR="00F01D5B" w:rsidRPr="00F01D5B" w:rsidRDefault="00F01D5B" w:rsidP="00F01D5B">
      <w:pPr>
        <w:spacing w:after="0" w:line="240" w:lineRule="auto"/>
        <w:ind w:firstLine="708"/>
        <w:jc w:val="both"/>
        <w:rPr>
          <w:rFonts w:ascii="Times New Roman" w:hAnsi="Times New Roman" w:cs="Times New Roman"/>
        </w:rPr>
      </w:pPr>
      <w:bookmarkStart w:id="16410" w:name="sub_10112"/>
      <w:bookmarkEnd w:id="16409"/>
      <w:r w:rsidRPr="00F01D5B">
        <w:rPr>
          <w:rFonts w:ascii="Times New Roman" w:hAnsi="Times New Roman" w:cs="Times New Roman"/>
        </w:rPr>
        <w:t xml:space="preserve">  2) другие муниципальные служащие, замещающие должности муниципальной службы в органах местного самоуправления района; сотрудники и специалисты, которые могут дать пояснения по вопросу, рассматриваемому комиссией; а также другие должностные лица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Председатель комиссии   принимает решение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bookmarkEnd w:id="16410"/>
    <w:p w:rsidR="00F01D5B" w:rsidRPr="00F01D5B" w:rsidRDefault="00F01D5B" w:rsidP="00F01D5B">
      <w:pPr>
        <w:spacing w:after="0" w:line="240" w:lineRule="auto"/>
        <w:ind w:firstLine="708"/>
        <w:jc w:val="both"/>
        <w:rPr>
          <w:rFonts w:ascii="Times New Roman" w:hAnsi="Times New Roman" w:cs="Times New Roman"/>
        </w:rPr>
      </w:pPr>
      <w:r w:rsidRPr="00F01D5B">
        <w:rPr>
          <w:rFonts w:ascii="Times New Roman" w:hAnsi="Times New Roman" w:cs="Times New Roman"/>
        </w:rPr>
        <w:t xml:space="preserve">  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органах местного самоуправления района, недопустимо.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w:t>
      </w:r>
      <w:r w:rsidRPr="00F01D5B">
        <w:rPr>
          <w:rFonts w:ascii="Times New Roman" w:hAnsi="Times New Roman" w:cs="Times New Roman"/>
        </w:rPr>
        <w:lastRenderedPageBreak/>
        <w:t>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bookmarkEnd w:id="16408"/>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органах местного самоуправления Рузаевского муниципального района. О намерении лично присутствовать на заседании Комиссии муниципальный служащий или гражданин указывает в обращении, заявлении или уведомлении.</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13. Заседания комиссии могут проводиться в отсутствие муниципального служащего или гражданина в случае:</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 если в обращении, заявлении или уведомлении не содержится указания о намерении муниципального служащего или гражданина лично присутствовать на заседании комиссии;</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 если муниципальный служащий или гражданин, намеревающиеся лично присутствовать на заседании комиссии и надлежащим образом извещенные о времени</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14. На заседании Комиссии заслушиваются пояснения муниципального служащего, рассматриваются материалы, относящиеся к вопросам, включенным в повестку дня заседания. Комиссия вправе пригласить на свое заседание иных лиц и заслушать их устные или рассмотреть письменные пояснения.</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15. При возможном возникновении конфликта интересов у членов комиссии в связи с рассмотрением вопросов, включенных в повестку дня заседания Комиссии, они обязаны до начала заседания заявить об этом. В подобном случае соответствующий член Комиссии не принимает участия в рассмотрении указанных вопросов.</w:t>
      </w:r>
    </w:p>
    <w:p w:rsidR="00F01D5B" w:rsidRPr="00F01D5B" w:rsidRDefault="00F01D5B" w:rsidP="00F01D5B">
      <w:pPr>
        <w:spacing w:after="0" w:line="240" w:lineRule="auto"/>
        <w:jc w:val="both"/>
        <w:rPr>
          <w:rFonts w:ascii="Times New Roman" w:hAnsi="Times New Roman" w:cs="Times New Roman"/>
        </w:rPr>
      </w:pPr>
      <w:bookmarkStart w:id="16411" w:name="sub_1020"/>
      <w:r w:rsidRPr="00F01D5B">
        <w:rPr>
          <w:rFonts w:ascii="Times New Roman" w:hAnsi="Times New Roman" w:cs="Times New Roman"/>
        </w:rPr>
        <w:t>16. Члены Комиссии и лица, участвующие в ее заседании, не вправе разглашать сведения, ставшие им известными в ходе работы Комиссии, добровольно принимают на себя обязательства о неразглашении сведений, ставших им известными в ходе работы комиссии.</w:t>
      </w:r>
      <w:bookmarkStart w:id="16412" w:name="sub_1021"/>
      <w:bookmarkEnd w:id="16411"/>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17. Все члены Комиссии при принятии решения обладают равными правами. Решения Комиссии принимаются простым большинством голосов присутствующих на заседании членов Комиссии. При равенстве числа голосов голос председательствующего на заседании Комиссии является решающим.</w:t>
      </w:r>
    </w:p>
    <w:p w:rsidR="00F01D5B" w:rsidRPr="00F01D5B" w:rsidRDefault="00F01D5B" w:rsidP="00F01D5B">
      <w:pPr>
        <w:spacing w:after="0" w:line="240" w:lineRule="auto"/>
        <w:jc w:val="both"/>
        <w:rPr>
          <w:rFonts w:ascii="Times New Roman" w:hAnsi="Times New Roman" w:cs="Times New Roman"/>
        </w:rPr>
      </w:pPr>
      <w:bookmarkStart w:id="16413" w:name="sub_1022"/>
      <w:bookmarkEnd w:id="16412"/>
      <w:r w:rsidRPr="00F01D5B">
        <w:rPr>
          <w:rFonts w:ascii="Times New Roman" w:hAnsi="Times New Roman" w:cs="Times New Roman"/>
        </w:rPr>
        <w:t>18. Решение Комиссии оформляется протоколом, который подписывают члены Комиссии, принявшие участие в ее заседании.</w:t>
      </w:r>
    </w:p>
    <w:p w:rsidR="00F01D5B" w:rsidRPr="00F01D5B" w:rsidRDefault="00F01D5B" w:rsidP="00F01D5B">
      <w:pPr>
        <w:spacing w:after="0" w:line="240" w:lineRule="auto"/>
        <w:jc w:val="both"/>
        <w:rPr>
          <w:rFonts w:ascii="Times New Roman" w:hAnsi="Times New Roman" w:cs="Times New Roman"/>
        </w:rPr>
      </w:pPr>
      <w:bookmarkStart w:id="16414" w:name="sub_1023"/>
      <w:bookmarkEnd w:id="16413"/>
      <w:r w:rsidRPr="00F01D5B">
        <w:rPr>
          <w:rFonts w:ascii="Times New Roman" w:hAnsi="Times New Roman" w:cs="Times New Roman"/>
        </w:rPr>
        <w:t>19. Член Комиссии, несогласный с решением Комиссии, вправе в письменном виде изложить свое мнение, которое подлежит обязательному приобщению к протоколу заседания Комиссии.</w:t>
      </w:r>
    </w:p>
    <w:p w:rsidR="00F01D5B" w:rsidRPr="00F01D5B" w:rsidRDefault="00F01D5B" w:rsidP="00F01D5B">
      <w:pPr>
        <w:spacing w:after="0" w:line="240" w:lineRule="auto"/>
        <w:jc w:val="both"/>
        <w:rPr>
          <w:rFonts w:ascii="Times New Roman" w:hAnsi="Times New Roman" w:cs="Times New Roman"/>
        </w:rPr>
      </w:pPr>
      <w:bookmarkStart w:id="16415" w:name="sub_1025"/>
      <w:bookmarkEnd w:id="16414"/>
      <w:r w:rsidRPr="00F01D5B">
        <w:rPr>
          <w:rFonts w:ascii="Times New Roman" w:hAnsi="Times New Roman" w:cs="Times New Roman"/>
        </w:rPr>
        <w:t>20. В случае установления Комиссией обстоятельств, свидетельствующих о наличии признаков дисциплинарного проступка в действиях (бездействии) муниципального служащего,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а также в случае непринятия муниципальным служащим мер по предотвращению такого конфликта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 предусмотренном действующим законодательством.</w:t>
      </w:r>
    </w:p>
    <w:bookmarkEnd w:id="16415"/>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21. В случае установления Комиссией факта совершения муниципальным служащим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F01D5B" w:rsidRPr="00F01D5B" w:rsidRDefault="00F01D5B" w:rsidP="00F01D5B">
      <w:pPr>
        <w:spacing w:after="0" w:line="240" w:lineRule="auto"/>
        <w:jc w:val="both"/>
        <w:rPr>
          <w:rFonts w:ascii="Times New Roman" w:hAnsi="Times New Roman" w:cs="Times New Roman"/>
        </w:rPr>
      </w:pPr>
      <w:r w:rsidRPr="00F01D5B">
        <w:rPr>
          <w:rFonts w:ascii="Times New Roman" w:hAnsi="Times New Roman" w:cs="Times New Roman"/>
        </w:rPr>
        <w:t>22.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F01D5B" w:rsidRPr="00F01D5B" w:rsidRDefault="00F01D5B" w:rsidP="00F01D5B">
      <w:pPr>
        <w:spacing w:after="0" w:line="240" w:lineRule="auto"/>
        <w:jc w:val="both"/>
        <w:rPr>
          <w:rFonts w:ascii="Times New Roman" w:hAnsi="Times New Roman" w:cs="Times New Roman"/>
        </w:rPr>
      </w:pPr>
      <w:bookmarkStart w:id="16416" w:name="sub_1028"/>
      <w:r w:rsidRPr="00F01D5B">
        <w:rPr>
          <w:rFonts w:ascii="Times New Roman" w:hAnsi="Times New Roman" w:cs="Times New Roman"/>
        </w:rPr>
        <w:t>23.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F01D5B" w:rsidRDefault="00F01D5B" w:rsidP="00F01D5B">
      <w:pPr>
        <w:spacing w:after="0" w:line="240" w:lineRule="auto"/>
        <w:jc w:val="both"/>
        <w:rPr>
          <w:rFonts w:ascii="Times New Roman" w:hAnsi="Times New Roman" w:cs="Times New Roman"/>
        </w:rPr>
      </w:pPr>
      <w:bookmarkStart w:id="16417" w:name="sub_1029"/>
      <w:bookmarkEnd w:id="16416"/>
      <w:r w:rsidRPr="00F01D5B">
        <w:rPr>
          <w:rFonts w:ascii="Times New Roman" w:hAnsi="Times New Roman" w:cs="Times New Roman"/>
        </w:rPr>
        <w:t>24. Решение Комиссии может быть обжаловано муниципальным служащим в 10-дневный срок со дня вручения ему копии решения Комиссии в порядке, предусмотренном действующим законодательством.</w:t>
      </w:r>
    </w:p>
    <w:p w:rsidR="00F01D5B" w:rsidRPr="003C5465" w:rsidRDefault="00F01D5B" w:rsidP="003C5465">
      <w:pPr>
        <w:spacing w:after="0" w:line="240" w:lineRule="auto"/>
        <w:jc w:val="both"/>
        <w:rPr>
          <w:rFonts w:ascii="Times New Roman" w:hAnsi="Times New Roman" w:cs="Times New Roman"/>
        </w:rPr>
      </w:pPr>
    </w:p>
    <w:p w:rsidR="003C5465" w:rsidRPr="003C5465" w:rsidRDefault="003C5465" w:rsidP="003C5465">
      <w:pPr>
        <w:tabs>
          <w:tab w:val="left" w:pos="5670"/>
          <w:tab w:val="left" w:pos="6663"/>
          <w:tab w:val="left" w:pos="7513"/>
          <w:tab w:val="left" w:pos="7938"/>
        </w:tabs>
        <w:spacing w:after="0" w:line="240" w:lineRule="auto"/>
        <w:jc w:val="center"/>
        <w:rPr>
          <w:rFonts w:ascii="Times New Roman" w:hAnsi="Times New Roman" w:cs="Times New Roman"/>
          <w:b/>
          <w:color w:val="000000" w:themeColor="text1"/>
        </w:rPr>
      </w:pPr>
      <w:r w:rsidRPr="003C5465">
        <w:rPr>
          <w:rFonts w:ascii="Times New Roman" w:hAnsi="Times New Roman" w:cs="Times New Roman"/>
          <w:b/>
          <w:noProof/>
          <w:color w:val="000000" w:themeColor="text1"/>
        </w:rPr>
        <w:lastRenderedPageBreak/>
        <w:drawing>
          <wp:inline distT="0" distB="0" distL="0" distR="0" wp14:anchorId="60461E6C" wp14:editId="7D09F30B">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3C5465" w:rsidRPr="003C5465" w:rsidRDefault="003C5465" w:rsidP="003C5465">
      <w:pPr>
        <w:tabs>
          <w:tab w:val="left" w:pos="5670"/>
          <w:tab w:val="left" w:pos="6663"/>
          <w:tab w:val="left" w:pos="7513"/>
          <w:tab w:val="left" w:pos="7938"/>
        </w:tabs>
        <w:spacing w:after="0" w:line="240" w:lineRule="auto"/>
        <w:jc w:val="center"/>
        <w:rPr>
          <w:rFonts w:ascii="Times New Roman" w:hAnsi="Times New Roman" w:cs="Times New Roman"/>
          <w:b/>
          <w:color w:val="000000" w:themeColor="text1"/>
        </w:rPr>
      </w:pPr>
      <w:r w:rsidRPr="003C5465">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3C5465" w:rsidRPr="003C5465" w:rsidRDefault="003C5465" w:rsidP="003C5465">
      <w:pPr>
        <w:pStyle w:val="2"/>
        <w:spacing w:before="0"/>
        <w:rPr>
          <w:rFonts w:ascii="Times New Roman" w:hAnsi="Times New Roman" w:cs="Times New Roman"/>
          <w:color w:val="000000" w:themeColor="text1"/>
          <w:sz w:val="22"/>
          <w:szCs w:val="22"/>
        </w:rPr>
      </w:pPr>
    </w:p>
    <w:p w:rsidR="003C5465" w:rsidRPr="003C5465" w:rsidRDefault="003C5465" w:rsidP="003C5465">
      <w:pPr>
        <w:pStyle w:val="2"/>
        <w:spacing w:before="0"/>
        <w:jc w:val="center"/>
        <w:rPr>
          <w:rFonts w:ascii="Times New Roman" w:hAnsi="Times New Roman" w:cs="Times New Roman"/>
          <w:color w:val="000000" w:themeColor="text1"/>
          <w:sz w:val="22"/>
          <w:szCs w:val="22"/>
        </w:rPr>
      </w:pPr>
      <w:r w:rsidRPr="003C5465">
        <w:rPr>
          <w:rFonts w:ascii="Times New Roman" w:hAnsi="Times New Roman" w:cs="Times New Roman"/>
          <w:color w:val="000000" w:themeColor="text1"/>
          <w:sz w:val="22"/>
          <w:szCs w:val="22"/>
        </w:rPr>
        <w:t>ПОСТАНОВЛЕНИЕ</w:t>
      </w:r>
    </w:p>
    <w:p w:rsidR="003C5465" w:rsidRPr="003C5465" w:rsidRDefault="003C5465" w:rsidP="003C5465">
      <w:pPr>
        <w:spacing w:after="0" w:line="240" w:lineRule="auto"/>
        <w:jc w:val="center"/>
        <w:rPr>
          <w:rFonts w:ascii="Times New Roman" w:hAnsi="Times New Roman" w:cs="Times New Roman"/>
          <w:color w:val="000000" w:themeColor="text1"/>
        </w:rPr>
      </w:pPr>
    </w:p>
    <w:p w:rsidR="003C5465" w:rsidRPr="003C5465" w:rsidRDefault="003C5465" w:rsidP="003C5465">
      <w:pPr>
        <w:tabs>
          <w:tab w:val="center" w:pos="4677"/>
        </w:tabs>
        <w:spacing w:after="0" w:line="240" w:lineRule="auto"/>
        <w:rPr>
          <w:rFonts w:ascii="Times New Roman" w:hAnsi="Times New Roman" w:cs="Times New Roman"/>
          <w:color w:val="000000" w:themeColor="text1"/>
        </w:rPr>
      </w:pPr>
      <w:r w:rsidRPr="003C5465">
        <w:rPr>
          <w:rFonts w:ascii="Times New Roman" w:hAnsi="Times New Roman" w:cs="Times New Roman"/>
          <w:color w:val="000000" w:themeColor="text1"/>
        </w:rPr>
        <w:t xml:space="preserve">  16.06. 2022 г.                                                                                            № 308</w:t>
      </w:r>
    </w:p>
    <w:p w:rsidR="003C5465" w:rsidRPr="003C5465" w:rsidRDefault="003C5465" w:rsidP="003C5465">
      <w:pPr>
        <w:spacing w:after="0" w:line="240" w:lineRule="auto"/>
        <w:jc w:val="center"/>
        <w:rPr>
          <w:rFonts w:ascii="Times New Roman" w:hAnsi="Times New Roman" w:cs="Times New Roman"/>
          <w:color w:val="000000" w:themeColor="text1"/>
        </w:rPr>
      </w:pPr>
      <w:r w:rsidRPr="003C5465">
        <w:rPr>
          <w:rFonts w:ascii="Times New Roman" w:hAnsi="Times New Roman" w:cs="Times New Roman"/>
          <w:color w:val="000000" w:themeColor="text1"/>
        </w:rPr>
        <w:t>с. Большое Игнатово</w:t>
      </w:r>
    </w:p>
    <w:p w:rsidR="003C5465" w:rsidRPr="003C5465" w:rsidRDefault="003C5465" w:rsidP="003C5465">
      <w:pPr>
        <w:spacing w:after="0" w:line="240" w:lineRule="auto"/>
        <w:jc w:val="center"/>
        <w:rPr>
          <w:rFonts w:ascii="Times New Roman" w:hAnsi="Times New Roman" w:cs="Times New Roman"/>
          <w:color w:val="000000" w:themeColor="text1"/>
        </w:rPr>
      </w:pPr>
    </w:p>
    <w:p w:rsidR="003C5465" w:rsidRPr="003C5465" w:rsidRDefault="003C5465" w:rsidP="003C5465">
      <w:pPr>
        <w:spacing w:after="0" w:line="240" w:lineRule="auto"/>
        <w:ind w:right="2693"/>
        <w:jc w:val="both"/>
        <w:rPr>
          <w:rFonts w:ascii="Times New Roman" w:hAnsi="Times New Roman" w:cs="Times New Roman"/>
          <w:color w:val="000000" w:themeColor="text1"/>
        </w:rPr>
      </w:pPr>
    </w:p>
    <w:p w:rsidR="003C5465" w:rsidRPr="003C5465" w:rsidRDefault="003C5465" w:rsidP="003C5465">
      <w:pPr>
        <w:spacing w:after="0" w:line="240" w:lineRule="auto"/>
        <w:ind w:right="2693"/>
        <w:jc w:val="both"/>
        <w:rPr>
          <w:rFonts w:ascii="Times New Roman" w:hAnsi="Times New Roman" w:cs="Times New Roman"/>
          <w:color w:val="000000" w:themeColor="text1"/>
        </w:rPr>
      </w:pPr>
      <w:r w:rsidRPr="003C5465">
        <w:rPr>
          <w:rFonts w:ascii="Times New Roman" w:hAnsi="Times New Roman" w:cs="Times New Roman"/>
          <w:color w:val="000000" w:themeColor="text1"/>
        </w:rPr>
        <w:t>О внесении изменений в сведения, содержащиеся</w:t>
      </w:r>
    </w:p>
    <w:p w:rsidR="003C5465" w:rsidRPr="003C5465" w:rsidRDefault="003C5465" w:rsidP="003C5465">
      <w:pPr>
        <w:spacing w:after="0" w:line="240" w:lineRule="auto"/>
        <w:ind w:right="2693"/>
        <w:jc w:val="both"/>
        <w:rPr>
          <w:rFonts w:ascii="Times New Roman" w:hAnsi="Times New Roman" w:cs="Times New Roman"/>
          <w:color w:val="000000" w:themeColor="text1"/>
        </w:rPr>
      </w:pPr>
      <w:r w:rsidRPr="003C5465">
        <w:rPr>
          <w:rFonts w:ascii="Times New Roman" w:hAnsi="Times New Roman" w:cs="Times New Roman"/>
          <w:color w:val="000000" w:themeColor="text1"/>
        </w:rPr>
        <w:t>в Едином государственном реестре юридических лиц</w:t>
      </w:r>
    </w:p>
    <w:p w:rsidR="003C5465" w:rsidRPr="003C5465" w:rsidRDefault="003C5465" w:rsidP="003C5465">
      <w:pPr>
        <w:spacing w:after="0" w:line="240" w:lineRule="auto"/>
        <w:ind w:right="3401"/>
        <w:jc w:val="both"/>
        <w:rPr>
          <w:rFonts w:ascii="Times New Roman" w:hAnsi="Times New Roman" w:cs="Times New Roman"/>
          <w:color w:val="000000" w:themeColor="text1"/>
        </w:rPr>
      </w:pPr>
    </w:p>
    <w:p w:rsidR="003C5465" w:rsidRPr="003C5465" w:rsidRDefault="003C5465" w:rsidP="003C5465">
      <w:pPr>
        <w:spacing w:after="0" w:line="240" w:lineRule="auto"/>
        <w:ind w:firstLine="1134"/>
        <w:jc w:val="both"/>
        <w:rPr>
          <w:rFonts w:ascii="Times New Roman" w:hAnsi="Times New Roman" w:cs="Times New Roman"/>
          <w:bCs/>
          <w:color w:val="000000" w:themeColor="text1"/>
        </w:rPr>
      </w:pPr>
      <w:r w:rsidRPr="003C5465">
        <w:rPr>
          <w:rFonts w:ascii="Times New Roman" w:hAnsi="Times New Roman" w:cs="Times New Roman"/>
          <w:color w:val="000000" w:themeColor="text1"/>
        </w:rPr>
        <w:t>Администрация Большеигнатовского муниципального района  п</w:t>
      </w:r>
      <w:r w:rsidRPr="003C5465">
        <w:rPr>
          <w:rFonts w:ascii="Times New Roman" w:hAnsi="Times New Roman" w:cs="Times New Roman"/>
          <w:bCs/>
          <w:color w:val="000000" w:themeColor="text1"/>
        </w:rPr>
        <w:t>остановляет:</w:t>
      </w:r>
    </w:p>
    <w:p w:rsidR="003C5465" w:rsidRPr="003C5465" w:rsidRDefault="003C5465" w:rsidP="003C5465">
      <w:pPr>
        <w:pStyle w:val="ab"/>
        <w:numPr>
          <w:ilvl w:val="0"/>
          <w:numId w:val="29"/>
        </w:numPr>
        <w:ind w:left="0" w:firstLine="1134"/>
        <w:jc w:val="both"/>
        <w:rPr>
          <w:color w:val="000000" w:themeColor="text1"/>
          <w:sz w:val="22"/>
          <w:szCs w:val="22"/>
        </w:rPr>
      </w:pPr>
      <w:r w:rsidRPr="003C5465">
        <w:rPr>
          <w:color w:val="000000" w:themeColor="text1"/>
          <w:sz w:val="22"/>
          <w:szCs w:val="22"/>
        </w:rPr>
        <w:t>Внести изменения в сведения о муниципальном бюджетном учреждении «Служба хозяйственного обеспечения деятельности органов местного самоуправления и муниципальных учреждений» Большеигнатовского муниципального района Республики Мордовия (далее по тексту – МБУ «СХОДОМС МУ»), содержащиеся в Едином государственном реестре юридических лиц, дополнив дополнительными видами экономической деятельности:</w:t>
      </w:r>
    </w:p>
    <w:p w:rsidR="003C5465" w:rsidRPr="003C5465" w:rsidRDefault="003C5465" w:rsidP="003C5465">
      <w:pPr>
        <w:spacing w:after="0" w:line="240" w:lineRule="auto"/>
        <w:jc w:val="both"/>
        <w:rPr>
          <w:rFonts w:ascii="Times New Roman" w:hAnsi="Times New Roman" w:cs="Times New Roman"/>
          <w:color w:val="000000" w:themeColor="text1"/>
        </w:rPr>
      </w:pPr>
      <w:r w:rsidRPr="003C5465">
        <w:rPr>
          <w:rFonts w:ascii="Times New Roman" w:hAnsi="Times New Roman" w:cs="Times New Roman"/>
          <w:color w:val="000000" w:themeColor="text1"/>
        </w:rPr>
        <w:t>- «01.61 – Предоставление услуг в области растениеводства»;</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rPr>
        <w:t>- «</w:t>
      </w:r>
      <w:r w:rsidRPr="003C5465">
        <w:rPr>
          <w:rFonts w:ascii="Times New Roman" w:hAnsi="Times New Roman" w:cs="Times New Roman"/>
          <w:color w:val="000000" w:themeColor="text1"/>
          <w:shd w:val="clear" w:color="auto" w:fill="FFFFFF"/>
        </w:rPr>
        <w:t>35.30.1 – Производство пара и горячей воды (тепловой энергии)»;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«35.30.14 - Производство пара и горячей воды (тепловой энергии)» котельными;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«35.30.3 - Распределение пара и горячей воды (тепловой энергии)»;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«35.30.5 – Обеспечение работоспособности тепловых сетей»;</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«35.2 - Производство и распределение газообразного топлива»;</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«36.00 – Забор, очистка и распределение воды»;</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«36.00.2 – Распределение воды для питьевых и промышленных нужд»;</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«37.00 – Сбор и обработка сточных вод»;</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«43.11 – Разборка и снос зданий»;</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«43.12.1 – Расчистка территории строительной площадки»;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«43.99 – Работы строительные специализированные прочие, не включенные в другие группировки»;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«49.31 – Деятельность сухопутного пассажирского транспорта: перевозки пассажиров в городском и пригородном сообщении»;</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«68.32.1 – Управление эксплуатацией жилого фонда за вознаграждение или на договорной основе»;</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«81.29 – Деятельность по чистке и уборке прочая»;</w:t>
      </w:r>
    </w:p>
    <w:p w:rsidR="003C5465" w:rsidRPr="003C5465" w:rsidRDefault="003C5465" w:rsidP="003C5465">
      <w:pPr>
        <w:spacing w:after="0" w:line="240" w:lineRule="auto"/>
        <w:jc w:val="both"/>
        <w:rPr>
          <w:rFonts w:ascii="Times New Roman" w:hAnsi="Times New Roman" w:cs="Times New Roman"/>
          <w:color w:val="000000" w:themeColor="text1"/>
          <w:shd w:val="clear" w:color="auto" w:fill="FFFFFF"/>
        </w:rPr>
      </w:pPr>
      <w:r w:rsidRPr="003C5465">
        <w:rPr>
          <w:rFonts w:ascii="Times New Roman" w:hAnsi="Times New Roman" w:cs="Times New Roman"/>
          <w:color w:val="000000" w:themeColor="text1"/>
          <w:shd w:val="clear" w:color="auto" w:fill="FFFFFF"/>
        </w:rPr>
        <w:t>- «81.30 – Деятельность по благоустройству ландшафта»;</w:t>
      </w:r>
    </w:p>
    <w:p w:rsidR="003C5465" w:rsidRPr="003C5465" w:rsidRDefault="003C5465" w:rsidP="003C5465">
      <w:pPr>
        <w:spacing w:after="0" w:line="240" w:lineRule="auto"/>
        <w:ind w:firstLine="1134"/>
        <w:jc w:val="both"/>
        <w:rPr>
          <w:rFonts w:ascii="Times New Roman" w:hAnsi="Times New Roman" w:cs="Times New Roman"/>
          <w:color w:val="000000" w:themeColor="text1"/>
        </w:rPr>
      </w:pPr>
      <w:r w:rsidRPr="003C5465">
        <w:rPr>
          <w:rFonts w:ascii="Times New Roman" w:hAnsi="Times New Roman" w:cs="Times New Roman"/>
          <w:color w:val="000000" w:themeColor="text1"/>
          <w:shd w:val="clear" w:color="auto" w:fill="FFFFFF"/>
        </w:rPr>
        <w:t xml:space="preserve">2. </w:t>
      </w:r>
      <w:r w:rsidRPr="003C5465">
        <w:rPr>
          <w:rFonts w:ascii="Times New Roman" w:hAnsi="Times New Roman" w:cs="Times New Roman"/>
          <w:color w:val="000000" w:themeColor="text1"/>
        </w:rPr>
        <w:t>Директору МБУ «СХОДОМС МУ» Левщанову Александру Михайловичу зарегистрировать изменения в течение установленного действующим законодательством срока.</w:t>
      </w:r>
    </w:p>
    <w:p w:rsidR="003C5465" w:rsidRPr="003C5465" w:rsidRDefault="003C5465" w:rsidP="003C5465">
      <w:pPr>
        <w:spacing w:after="0" w:line="240" w:lineRule="auto"/>
        <w:ind w:firstLine="1134"/>
        <w:jc w:val="both"/>
        <w:rPr>
          <w:rFonts w:ascii="Times New Roman" w:hAnsi="Times New Roman" w:cs="Times New Roman"/>
          <w:color w:val="000000" w:themeColor="text1"/>
        </w:rPr>
      </w:pPr>
      <w:r w:rsidRPr="003C5465">
        <w:rPr>
          <w:rFonts w:ascii="Times New Roman" w:hAnsi="Times New Roman" w:cs="Times New Roman"/>
          <w:color w:val="000000" w:themeColor="text1"/>
        </w:rPr>
        <w:t>3. Настоящее постановление вступает в силу со дня его подписания.</w:t>
      </w:r>
    </w:p>
    <w:p w:rsidR="003C5465" w:rsidRPr="003C5465" w:rsidRDefault="003C5465" w:rsidP="003C5465">
      <w:pPr>
        <w:jc w:val="both"/>
        <w:rPr>
          <w:color w:val="000000" w:themeColor="text1"/>
        </w:rPr>
      </w:pPr>
    </w:p>
    <w:p w:rsidR="003C5465" w:rsidRPr="003C5465" w:rsidRDefault="003C5465" w:rsidP="003C5465">
      <w:pPr>
        <w:pStyle w:val="ab"/>
        <w:ind w:left="0"/>
        <w:jc w:val="both"/>
        <w:rPr>
          <w:color w:val="000000" w:themeColor="text1"/>
          <w:sz w:val="22"/>
          <w:szCs w:val="22"/>
        </w:rPr>
      </w:pPr>
      <w:r w:rsidRPr="003C5465">
        <w:rPr>
          <w:color w:val="000000" w:themeColor="text1"/>
          <w:sz w:val="22"/>
          <w:szCs w:val="22"/>
        </w:rPr>
        <w:t>Глава Большеигнатовского</w:t>
      </w:r>
    </w:p>
    <w:p w:rsidR="003C5465" w:rsidRPr="00E23B5A" w:rsidRDefault="003C5465" w:rsidP="003C5465">
      <w:pPr>
        <w:pStyle w:val="ab"/>
        <w:ind w:left="0"/>
        <w:jc w:val="both"/>
        <w:rPr>
          <w:color w:val="000000" w:themeColor="text1"/>
          <w:sz w:val="28"/>
          <w:szCs w:val="28"/>
        </w:rPr>
      </w:pPr>
      <w:r w:rsidRPr="003C5465">
        <w:rPr>
          <w:color w:val="000000" w:themeColor="text1"/>
          <w:sz w:val="22"/>
          <w:szCs w:val="22"/>
        </w:rPr>
        <w:t xml:space="preserve">муниципального района                                                                   </w:t>
      </w:r>
      <w:r w:rsidRPr="00E23B5A">
        <w:rPr>
          <w:color w:val="000000" w:themeColor="text1"/>
          <w:sz w:val="28"/>
          <w:szCs w:val="28"/>
        </w:rPr>
        <w:t>Т.Н.Полозова</w:t>
      </w:r>
    </w:p>
    <w:p w:rsidR="003C5465" w:rsidRDefault="003C5465" w:rsidP="003C5465">
      <w:pPr>
        <w:pStyle w:val="ab"/>
        <w:spacing w:line="360" w:lineRule="auto"/>
        <w:ind w:left="0"/>
        <w:jc w:val="both"/>
        <w:rPr>
          <w:sz w:val="28"/>
          <w:szCs w:val="28"/>
        </w:rPr>
      </w:pPr>
    </w:p>
    <w:p w:rsidR="007964EF" w:rsidRPr="00E23B5A" w:rsidRDefault="007964EF" w:rsidP="003C5465">
      <w:pPr>
        <w:pStyle w:val="ab"/>
        <w:spacing w:line="360" w:lineRule="auto"/>
        <w:ind w:left="0"/>
        <w:jc w:val="both"/>
        <w:rPr>
          <w:sz w:val="28"/>
          <w:szCs w:val="28"/>
        </w:rPr>
      </w:pPr>
      <w:bookmarkStart w:id="16418" w:name="_GoBack"/>
      <w:bookmarkEnd w:id="16418"/>
    </w:p>
    <w:p w:rsidR="00F01D5B" w:rsidRPr="00F01D5B" w:rsidRDefault="00F01D5B" w:rsidP="00F01D5B">
      <w:pPr>
        <w:spacing w:after="0" w:line="240" w:lineRule="auto"/>
        <w:jc w:val="both"/>
        <w:rPr>
          <w:rFonts w:ascii="Times New Roman" w:hAnsi="Times New Roman" w:cs="Times New Roman"/>
        </w:rPr>
      </w:pPr>
    </w:p>
    <w:bookmarkEnd w:id="16417"/>
    <w:p w:rsidR="00F01D5B" w:rsidRDefault="00F01D5B" w:rsidP="00F01D5B">
      <w:pPr>
        <w:jc w:val="both"/>
      </w:pPr>
    </w:p>
    <w:p w:rsidR="00F01D5B" w:rsidRDefault="00F01D5B" w:rsidP="00F01D5B"/>
    <w:p w:rsidR="00F01D5B" w:rsidRDefault="00F01D5B" w:rsidP="00F01D5B"/>
    <w:p w:rsidR="00F01D5B" w:rsidRDefault="00F01D5B" w:rsidP="00F01D5B"/>
    <w:p w:rsidR="00F01D5B" w:rsidRPr="00317096" w:rsidRDefault="00F01D5B" w:rsidP="00F01D5B"/>
    <w:p w:rsidR="00852A13" w:rsidRDefault="00852A13" w:rsidP="00852A13">
      <w:pPr>
        <w:jc w:val="both"/>
      </w:pPr>
    </w:p>
    <w:p w:rsidR="00852A13" w:rsidRDefault="00852A13" w:rsidP="00852A13">
      <w:pPr>
        <w:jc w:val="both"/>
      </w:pPr>
    </w:p>
    <w:p w:rsidR="001063BC" w:rsidRPr="00DE17A2" w:rsidRDefault="001063BC" w:rsidP="001063BC">
      <w:pPr>
        <w:spacing w:after="0" w:line="240" w:lineRule="auto"/>
        <w:jc w:val="both"/>
        <w:rPr>
          <w:rFonts w:ascii="Times New Roman" w:hAnsi="Times New Roman" w:cs="Times New Roman"/>
        </w:rPr>
      </w:pPr>
      <w:r w:rsidRPr="000A1480">
        <w:rPr>
          <w:b/>
          <w:bCs/>
        </w:rPr>
        <w:br/>
      </w:r>
    </w:p>
    <w:p w:rsidR="00DE17A2" w:rsidRDefault="00DE17A2" w:rsidP="00DE17A2">
      <w:pPr>
        <w:spacing w:after="0" w:line="240" w:lineRule="auto"/>
        <w:jc w:val="both"/>
        <w:rPr>
          <w:rFonts w:ascii="Times New Roman" w:hAnsi="Times New Roman" w:cs="Times New Roman"/>
          <w:sz w:val="28"/>
          <w:szCs w:val="28"/>
        </w:rPr>
      </w:pPr>
    </w:p>
    <w:p w:rsidR="00DE17A2" w:rsidRDefault="00DE17A2" w:rsidP="00DE17A2">
      <w:pPr>
        <w:spacing w:after="0" w:line="240" w:lineRule="auto"/>
        <w:jc w:val="both"/>
        <w:rPr>
          <w:rFonts w:ascii="Times New Roman" w:hAnsi="Times New Roman" w:cs="Times New Roman"/>
          <w:sz w:val="28"/>
          <w:szCs w:val="28"/>
        </w:rPr>
      </w:pPr>
    </w:p>
    <w:p w:rsidR="00DE17A2" w:rsidRDefault="00DE17A2" w:rsidP="00DE17A2">
      <w:pPr>
        <w:spacing w:after="0" w:line="240" w:lineRule="auto"/>
        <w:jc w:val="both"/>
        <w:rPr>
          <w:rFonts w:ascii="Times New Roman" w:hAnsi="Times New Roman" w:cs="Times New Roman"/>
          <w:sz w:val="28"/>
          <w:szCs w:val="28"/>
        </w:rPr>
      </w:pPr>
    </w:p>
    <w:p w:rsidR="00DE17A2" w:rsidRDefault="00DE17A2" w:rsidP="00E6212C">
      <w:pPr>
        <w:rPr>
          <w:rFonts w:hint="eastAsia"/>
        </w:rPr>
        <w:sectPr w:rsidR="00DE17A2" w:rsidSect="001063BC">
          <w:type w:val="continuous"/>
          <w:pgSz w:w="11906" w:h="16838"/>
          <w:pgMar w:top="1134" w:right="850" w:bottom="1134" w:left="1701" w:header="720" w:footer="720" w:gutter="0"/>
          <w:cols w:space="720"/>
          <w:docGrid w:linePitch="360"/>
        </w:sectPr>
      </w:pPr>
    </w:p>
    <w:p w:rsidR="00E6212C" w:rsidRDefault="00E6212C" w:rsidP="00E6212C"/>
    <w:p w:rsidR="004A4EB9" w:rsidRPr="0061262F" w:rsidRDefault="004A4EB9" w:rsidP="004A4EB9">
      <w:pPr>
        <w:rPr>
          <w:szCs w:val="28"/>
        </w:rPr>
      </w:pPr>
    </w:p>
    <w:p w:rsidR="00661EA7" w:rsidRDefault="00661EA7" w:rsidP="00661EA7">
      <w:pPr>
        <w:jc w:val="center"/>
        <w:rPr>
          <w:b/>
          <w:sz w:val="28"/>
          <w:szCs w:val="28"/>
        </w:rPr>
      </w:pPr>
    </w:p>
    <w:p w:rsidR="0005465C" w:rsidRPr="0005465C" w:rsidRDefault="0005465C" w:rsidP="0005465C">
      <w:pPr>
        <w:tabs>
          <w:tab w:val="left" w:pos="2955"/>
        </w:tabs>
      </w:pPr>
    </w:p>
    <w:p w:rsidR="0005465C" w:rsidRPr="0005465C" w:rsidRDefault="0005465C" w:rsidP="0005465C"/>
    <w:p w:rsidR="0005465C" w:rsidRPr="0005465C" w:rsidRDefault="0005465C" w:rsidP="0005465C"/>
    <w:p w:rsidR="0005465C" w:rsidRPr="0005465C" w:rsidRDefault="0005465C" w:rsidP="0005465C"/>
    <w:p w:rsidR="00F615EE" w:rsidRPr="0005465C" w:rsidRDefault="00F615EE" w:rsidP="0005465C"/>
    <w:sectPr w:rsidR="00F615EE" w:rsidRPr="0005465C" w:rsidSect="00C77700">
      <w:footerReference w:type="default" r:id="rId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CE8" w:rsidRDefault="00245CE8" w:rsidP="00AE471C">
      <w:pPr>
        <w:spacing w:after="0" w:line="240" w:lineRule="auto"/>
      </w:pPr>
      <w:r>
        <w:separator/>
      </w:r>
    </w:p>
  </w:endnote>
  <w:endnote w:type="continuationSeparator" w:id="0">
    <w:p w:rsidR="00245CE8" w:rsidRDefault="00245CE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EF67B6">
      <w:tc>
        <w:tcPr>
          <w:tcW w:w="5079" w:type="dxa"/>
          <w:shd w:val="clear" w:color="auto" w:fill="auto"/>
        </w:tcPr>
        <w:p w:rsidR="00EF67B6" w:rsidRDefault="00EF67B6">
          <w:pPr>
            <w:pStyle w:val="aff3"/>
            <w:snapToGrid w:val="0"/>
          </w:pPr>
        </w:p>
      </w:tc>
      <w:tc>
        <w:tcPr>
          <w:tcW w:w="5079" w:type="dxa"/>
          <w:shd w:val="clear" w:color="auto" w:fill="auto"/>
        </w:tcPr>
        <w:p w:rsidR="00EF67B6" w:rsidRDefault="00EF67B6">
          <w:pPr>
            <w:pStyle w:val="aff3"/>
            <w:snapToGrid w:val="0"/>
            <w:jc w:val="center"/>
          </w:pPr>
        </w:p>
      </w:tc>
      <w:tc>
        <w:tcPr>
          <w:tcW w:w="5079" w:type="dxa"/>
          <w:shd w:val="clear" w:color="auto" w:fill="auto"/>
        </w:tcPr>
        <w:p w:rsidR="00EF67B6" w:rsidRDefault="00EF67B6">
          <w:pPr>
            <w:pStyle w:val="aff3"/>
            <w:snapToGrid w:val="0"/>
            <w:jc w:val="right"/>
          </w:pPr>
        </w:p>
      </w:tc>
    </w:tr>
  </w:tbl>
  <w:p w:rsidR="00EF67B6" w:rsidRDefault="00EF67B6">
    <w:pPr>
      <w:widowControl w:val="0"/>
      <w:rPr>
        <w:rFonts w:ascii="Arial" w:hAnsi="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CE8" w:rsidRDefault="00245CE8" w:rsidP="00AE471C">
      <w:pPr>
        <w:spacing w:after="0" w:line="240" w:lineRule="auto"/>
      </w:pPr>
      <w:r>
        <w:separator/>
      </w:r>
    </w:p>
  </w:footnote>
  <w:footnote w:type="continuationSeparator" w:id="0">
    <w:p w:rsidR="00245CE8" w:rsidRDefault="00245CE8"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7">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1">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2">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3">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4">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8">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9">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53F40D2"/>
    <w:multiLevelType w:val="hybridMultilevel"/>
    <w:tmpl w:val="5DAC0666"/>
    <w:lvl w:ilvl="0" w:tplc="90D01600">
      <w:start w:val="1"/>
      <w:numFmt w:val="decimal"/>
      <w:lvlText w:val="%1."/>
      <w:lvlJc w:val="left"/>
      <w:pPr>
        <w:ind w:left="2664" w:hanging="153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77A00CD9"/>
    <w:multiLevelType w:val="hybridMultilevel"/>
    <w:tmpl w:val="5448CBA2"/>
    <w:lvl w:ilvl="0" w:tplc="C1A678E4">
      <w:start w:val="1"/>
      <w:numFmt w:val="decimal"/>
      <w:lvlText w:val="%1."/>
      <w:lvlJc w:val="left"/>
      <w:pPr>
        <w:ind w:left="1740" w:hanging="10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3">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6"/>
  </w:num>
  <w:num w:numId="3">
    <w:abstractNumId w:val="18"/>
  </w:num>
  <w:num w:numId="4">
    <w:abstractNumId w:val="33"/>
  </w:num>
  <w:num w:numId="5">
    <w:abstractNumId w:val="0"/>
    <w:lvlOverride w:ilvl="0">
      <w:startOverride w:val="1"/>
    </w:lvlOverride>
  </w:num>
  <w:num w:numId="6">
    <w:abstractNumId w:val="0"/>
    <w:lvlOverride w:ilvl="0">
      <w:startOverride w:val="1"/>
    </w:lvlOverride>
  </w:num>
  <w:num w:numId="7">
    <w:abstractNumId w:val="17"/>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32"/>
  </w:num>
  <w:num w:numId="12">
    <w:abstractNumId w:val="2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5"/>
  </w:num>
  <w:num w:numId="16">
    <w:abstractNumId w:val="11"/>
  </w:num>
  <w:num w:numId="17">
    <w:abstractNumId w:val="10"/>
  </w:num>
  <w:num w:numId="18">
    <w:abstractNumId w:val="12"/>
  </w:num>
  <w:num w:numId="19">
    <w:abstractNumId w:val="14"/>
  </w:num>
  <w:num w:numId="20">
    <w:abstractNumId w:val="24"/>
  </w:num>
  <w:num w:numId="21">
    <w:abstractNumId w:val="19"/>
  </w:num>
  <w:num w:numId="22">
    <w:abstractNumId w:val="0"/>
    <w:lvlOverride w:ilvl="0">
      <w:startOverride w:val="1"/>
    </w:lvlOverride>
  </w:num>
  <w:num w:numId="23">
    <w:abstractNumId w:val="0"/>
    <w:lvlOverride w:ilvl="0">
      <w:startOverride w:val="1"/>
    </w:lvlOverride>
  </w:num>
  <w:num w:numId="24">
    <w:abstractNumId w:val="22"/>
  </w:num>
  <w:num w:numId="25">
    <w:abstractNumId w:val="23"/>
  </w:num>
  <w:num w:numId="26">
    <w:abstractNumId w:val="20"/>
  </w:num>
  <w:num w:numId="27">
    <w:abstractNumId w:val="28"/>
  </w:num>
  <w:num w:numId="28">
    <w:abstractNumId w:val="31"/>
  </w:num>
  <w:num w:numId="29">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70F"/>
    <w:rsid w:val="0032608A"/>
    <w:rsid w:val="00327B08"/>
    <w:rsid w:val="003308EB"/>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465"/>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67FDF"/>
    <w:rsid w:val="00471003"/>
    <w:rsid w:val="00473442"/>
    <w:rsid w:val="0047345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9AD"/>
    <w:rsid w:val="004A2B60"/>
    <w:rsid w:val="004A2EC0"/>
    <w:rsid w:val="004A363C"/>
    <w:rsid w:val="004A4EB9"/>
    <w:rsid w:val="004A5111"/>
    <w:rsid w:val="004B0AED"/>
    <w:rsid w:val="004B107E"/>
    <w:rsid w:val="004B1966"/>
    <w:rsid w:val="004B3191"/>
    <w:rsid w:val="004B4F7D"/>
    <w:rsid w:val="004B68C4"/>
    <w:rsid w:val="004B69DC"/>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15D16"/>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6212C"/>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FollowedHyperlink" w:uiPriority="0"/>
    <w:lsdException w:name="Strong" w:semiHidden="0"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uiPriority w:val="99"/>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072/1" TargetMode="External"/><Relationship Id="rId18" Type="http://schemas.openxmlformats.org/officeDocument/2006/relationships/hyperlink" Target="http://internet.garant.ru/document/redirect/8916657/551" TargetMode="External"/><Relationship Id="rId26" Type="http://schemas.openxmlformats.org/officeDocument/2006/relationships/hyperlink" Target="http://internet.garant.ru/document/redirect/74614310/10204" TargetMode="External"/><Relationship Id="rId39" Type="http://schemas.openxmlformats.org/officeDocument/2006/relationships/hyperlink" Target="http://internet.garant.ru/document/redirect/12164203/0" TargetMode="External"/><Relationship Id="rId21"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8985756/0" TargetMode="External"/><Relationship Id="rId42" Type="http://schemas.openxmlformats.org/officeDocument/2006/relationships/hyperlink" Target="http://internet.garant.ru/document/redirect/12152272/0" TargetMode="External"/><Relationship Id="rId47" Type="http://schemas.openxmlformats.org/officeDocument/2006/relationships/hyperlink" Target="http://internet.garant.ru/document/redirect/8919500/100303" TargetMode="External"/><Relationship Id="rId50" Type="http://schemas.openxmlformats.org/officeDocument/2006/relationships/hyperlink" Target="http://internet.garant.ru/document/redirect/12152272/0" TargetMode="External"/><Relationship Id="rId55" Type="http://schemas.openxmlformats.org/officeDocument/2006/relationships/hyperlink" Target="http://internet.garant.ru/document/redirect/8985766/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internet.garant.ru/document/redirect/8916657/98" TargetMode="External"/><Relationship Id="rId29"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10102673/0" TargetMode="External"/><Relationship Id="rId54" Type="http://schemas.openxmlformats.org/officeDocument/2006/relationships/hyperlink" Target="http://internet.garant.ru/document/redirect/8985766/1000"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71251.0" TargetMode="External"/><Relationship Id="rId24" Type="http://schemas.openxmlformats.org/officeDocument/2006/relationships/hyperlink" Target="http://internet.garant.ru/document/redirect/12177515/7001" TargetMode="External"/><Relationship Id="rId32" Type="http://schemas.openxmlformats.org/officeDocument/2006/relationships/hyperlink" Target="http://internet.garant.ru/document/redirect/12152272/156" TargetMode="External"/><Relationship Id="rId37" Type="http://schemas.openxmlformats.org/officeDocument/2006/relationships/hyperlink" Target="http://internet.garant.ru/document/redirect/12164203/0" TargetMode="External"/><Relationship Id="rId40" Type="http://schemas.openxmlformats.org/officeDocument/2006/relationships/hyperlink" Target="http://internet.garant.ru/document/redirect/10104229/0" TargetMode="External"/><Relationship Id="rId45" Type="http://schemas.openxmlformats.org/officeDocument/2006/relationships/hyperlink" Target="http://internet.garant.ru/document/redirect/12152272/15" TargetMode="External"/><Relationship Id="rId53" Type="http://schemas.openxmlformats.org/officeDocument/2006/relationships/hyperlink" Target="http://internet.garant.ru/document/redirect/8919500/0" TargetMode="External"/><Relationship Id="rId58" Type="http://schemas.openxmlformats.org/officeDocument/2006/relationships/hyperlink" Target="http://internet.garant.ru/document/redirect/8985756/1000"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12152272/15" TargetMode="External"/><Relationship Id="rId49" Type="http://schemas.openxmlformats.org/officeDocument/2006/relationships/hyperlink" Target="http://internet.garant.ru/document/redirect/10103000/0" TargetMode="External"/><Relationship Id="rId57" Type="http://schemas.openxmlformats.org/officeDocument/2006/relationships/hyperlink" Target="http://internet.garant.ru/document/redirect/8985756/0" TargetMode="External"/><Relationship Id="rId61" Type="http://schemas.openxmlformats.org/officeDocument/2006/relationships/hyperlink" Target="http://internet.garant.ru/document/redirect/12125268/641" TargetMode="External"/><Relationship Id="rId10" Type="http://schemas.openxmlformats.org/officeDocument/2006/relationships/hyperlink" Target="garantF1://8971250.0" TargetMode="External"/><Relationship Id="rId19" Type="http://schemas.openxmlformats.org/officeDocument/2006/relationships/hyperlink" Target="http://internet.garant.ru/document/redirect/8916657/551" TargetMode="External"/><Relationship Id="rId31" Type="http://schemas.openxmlformats.org/officeDocument/2006/relationships/hyperlink" Target="http://internet.garant.ru/document/redirect/8916657/98" TargetMode="External"/><Relationship Id="rId44" Type="http://schemas.openxmlformats.org/officeDocument/2006/relationships/hyperlink" Target="http://internet.garant.ru/document/redirect/10102673/0" TargetMode="External"/><Relationship Id="rId52" Type="http://schemas.openxmlformats.org/officeDocument/2006/relationships/hyperlink" Target="http://internet.garant.ru/document/redirect/8903610/0" TargetMode="External"/><Relationship Id="rId60" Type="http://schemas.openxmlformats.org/officeDocument/2006/relationships/hyperlink" Target="http://internet.garant.ru/document/redirect/12164203/12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8916657/98"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http://internet.garant.ru/document/redirect/12177515/705" TargetMode="External"/><Relationship Id="rId30" Type="http://schemas.openxmlformats.org/officeDocument/2006/relationships/hyperlink" Target="http://internet.garant.ru/document/redirect/8916657/551" TargetMode="External"/><Relationship Id="rId35" Type="http://schemas.openxmlformats.org/officeDocument/2006/relationships/hyperlink" Target="http://internet.garant.ru/document/redirect/12164203/8" TargetMode="External"/><Relationship Id="rId43" Type="http://schemas.openxmlformats.org/officeDocument/2006/relationships/hyperlink" Target="http://internet.garant.ru/document/redirect/12148567/0" TargetMode="External"/><Relationship Id="rId48" Type="http://schemas.openxmlformats.org/officeDocument/2006/relationships/hyperlink" Target="http://internet.garant.ru/document/redirect/8985766/0" TargetMode="External"/><Relationship Id="rId56" Type="http://schemas.openxmlformats.org/officeDocument/2006/relationships/hyperlink" Target="http://internet.garant.ru/document/redirect/8985756/1000"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internet.garant.ru/document/redirect/12164203/0" TargetMode="External"/><Relationship Id="rId3" Type="http://schemas.openxmlformats.org/officeDocument/2006/relationships/styles" Target="styles.xml"/><Relationship Id="rId12" Type="http://schemas.openxmlformats.org/officeDocument/2006/relationships/hyperlink" Target="https://www.gosuslugi.ru/" TargetMode="External"/><Relationship Id="rId17" Type="http://schemas.openxmlformats.org/officeDocument/2006/relationships/hyperlink" Target="http://internet.garant.ru/document/redirect/10164504/3" TargetMode="External"/><Relationship Id="rId25" Type="http://schemas.openxmlformats.org/officeDocument/2006/relationships/hyperlink" Target="http://internet.garant.ru/document/redirect/12177515/702" TargetMode="External"/><Relationship Id="rId33" Type="http://schemas.openxmlformats.org/officeDocument/2006/relationships/hyperlink" Target="http://internet.garant.ru/document/redirect/8919500/10301" TargetMode="External"/><Relationship Id="rId38" Type="http://schemas.openxmlformats.org/officeDocument/2006/relationships/hyperlink" Target="http://internet.garant.ru/document/redirect/10104229/730" TargetMode="External"/><Relationship Id="rId46" Type="http://schemas.openxmlformats.org/officeDocument/2006/relationships/hyperlink" Target="http://internet.garant.ru/document/redirect/12152272/14014" TargetMode="External"/><Relationship Id="rId59" Type="http://schemas.openxmlformats.org/officeDocument/2006/relationships/hyperlink" Target="http://internet.garant.ru/document/redirect/70271682/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936C1-5322-4D50-9894-F0EC26E99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6386</TotalTime>
  <Pages>1</Pages>
  <Words>20430</Words>
  <Characters>116456</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1260</cp:revision>
  <dcterms:created xsi:type="dcterms:W3CDTF">2020-01-14T13:18:00Z</dcterms:created>
  <dcterms:modified xsi:type="dcterms:W3CDTF">2022-07-07T09:11:00Z</dcterms:modified>
</cp:coreProperties>
</file>