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76B" w:rsidRPr="0037076B" w:rsidRDefault="0037076B" w:rsidP="0037076B">
      <w:pPr>
        <w:pStyle w:val="af0"/>
        <w:ind w:left="0"/>
        <w:rPr>
          <w:b w:val="0"/>
          <w:noProof/>
          <w:sz w:val="22"/>
          <w:szCs w:val="22"/>
        </w:rPr>
      </w:pPr>
      <w:r w:rsidRPr="0037076B">
        <w:rPr>
          <w:b w:val="0"/>
          <w:noProof/>
          <w:sz w:val="22"/>
          <w:szCs w:val="22"/>
        </w:rPr>
        <w:drawing>
          <wp:inline distT="0" distB="0" distL="0" distR="0" wp14:anchorId="685F3F6A" wp14:editId="2910AD0F">
            <wp:extent cx="586740" cy="614045"/>
            <wp:effectExtent l="0" t="0" r="381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6740" cy="614045"/>
                    </a:xfrm>
                    <a:prstGeom prst="rect">
                      <a:avLst/>
                    </a:prstGeom>
                    <a:noFill/>
                    <a:ln>
                      <a:noFill/>
                    </a:ln>
                  </pic:spPr>
                </pic:pic>
              </a:graphicData>
            </a:graphic>
          </wp:inline>
        </w:drawing>
      </w:r>
    </w:p>
    <w:p w:rsidR="0037076B" w:rsidRPr="0037076B" w:rsidRDefault="0037076B" w:rsidP="0037076B">
      <w:pPr>
        <w:spacing w:after="0" w:line="240" w:lineRule="auto"/>
        <w:rPr>
          <w:rFonts w:ascii="Times New Roman" w:hAnsi="Times New Roman" w:cs="Times New Roman"/>
        </w:rPr>
      </w:pPr>
    </w:p>
    <w:p w:rsidR="0037076B" w:rsidRPr="0037076B" w:rsidRDefault="0037076B" w:rsidP="0037076B">
      <w:pPr>
        <w:pStyle w:val="af0"/>
        <w:ind w:left="0"/>
        <w:rPr>
          <w:sz w:val="22"/>
          <w:szCs w:val="22"/>
        </w:rPr>
      </w:pPr>
      <w:r w:rsidRPr="0037076B">
        <w:rPr>
          <w:sz w:val="22"/>
          <w:szCs w:val="22"/>
        </w:rPr>
        <w:t>Администрация Большеигнатовского</w:t>
      </w:r>
      <w:r>
        <w:rPr>
          <w:sz w:val="22"/>
          <w:szCs w:val="22"/>
        </w:rPr>
        <w:t xml:space="preserve"> </w:t>
      </w:r>
      <w:r w:rsidRPr="0037076B">
        <w:rPr>
          <w:sz w:val="22"/>
          <w:szCs w:val="22"/>
        </w:rPr>
        <w:t xml:space="preserve"> муниципального района Республики Мордовия</w:t>
      </w:r>
    </w:p>
    <w:p w:rsidR="0037076B" w:rsidRPr="0037076B" w:rsidRDefault="0037076B" w:rsidP="0037076B">
      <w:pPr>
        <w:spacing w:after="0" w:line="240" w:lineRule="auto"/>
        <w:rPr>
          <w:rFonts w:ascii="Times New Roman" w:hAnsi="Times New Roman" w:cs="Times New Roman"/>
        </w:rPr>
      </w:pPr>
    </w:p>
    <w:p w:rsidR="0037076B" w:rsidRPr="0037076B" w:rsidRDefault="0037076B" w:rsidP="0037076B">
      <w:pPr>
        <w:pStyle w:val="1"/>
        <w:spacing w:before="0" w:after="0"/>
        <w:rPr>
          <w:rFonts w:ascii="Times New Roman" w:hAnsi="Times New Roman" w:cs="Times New Roman"/>
          <w:b w:val="0"/>
          <w:bCs w:val="0"/>
          <w:sz w:val="22"/>
          <w:szCs w:val="22"/>
        </w:rPr>
      </w:pPr>
      <w:r w:rsidRPr="0037076B">
        <w:rPr>
          <w:rFonts w:ascii="Times New Roman" w:hAnsi="Times New Roman" w:cs="Times New Roman"/>
          <w:b w:val="0"/>
          <w:sz w:val="22"/>
          <w:szCs w:val="22"/>
        </w:rPr>
        <w:t>ПОСТАНОВЛЕНИЕ</w:t>
      </w:r>
    </w:p>
    <w:p w:rsidR="0037076B" w:rsidRPr="0037076B" w:rsidRDefault="0037076B" w:rsidP="0037076B">
      <w:pPr>
        <w:shd w:val="clear" w:color="auto" w:fill="FFFFFF"/>
        <w:spacing w:after="0" w:line="240" w:lineRule="auto"/>
        <w:rPr>
          <w:rFonts w:ascii="Times New Roman" w:hAnsi="Times New Roman" w:cs="Times New Roman"/>
          <w:color w:val="000000"/>
          <w:spacing w:val="-1"/>
        </w:rPr>
      </w:pPr>
    </w:p>
    <w:p w:rsidR="0037076B" w:rsidRPr="0037076B" w:rsidRDefault="0037076B" w:rsidP="0037076B">
      <w:pPr>
        <w:shd w:val="clear" w:color="auto" w:fill="FFFFFF"/>
        <w:spacing w:after="0" w:line="240" w:lineRule="auto"/>
        <w:rPr>
          <w:rFonts w:ascii="Times New Roman" w:hAnsi="Times New Roman" w:cs="Times New Roman"/>
          <w:bCs/>
        </w:rPr>
      </w:pPr>
      <w:r w:rsidRPr="0037076B">
        <w:rPr>
          <w:rFonts w:ascii="Times New Roman" w:hAnsi="Times New Roman" w:cs="Times New Roman"/>
          <w:b/>
        </w:rPr>
        <w:t xml:space="preserve">     </w:t>
      </w:r>
      <w:r w:rsidRPr="0037076B">
        <w:rPr>
          <w:rFonts w:ascii="Times New Roman" w:hAnsi="Times New Roman" w:cs="Times New Roman"/>
        </w:rPr>
        <w:t xml:space="preserve">от 27.07.2022 </w:t>
      </w:r>
      <w:r w:rsidRPr="0037076B">
        <w:rPr>
          <w:rFonts w:ascii="Times New Roman" w:hAnsi="Times New Roman" w:cs="Times New Roman"/>
          <w:bCs/>
        </w:rPr>
        <w:t xml:space="preserve"> г.                                                                                     № 358</w:t>
      </w:r>
    </w:p>
    <w:p w:rsidR="0037076B" w:rsidRPr="0037076B" w:rsidRDefault="0037076B" w:rsidP="0037076B">
      <w:pPr>
        <w:shd w:val="clear" w:color="auto" w:fill="FFFFFF"/>
        <w:spacing w:after="0" w:line="240" w:lineRule="auto"/>
        <w:jc w:val="center"/>
        <w:rPr>
          <w:rFonts w:ascii="Times New Roman" w:hAnsi="Times New Roman" w:cs="Times New Roman"/>
          <w:bCs/>
          <w:color w:val="000000"/>
          <w:spacing w:val="-1"/>
        </w:rPr>
      </w:pPr>
      <w:r w:rsidRPr="0037076B">
        <w:rPr>
          <w:rFonts w:ascii="Times New Roman" w:hAnsi="Times New Roman" w:cs="Times New Roman"/>
          <w:bCs/>
          <w:color w:val="000000"/>
          <w:spacing w:val="-1"/>
        </w:rPr>
        <w:t>с. Большое Игнатово</w:t>
      </w:r>
    </w:p>
    <w:p w:rsidR="0037076B" w:rsidRPr="0037076B" w:rsidRDefault="0037076B" w:rsidP="0037076B">
      <w:pPr>
        <w:spacing w:after="0" w:line="240" w:lineRule="auto"/>
        <w:rPr>
          <w:rFonts w:ascii="Times New Roman" w:hAnsi="Times New Roman" w:cs="Times New Roman"/>
        </w:rPr>
      </w:pPr>
    </w:p>
    <w:p w:rsidR="0037076B" w:rsidRPr="0037076B" w:rsidRDefault="0037076B" w:rsidP="0037076B">
      <w:pPr>
        <w:spacing w:after="0" w:line="240" w:lineRule="auto"/>
        <w:rPr>
          <w:rFonts w:ascii="Times New Roman" w:hAnsi="Times New Roman" w:cs="Times New Roman"/>
        </w:rPr>
      </w:pP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 xml:space="preserve"> Об утверждении Перечня  муниципальных  программ</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 xml:space="preserve">  Большеигнатовского муниципального района</w:t>
      </w:r>
    </w:p>
    <w:p w:rsidR="0037076B" w:rsidRPr="0037076B" w:rsidRDefault="0037076B" w:rsidP="0037076B">
      <w:pPr>
        <w:tabs>
          <w:tab w:val="left" w:pos="993"/>
          <w:tab w:val="left" w:pos="7305"/>
        </w:tabs>
        <w:spacing w:after="0" w:line="240" w:lineRule="auto"/>
        <w:jc w:val="both"/>
        <w:rPr>
          <w:rFonts w:ascii="Times New Roman" w:hAnsi="Times New Roman" w:cs="Times New Roman"/>
        </w:rPr>
      </w:pPr>
      <w:r w:rsidRPr="0037076B">
        <w:rPr>
          <w:rFonts w:ascii="Times New Roman" w:hAnsi="Times New Roman" w:cs="Times New Roman"/>
        </w:rPr>
        <w:t xml:space="preserve">  планируемых к реализации в 2023 году и плановом</w:t>
      </w:r>
    </w:p>
    <w:p w:rsidR="0037076B" w:rsidRPr="0037076B" w:rsidRDefault="0037076B" w:rsidP="0037076B">
      <w:pPr>
        <w:tabs>
          <w:tab w:val="left" w:pos="993"/>
          <w:tab w:val="left" w:pos="7305"/>
        </w:tabs>
        <w:spacing w:after="0" w:line="240" w:lineRule="auto"/>
        <w:jc w:val="both"/>
        <w:rPr>
          <w:rFonts w:ascii="Times New Roman" w:hAnsi="Times New Roman" w:cs="Times New Roman"/>
        </w:rPr>
      </w:pPr>
      <w:r w:rsidRPr="0037076B">
        <w:rPr>
          <w:rFonts w:ascii="Times New Roman" w:hAnsi="Times New Roman" w:cs="Times New Roman"/>
        </w:rPr>
        <w:t xml:space="preserve">  периоде 2024-2025 гг.</w:t>
      </w:r>
    </w:p>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 xml:space="preserve">  </w:t>
      </w:r>
    </w:p>
    <w:p w:rsidR="0037076B" w:rsidRPr="0037076B" w:rsidRDefault="0037076B" w:rsidP="0037076B">
      <w:pPr>
        <w:spacing w:after="0" w:line="240" w:lineRule="auto"/>
        <w:ind w:firstLine="567"/>
        <w:jc w:val="both"/>
        <w:rPr>
          <w:rFonts w:ascii="Times New Roman" w:hAnsi="Times New Roman" w:cs="Times New Roman"/>
          <w:b/>
        </w:rPr>
      </w:pPr>
      <w:r w:rsidRPr="0037076B">
        <w:rPr>
          <w:rFonts w:ascii="Times New Roman" w:hAnsi="Times New Roman" w:cs="Times New Roman"/>
        </w:rPr>
        <w:t xml:space="preserve">В соответствии с </w:t>
      </w:r>
      <w:hyperlink r:id="rId10" w:history="1">
        <w:r w:rsidRPr="0037076B">
          <w:rPr>
            <w:rStyle w:val="a5"/>
            <w:rFonts w:ascii="Times New Roman" w:hAnsi="Times New Roman"/>
            <w:color w:val="auto"/>
          </w:rPr>
          <w:t>Федеральным законом</w:t>
        </w:r>
      </w:hyperlink>
      <w:r w:rsidRPr="0037076B">
        <w:rPr>
          <w:rFonts w:ascii="Times New Roman" w:hAnsi="Times New Roman" w:cs="Times New Roman"/>
        </w:rPr>
        <w:t xml:space="preserve"> от 6 октября 2003 года № 131-ФЗ "Об общих принципах организации местного самоуправления в Российской Федерации", руководствуясь </w:t>
      </w:r>
      <w:hyperlink r:id="rId11" w:history="1">
        <w:r w:rsidRPr="0037076B">
          <w:rPr>
            <w:rStyle w:val="a5"/>
            <w:rFonts w:ascii="Times New Roman" w:hAnsi="Times New Roman"/>
            <w:color w:val="auto"/>
          </w:rPr>
          <w:t>Уставом</w:t>
        </w:r>
      </w:hyperlink>
      <w:r w:rsidRPr="0037076B">
        <w:rPr>
          <w:rFonts w:ascii="Times New Roman" w:hAnsi="Times New Roman" w:cs="Times New Roman"/>
        </w:rPr>
        <w:t xml:space="preserve"> Большеигнатовского муниципального района, Администрация Большеигнатовского муниципального ра</w:t>
      </w:r>
      <w:r w:rsidRPr="0037076B">
        <w:rPr>
          <w:rFonts w:ascii="Times New Roman" w:hAnsi="Times New Roman" w:cs="Times New Roman"/>
        </w:rPr>
        <w:t>й</w:t>
      </w:r>
      <w:r w:rsidRPr="0037076B">
        <w:rPr>
          <w:rFonts w:ascii="Times New Roman" w:hAnsi="Times New Roman" w:cs="Times New Roman"/>
        </w:rPr>
        <w:t>она</w:t>
      </w:r>
      <w:r w:rsidRPr="0037076B">
        <w:rPr>
          <w:rFonts w:ascii="Times New Roman" w:hAnsi="Times New Roman" w:cs="Times New Roman"/>
          <w:b/>
        </w:rPr>
        <w:t xml:space="preserve"> постановляет:</w:t>
      </w:r>
    </w:p>
    <w:p w:rsidR="0037076B" w:rsidRPr="0037076B" w:rsidRDefault="0037076B" w:rsidP="0037076B">
      <w:pPr>
        <w:tabs>
          <w:tab w:val="left" w:pos="993"/>
          <w:tab w:val="left" w:pos="7305"/>
        </w:tabs>
        <w:spacing w:after="0" w:line="240" w:lineRule="auto"/>
        <w:ind w:firstLine="567"/>
        <w:jc w:val="both"/>
        <w:rPr>
          <w:rFonts w:ascii="Times New Roman" w:hAnsi="Times New Roman" w:cs="Times New Roman"/>
        </w:rPr>
      </w:pPr>
      <w:r w:rsidRPr="0037076B">
        <w:rPr>
          <w:rFonts w:ascii="Times New Roman" w:hAnsi="Times New Roman" w:cs="Times New Roman"/>
        </w:rPr>
        <w:t>1. Утвердить прилагаемый перечень  муниципальных программ Больш</w:t>
      </w:r>
      <w:r w:rsidRPr="0037076B">
        <w:rPr>
          <w:rFonts w:ascii="Times New Roman" w:hAnsi="Times New Roman" w:cs="Times New Roman"/>
        </w:rPr>
        <w:t>е</w:t>
      </w:r>
      <w:r w:rsidRPr="0037076B">
        <w:rPr>
          <w:rFonts w:ascii="Times New Roman" w:hAnsi="Times New Roman" w:cs="Times New Roman"/>
        </w:rPr>
        <w:t>игнатовского муниципального района Республики Мордовия  планируемых к реализации в 2023 году и плановом периоде 2024-2025 гг.</w:t>
      </w:r>
    </w:p>
    <w:p w:rsidR="0037076B" w:rsidRPr="0037076B" w:rsidRDefault="0037076B" w:rsidP="0037076B">
      <w:pPr>
        <w:spacing w:after="0" w:line="240" w:lineRule="auto"/>
        <w:ind w:firstLine="567"/>
        <w:jc w:val="both"/>
        <w:rPr>
          <w:rFonts w:ascii="Times New Roman" w:hAnsi="Times New Roman" w:cs="Times New Roman"/>
        </w:rPr>
      </w:pPr>
      <w:r w:rsidRPr="0037076B">
        <w:rPr>
          <w:rFonts w:ascii="Times New Roman" w:hAnsi="Times New Roman" w:cs="Times New Roman"/>
        </w:rPr>
        <w:t>2. Настоящее постановление вступает в силу после его официального опубликования и   распространяет  свое действие на правоотношения, во</w:t>
      </w:r>
      <w:r w:rsidRPr="0037076B">
        <w:rPr>
          <w:rFonts w:ascii="Times New Roman" w:hAnsi="Times New Roman" w:cs="Times New Roman"/>
        </w:rPr>
        <w:t>з</w:t>
      </w:r>
      <w:r w:rsidRPr="0037076B">
        <w:rPr>
          <w:rFonts w:ascii="Times New Roman" w:hAnsi="Times New Roman" w:cs="Times New Roman"/>
        </w:rPr>
        <w:t>никшие с 01.01.2023 года.</w:t>
      </w:r>
    </w:p>
    <w:p w:rsidR="0037076B" w:rsidRPr="0037076B" w:rsidRDefault="0037076B" w:rsidP="0037076B">
      <w:pPr>
        <w:spacing w:after="0" w:line="240" w:lineRule="auto"/>
        <w:ind w:firstLine="567"/>
        <w:jc w:val="both"/>
        <w:rPr>
          <w:rFonts w:ascii="Times New Roman" w:hAnsi="Times New Roman" w:cs="Times New Roman"/>
        </w:rPr>
      </w:pPr>
    </w:p>
    <w:p w:rsidR="0037076B" w:rsidRPr="0037076B" w:rsidRDefault="0037076B" w:rsidP="0037076B">
      <w:pPr>
        <w:spacing w:after="0" w:line="240" w:lineRule="auto"/>
        <w:ind w:left="180"/>
        <w:jc w:val="both"/>
        <w:rPr>
          <w:rFonts w:ascii="Times New Roman" w:hAnsi="Times New Roman" w:cs="Times New Roman"/>
        </w:rPr>
      </w:pPr>
      <w:r w:rsidRPr="0037076B">
        <w:rPr>
          <w:rFonts w:ascii="Times New Roman" w:hAnsi="Times New Roman" w:cs="Times New Roman"/>
        </w:rPr>
        <w:t xml:space="preserve">                       </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Первый заместитель Главы Большеигнатовского</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муниципального района по финансово-экономическим</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вопросам - начальник управления экономического</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 xml:space="preserve"> анализа и прогнозирования  Администрации</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 xml:space="preserve"> Большеигнатовского муниципального района                      </w:t>
      </w:r>
      <w:r>
        <w:rPr>
          <w:rFonts w:ascii="Times New Roman" w:hAnsi="Times New Roman" w:cs="Times New Roman"/>
        </w:rPr>
        <w:t xml:space="preserve">                          </w:t>
      </w:r>
      <w:r w:rsidRPr="0037076B">
        <w:rPr>
          <w:rFonts w:ascii="Times New Roman" w:hAnsi="Times New Roman" w:cs="Times New Roman"/>
        </w:rPr>
        <w:t xml:space="preserve">    О.Б. Кудашкина</w:t>
      </w:r>
    </w:p>
    <w:p w:rsidR="0037076B" w:rsidRDefault="0037076B" w:rsidP="0037076B">
      <w:pPr>
        <w:ind w:right="-598"/>
        <w:sectPr w:rsidR="0037076B" w:rsidSect="006518F9">
          <w:footerReference w:type="default" r:id="rId12"/>
          <w:pgSz w:w="11906" w:h="16838"/>
          <w:pgMar w:top="1134" w:right="850" w:bottom="1134" w:left="1701" w:header="0" w:footer="3" w:gutter="0"/>
          <w:cols w:space="720"/>
          <w:noEndnote/>
          <w:docGrid w:linePitch="360"/>
        </w:sectPr>
      </w:pPr>
    </w:p>
    <w:p w:rsidR="0037076B" w:rsidRPr="0037076B" w:rsidRDefault="0037076B" w:rsidP="0037076B">
      <w:pPr>
        <w:spacing w:after="0" w:line="240" w:lineRule="auto"/>
        <w:ind w:right="-598"/>
        <w:jc w:val="right"/>
        <w:rPr>
          <w:rFonts w:ascii="Times New Roman" w:hAnsi="Times New Roman" w:cs="Times New Roman"/>
        </w:rPr>
      </w:pPr>
      <w:r w:rsidRPr="0037076B">
        <w:rPr>
          <w:rFonts w:ascii="Times New Roman" w:hAnsi="Times New Roman" w:cs="Times New Roman"/>
        </w:rPr>
        <w:lastRenderedPageBreak/>
        <w:t>Утвержденный</w:t>
      </w:r>
    </w:p>
    <w:p w:rsidR="0037076B" w:rsidRPr="0037076B" w:rsidRDefault="0037076B" w:rsidP="0037076B">
      <w:pPr>
        <w:spacing w:after="0" w:line="240" w:lineRule="auto"/>
        <w:ind w:right="-598"/>
        <w:jc w:val="right"/>
        <w:rPr>
          <w:rFonts w:ascii="Times New Roman" w:hAnsi="Times New Roman" w:cs="Times New Roman"/>
        </w:rPr>
      </w:pPr>
      <w:r w:rsidRPr="0037076B">
        <w:rPr>
          <w:rFonts w:ascii="Times New Roman" w:hAnsi="Times New Roman" w:cs="Times New Roman"/>
        </w:rPr>
        <w:t>постановлением</w:t>
      </w:r>
    </w:p>
    <w:p w:rsidR="0037076B" w:rsidRPr="0037076B" w:rsidRDefault="0037076B" w:rsidP="0037076B">
      <w:pPr>
        <w:spacing w:after="0" w:line="240" w:lineRule="auto"/>
        <w:ind w:right="-598"/>
        <w:jc w:val="right"/>
        <w:rPr>
          <w:rFonts w:ascii="Times New Roman" w:hAnsi="Times New Roman" w:cs="Times New Roman"/>
        </w:rPr>
      </w:pPr>
      <w:r w:rsidRPr="0037076B">
        <w:rPr>
          <w:rFonts w:ascii="Times New Roman" w:hAnsi="Times New Roman" w:cs="Times New Roman"/>
        </w:rPr>
        <w:t xml:space="preserve">Администрации Большеигнатовского </w:t>
      </w:r>
    </w:p>
    <w:p w:rsidR="0037076B" w:rsidRPr="0037076B" w:rsidRDefault="0037076B" w:rsidP="0037076B">
      <w:pPr>
        <w:spacing w:after="0" w:line="240" w:lineRule="auto"/>
        <w:ind w:right="-598"/>
        <w:jc w:val="right"/>
        <w:rPr>
          <w:rFonts w:ascii="Times New Roman" w:hAnsi="Times New Roman" w:cs="Times New Roman"/>
        </w:rPr>
      </w:pPr>
      <w:r w:rsidRPr="0037076B">
        <w:rPr>
          <w:rFonts w:ascii="Times New Roman" w:hAnsi="Times New Roman" w:cs="Times New Roman"/>
        </w:rPr>
        <w:t xml:space="preserve">муниципального района </w:t>
      </w:r>
    </w:p>
    <w:p w:rsidR="0037076B" w:rsidRPr="0037076B" w:rsidRDefault="0037076B" w:rsidP="0037076B">
      <w:pPr>
        <w:spacing w:after="0" w:line="240" w:lineRule="auto"/>
        <w:ind w:right="-598"/>
        <w:jc w:val="right"/>
        <w:rPr>
          <w:rFonts w:ascii="Times New Roman" w:hAnsi="Times New Roman" w:cs="Times New Roman"/>
        </w:rPr>
      </w:pPr>
      <w:r w:rsidRPr="0037076B">
        <w:rPr>
          <w:rFonts w:ascii="Times New Roman" w:hAnsi="Times New Roman" w:cs="Times New Roman"/>
        </w:rPr>
        <w:t xml:space="preserve">Республики Мордовия                                                                                                                                                             </w:t>
      </w:r>
    </w:p>
    <w:p w:rsidR="0037076B" w:rsidRPr="0037076B" w:rsidRDefault="0037076B" w:rsidP="0037076B">
      <w:pPr>
        <w:spacing w:after="0" w:line="240" w:lineRule="auto"/>
        <w:ind w:right="-598"/>
        <w:jc w:val="right"/>
        <w:rPr>
          <w:rFonts w:ascii="Times New Roman" w:hAnsi="Times New Roman" w:cs="Times New Roman"/>
        </w:rPr>
      </w:pPr>
      <w:r w:rsidRPr="0037076B">
        <w:rPr>
          <w:rFonts w:ascii="Times New Roman" w:hAnsi="Times New Roman" w:cs="Times New Roman"/>
        </w:rPr>
        <w:t>от 27.07.2022 г.  № 358</w:t>
      </w:r>
    </w:p>
    <w:p w:rsidR="0037076B" w:rsidRPr="0037076B" w:rsidRDefault="0037076B" w:rsidP="0037076B">
      <w:pPr>
        <w:spacing w:after="0" w:line="240" w:lineRule="auto"/>
        <w:ind w:right="-598"/>
        <w:jc w:val="right"/>
        <w:rPr>
          <w:rFonts w:ascii="Times New Roman" w:hAnsi="Times New Roman" w:cs="Times New Roman"/>
        </w:rPr>
      </w:pPr>
      <w:r w:rsidRPr="0037076B">
        <w:rPr>
          <w:rFonts w:ascii="Times New Roman" w:hAnsi="Times New Roman" w:cs="Times New Roman"/>
        </w:rPr>
        <w:t>«Об утверждении Перечня  муниципальных  программ</w:t>
      </w:r>
    </w:p>
    <w:p w:rsidR="0037076B" w:rsidRPr="0037076B" w:rsidRDefault="0037076B" w:rsidP="0037076B">
      <w:pPr>
        <w:spacing w:after="0" w:line="240" w:lineRule="auto"/>
        <w:ind w:right="-598"/>
        <w:jc w:val="right"/>
        <w:rPr>
          <w:rFonts w:ascii="Times New Roman" w:hAnsi="Times New Roman" w:cs="Times New Roman"/>
        </w:rPr>
      </w:pPr>
      <w:r w:rsidRPr="0037076B">
        <w:rPr>
          <w:rFonts w:ascii="Times New Roman" w:hAnsi="Times New Roman" w:cs="Times New Roman"/>
        </w:rPr>
        <w:t xml:space="preserve">  Большеигнатовского муниципального района</w:t>
      </w:r>
    </w:p>
    <w:p w:rsidR="0037076B" w:rsidRPr="0037076B" w:rsidRDefault="0037076B" w:rsidP="0037076B">
      <w:pPr>
        <w:tabs>
          <w:tab w:val="left" w:pos="993"/>
          <w:tab w:val="left" w:pos="7305"/>
        </w:tabs>
        <w:spacing w:after="0" w:line="240" w:lineRule="auto"/>
        <w:ind w:right="-598"/>
        <w:jc w:val="right"/>
        <w:rPr>
          <w:rFonts w:ascii="Times New Roman" w:hAnsi="Times New Roman" w:cs="Times New Roman"/>
        </w:rPr>
      </w:pPr>
      <w:r w:rsidRPr="0037076B">
        <w:rPr>
          <w:rFonts w:ascii="Times New Roman" w:hAnsi="Times New Roman" w:cs="Times New Roman"/>
        </w:rPr>
        <w:t xml:space="preserve">  планируемых к реализации в 2023 году и плановом</w:t>
      </w:r>
    </w:p>
    <w:p w:rsidR="0037076B" w:rsidRPr="0037076B" w:rsidRDefault="0037076B" w:rsidP="0037076B">
      <w:pPr>
        <w:spacing w:after="0" w:line="240" w:lineRule="auto"/>
        <w:ind w:right="-598"/>
        <w:jc w:val="right"/>
        <w:rPr>
          <w:rFonts w:ascii="Times New Roman" w:hAnsi="Times New Roman" w:cs="Times New Roman"/>
        </w:rPr>
      </w:pPr>
      <w:r w:rsidRPr="0037076B">
        <w:rPr>
          <w:rFonts w:ascii="Times New Roman" w:hAnsi="Times New Roman" w:cs="Times New Roman"/>
        </w:rPr>
        <w:t xml:space="preserve">  периоде 2024-2025 гг.»</w:t>
      </w:r>
    </w:p>
    <w:p w:rsidR="0037076B" w:rsidRPr="0037076B" w:rsidRDefault="0037076B" w:rsidP="0037076B">
      <w:pPr>
        <w:spacing w:after="0" w:line="240" w:lineRule="auto"/>
        <w:jc w:val="right"/>
        <w:rPr>
          <w:rFonts w:ascii="Times New Roman" w:hAnsi="Times New Roman" w:cs="Times New Roman"/>
          <w:b/>
        </w:rPr>
      </w:pPr>
    </w:p>
    <w:p w:rsidR="0037076B" w:rsidRPr="0037076B" w:rsidRDefault="0037076B" w:rsidP="0037076B">
      <w:pPr>
        <w:spacing w:after="0" w:line="240" w:lineRule="auto"/>
        <w:jc w:val="center"/>
        <w:rPr>
          <w:rFonts w:ascii="Times New Roman" w:hAnsi="Times New Roman" w:cs="Times New Roman"/>
          <w:b/>
        </w:rPr>
      </w:pPr>
      <w:r w:rsidRPr="0037076B">
        <w:rPr>
          <w:rFonts w:ascii="Times New Roman" w:hAnsi="Times New Roman" w:cs="Times New Roman"/>
          <w:b/>
        </w:rPr>
        <w:t>ПЕРЕЧЕНЬ</w:t>
      </w:r>
    </w:p>
    <w:p w:rsidR="0037076B" w:rsidRPr="0037076B" w:rsidRDefault="0037076B" w:rsidP="0037076B">
      <w:pPr>
        <w:spacing w:after="0" w:line="240" w:lineRule="auto"/>
        <w:jc w:val="center"/>
        <w:rPr>
          <w:rFonts w:ascii="Times New Roman" w:hAnsi="Times New Roman" w:cs="Times New Roman"/>
          <w:b/>
        </w:rPr>
      </w:pPr>
      <w:r w:rsidRPr="0037076B">
        <w:rPr>
          <w:rFonts w:ascii="Times New Roman" w:hAnsi="Times New Roman" w:cs="Times New Roman"/>
          <w:b/>
        </w:rPr>
        <w:t>муниципальных программ</w:t>
      </w:r>
    </w:p>
    <w:p w:rsidR="0037076B" w:rsidRPr="0037076B" w:rsidRDefault="0037076B" w:rsidP="0037076B">
      <w:pPr>
        <w:spacing w:after="0" w:line="240" w:lineRule="auto"/>
        <w:jc w:val="center"/>
        <w:rPr>
          <w:rFonts w:ascii="Times New Roman" w:hAnsi="Times New Roman" w:cs="Times New Roman"/>
          <w:b/>
        </w:rPr>
      </w:pPr>
      <w:r w:rsidRPr="0037076B">
        <w:rPr>
          <w:rFonts w:ascii="Times New Roman" w:hAnsi="Times New Roman" w:cs="Times New Roman"/>
          <w:b/>
        </w:rPr>
        <w:t>Большеигнатовского муниципального района Республики Мордовия</w:t>
      </w:r>
    </w:p>
    <w:p w:rsidR="0037076B" w:rsidRPr="0037076B" w:rsidRDefault="0037076B" w:rsidP="0037076B">
      <w:pPr>
        <w:tabs>
          <w:tab w:val="left" w:pos="993"/>
          <w:tab w:val="left" w:pos="7305"/>
        </w:tabs>
        <w:spacing w:after="0" w:line="240" w:lineRule="auto"/>
        <w:jc w:val="center"/>
        <w:rPr>
          <w:rFonts w:ascii="Times New Roman" w:hAnsi="Times New Roman" w:cs="Times New Roman"/>
          <w:b/>
        </w:rPr>
      </w:pPr>
      <w:r w:rsidRPr="0037076B">
        <w:rPr>
          <w:rFonts w:ascii="Times New Roman" w:hAnsi="Times New Roman" w:cs="Times New Roman"/>
          <w:b/>
        </w:rPr>
        <w:t>планируемых к реализации в 2023 году и плановом</w:t>
      </w:r>
    </w:p>
    <w:p w:rsidR="0037076B" w:rsidRPr="0037076B" w:rsidRDefault="0037076B" w:rsidP="0037076B">
      <w:pPr>
        <w:tabs>
          <w:tab w:val="left" w:pos="993"/>
          <w:tab w:val="left" w:pos="7305"/>
        </w:tabs>
        <w:spacing w:after="0" w:line="240" w:lineRule="auto"/>
        <w:jc w:val="center"/>
        <w:rPr>
          <w:rFonts w:ascii="Times New Roman" w:hAnsi="Times New Roman" w:cs="Times New Roman"/>
          <w:b/>
        </w:rPr>
      </w:pPr>
      <w:r w:rsidRPr="0037076B">
        <w:rPr>
          <w:rFonts w:ascii="Times New Roman" w:hAnsi="Times New Roman" w:cs="Times New Roman"/>
          <w:b/>
        </w:rPr>
        <w:t>периоде 2024-2025 гг.</w:t>
      </w:r>
    </w:p>
    <w:tbl>
      <w:tblPr>
        <w:tblpPr w:leftFromText="180" w:rightFromText="180" w:vertAnchor="text" w:horzAnchor="margin" w:tblpX="-758" w:tblpY="476"/>
        <w:tblW w:w="16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835"/>
        <w:gridCol w:w="2268"/>
        <w:gridCol w:w="1984"/>
        <w:gridCol w:w="1843"/>
        <w:gridCol w:w="6804"/>
      </w:tblGrid>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b/>
              </w:rPr>
            </w:pPr>
            <w:r w:rsidRPr="0037076B">
              <w:rPr>
                <w:rFonts w:ascii="Times New Roman" w:hAnsi="Times New Roman" w:cs="Times New Roman"/>
                <w:b/>
              </w:rPr>
              <w:t>№</w:t>
            </w:r>
          </w:p>
          <w:p w:rsidR="0037076B" w:rsidRPr="0037076B" w:rsidRDefault="0037076B" w:rsidP="0037076B">
            <w:pPr>
              <w:spacing w:after="0" w:line="240" w:lineRule="auto"/>
              <w:jc w:val="center"/>
              <w:rPr>
                <w:rFonts w:ascii="Times New Roman" w:hAnsi="Times New Roman" w:cs="Times New Roman"/>
                <w:b/>
              </w:rPr>
            </w:pPr>
            <w:r w:rsidRPr="0037076B">
              <w:rPr>
                <w:rFonts w:ascii="Times New Roman" w:hAnsi="Times New Roman" w:cs="Times New Roman"/>
                <w:b/>
              </w:rPr>
              <w:t>п/п</w:t>
            </w:r>
          </w:p>
        </w:tc>
        <w:tc>
          <w:tcPr>
            <w:tcW w:w="2835" w:type="dxa"/>
          </w:tcPr>
          <w:p w:rsidR="0037076B" w:rsidRPr="0037076B" w:rsidRDefault="0037076B" w:rsidP="0037076B">
            <w:pPr>
              <w:spacing w:after="0" w:line="240" w:lineRule="auto"/>
              <w:jc w:val="center"/>
              <w:rPr>
                <w:rFonts w:ascii="Times New Roman" w:hAnsi="Times New Roman" w:cs="Times New Roman"/>
                <w:b/>
              </w:rPr>
            </w:pPr>
            <w:r w:rsidRPr="0037076B">
              <w:rPr>
                <w:rFonts w:ascii="Times New Roman" w:hAnsi="Times New Roman" w:cs="Times New Roman"/>
                <w:b/>
              </w:rPr>
              <w:t>Наименование мун</w:t>
            </w:r>
            <w:r w:rsidRPr="0037076B">
              <w:rPr>
                <w:rFonts w:ascii="Times New Roman" w:hAnsi="Times New Roman" w:cs="Times New Roman"/>
                <w:b/>
              </w:rPr>
              <w:t>и</w:t>
            </w:r>
            <w:r w:rsidRPr="0037076B">
              <w:rPr>
                <w:rFonts w:ascii="Times New Roman" w:hAnsi="Times New Roman" w:cs="Times New Roman"/>
                <w:b/>
              </w:rPr>
              <w:t>ципальной программы</w:t>
            </w:r>
          </w:p>
        </w:tc>
        <w:tc>
          <w:tcPr>
            <w:tcW w:w="2268" w:type="dxa"/>
          </w:tcPr>
          <w:p w:rsidR="0037076B" w:rsidRPr="0037076B" w:rsidRDefault="0037076B" w:rsidP="0037076B">
            <w:pPr>
              <w:spacing w:after="0" w:line="240" w:lineRule="auto"/>
              <w:jc w:val="center"/>
              <w:rPr>
                <w:rFonts w:ascii="Times New Roman" w:hAnsi="Times New Roman" w:cs="Times New Roman"/>
                <w:b/>
              </w:rPr>
            </w:pPr>
            <w:r w:rsidRPr="0037076B">
              <w:rPr>
                <w:rFonts w:ascii="Times New Roman" w:hAnsi="Times New Roman" w:cs="Times New Roman"/>
                <w:b/>
              </w:rPr>
              <w:t>Ответственный исполнитель</w:t>
            </w:r>
          </w:p>
        </w:tc>
        <w:tc>
          <w:tcPr>
            <w:tcW w:w="1984" w:type="dxa"/>
          </w:tcPr>
          <w:p w:rsidR="0037076B" w:rsidRPr="0037076B" w:rsidRDefault="0037076B" w:rsidP="0037076B">
            <w:pPr>
              <w:spacing w:after="0" w:line="240" w:lineRule="auto"/>
              <w:jc w:val="both"/>
              <w:rPr>
                <w:rFonts w:ascii="Times New Roman" w:hAnsi="Times New Roman" w:cs="Times New Roman"/>
                <w:b/>
              </w:rPr>
            </w:pPr>
            <w:r w:rsidRPr="0037076B">
              <w:rPr>
                <w:rFonts w:ascii="Times New Roman" w:hAnsi="Times New Roman" w:cs="Times New Roman"/>
                <w:b/>
              </w:rPr>
              <w:t xml:space="preserve">Реквизиты (вид, номер, </w:t>
            </w:r>
          </w:p>
          <w:p w:rsidR="0037076B" w:rsidRPr="0037076B" w:rsidRDefault="0037076B" w:rsidP="0037076B">
            <w:pPr>
              <w:spacing w:after="0" w:line="240" w:lineRule="auto"/>
              <w:jc w:val="both"/>
              <w:rPr>
                <w:rFonts w:ascii="Times New Roman" w:hAnsi="Times New Roman" w:cs="Times New Roman"/>
                <w:b/>
              </w:rPr>
            </w:pPr>
            <w:r w:rsidRPr="0037076B">
              <w:rPr>
                <w:rFonts w:ascii="Times New Roman" w:hAnsi="Times New Roman" w:cs="Times New Roman"/>
                <w:b/>
              </w:rPr>
              <w:t xml:space="preserve">дата принятия) нормативно-правовых </w:t>
            </w:r>
          </w:p>
          <w:p w:rsidR="0037076B" w:rsidRPr="0037076B" w:rsidRDefault="0037076B" w:rsidP="0037076B">
            <w:pPr>
              <w:spacing w:after="0" w:line="240" w:lineRule="auto"/>
              <w:jc w:val="both"/>
              <w:rPr>
                <w:rFonts w:ascii="Times New Roman" w:hAnsi="Times New Roman" w:cs="Times New Roman"/>
                <w:b/>
              </w:rPr>
            </w:pPr>
            <w:r w:rsidRPr="0037076B">
              <w:rPr>
                <w:rFonts w:ascii="Times New Roman" w:hAnsi="Times New Roman" w:cs="Times New Roman"/>
                <w:b/>
              </w:rPr>
              <w:t>актов, котор</w:t>
            </w:r>
            <w:r w:rsidRPr="0037076B">
              <w:rPr>
                <w:rFonts w:ascii="Times New Roman" w:hAnsi="Times New Roman" w:cs="Times New Roman"/>
                <w:b/>
              </w:rPr>
              <w:t>ы</w:t>
            </w:r>
            <w:r w:rsidRPr="0037076B">
              <w:rPr>
                <w:rFonts w:ascii="Times New Roman" w:hAnsi="Times New Roman" w:cs="Times New Roman"/>
                <w:b/>
              </w:rPr>
              <w:t>ми утверждены программы</w:t>
            </w:r>
          </w:p>
        </w:tc>
        <w:tc>
          <w:tcPr>
            <w:tcW w:w="1843" w:type="dxa"/>
          </w:tcPr>
          <w:p w:rsidR="0037076B" w:rsidRPr="0037076B" w:rsidRDefault="0037076B" w:rsidP="0037076B">
            <w:pPr>
              <w:spacing w:after="0" w:line="240" w:lineRule="auto"/>
              <w:jc w:val="center"/>
              <w:rPr>
                <w:rFonts w:ascii="Times New Roman" w:hAnsi="Times New Roman" w:cs="Times New Roman"/>
                <w:b/>
              </w:rPr>
            </w:pPr>
            <w:r w:rsidRPr="0037076B">
              <w:rPr>
                <w:rFonts w:ascii="Times New Roman" w:hAnsi="Times New Roman" w:cs="Times New Roman"/>
                <w:b/>
              </w:rPr>
              <w:t>Планируемые сроки разработки или а</w:t>
            </w:r>
            <w:r w:rsidRPr="0037076B">
              <w:rPr>
                <w:rFonts w:ascii="Times New Roman" w:hAnsi="Times New Roman" w:cs="Times New Roman"/>
                <w:b/>
              </w:rPr>
              <w:t>к</w:t>
            </w:r>
            <w:r w:rsidRPr="0037076B">
              <w:rPr>
                <w:rFonts w:ascii="Times New Roman" w:hAnsi="Times New Roman" w:cs="Times New Roman"/>
                <w:b/>
              </w:rPr>
              <w:t>туализации программ</w:t>
            </w:r>
          </w:p>
        </w:tc>
        <w:tc>
          <w:tcPr>
            <w:tcW w:w="6804" w:type="dxa"/>
          </w:tcPr>
          <w:p w:rsidR="0037076B" w:rsidRPr="0037076B" w:rsidRDefault="0037076B" w:rsidP="0037076B">
            <w:pPr>
              <w:spacing w:after="0" w:line="240" w:lineRule="auto"/>
              <w:ind w:left="-249" w:firstLine="249"/>
              <w:jc w:val="center"/>
              <w:rPr>
                <w:rFonts w:ascii="Times New Roman" w:hAnsi="Times New Roman" w:cs="Times New Roman"/>
                <w:b/>
              </w:rPr>
            </w:pPr>
            <w:r w:rsidRPr="0037076B">
              <w:rPr>
                <w:rFonts w:ascii="Times New Roman" w:hAnsi="Times New Roman" w:cs="Times New Roman"/>
                <w:b/>
              </w:rPr>
              <w:t>Основные направления реализации</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1</w:t>
            </w:r>
          </w:p>
        </w:tc>
        <w:tc>
          <w:tcPr>
            <w:tcW w:w="2835" w:type="dxa"/>
          </w:tcPr>
          <w:p w:rsidR="0037076B" w:rsidRPr="0037076B" w:rsidRDefault="0037076B" w:rsidP="0037076B">
            <w:pPr>
              <w:spacing w:after="0" w:line="240" w:lineRule="auto"/>
              <w:jc w:val="both"/>
              <w:rPr>
                <w:rFonts w:ascii="Times New Roman" w:hAnsi="Times New Roman" w:cs="Times New Roman"/>
                <w:color w:val="FF0000"/>
              </w:rPr>
            </w:pPr>
            <w:r w:rsidRPr="0037076B">
              <w:rPr>
                <w:rFonts w:ascii="Times New Roman" w:hAnsi="Times New Roman" w:cs="Times New Roman"/>
              </w:rPr>
              <w:t>Муниципальная  пр</w:t>
            </w:r>
            <w:r w:rsidRPr="0037076B">
              <w:rPr>
                <w:rFonts w:ascii="Times New Roman" w:hAnsi="Times New Roman" w:cs="Times New Roman"/>
              </w:rPr>
              <w:t>о</w:t>
            </w:r>
            <w:r w:rsidRPr="0037076B">
              <w:rPr>
                <w:rFonts w:ascii="Times New Roman" w:hAnsi="Times New Roman" w:cs="Times New Roman"/>
              </w:rPr>
              <w:t>грамма "Укрепление охраны общественного порядка на территории Большеигнатовского м</w:t>
            </w:r>
            <w:r w:rsidRPr="0037076B">
              <w:rPr>
                <w:rFonts w:ascii="Times New Roman" w:hAnsi="Times New Roman" w:cs="Times New Roman"/>
              </w:rPr>
              <w:t>у</w:t>
            </w:r>
            <w:r w:rsidRPr="0037076B">
              <w:rPr>
                <w:rFonts w:ascii="Times New Roman" w:hAnsi="Times New Roman" w:cs="Times New Roman"/>
              </w:rPr>
              <w:t>ниципального района Республики Мордовия на период 2015-2025 годы"</w:t>
            </w:r>
          </w:p>
          <w:p w:rsidR="0037076B" w:rsidRPr="0037076B" w:rsidRDefault="0037076B" w:rsidP="0037076B">
            <w:pPr>
              <w:spacing w:after="0" w:line="240" w:lineRule="auto"/>
              <w:jc w:val="both"/>
              <w:rPr>
                <w:rFonts w:ascii="Times New Roman" w:hAnsi="Times New Roman" w:cs="Times New Roman"/>
                <w:color w:val="FF0000"/>
              </w:rPr>
            </w:pP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Киреева Т.М. –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заместитель Главы  района по социал</w:t>
            </w:r>
            <w:r w:rsidRPr="0037076B">
              <w:rPr>
                <w:rFonts w:ascii="Times New Roman" w:hAnsi="Times New Roman" w:cs="Times New Roman"/>
              </w:rPr>
              <w:t>ь</w:t>
            </w:r>
            <w:r w:rsidRPr="0037076B">
              <w:rPr>
                <w:rFonts w:ascii="Times New Roman" w:hAnsi="Times New Roman" w:cs="Times New Roman"/>
              </w:rPr>
              <w:t>ным вопросам -начальник управления по социал</w:t>
            </w:r>
            <w:r w:rsidRPr="0037076B">
              <w:rPr>
                <w:rFonts w:ascii="Times New Roman" w:hAnsi="Times New Roman" w:cs="Times New Roman"/>
              </w:rPr>
              <w:t>ь</w:t>
            </w:r>
            <w:r w:rsidRPr="0037076B">
              <w:rPr>
                <w:rFonts w:ascii="Times New Roman" w:hAnsi="Times New Roman" w:cs="Times New Roman"/>
              </w:rPr>
              <w:t xml:space="preserve">ной работе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Администрации Большеигнатовск</w:t>
            </w:r>
            <w:r w:rsidRPr="0037076B">
              <w:rPr>
                <w:rFonts w:ascii="Times New Roman" w:hAnsi="Times New Roman" w:cs="Times New Roman"/>
              </w:rPr>
              <w:t>о</w:t>
            </w:r>
            <w:r w:rsidRPr="0037076B">
              <w:rPr>
                <w:rFonts w:ascii="Times New Roman" w:hAnsi="Times New Roman" w:cs="Times New Roman"/>
              </w:rPr>
              <w:t xml:space="preserve">го муниципального </w:t>
            </w:r>
            <w:r w:rsidRPr="0037076B">
              <w:rPr>
                <w:rFonts w:ascii="Times New Roman" w:hAnsi="Times New Roman" w:cs="Times New Roman"/>
              </w:rPr>
              <w:lastRenderedPageBreak/>
              <w:t>района</w:t>
            </w:r>
          </w:p>
          <w:p w:rsidR="0037076B" w:rsidRPr="0037076B" w:rsidRDefault="0037076B" w:rsidP="0037076B">
            <w:pPr>
              <w:spacing w:after="0" w:line="240" w:lineRule="auto"/>
              <w:jc w:val="both"/>
              <w:rPr>
                <w:rFonts w:ascii="Times New Roman" w:hAnsi="Times New Roman" w:cs="Times New Roman"/>
              </w:rPr>
            </w:pP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lastRenderedPageBreak/>
              <w:t xml:space="preserve">Постановление Администрации  от 06.05.2015 г. г. № 158 </w:t>
            </w:r>
          </w:p>
        </w:tc>
        <w:tc>
          <w:tcPr>
            <w:tcW w:w="1843" w:type="dxa"/>
          </w:tcPr>
          <w:p w:rsidR="0037076B" w:rsidRPr="0037076B" w:rsidRDefault="0037076B" w:rsidP="0037076B">
            <w:pPr>
              <w:pStyle w:val="afffffff8"/>
              <w:jc w:val="both"/>
              <w:rPr>
                <w:rFonts w:ascii="Times New Roman" w:hAnsi="Times New Roman"/>
                <w:sz w:val="22"/>
                <w:szCs w:val="22"/>
              </w:rPr>
            </w:pPr>
            <w:r w:rsidRPr="0037076B">
              <w:rPr>
                <w:rFonts w:ascii="Times New Roman" w:hAnsi="Times New Roman"/>
                <w:sz w:val="22"/>
                <w:szCs w:val="22"/>
              </w:rPr>
              <w:t>до 1 сентября 2022 г.</w:t>
            </w:r>
          </w:p>
        </w:tc>
        <w:tc>
          <w:tcPr>
            <w:tcW w:w="6804" w:type="dxa"/>
          </w:tcPr>
          <w:p w:rsidR="0037076B" w:rsidRPr="0037076B" w:rsidRDefault="0037076B" w:rsidP="0037076B">
            <w:pPr>
              <w:pStyle w:val="afffffff8"/>
              <w:numPr>
                <w:ilvl w:val="0"/>
                <w:numId w:val="33"/>
              </w:numPr>
              <w:tabs>
                <w:tab w:val="clear" w:pos="360"/>
                <w:tab w:val="num" w:pos="0"/>
              </w:tabs>
              <w:ind w:left="21" w:hanging="21"/>
              <w:jc w:val="both"/>
              <w:rPr>
                <w:rFonts w:ascii="Times New Roman" w:hAnsi="Times New Roman"/>
                <w:sz w:val="22"/>
                <w:szCs w:val="22"/>
              </w:rPr>
            </w:pPr>
            <w:r w:rsidRPr="0037076B">
              <w:rPr>
                <w:rFonts w:ascii="Times New Roman" w:hAnsi="Times New Roman"/>
                <w:sz w:val="22"/>
                <w:szCs w:val="22"/>
              </w:rPr>
              <w:t>участие в мероприятиях по борьбе с терроризмом и эк</w:t>
            </w:r>
            <w:r w:rsidRPr="0037076B">
              <w:rPr>
                <w:rFonts w:ascii="Times New Roman" w:hAnsi="Times New Roman"/>
                <w:sz w:val="22"/>
                <w:szCs w:val="22"/>
              </w:rPr>
              <w:t>с</w:t>
            </w:r>
            <w:r w:rsidRPr="0037076B">
              <w:rPr>
                <w:rFonts w:ascii="Times New Roman" w:hAnsi="Times New Roman"/>
                <w:sz w:val="22"/>
                <w:szCs w:val="22"/>
              </w:rPr>
              <w:t>тремизмом;</w:t>
            </w:r>
          </w:p>
          <w:p w:rsidR="0037076B" w:rsidRPr="0037076B" w:rsidRDefault="0037076B" w:rsidP="0037076B">
            <w:pPr>
              <w:pStyle w:val="afffffff8"/>
              <w:numPr>
                <w:ilvl w:val="0"/>
                <w:numId w:val="33"/>
              </w:numPr>
              <w:tabs>
                <w:tab w:val="clear" w:pos="360"/>
                <w:tab w:val="num" w:pos="21"/>
              </w:tabs>
              <w:ind w:left="0" w:firstLine="0"/>
              <w:jc w:val="both"/>
              <w:rPr>
                <w:rFonts w:ascii="Times New Roman" w:hAnsi="Times New Roman"/>
                <w:sz w:val="22"/>
                <w:szCs w:val="22"/>
              </w:rPr>
            </w:pPr>
            <w:r w:rsidRPr="0037076B">
              <w:rPr>
                <w:rFonts w:ascii="Times New Roman" w:hAnsi="Times New Roman"/>
                <w:sz w:val="22"/>
                <w:szCs w:val="22"/>
              </w:rPr>
              <w:t>преодоление криминализации экономики, защита всех форм собственности, борьба с коррупцией;</w:t>
            </w:r>
          </w:p>
          <w:p w:rsidR="0037076B" w:rsidRPr="0037076B" w:rsidRDefault="0037076B" w:rsidP="0037076B">
            <w:pPr>
              <w:pStyle w:val="afffffff8"/>
              <w:numPr>
                <w:ilvl w:val="0"/>
                <w:numId w:val="33"/>
              </w:numPr>
              <w:tabs>
                <w:tab w:val="clear" w:pos="360"/>
                <w:tab w:val="num" w:pos="0"/>
              </w:tabs>
              <w:ind w:left="21" w:hanging="21"/>
              <w:jc w:val="both"/>
              <w:rPr>
                <w:rFonts w:ascii="Times New Roman" w:hAnsi="Times New Roman"/>
                <w:sz w:val="22"/>
                <w:szCs w:val="22"/>
              </w:rPr>
            </w:pPr>
            <w:r w:rsidRPr="0037076B">
              <w:rPr>
                <w:rFonts w:ascii="Times New Roman" w:hAnsi="Times New Roman"/>
                <w:sz w:val="22"/>
                <w:szCs w:val="22"/>
              </w:rPr>
              <w:t>противодействие организованной преступности нез</w:t>
            </w:r>
            <w:r w:rsidRPr="0037076B">
              <w:rPr>
                <w:rFonts w:ascii="Times New Roman" w:hAnsi="Times New Roman"/>
                <w:sz w:val="22"/>
                <w:szCs w:val="22"/>
              </w:rPr>
              <w:t>а</w:t>
            </w:r>
            <w:r w:rsidRPr="0037076B">
              <w:rPr>
                <w:rFonts w:ascii="Times New Roman" w:hAnsi="Times New Roman"/>
                <w:sz w:val="22"/>
                <w:szCs w:val="22"/>
              </w:rPr>
              <w:t>конному обороту оружия  и наркотиков;</w:t>
            </w:r>
          </w:p>
          <w:p w:rsidR="0037076B" w:rsidRPr="0037076B" w:rsidRDefault="0037076B" w:rsidP="0037076B">
            <w:pPr>
              <w:pStyle w:val="afffffff8"/>
              <w:ind w:hanging="108"/>
              <w:jc w:val="both"/>
              <w:rPr>
                <w:rFonts w:ascii="Times New Roman" w:hAnsi="Times New Roman"/>
                <w:sz w:val="22"/>
                <w:szCs w:val="22"/>
              </w:rPr>
            </w:pPr>
            <w:r w:rsidRPr="0037076B">
              <w:rPr>
                <w:rFonts w:ascii="Times New Roman" w:hAnsi="Times New Roman"/>
                <w:sz w:val="22"/>
                <w:szCs w:val="22"/>
              </w:rPr>
              <w:t>- повышение эффективности раскрытия и расследования пр</w:t>
            </w:r>
            <w:r w:rsidRPr="0037076B">
              <w:rPr>
                <w:rFonts w:ascii="Times New Roman" w:hAnsi="Times New Roman"/>
                <w:sz w:val="22"/>
                <w:szCs w:val="22"/>
              </w:rPr>
              <w:t>е</w:t>
            </w:r>
            <w:r w:rsidRPr="0037076B">
              <w:rPr>
                <w:rFonts w:ascii="Times New Roman" w:hAnsi="Times New Roman"/>
                <w:sz w:val="22"/>
                <w:szCs w:val="22"/>
              </w:rPr>
              <w:t>ступлений, защита конституционных     прав, жизни и здоровья граждан;</w:t>
            </w:r>
          </w:p>
          <w:p w:rsidR="0037076B" w:rsidRPr="0037076B" w:rsidRDefault="0037076B" w:rsidP="0037076B">
            <w:pPr>
              <w:pStyle w:val="afffffff8"/>
              <w:ind w:hanging="108"/>
              <w:jc w:val="both"/>
              <w:rPr>
                <w:rFonts w:ascii="Times New Roman" w:hAnsi="Times New Roman"/>
                <w:sz w:val="22"/>
                <w:szCs w:val="22"/>
              </w:rPr>
            </w:pPr>
            <w:r w:rsidRPr="0037076B">
              <w:rPr>
                <w:rFonts w:ascii="Times New Roman" w:hAnsi="Times New Roman"/>
                <w:sz w:val="22"/>
                <w:szCs w:val="22"/>
              </w:rPr>
              <w:t xml:space="preserve">- обеспечение общественной безопасности, профилактика и </w:t>
            </w:r>
            <w:r w:rsidRPr="0037076B">
              <w:rPr>
                <w:rFonts w:ascii="Times New Roman" w:hAnsi="Times New Roman"/>
                <w:sz w:val="22"/>
                <w:szCs w:val="22"/>
              </w:rPr>
              <w:lastRenderedPageBreak/>
              <w:t>предотвращение правонарушений;</w:t>
            </w:r>
          </w:p>
          <w:p w:rsidR="0037076B" w:rsidRPr="0037076B" w:rsidRDefault="0037076B" w:rsidP="0037076B">
            <w:pPr>
              <w:pStyle w:val="afffffff8"/>
              <w:numPr>
                <w:ilvl w:val="0"/>
                <w:numId w:val="33"/>
              </w:numPr>
              <w:tabs>
                <w:tab w:val="clear" w:pos="360"/>
                <w:tab w:val="num" w:pos="21"/>
              </w:tabs>
              <w:ind w:left="0" w:hanging="108"/>
              <w:jc w:val="both"/>
              <w:rPr>
                <w:rFonts w:ascii="Times New Roman" w:hAnsi="Times New Roman"/>
                <w:sz w:val="22"/>
                <w:szCs w:val="22"/>
              </w:rPr>
            </w:pPr>
            <w:r w:rsidRPr="0037076B">
              <w:rPr>
                <w:rFonts w:ascii="Times New Roman" w:hAnsi="Times New Roman"/>
                <w:sz w:val="22"/>
                <w:szCs w:val="22"/>
              </w:rPr>
              <w:t>искоренение фактов невыплат заработной платы работодател</w:t>
            </w:r>
            <w:r w:rsidRPr="0037076B">
              <w:rPr>
                <w:rFonts w:ascii="Times New Roman" w:hAnsi="Times New Roman"/>
                <w:sz w:val="22"/>
                <w:szCs w:val="22"/>
              </w:rPr>
              <w:t>я</w:t>
            </w:r>
            <w:r w:rsidRPr="0037076B">
              <w:rPr>
                <w:rFonts w:ascii="Times New Roman" w:hAnsi="Times New Roman"/>
                <w:sz w:val="22"/>
                <w:szCs w:val="22"/>
              </w:rPr>
              <w:t>ми своим работником и установление неотвратимости наказ</w:t>
            </w:r>
            <w:r w:rsidRPr="0037076B">
              <w:rPr>
                <w:rFonts w:ascii="Times New Roman" w:hAnsi="Times New Roman"/>
                <w:sz w:val="22"/>
                <w:szCs w:val="22"/>
              </w:rPr>
              <w:t>а</w:t>
            </w:r>
            <w:r w:rsidRPr="0037076B">
              <w:rPr>
                <w:rFonts w:ascii="Times New Roman" w:hAnsi="Times New Roman"/>
                <w:sz w:val="22"/>
                <w:szCs w:val="22"/>
              </w:rPr>
              <w:t>ния в отношении виновных в этом должностных лиц;</w:t>
            </w:r>
          </w:p>
          <w:p w:rsidR="0037076B" w:rsidRPr="0037076B" w:rsidRDefault="0037076B" w:rsidP="0037076B">
            <w:pPr>
              <w:pStyle w:val="afffffff8"/>
              <w:numPr>
                <w:ilvl w:val="0"/>
                <w:numId w:val="33"/>
              </w:numPr>
              <w:tabs>
                <w:tab w:val="clear" w:pos="360"/>
                <w:tab w:val="num" w:pos="0"/>
              </w:tabs>
              <w:ind w:left="21" w:hanging="21"/>
              <w:jc w:val="both"/>
              <w:rPr>
                <w:rFonts w:ascii="Times New Roman" w:hAnsi="Times New Roman"/>
                <w:sz w:val="22"/>
                <w:szCs w:val="22"/>
              </w:rPr>
            </w:pPr>
            <w:r w:rsidRPr="0037076B">
              <w:rPr>
                <w:rFonts w:ascii="Times New Roman" w:hAnsi="Times New Roman"/>
                <w:sz w:val="22"/>
                <w:szCs w:val="22"/>
              </w:rPr>
              <w:t>улучшение экологической обстановки на территории района;</w:t>
            </w:r>
          </w:p>
          <w:p w:rsidR="0037076B" w:rsidRPr="0037076B" w:rsidRDefault="0037076B" w:rsidP="0037076B">
            <w:pPr>
              <w:pStyle w:val="afffffff8"/>
              <w:numPr>
                <w:ilvl w:val="0"/>
                <w:numId w:val="33"/>
              </w:numPr>
              <w:tabs>
                <w:tab w:val="clear" w:pos="360"/>
                <w:tab w:val="num" w:pos="0"/>
              </w:tabs>
              <w:ind w:left="21" w:hanging="21"/>
              <w:jc w:val="both"/>
              <w:rPr>
                <w:rFonts w:ascii="Times New Roman" w:hAnsi="Times New Roman"/>
                <w:sz w:val="22"/>
                <w:szCs w:val="22"/>
              </w:rPr>
            </w:pPr>
            <w:r w:rsidRPr="0037076B">
              <w:rPr>
                <w:rFonts w:ascii="Times New Roman" w:hAnsi="Times New Roman"/>
                <w:sz w:val="22"/>
                <w:szCs w:val="22"/>
              </w:rPr>
              <w:t>укрепление доверия граждан и обеспечение информац</w:t>
            </w:r>
            <w:r w:rsidRPr="0037076B">
              <w:rPr>
                <w:rFonts w:ascii="Times New Roman" w:hAnsi="Times New Roman"/>
                <w:sz w:val="22"/>
                <w:szCs w:val="22"/>
              </w:rPr>
              <w:t>и</w:t>
            </w:r>
            <w:r w:rsidRPr="0037076B">
              <w:rPr>
                <w:rFonts w:ascii="Times New Roman" w:hAnsi="Times New Roman"/>
                <w:sz w:val="22"/>
                <w:szCs w:val="22"/>
              </w:rPr>
              <w:t>онной открытости правоохранительной деятельности, создание невозможности укрытия сообщений о преступлениях от учета и проведение по ним проверок в установленном законом п</w:t>
            </w:r>
            <w:r w:rsidRPr="0037076B">
              <w:rPr>
                <w:rFonts w:ascii="Times New Roman" w:hAnsi="Times New Roman"/>
                <w:sz w:val="22"/>
                <w:szCs w:val="22"/>
              </w:rPr>
              <w:t>о</w:t>
            </w:r>
            <w:r w:rsidRPr="0037076B">
              <w:rPr>
                <w:rFonts w:ascii="Times New Roman" w:hAnsi="Times New Roman"/>
                <w:sz w:val="22"/>
                <w:szCs w:val="22"/>
              </w:rPr>
              <w:t>рядке;</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lastRenderedPageBreak/>
              <w:t>2</w:t>
            </w:r>
          </w:p>
        </w:tc>
        <w:tc>
          <w:tcPr>
            <w:tcW w:w="2835"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Муниципальная  пр</w:t>
            </w:r>
            <w:r w:rsidRPr="0037076B">
              <w:rPr>
                <w:rFonts w:ascii="Times New Roman" w:hAnsi="Times New Roman" w:cs="Times New Roman"/>
              </w:rPr>
              <w:t>о</w:t>
            </w:r>
            <w:r w:rsidRPr="0037076B">
              <w:rPr>
                <w:rFonts w:ascii="Times New Roman" w:hAnsi="Times New Roman" w:cs="Times New Roman"/>
              </w:rPr>
              <w:t>грамма "Социальная профилактика правон</w:t>
            </w:r>
            <w:r w:rsidRPr="0037076B">
              <w:rPr>
                <w:rFonts w:ascii="Times New Roman" w:hAnsi="Times New Roman" w:cs="Times New Roman"/>
              </w:rPr>
              <w:t>а</w:t>
            </w:r>
            <w:r w:rsidRPr="0037076B">
              <w:rPr>
                <w:rFonts w:ascii="Times New Roman" w:hAnsi="Times New Roman" w:cs="Times New Roman"/>
              </w:rPr>
              <w:t>рушений на территории Большеигнатовского м</w:t>
            </w:r>
            <w:r w:rsidRPr="0037076B">
              <w:rPr>
                <w:rFonts w:ascii="Times New Roman" w:hAnsi="Times New Roman" w:cs="Times New Roman"/>
              </w:rPr>
              <w:t>у</w:t>
            </w:r>
            <w:r w:rsidRPr="0037076B">
              <w:rPr>
                <w:rFonts w:ascii="Times New Roman" w:hAnsi="Times New Roman" w:cs="Times New Roman"/>
              </w:rPr>
              <w:t xml:space="preserve">ниципального района Республики Мордовия на </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2015-2025 годы"</w:t>
            </w:r>
          </w:p>
          <w:p w:rsidR="0037076B" w:rsidRPr="0037076B" w:rsidRDefault="0037076B" w:rsidP="0037076B">
            <w:pPr>
              <w:spacing w:after="0" w:line="240" w:lineRule="auto"/>
              <w:rPr>
                <w:rFonts w:ascii="Times New Roman" w:hAnsi="Times New Roman" w:cs="Times New Roman"/>
              </w:rPr>
            </w:pPr>
          </w:p>
          <w:p w:rsidR="0037076B" w:rsidRPr="0037076B" w:rsidRDefault="0037076B" w:rsidP="0037076B">
            <w:pPr>
              <w:spacing w:after="0" w:line="240" w:lineRule="auto"/>
              <w:jc w:val="both"/>
              <w:rPr>
                <w:rFonts w:ascii="Times New Roman" w:hAnsi="Times New Roman" w:cs="Times New Roman"/>
                <w:color w:val="FF0000"/>
              </w:rPr>
            </w:pP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Киреева Т.М. –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заместитель Главы  района по социал</w:t>
            </w:r>
            <w:r w:rsidRPr="0037076B">
              <w:rPr>
                <w:rFonts w:ascii="Times New Roman" w:hAnsi="Times New Roman" w:cs="Times New Roman"/>
              </w:rPr>
              <w:t>ь</w:t>
            </w:r>
            <w:r w:rsidRPr="0037076B">
              <w:rPr>
                <w:rFonts w:ascii="Times New Roman" w:hAnsi="Times New Roman" w:cs="Times New Roman"/>
              </w:rPr>
              <w:t>ным вопросам -начальник управления по социал</w:t>
            </w:r>
            <w:r w:rsidRPr="0037076B">
              <w:rPr>
                <w:rFonts w:ascii="Times New Roman" w:hAnsi="Times New Roman" w:cs="Times New Roman"/>
              </w:rPr>
              <w:t>ь</w:t>
            </w:r>
            <w:r w:rsidRPr="0037076B">
              <w:rPr>
                <w:rFonts w:ascii="Times New Roman" w:hAnsi="Times New Roman" w:cs="Times New Roman"/>
              </w:rPr>
              <w:t xml:space="preserve">ной работе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Администрации Большеигнатовск</w:t>
            </w:r>
            <w:r w:rsidRPr="0037076B">
              <w:rPr>
                <w:rFonts w:ascii="Times New Roman" w:hAnsi="Times New Roman" w:cs="Times New Roman"/>
              </w:rPr>
              <w:t>о</w:t>
            </w:r>
            <w:r w:rsidRPr="0037076B">
              <w:rPr>
                <w:rFonts w:ascii="Times New Roman" w:hAnsi="Times New Roman" w:cs="Times New Roman"/>
              </w:rPr>
              <w:t>го муниципального района</w:t>
            </w:r>
          </w:p>
          <w:p w:rsidR="0037076B" w:rsidRPr="0037076B" w:rsidRDefault="0037076B" w:rsidP="0037076B">
            <w:pPr>
              <w:spacing w:after="0" w:line="240" w:lineRule="auto"/>
              <w:jc w:val="both"/>
              <w:rPr>
                <w:rFonts w:ascii="Times New Roman" w:hAnsi="Times New Roman" w:cs="Times New Roman"/>
              </w:rPr>
            </w:pP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t xml:space="preserve">Постановление Администрации  от 06.05.2015 г. </w:t>
            </w:r>
          </w:p>
          <w:p w:rsidR="0037076B" w:rsidRPr="0037076B" w:rsidRDefault="0037076B" w:rsidP="0037076B">
            <w:pPr>
              <w:pStyle w:val="ConsPlusNormal"/>
              <w:ind w:firstLine="0"/>
              <w:jc w:val="both"/>
              <w:rPr>
                <w:rFonts w:ascii="Times New Roman" w:hAnsi="Times New Roman"/>
                <w:sz w:val="22"/>
                <w:szCs w:val="22"/>
              </w:rPr>
            </w:pPr>
            <w:r w:rsidRPr="0037076B">
              <w:rPr>
                <w:rFonts w:ascii="Times New Roman" w:hAnsi="Times New Roman"/>
                <w:color w:val="000000"/>
                <w:sz w:val="22"/>
                <w:szCs w:val="22"/>
              </w:rPr>
              <w:t>№ 159</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pStyle w:val="ConsPlusNormal"/>
              <w:ind w:firstLine="0"/>
              <w:jc w:val="both"/>
              <w:rPr>
                <w:rFonts w:ascii="Times New Roman" w:hAnsi="Times New Roman"/>
                <w:sz w:val="22"/>
                <w:szCs w:val="22"/>
              </w:rPr>
            </w:pPr>
            <w:r w:rsidRPr="0037076B">
              <w:rPr>
                <w:rFonts w:ascii="Times New Roman" w:hAnsi="Times New Roman"/>
                <w:sz w:val="22"/>
                <w:szCs w:val="22"/>
              </w:rPr>
              <w:t>- нормативное,  правовое  обеспечение мероприятий по проф</w:t>
            </w:r>
            <w:r w:rsidRPr="0037076B">
              <w:rPr>
                <w:rFonts w:ascii="Times New Roman" w:hAnsi="Times New Roman"/>
                <w:sz w:val="22"/>
                <w:szCs w:val="22"/>
              </w:rPr>
              <w:t>и</w:t>
            </w:r>
            <w:r w:rsidRPr="0037076B">
              <w:rPr>
                <w:rFonts w:ascii="Times New Roman" w:hAnsi="Times New Roman"/>
                <w:sz w:val="22"/>
                <w:szCs w:val="22"/>
              </w:rPr>
              <w:t xml:space="preserve">лактике правонарушений  </w:t>
            </w:r>
          </w:p>
          <w:p w:rsidR="0037076B" w:rsidRPr="0037076B" w:rsidRDefault="0037076B" w:rsidP="0037076B">
            <w:pPr>
              <w:pStyle w:val="ConsPlusNormal"/>
              <w:widowControl/>
              <w:ind w:firstLine="0"/>
              <w:jc w:val="both"/>
              <w:rPr>
                <w:rFonts w:ascii="Times New Roman" w:hAnsi="Times New Roman"/>
                <w:sz w:val="22"/>
                <w:szCs w:val="22"/>
              </w:rPr>
            </w:pPr>
            <w:r w:rsidRPr="0037076B">
              <w:rPr>
                <w:rFonts w:ascii="Times New Roman" w:hAnsi="Times New Roman"/>
                <w:sz w:val="22"/>
                <w:szCs w:val="22"/>
              </w:rPr>
              <w:t>- формирование здорового образа жизни  и развитие физкул</w:t>
            </w:r>
            <w:r w:rsidRPr="0037076B">
              <w:rPr>
                <w:rFonts w:ascii="Times New Roman" w:hAnsi="Times New Roman"/>
                <w:sz w:val="22"/>
                <w:szCs w:val="22"/>
              </w:rPr>
              <w:t>ь</w:t>
            </w:r>
            <w:r w:rsidRPr="0037076B">
              <w:rPr>
                <w:rFonts w:ascii="Times New Roman" w:hAnsi="Times New Roman"/>
                <w:sz w:val="22"/>
                <w:szCs w:val="22"/>
              </w:rPr>
              <w:t>турно-спортивной активности  населения.</w:t>
            </w:r>
          </w:p>
          <w:p w:rsidR="0037076B" w:rsidRPr="0037076B" w:rsidRDefault="0037076B" w:rsidP="0037076B">
            <w:pPr>
              <w:pStyle w:val="ConsPlusNormal"/>
              <w:widowControl/>
              <w:ind w:firstLine="0"/>
              <w:jc w:val="both"/>
              <w:rPr>
                <w:rFonts w:ascii="Times New Roman" w:hAnsi="Times New Roman"/>
                <w:sz w:val="22"/>
                <w:szCs w:val="22"/>
              </w:rPr>
            </w:pPr>
            <w:r w:rsidRPr="0037076B">
              <w:rPr>
                <w:rFonts w:ascii="Times New Roman" w:hAnsi="Times New Roman"/>
                <w:sz w:val="22"/>
                <w:szCs w:val="22"/>
              </w:rPr>
              <w:t>-профилактика правонарушений несовершеннолетних  и пр</w:t>
            </w:r>
            <w:r w:rsidRPr="0037076B">
              <w:rPr>
                <w:rFonts w:ascii="Times New Roman" w:hAnsi="Times New Roman"/>
                <w:sz w:val="22"/>
                <w:szCs w:val="22"/>
              </w:rPr>
              <w:t>е</w:t>
            </w:r>
            <w:r w:rsidRPr="0037076B">
              <w:rPr>
                <w:rFonts w:ascii="Times New Roman" w:hAnsi="Times New Roman"/>
                <w:sz w:val="22"/>
                <w:szCs w:val="22"/>
              </w:rPr>
              <w:t>ступлений против них.</w:t>
            </w:r>
          </w:p>
          <w:p w:rsidR="0037076B" w:rsidRPr="0037076B" w:rsidRDefault="0037076B" w:rsidP="0037076B">
            <w:pPr>
              <w:pStyle w:val="ConsPlusNormal"/>
              <w:widowControl/>
              <w:ind w:firstLine="0"/>
              <w:jc w:val="both"/>
              <w:rPr>
                <w:rFonts w:ascii="Times New Roman" w:hAnsi="Times New Roman"/>
                <w:sz w:val="22"/>
                <w:szCs w:val="22"/>
              </w:rPr>
            </w:pPr>
            <w:r w:rsidRPr="0037076B">
              <w:rPr>
                <w:rFonts w:ascii="Times New Roman" w:hAnsi="Times New Roman"/>
                <w:sz w:val="22"/>
                <w:szCs w:val="22"/>
              </w:rPr>
              <w:t>-профилактика наркомании и алкоголизма; правонарушений, связанных  с незаконным       оборотом наркотиков; профила</w:t>
            </w:r>
            <w:r w:rsidRPr="0037076B">
              <w:rPr>
                <w:rFonts w:ascii="Times New Roman" w:hAnsi="Times New Roman"/>
                <w:sz w:val="22"/>
                <w:szCs w:val="22"/>
              </w:rPr>
              <w:t>к</w:t>
            </w:r>
            <w:r w:rsidRPr="0037076B">
              <w:rPr>
                <w:rFonts w:ascii="Times New Roman" w:hAnsi="Times New Roman"/>
                <w:sz w:val="22"/>
                <w:szCs w:val="22"/>
              </w:rPr>
              <w:t>тика ВИЧ-инфекции;</w:t>
            </w:r>
          </w:p>
          <w:p w:rsidR="0037076B" w:rsidRPr="0037076B" w:rsidRDefault="0037076B" w:rsidP="0037076B">
            <w:pPr>
              <w:pStyle w:val="ConsPlusNormal"/>
              <w:ind w:firstLine="0"/>
              <w:jc w:val="both"/>
              <w:rPr>
                <w:rFonts w:ascii="Times New Roman" w:hAnsi="Times New Roman"/>
                <w:sz w:val="22"/>
                <w:szCs w:val="22"/>
              </w:rPr>
            </w:pPr>
            <w:r w:rsidRPr="0037076B">
              <w:rPr>
                <w:rFonts w:ascii="Times New Roman" w:hAnsi="Times New Roman"/>
                <w:sz w:val="22"/>
                <w:szCs w:val="22"/>
              </w:rPr>
              <w:t xml:space="preserve">- профилактика нарушений законодательства о гражданстве; </w:t>
            </w:r>
          </w:p>
          <w:p w:rsidR="0037076B" w:rsidRPr="0037076B" w:rsidRDefault="0037076B" w:rsidP="0037076B">
            <w:pPr>
              <w:pStyle w:val="ConsPlusNormal"/>
              <w:ind w:firstLine="0"/>
              <w:jc w:val="both"/>
              <w:rPr>
                <w:rFonts w:ascii="Times New Roman" w:hAnsi="Times New Roman"/>
                <w:sz w:val="22"/>
                <w:szCs w:val="22"/>
              </w:rPr>
            </w:pPr>
            <w:r w:rsidRPr="0037076B">
              <w:rPr>
                <w:rFonts w:ascii="Times New Roman" w:hAnsi="Times New Roman"/>
                <w:sz w:val="22"/>
                <w:szCs w:val="22"/>
              </w:rPr>
              <w:t>- предупреждение и пресечение нелегальной                 мигр</w:t>
            </w:r>
            <w:r w:rsidRPr="0037076B">
              <w:rPr>
                <w:rFonts w:ascii="Times New Roman" w:hAnsi="Times New Roman"/>
                <w:sz w:val="22"/>
                <w:szCs w:val="22"/>
              </w:rPr>
              <w:t>а</w:t>
            </w:r>
            <w:r w:rsidRPr="0037076B">
              <w:rPr>
                <w:rFonts w:ascii="Times New Roman" w:hAnsi="Times New Roman"/>
                <w:sz w:val="22"/>
                <w:szCs w:val="22"/>
              </w:rPr>
              <w:t>ции.</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-профилактика терроризма;</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-профилактика экстремизма;</w:t>
            </w:r>
          </w:p>
          <w:p w:rsidR="0037076B" w:rsidRPr="0037076B" w:rsidRDefault="0037076B" w:rsidP="0037076B">
            <w:pPr>
              <w:spacing w:after="0" w:line="240" w:lineRule="auto"/>
              <w:jc w:val="both"/>
              <w:rPr>
                <w:rFonts w:ascii="Times New Roman" w:hAnsi="Times New Roman" w:cs="Times New Roman"/>
                <w:b/>
              </w:rPr>
            </w:pPr>
            <w:r w:rsidRPr="0037076B">
              <w:rPr>
                <w:rFonts w:ascii="Times New Roman" w:hAnsi="Times New Roman" w:cs="Times New Roman"/>
              </w:rPr>
              <w:t>-профилактика правонарушений в области обеспечения бе</w:t>
            </w:r>
            <w:r w:rsidRPr="0037076B">
              <w:rPr>
                <w:rFonts w:ascii="Times New Roman" w:hAnsi="Times New Roman" w:cs="Times New Roman"/>
              </w:rPr>
              <w:t>з</w:t>
            </w:r>
            <w:r w:rsidRPr="0037076B">
              <w:rPr>
                <w:rFonts w:ascii="Times New Roman" w:hAnsi="Times New Roman" w:cs="Times New Roman"/>
              </w:rPr>
              <w:t>опасности</w:t>
            </w:r>
            <w:r w:rsidRPr="0037076B">
              <w:rPr>
                <w:rFonts w:ascii="Times New Roman" w:hAnsi="Times New Roman" w:cs="Times New Roman"/>
                <w:b/>
              </w:rPr>
              <w:t xml:space="preserve"> </w:t>
            </w:r>
            <w:r w:rsidRPr="0037076B">
              <w:rPr>
                <w:rFonts w:ascii="Times New Roman" w:hAnsi="Times New Roman" w:cs="Times New Roman"/>
              </w:rPr>
              <w:t>дорожного движения</w:t>
            </w:r>
            <w:r w:rsidRPr="0037076B">
              <w:rPr>
                <w:rFonts w:ascii="Times New Roman" w:hAnsi="Times New Roman" w:cs="Times New Roman"/>
                <w:b/>
              </w:rPr>
              <w:t>;</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 профилактика   правонарушений   среди  лиц,  отбывших   и (или) отбывающих  наказание  в местах лишения свободы,  а  также  лиц,  осужденных  к   мерам наказания,   не  связанных   с лишением   свободы. </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3</w:t>
            </w:r>
          </w:p>
        </w:tc>
        <w:tc>
          <w:tcPr>
            <w:tcW w:w="2835"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Муниципальная целевая программа  «Развитие и поддержка  субъектов малого и среднего пре</w:t>
            </w:r>
            <w:r w:rsidRPr="0037076B">
              <w:rPr>
                <w:rFonts w:ascii="Times New Roman" w:hAnsi="Times New Roman" w:cs="Times New Roman"/>
              </w:rPr>
              <w:t>д</w:t>
            </w:r>
            <w:r w:rsidRPr="0037076B">
              <w:rPr>
                <w:rFonts w:ascii="Times New Roman" w:hAnsi="Times New Roman" w:cs="Times New Roman"/>
              </w:rPr>
              <w:t>принимательства в Большеигнатовском м</w:t>
            </w:r>
            <w:r w:rsidRPr="0037076B">
              <w:rPr>
                <w:rFonts w:ascii="Times New Roman" w:hAnsi="Times New Roman" w:cs="Times New Roman"/>
              </w:rPr>
              <w:t>у</w:t>
            </w:r>
            <w:r w:rsidRPr="0037076B">
              <w:rPr>
                <w:rFonts w:ascii="Times New Roman" w:hAnsi="Times New Roman" w:cs="Times New Roman"/>
              </w:rPr>
              <w:t xml:space="preserve">ниципальном районе Республики Мордовия на </w:t>
            </w:r>
            <w:r w:rsidRPr="0037076B">
              <w:rPr>
                <w:rFonts w:ascii="Times New Roman" w:hAnsi="Times New Roman" w:cs="Times New Roman"/>
              </w:rPr>
              <w:lastRenderedPageBreak/>
              <w:t>2015-2025 годы»</w:t>
            </w: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lastRenderedPageBreak/>
              <w:t>Кудашкина О.Б. – первый замест</w:t>
            </w:r>
            <w:r w:rsidRPr="0037076B">
              <w:rPr>
                <w:rFonts w:ascii="Times New Roman" w:hAnsi="Times New Roman" w:cs="Times New Roman"/>
              </w:rPr>
              <w:t>и</w:t>
            </w:r>
            <w:r w:rsidRPr="0037076B">
              <w:rPr>
                <w:rFonts w:ascii="Times New Roman" w:hAnsi="Times New Roman" w:cs="Times New Roman"/>
              </w:rPr>
              <w:t>тель главы района по финансово-экономическим в</w:t>
            </w:r>
            <w:r w:rsidRPr="0037076B">
              <w:rPr>
                <w:rFonts w:ascii="Times New Roman" w:hAnsi="Times New Roman" w:cs="Times New Roman"/>
              </w:rPr>
              <w:t>о</w:t>
            </w:r>
            <w:r w:rsidRPr="0037076B">
              <w:rPr>
                <w:rFonts w:ascii="Times New Roman" w:hAnsi="Times New Roman" w:cs="Times New Roman"/>
              </w:rPr>
              <w:t>просам - начальник управления экон</w:t>
            </w:r>
            <w:r w:rsidRPr="0037076B">
              <w:rPr>
                <w:rFonts w:ascii="Times New Roman" w:hAnsi="Times New Roman" w:cs="Times New Roman"/>
              </w:rPr>
              <w:t>о</w:t>
            </w:r>
            <w:r w:rsidRPr="0037076B">
              <w:rPr>
                <w:rFonts w:ascii="Times New Roman" w:hAnsi="Times New Roman" w:cs="Times New Roman"/>
              </w:rPr>
              <w:t xml:space="preserve">мического </w:t>
            </w:r>
            <w:r w:rsidRPr="0037076B">
              <w:rPr>
                <w:rFonts w:ascii="Times New Roman" w:hAnsi="Times New Roman" w:cs="Times New Roman"/>
              </w:rPr>
              <w:lastRenderedPageBreak/>
              <w:t>анализа и прогнозирования Администрации Большеигнатовск</w:t>
            </w:r>
            <w:r w:rsidRPr="0037076B">
              <w:rPr>
                <w:rFonts w:ascii="Times New Roman" w:hAnsi="Times New Roman" w:cs="Times New Roman"/>
              </w:rPr>
              <w:t>о</w:t>
            </w:r>
            <w:r w:rsidRPr="0037076B">
              <w:rPr>
                <w:rFonts w:ascii="Times New Roman" w:hAnsi="Times New Roman" w:cs="Times New Roman"/>
              </w:rPr>
              <w:t>го муниципального района</w:t>
            </w:r>
          </w:p>
          <w:p w:rsidR="0037076B" w:rsidRPr="0037076B" w:rsidRDefault="0037076B" w:rsidP="0037076B">
            <w:pPr>
              <w:spacing w:after="0" w:line="240" w:lineRule="auto"/>
              <w:jc w:val="both"/>
              <w:rPr>
                <w:rFonts w:ascii="Times New Roman" w:hAnsi="Times New Roman" w:cs="Times New Roman"/>
              </w:rPr>
            </w:pP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lastRenderedPageBreak/>
              <w:t>Постановление Администрации  от 31.12.2015 г.</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color w:val="000000"/>
                <w:sz w:val="22"/>
                <w:szCs w:val="22"/>
              </w:rPr>
              <w:t xml:space="preserve">№ 608 </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-формирование благоприятных условий для дальнейшего ра</w:t>
            </w:r>
            <w:r w:rsidRPr="0037076B">
              <w:rPr>
                <w:rFonts w:ascii="Times New Roman" w:hAnsi="Times New Roman" w:cs="Times New Roman"/>
                <w:sz w:val="22"/>
                <w:szCs w:val="22"/>
              </w:rPr>
              <w:t>з</w:t>
            </w:r>
            <w:r w:rsidRPr="0037076B">
              <w:rPr>
                <w:rFonts w:ascii="Times New Roman" w:hAnsi="Times New Roman" w:cs="Times New Roman"/>
                <w:sz w:val="22"/>
                <w:szCs w:val="22"/>
              </w:rPr>
              <w:t>вития и поддержки малого и среднего предпринимательства и увеличение его вклада в экономику Большеигнатовского мун</w:t>
            </w:r>
            <w:r w:rsidRPr="0037076B">
              <w:rPr>
                <w:rFonts w:ascii="Times New Roman" w:hAnsi="Times New Roman" w:cs="Times New Roman"/>
                <w:sz w:val="22"/>
                <w:szCs w:val="22"/>
              </w:rPr>
              <w:t>и</w:t>
            </w:r>
            <w:r w:rsidRPr="0037076B">
              <w:rPr>
                <w:rFonts w:ascii="Times New Roman" w:hAnsi="Times New Roman" w:cs="Times New Roman"/>
                <w:sz w:val="22"/>
                <w:szCs w:val="22"/>
              </w:rPr>
              <w:t>ципального района;</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-совершенствование нормативной правовой базы, регулиру</w:t>
            </w:r>
            <w:r w:rsidRPr="0037076B">
              <w:rPr>
                <w:rFonts w:ascii="Times New Roman" w:hAnsi="Times New Roman" w:cs="Times New Roman"/>
                <w:sz w:val="22"/>
                <w:szCs w:val="22"/>
              </w:rPr>
              <w:t>ю</w:t>
            </w:r>
            <w:r w:rsidRPr="0037076B">
              <w:rPr>
                <w:rFonts w:ascii="Times New Roman" w:hAnsi="Times New Roman" w:cs="Times New Roman"/>
                <w:sz w:val="22"/>
                <w:szCs w:val="22"/>
              </w:rPr>
              <w:t>щей сферу муниципальной поддержки малого и среднего пре</w:t>
            </w:r>
            <w:r w:rsidRPr="0037076B">
              <w:rPr>
                <w:rFonts w:ascii="Times New Roman" w:hAnsi="Times New Roman" w:cs="Times New Roman"/>
                <w:sz w:val="22"/>
                <w:szCs w:val="22"/>
              </w:rPr>
              <w:t>д</w:t>
            </w:r>
            <w:r w:rsidRPr="0037076B">
              <w:rPr>
                <w:rFonts w:ascii="Times New Roman" w:hAnsi="Times New Roman" w:cs="Times New Roman"/>
                <w:sz w:val="22"/>
                <w:szCs w:val="22"/>
              </w:rPr>
              <w:t>принимательства;</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-устранение административных барьеров, препятствующих развитию малого и среднего предпринимательства в Большеи</w:t>
            </w:r>
            <w:r w:rsidRPr="0037076B">
              <w:rPr>
                <w:rFonts w:ascii="Times New Roman" w:hAnsi="Times New Roman" w:cs="Times New Roman"/>
                <w:sz w:val="22"/>
                <w:szCs w:val="22"/>
              </w:rPr>
              <w:t>г</w:t>
            </w:r>
            <w:r w:rsidRPr="0037076B">
              <w:rPr>
                <w:rFonts w:ascii="Times New Roman" w:hAnsi="Times New Roman" w:cs="Times New Roman"/>
                <w:sz w:val="22"/>
                <w:szCs w:val="22"/>
              </w:rPr>
              <w:t xml:space="preserve">натовском </w:t>
            </w:r>
            <w:r w:rsidRPr="0037076B">
              <w:rPr>
                <w:rFonts w:ascii="Times New Roman" w:hAnsi="Times New Roman" w:cs="Times New Roman"/>
                <w:sz w:val="22"/>
                <w:szCs w:val="22"/>
              </w:rPr>
              <w:lastRenderedPageBreak/>
              <w:t>муниципальном районе;</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-обеспечение постоянного взаимодействия органов местного самоуправления с предпринимательскими структурами для совершенствования муниципальной поддержки малого и средн</w:t>
            </w:r>
            <w:r w:rsidRPr="0037076B">
              <w:rPr>
                <w:rFonts w:ascii="Times New Roman" w:hAnsi="Times New Roman" w:cs="Times New Roman"/>
                <w:sz w:val="22"/>
                <w:szCs w:val="22"/>
              </w:rPr>
              <w:t>е</w:t>
            </w:r>
            <w:r w:rsidRPr="0037076B">
              <w:rPr>
                <w:rFonts w:ascii="Times New Roman" w:hAnsi="Times New Roman" w:cs="Times New Roman"/>
                <w:sz w:val="22"/>
                <w:szCs w:val="22"/>
              </w:rPr>
              <w:t>го предпринимательства;</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-содействие развитию малого и среднего предпринимательства в приоритетных для района направлениях;</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-обеспечение большей доступности финансовых ресурсов для малого и среднего предпринимательства;</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-развитие инфраструктуры поддержки малого  предприним</w:t>
            </w:r>
            <w:r w:rsidRPr="0037076B">
              <w:rPr>
                <w:rFonts w:ascii="Times New Roman" w:hAnsi="Times New Roman" w:cs="Times New Roman"/>
                <w:sz w:val="22"/>
                <w:szCs w:val="22"/>
              </w:rPr>
              <w:t>а</w:t>
            </w:r>
            <w:r w:rsidRPr="0037076B">
              <w:rPr>
                <w:rFonts w:ascii="Times New Roman" w:hAnsi="Times New Roman" w:cs="Times New Roman"/>
                <w:sz w:val="22"/>
                <w:szCs w:val="22"/>
              </w:rPr>
              <w:t>тельства;</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-оказание консультационных, информационных, образовател</w:t>
            </w:r>
            <w:r w:rsidRPr="0037076B">
              <w:rPr>
                <w:rFonts w:ascii="Times New Roman" w:hAnsi="Times New Roman" w:cs="Times New Roman"/>
                <w:sz w:val="22"/>
                <w:szCs w:val="22"/>
              </w:rPr>
              <w:t>ь</w:t>
            </w:r>
            <w:r w:rsidRPr="0037076B">
              <w:rPr>
                <w:rFonts w:ascii="Times New Roman" w:hAnsi="Times New Roman" w:cs="Times New Roman"/>
                <w:sz w:val="22"/>
                <w:szCs w:val="22"/>
              </w:rPr>
              <w:t>ных, юридических услуг субъектам малого и среднего пре</w:t>
            </w:r>
            <w:r w:rsidRPr="0037076B">
              <w:rPr>
                <w:rFonts w:ascii="Times New Roman" w:hAnsi="Times New Roman" w:cs="Times New Roman"/>
                <w:sz w:val="22"/>
                <w:szCs w:val="22"/>
              </w:rPr>
              <w:t>д</w:t>
            </w:r>
            <w:r w:rsidRPr="0037076B">
              <w:rPr>
                <w:rFonts w:ascii="Times New Roman" w:hAnsi="Times New Roman" w:cs="Times New Roman"/>
                <w:sz w:val="22"/>
                <w:szCs w:val="22"/>
              </w:rPr>
              <w:t>принимательства;</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-снижение диспропорций в развитии малого и среднего пре</w:t>
            </w:r>
            <w:r w:rsidRPr="0037076B">
              <w:rPr>
                <w:rFonts w:ascii="Times New Roman" w:hAnsi="Times New Roman" w:cs="Times New Roman"/>
                <w:sz w:val="22"/>
                <w:szCs w:val="22"/>
              </w:rPr>
              <w:t>д</w:t>
            </w:r>
            <w:r w:rsidRPr="0037076B">
              <w:rPr>
                <w:rFonts w:ascii="Times New Roman" w:hAnsi="Times New Roman" w:cs="Times New Roman"/>
                <w:sz w:val="22"/>
                <w:szCs w:val="22"/>
              </w:rPr>
              <w:t>принимательства;</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-создание системы поддержки малого и среднего предприним</w:t>
            </w:r>
            <w:r w:rsidRPr="0037076B">
              <w:rPr>
                <w:rFonts w:ascii="Times New Roman" w:hAnsi="Times New Roman" w:cs="Times New Roman"/>
                <w:sz w:val="22"/>
                <w:szCs w:val="22"/>
              </w:rPr>
              <w:t>а</w:t>
            </w:r>
            <w:r w:rsidRPr="0037076B">
              <w:rPr>
                <w:rFonts w:ascii="Times New Roman" w:hAnsi="Times New Roman" w:cs="Times New Roman"/>
                <w:sz w:val="22"/>
                <w:szCs w:val="22"/>
              </w:rPr>
              <w:t>тельства в районе.</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lastRenderedPageBreak/>
              <w:t>4</w:t>
            </w:r>
          </w:p>
        </w:tc>
        <w:tc>
          <w:tcPr>
            <w:tcW w:w="2835" w:type="dxa"/>
          </w:tcPr>
          <w:p w:rsidR="0037076B" w:rsidRPr="0037076B" w:rsidRDefault="0037076B" w:rsidP="0037076B">
            <w:pPr>
              <w:spacing w:after="0" w:line="240" w:lineRule="auto"/>
              <w:jc w:val="both"/>
              <w:rPr>
                <w:rFonts w:ascii="Times New Roman" w:hAnsi="Times New Roman" w:cs="Times New Roman"/>
                <w:color w:val="FF0000"/>
              </w:rPr>
            </w:pPr>
            <w:r w:rsidRPr="0037076B">
              <w:rPr>
                <w:rFonts w:ascii="Times New Roman" w:hAnsi="Times New Roman" w:cs="Times New Roman"/>
              </w:rPr>
              <w:t>Муниципальная пр</w:t>
            </w:r>
            <w:r w:rsidRPr="0037076B">
              <w:rPr>
                <w:rFonts w:ascii="Times New Roman" w:hAnsi="Times New Roman" w:cs="Times New Roman"/>
              </w:rPr>
              <w:t>о</w:t>
            </w:r>
            <w:r w:rsidRPr="0037076B">
              <w:rPr>
                <w:rFonts w:ascii="Times New Roman" w:hAnsi="Times New Roman" w:cs="Times New Roman"/>
              </w:rPr>
              <w:t>грамма «Экономическое развитие Большеигн</w:t>
            </w:r>
            <w:r w:rsidRPr="0037076B">
              <w:rPr>
                <w:rFonts w:ascii="Times New Roman" w:hAnsi="Times New Roman" w:cs="Times New Roman"/>
              </w:rPr>
              <w:t>а</w:t>
            </w:r>
            <w:r w:rsidRPr="0037076B">
              <w:rPr>
                <w:rFonts w:ascii="Times New Roman" w:hAnsi="Times New Roman" w:cs="Times New Roman"/>
              </w:rPr>
              <w:t>товского муниципальн</w:t>
            </w:r>
            <w:r w:rsidRPr="0037076B">
              <w:rPr>
                <w:rFonts w:ascii="Times New Roman" w:hAnsi="Times New Roman" w:cs="Times New Roman"/>
              </w:rPr>
              <w:t>о</w:t>
            </w:r>
            <w:r w:rsidRPr="0037076B">
              <w:rPr>
                <w:rFonts w:ascii="Times New Roman" w:hAnsi="Times New Roman" w:cs="Times New Roman"/>
              </w:rPr>
              <w:t>го района до 2025 года»</w:t>
            </w: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Кудашкина О.Б. – первый замест</w:t>
            </w:r>
            <w:r w:rsidRPr="0037076B">
              <w:rPr>
                <w:rFonts w:ascii="Times New Roman" w:hAnsi="Times New Roman" w:cs="Times New Roman"/>
              </w:rPr>
              <w:t>и</w:t>
            </w:r>
            <w:r w:rsidRPr="0037076B">
              <w:rPr>
                <w:rFonts w:ascii="Times New Roman" w:hAnsi="Times New Roman" w:cs="Times New Roman"/>
              </w:rPr>
              <w:t>тель главы района по финансово-экономическим в</w:t>
            </w:r>
            <w:r w:rsidRPr="0037076B">
              <w:rPr>
                <w:rFonts w:ascii="Times New Roman" w:hAnsi="Times New Roman" w:cs="Times New Roman"/>
              </w:rPr>
              <w:t>о</w:t>
            </w:r>
            <w:r w:rsidRPr="0037076B">
              <w:rPr>
                <w:rFonts w:ascii="Times New Roman" w:hAnsi="Times New Roman" w:cs="Times New Roman"/>
              </w:rPr>
              <w:t>просам - начальник управления экон</w:t>
            </w:r>
            <w:r w:rsidRPr="0037076B">
              <w:rPr>
                <w:rFonts w:ascii="Times New Roman" w:hAnsi="Times New Roman" w:cs="Times New Roman"/>
              </w:rPr>
              <w:t>о</w:t>
            </w:r>
            <w:r w:rsidRPr="0037076B">
              <w:rPr>
                <w:rFonts w:ascii="Times New Roman" w:hAnsi="Times New Roman" w:cs="Times New Roman"/>
              </w:rPr>
              <w:t>мического анализа и прогнозирования Администрации Большеигнатовск</w:t>
            </w:r>
            <w:r w:rsidRPr="0037076B">
              <w:rPr>
                <w:rFonts w:ascii="Times New Roman" w:hAnsi="Times New Roman" w:cs="Times New Roman"/>
              </w:rPr>
              <w:t>о</w:t>
            </w:r>
            <w:r w:rsidRPr="0037076B">
              <w:rPr>
                <w:rFonts w:ascii="Times New Roman" w:hAnsi="Times New Roman" w:cs="Times New Roman"/>
              </w:rPr>
              <w:t>го муниципального района</w:t>
            </w: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t>Постановление Администрации   от 26.12.2018 г. №493</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-создание условий для долгосрочного устойчивого экономич</w:t>
            </w:r>
            <w:r w:rsidRPr="0037076B">
              <w:rPr>
                <w:rFonts w:ascii="Times New Roman" w:hAnsi="Times New Roman" w:cs="Times New Roman"/>
              </w:rPr>
              <w:t>е</w:t>
            </w:r>
            <w:r w:rsidRPr="0037076B">
              <w:rPr>
                <w:rFonts w:ascii="Times New Roman" w:hAnsi="Times New Roman" w:cs="Times New Roman"/>
              </w:rPr>
              <w:t>ского развития, обеспечение повышения инвестиционной  пр</w:t>
            </w:r>
            <w:r w:rsidRPr="0037076B">
              <w:rPr>
                <w:rFonts w:ascii="Times New Roman" w:hAnsi="Times New Roman" w:cs="Times New Roman"/>
              </w:rPr>
              <w:t>и</w:t>
            </w:r>
            <w:r w:rsidRPr="0037076B">
              <w:rPr>
                <w:rFonts w:ascii="Times New Roman" w:hAnsi="Times New Roman" w:cs="Times New Roman"/>
              </w:rPr>
              <w:t>влекательности на основе активизации частных инвестиций;</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рост конкурентоспособности экономики за счет модернизации базовых отраслей, развития  высокотехнологичных прои</w:t>
            </w:r>
            <w:r w:rsidRPr="0037076B">
              <w:rPr>
                <w:rFonts w:ascii="Times New Roman" w:hAnsi="Times New Roman" w:cs="Times New Roman"/>
              </w:rPr>
              <w:t>з</w:t>
            </w:r>
            <w:r w:rsidRPr="0037076B">
              <w:rPr>
                <w:rFonts w:ascii="Times New Roman" w:hAnsi="Times New Roman" w:cs="Times New Roman"/>
              </w:rPr>
              <w:t xml:space="preserve">водств, человеческого потенциала,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-увеличение производительности труда;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-развитие малого и среднего предпринимательства во всех се</w:t>
            </w:r>
            <w:r w:rsidRPr="0037076B">
              <w:rPr>
                <w:rFonts w:ascii="Times New Roman" w:hAnsi="Times New Roman" w:cs="Times New Roman"/>
              </w:rPr>
              <w:t>к</w:t>
            </w:r>
            <w:r w:rsidRPr="0037076B">
              <w:rPr>
                <w:rFonts w:ascii="Times New Roman" w:hAnsi="Times New Roman" w:cs="Times New Roman"/>
              </w:rPr>
              <w:t>торах экономики на основе снижения административных бар</w:t>
            </w:r>
            <w:r w:rsidRPr="0037076B">
              <w:rPr>
                <w:rFonts w:ascii="Times New Roman" w:hAnsi="Times New Roman" w:cs="Times New Roman"/>
              </w:rPr>
              <w:t>ь</w:t>
            </w:r>
            <w:r w:rsidRPr="0037076B">
              <w:rPr>
                <w:rFonts w:ascii="Times New Roman" w:hAnsi="Times New Roman" w:cs="Times New Roman"/>
              </w:rPr>
              <w:t xml:space="preserve">еров;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-создание благоприятных условий для роста реальных распол</w:t>
            </w:r>
            <w:r w:rsidRPr="0037076B">
              <w:rPr>
                <w:rFonts w:ascii="Times New Roman" w:hAnsi="Times New Roman" w:cs="Times New Roman"/>
              </w:rPr>
              <w:t>а</w:t>
            </w:r>
            <w:r w:rsidRPr="0037076B">
              <w:rPr>
                <w:rFonts w:ascii="Times New Roman" w:hAnsi="Times New Roman" w:cs="Times New Roman"/>
              </w:rPr>
              <w:t>гаемых денежных доходов населения;</w:t>
            </w:r>
          </w:p>
          <w:p w:rsidR="0037076B" w:rsidRPr="0037076B" w:rsidRDefault="0037076B" w:rsidP="0037076B">
            <w:pPr>
              <w:spacing w:after="0" w:line="240" w:lineRule="auto"/>
              <w:jc w:val="both"/>
              <w:rPr>
                <w:rFonts w:ascii="Times New Roman" w:hAnsi="Times New Roman" w:cs="Times New Roman"/>
                <w:color w:val="FF0000"/>
              </w:rPr>
            </w:pPr>
            <w:r w:rsidRPr="0037076B">
              <w:rPr>
                <w:rFonts w:ascii="Times New Roman" w:hAnsi="Times New Roman" w:cs="Times New Roman"/>
              </w:rPr>
              <w:t xml:space="preserve"> -повышение качества и уровня жизни населения Большеигн</w:t>
            </w:r>
            <w:r w:rsidRPr="0037076B">
              <w:rPr>
                <w:rFonts w:ascii="Times New Roman" w:hAnsi="Times New Roman" w:cs="Times New Roman"/>
              </w:rPr>
              <w:t>а</w:t>
            </w:r>
            <w:r w:rsidRPr="0037076B">
              <w:rPr>
                <w:rFonts w:ascii="Times New Roman" w:hAnsi="Times New Roman" w:cs="Times New Roman"/>
              </w:rPr>
              <w:t>товского муниципального района Республики Мордовия</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5</w:t>
            </w:r>
          </w:p>
        </w:tc>
        <w:tc>
          <w:tcPr>
            <w:tcW w:w="2835" w:type="dxa"/>
          </w:tcPr>
          <w:p w:rsidR="0037076B" w:rsidRPr="0037076B" w:rsidRDefault="0037076B" w:rsidP="0037076B">
            <w:pPr>
              <w:spacing w:after="0" w:line="240" w:lineRule="auto"/>
              <w:jc w:val="both"/>
              <w:outlineLvl w:val="0"/>
              <w:rPr>
                <w:rFonts w:ascii="Times New Roman" w:hAnsi="Times New Roman" w:cs="Times New Roman"/>
              </w:rPr>
            </w:pPr>
            <w:r w:rsidRPr="0037076B">
              <w:rPr>
                <w:rFonts w:ascii="Times New Roman" w:hAnsi="Times New Roman" w:cs="Times New Roman"/>
              </w:rPr>
              <w:t>Целевая программа «Комплексные меры противодействия злоупотреблению наркот</w:t>
            </w:r>
            <w:r w:rsidRPr="0037076B">
              <w:rPr>
                <w:rFonts w:ascii="Times New Roman" w:hAnsi="Times New Roman" w:cs="Times New Roman"/>
              </w:rPr>
              <w:t>и</w:t>
            </w:r>
            <w:r w:rsidRPr="0037076B">
              <w:rPr>
                <w:rFonts w:ascii="Times New Roman" w:hAnsi="Times New Roman" w:cs="Times New Roman"/>
              </w:rPr>
              <w:t xml:space="preserve">ческими </w:t>
            </w:r>
            <w:r w:rsidRPr="0037076B">
              <w:rPr>
                <w:rFonts w:ascii="Times New Roman" w:hAnsi="Times New Roman" w:cs="Times New Roman"/>
              </w:rPr>
              <w:lastRenderedPageBreak/>
              <w:t>средствами и их незаконному обороту на 2015-2025 годы» в Большеигнатовском м</w:t>
            </w:r>
            <w:r w:rsidRPr="0037076B">
              <w:rPr>
                <w:rFonts w:ascii="Times New Roman" w:hAnsi="Times New Roman" w:cs="Times New Roman"/>
              </w:rPr>
              <w:t>у</w:t>
            </w:r>
            <w:r w:rsidRPr="0037076B">
              <w:rPr>
                <w:rFonts w:ascii="Times New Roman" w:hAnsi="Times New Roman" w:cs="Times New Roman"/>
              </w:rPr>
              <w:t>ниципальном районе</w:t>
            </w: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lastRenderedPageBreak/>
              <w:t xml:space="preserve">Киреева Т.М. –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заместитель Главы  района по социал</w:t>
            </w:r>
            <w:r w:rsidRPr="0037076B">
              <w:rPr>
                <w:rFonts w:ascii="Times New Roman" w:hAnsi="Times New Roman" w:cs="Times New Roman"/>
              </w:rPr>
              <w:t>ь</w:t>
            </w:r>
            <w:r w:rsidRPr="0037076B">
              <w:rPr>
                <w:rFonts w:ascii="Times New Roman" w:hAnsi="Times New Roman" w:cs="Times New Roman"/>
              </w:rPr>
              <w:t xml:space="preserve">ным вопросам -начальник </w:t>
            </w:r>
            <w:r w:rsidRPr="0037076B">
              <w:rPr>
                <w:rFonts w:ascii="Times New Roman" w:hAnsi="Times New Roman" w:cs="Times New Roman"/>
              </w:rPr>
              <w:lastRenderedPageBreak/>
              <w:t>управления по социал</w:t>
            </w:r>
            <w:r w:rsidRPr="0037076B">
              <w:rPr>
                <w:rFonts w:ascii="Times New Roman" w:hAnsi="Times New Roman" w:cs="Times New Roman"/>
              </w:rPr>
              <w:t>ь</w:t>
            </w:r>
            <w:r w:rsidRPr="0037076B">
              <w:rPr>
                <w:rFonts w:ascii="Times New Roman" w:hAnsi="Times New Roman" w:cs="Times New Roman"/>
              </w:rPr>
              <w:t xml:space="preserve">ной работе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Администрации Большеигнатовск</w:t>
            </w:r>
            <w:r w:rsidRPr="0037076B">
              <w:rPr>
                <w:rFonts w:ascii="Times New Roman" w:hAnsi="Times New Roman" w:cs="Times New Roman"/>
              </w:rPr>
              <w:t>о</w:t>
            </w:r>
            <w:r w:rsidRPr="0037076B">
              <w:rPr>
                <w:rFonts w:ascii="Times New Roman" w:hAnsi="Times New Roman" w:cs="Times New Roman"/>
              </w:rPr>
              <w:t>го муниципального района</w:t>
            </w:r>
          </w:p>
          <w:p w:rsidR="0037076B" w:rsidRPr="0037076B" w:rsidRDefault="0037076B" w:rsidP="0037076B">
            <w:pPr>
              <w:spacing w:after="0" w:line="240" w:lineRule="auto"/>
              <w:jc w:val="both"/>
              <w:rPr>
                <w:rFonts w:ascii="Times New Roman" w:hAnsi="Times New Roman" w:cs="Times New Roman"/>
              </w:rPr>
            </w:pP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lastRenderedPageBreak/>
              <w:t xml:space="preserve">Постановление Администрации   от 25.03.2015 г. №112 </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shd w:val="clear" w:color="auto" w:fill="FFFFFF"/>
              <w:autoSpaceDE w:val="0"/>
              <w:autoSpaceDN w:val="0"/>
              <w:adjustRightInd w:val="0"/>
              <w:spacing w:after="0" w:line="240" w:lineRule="auto"/>
              <w:jc w:val="both"/>
              <w:rPr>
                <w:rFonts w:ascii="Times New Roman" w:hAnsi="Times New Roman" w:cs="Times New Roman"/>
              </w:rPr>
            </w:pPr>
            <w:r w:rsidRPr="0037076B">
              <w:rPr>
                <w:rFonts w:ascii="Times New Roman" w:hAnsi="Times New Roman" w:cs="Times New Roman"/>
                <w:color w:val="000000"/>
              </w:rPr>
              <w:t xml:space="preserve"> - развитие и укрепление системы межведомственного взаимодействия в   организации   профилактики   наркомании   в   ра</w:t>
            </w:r>
            <w:r w:rsidRPr="0037076B">
              <w:rPr>
                <w:rFonts w:ascii="Times New Roman" w:hAnsi="Times New Roman" w:cs="Times New Roman"/>
                <w:color w:val="000000"/>
              </w:rPr>
              <w:t>й</w:t>
            </w:r>
            <w:r w:rsidRPr="0037076B">
              <w:rPr>
                <w:rFonts w:ascii="Times New Roman" w:hAnsi="Times New Roman" w:cs="Times New Roman"/>
                <w:color w:val="000000"/>
              </w:rPr>
              <w:t>оне,      а  также предупреждение правонарушений</w:t>
            </w:r>
          </w:p>
          <w:p w:rsidR="0037076B" w:rsidRPr="0037076B" w:rsidRDefault="0037076B" w:rsidP="0037076B">
            <w:pPr>
              <w:shd w:val="clear" w:color="auto" w:fill="FFFFFF"/>
              <w:autoSpaceDE w:val="0"/>
              <w:autoSpaceDN w:val="0"/>
              <w:adjustRightInd w:val="0"/>
              <w:spacing w:after="0" w:line="240" w:lineRule="auto"/>
              <w:jc w:val="both"/>
              <w:rPr>
                <w:rFonts w:ascii="Times New Roman" w:hAnsi="Times New Roman" w:cs="Times New Roman"/>
              </w:rPr>
            </w:pPr>
            <w:r w:rsidRPr="0037076B">
              <w:rPr>
                <w:rFonts w:ascii="Times New Roman" w:hAnsi="Times New Roman" w:cs="Times New Roman"/>
                <w:color w:val="000000"/>
              </w:rPr>
              <w:t>-     создание     условия     для     противодействия     незако</w:t>
            </w:r>
            <w:r w:rsidRPr="0037076B">
              <w:rPr>
                <w:rFonts w:ascii="Times New Roman" w:hAnsi="Times New Roman" w:cs="Times New Roman"/>
                <w:color w:val="000000"/>
              </w:rPr>
              <w:t>н</w:t>
            </w:r>
            <w:r w:rsidRPr="0037076B">
              <w:rPr>
                <w:rFonts w:ascii="Times New Roman" w:hAnsi="Times New Roman" w:cs="Times New Roman"/>
                <w:color w:val="000000"/>
              </w:rPr>
              <w:t xml:space="preserve">ному обороту  наркотиков  и  профилактики  потребления  наркотиков </w:t>
            </w:r>
            <w:r w:rsidRPr="0037076B">
              <w:rPr>
                <w:rFonts w:ascii="Times New Roman" w:hAnsi="Times New Roman" w:cs="Times New Roman"/>
                <w:color w:val="000000"/>
              </w:rPr>
              <w:lastRenderedPageBreak/>
              <w:t>различными             категориями             насел</w:t>
            </w:r>
            <w:r w:rsidRPr="0037076B">
              <w:rPr>
                <w:rFonts w:ascii="Times New Roman" w:hAnsi="Times New Roman" w:cs="Times New Roman"/>
                <w:color w:val="000000"/>
              </w:rPr>
              <w:t>е</w:t>
            </w:r>
            <w:r w:rsidRPr="0037076B">
              <w:rPr>
                <w:rFonts w:ascii="Times New Roman" w:hAnsi="Times New Roman" w:cs="Times New Roman"/>
                <w:color w:val="000000"/>
              </w:rPr>
              <w:t>ния,             прежде всего молодежью и несовершеннолетними, а также предупреждения правонарушений, связанных с нарк</w:t>
            </w:r>
            <w:r w:rsidRPr="0037076B">
              <w:rPr>
                <w:rFonts w:ascii="Times New Roman" w:hAnsi="Times New Roman" w:cs="Times New Roman"/>
                <w:color w:val="000000"/>
              </w:rPr>
              <w:t>о</w:t>
            </w:r>
            <w:r w:rsidRPr="0037076B">
              <w:rPr>
                <w:rFonts w:ascii="Times New Roman" w:hAnsi="Times New Roman" w:cs="Times New Roman"/>
                <w:color w:val="000000"/>
              </w:rPr>
              <w:t xml:space="preserve">тиками;                                                                                            </w:t>
            </w:r>
          </w:p>
          <w:p w:rsidR="0037076B" w:rsidRPr="0037076B" w:rsidRDefault="0037076B" w:rsidP="0037076B">
            <w:pPr>
              <w:shd w:val="clear" w:color="auto" w:fill="FFFFFF"/>
              <w:autoSpaceDE w:val="0"/>
              <w:autoSpaceDN w:val="0"/>
              <w:adjustRightInd w:val="0"/>
              <w:spacing w:after="0" w:line="240" w:lineRule="auto"/>
              <w:jc w:val="both"/>
              <w:rPr>
                <w:rFonts w:ascii="Times New Roman" w:hAnsi="Times New Roman" w:cs="Times New Roman"/>
              </w:rPr>
            </w:pPr>
            <w:r w:rsidRPr="0037076B">
              <w:rPr>
                <w:rFonts w:ascii="Times New Roman" w:hAnsi="Times New Roman" w:cs="Times New Roman"/>
                <w:color w:val="000000"/>
              </w:rPr>
              <w:t>-совершенствование межведомственного и расширение межрегионального сотрудничества в области противодействия зл</w:t>
            </w:r>
            <w:r w:rsidRPr="0037076B">
              <w:rPr>
                <w:rFonts w:ascii="Times New Roman" w:hAnsi="Times New Roman" w:cs="Times New Roman"/>
                <w:color w:val="000000"/>
              </w:rPr>
              <w:t>о</w:t>
            </w:r>
            <w:r w:rsidRPr="0037076B">
              <w:rPr>
                <w:rFonts w:ascii="Times New Roman" w:hAnsi="Times New Roman" w:cs="Times New Roman"/>
                <w:color w:val="000000"/>
              </w:rPr>
              <w:t>употреблению наркотиками и их незаконному обороту;</w:t>
            </w:r>
          </w:p>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t>- профилактика злоупотребления наркотиками</w:t>
            </w:r>
          </w:p>
        </w:tc>
      </w:tr>
      <w:tr w:rsidR="0037076B" w:rsidRPr="0037076B" w:rsidTr="00003EB1">
        <w:trPr>
          <w:trHeight w:val="2463"/>
        </w:trPr>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lastRenderedPageBreak/>
              <w:t>6</w:t>
            </w:r>
          </w:p>
        </w:tc>
        <w:tc>
          <w:tcPr>
            <w:tcW w:w="2835"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Муниципальная программа «Энергосбереж</w:t>
            </w:r>
            <w:r w:rsidRPr="0037076B">
              <w:rPr>
                <w:rFonts w:ascii="Times New Roman" w:hAnsi="Times New Roman" w:cs="Times New Roman"/>
              </w:rPr>
              <w:t>е</w:t>
            </w:r>
            <w:r w:rsidRPr="0037076B">
              <w:rPr>
                <w:rFonts w:ascii="Times New Roman" w:hAnsi="Times New Roman" w:cs="Times New Roman"/>
              </w:rPr>
              <w:t>ние и повышение  энергетической эффективн</w:t>
            </w:r>
            <w:r w:rsidRPr="0037076B">
              <w:rPr>
                <w:rFonts w:ascii="Times New Roman" w:hAnsi="Times New Roman" w:cs="Times New Roman"/>
              </w:rPr>
              <w:t>о</w:t>
            </w:r>
            <w:r w:rsidRPr="0037076B">
              <w:rPr>
                <w:rFonts w:ascii="Times New Roman" w:hAnsi="Times New Roman" w:cs="Times New Roman"/>
              </w:rPr>
              <w:t>сти в Большеигнато</w:t>
            </w:r>
            <w:r w:rsidRPr="0037076B">
              <w:rPr>
                <w:rFonts w:ascii="Times New Roman" w:hAnsi="Times New Roman" w:cs="Times New Roman"/>
              </w:rPr>
              <w:t>в</w:t>
            </w:r>
            <w:r w:rsidRPr="0037076B">
              <w:rPr>
                <w:rFonts w:ascii="Times New Roman" w:hAnsi="Times New Roman" w:cs="Times New Roman"/>
              </w:rPr>
              <w:t>ском муниципальном районе Республики Мо</w:t>
            </w:r>
            <w:r w:rsidRPr="0037076B">
              <w:rPr>
                <w:rFonts w:ascii="Times New Roman" w:hAnsi="Times New Roman" w:cs="Times New Roman"/>
              </w:rPr>
              <w:t>р</w:t>
            </w:r>
            <w:r w:rsidRPr="0037076B">
              <w:rPr>
                <w:rFonts w:ascii="Times New Roman" w:hAnsi="Times New Roman" w:cs="Times New Roman"/>
              </w:rPr>
              <w:t>довия  на 2017 – 2025 гг.»</w:t>
            </w:r>
          </w:p>
        </w:tc>
        <w:tc>
          <w:tcPr>
            <w:tcW w:w="2268" w:type="dxa"/>
          </w:tcPr>
          <w:p w:rsidR="0037076B" w:rsidRPr="0037076B" w:rsidRDefault="0037076B" w:rsidP="0037076B">
            <w:pPr>
              <w:pStyle w:val="a9"/>
              <w:jc w:val="center"/>
              <w:rPr>
                <w:rFonts w:ascii="Times New Roman" w:hAnsi="Times New Roman" w:cs="Times New Roman"/>
                <w:sz w:val="22"/>
                <w:szCs w:val="22"/>
              </w:rPr>
            </w:pPr>
            <w:r w:rsidRPr="0037076B">
              <w:rPr>
                <w:rFonts w:ascii="Times New Roman" w:hAnsi="Times New Roman" w:cs="Times New Roman"/>
                <w:sz w:val="22"/>
                <w:szCs w:val="22"/>
              </w:rPr>
              <w:t>Левщанов А.М.-  заместитель Главы Большеигнатовск</w:t>
            </w:r>
            <w:r w:rsidRPr="0037076B">
              <w:rPr>
                <w:rFonts w:ascii="Times New Roman" w:hAnsi="Times New Roman" w:cs="Times New Roman"/>
                <w:sz w:val="22"/>
                <w:szCs w:val="22"/>
              </w:rPr>
              <w:t>о</w:t>
            </w:r>
            <w:r w:rsidRPr="0037076B">
              <w:rPr>
                <w:rFonts w:ascii="Times New Roman" w:hAnsi="Times New Roman" w:cs="Times New Roman"/>
                <w:sz w:val="22"/>
                <w:szCs w:val="22"/>
              </w:rPr>
              <w:t>го муниципального района по вопросам энергетики, строительства и жили</w:t>
            </w:r>
            <w:r w:rsidRPr="0037076B">
              <w:rPr>
                <w:rFonts w:ascii="Times New Roman" w:hAnsi="Times New Roman" w:cs="Times New Roman"/>
                <w:sz w:val="22"/>
                <w:szCs w:val="22"/>
              </w:rPr>
              <w:t>щ</w:t>
            </w:r>
            <w:r>
              <w:rPr>
                <w:rFonts w:ascii="Times New Roman" w:hAnsi="Times New Roman" w:cs="Times New Roman"/>
                <w:sz w:val="22"/>
                <w:szCs w:val="22"/>
              </w:rPr>
              <w:t>но-коммунального хозяйства</w:t>
            </w:r>
          </w:p>
        </w:tc>
        <w:tc>
          <w:tcPr>
            <w:tcW w:w="1984"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color w:val="000000"/>
              </w:rPr>
              <w:t>Постановление Администрации от 30.08.2017 г. №442</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-энергосбережение и повышение энергетической эффективн</w:t>
            </w:r>
            <w:r w:rsidRPr="0037076B">
              <w:rPr>
                <w:rFonts w:ascii="Times New Roman" w:hAnsi="Times New Roman" w:cs="Times New Roman"/>
                <w:sz w:val="22"/>
                <w:szCs w:val="22"/>
              </w:rPr>
              <w:t>о</w:t>
            </w:r>
            <w:r w:rsidRPr="0037076B">
              <w:rPr>
                <w:rFonts w:ascii="Times New Roman" w:hAnsi="Times New Roman" w:cs="Times New Roman"/>
                <w:sz w:val="22"/>
                <w:szCs w:val="22"/>
              </w:rPr>
              <w:t>сти;</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организационные меры, направленные на экономию энергоресурсов, учет и регулирование расхода энергоресурсов бюджетной сферы, пропаганда приоритетности проблем энергосбер</w:t>
            </w:r>
            <w:r w:rsidRPr="0037076B">
              <w:rPr>
                <w:rFonts w:ascii="Times New Roman" w:hAnsi="Times New Roman" w:cs="Times New Roman"/>
              </w:rPr>
              <w:t>е</w:t>
            </w:r>
            <w:r w:rsidRPr="0037076B">
              <w:rPr>
                <w:rFonts w:ascii="Times New Roman" w:hAnsi="Times New Roman" w:cs="Times New Roman"/>
              </w:rPr>
              <w:t>жения и повышения энергоэффективности</w:t>
            </w:r>
          </w:p>
          <w:p w:rsidR="0037076B" w:rsidRPr="0037076B" w:rsidRDefault="0037076B" w:rsidP="0037076B">
            <w:pPr>
              <w:spacing w:after="0" w:line="240" w:lineRule="auto"/>
              <w:jc w:val="both"/>
              <w:rPr>
                <w:rFonts w:ascii="Times New Roman" w:hAnsi="Times New Roman" w:cs="Times New Roman"/>
              </w:rPr>
            </w:pP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7</w:t>
            </w:r>
          </w:p>
        </w:tc>
        <w:tc>
          <w:tcPr>
            <w:tcW w:w="2835"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Муниципальная программа Большеигнато</w:t>
            </w:r>
            <w:r w:rsidRPr="0037076B">
              <w:rPr>
                <w:rFonts w:ascii="Times New Roman" w:hAnsi="Times New Roman" w:cs="Times New Roman"/>
              </w:rPr>
              <w:t>в</w:t>
            </w:r>
            <w:r w:rsidRPr="0037076B">
              <w:rPr>
                <w:rFonts w:ascii="Times New Roman" w:hAnsi="Times New Roman" w:cs="Times New Roman"/>
              </w:rPr>
              <w:t>ского муниципального района Республики Мо</w:t>
            </w:r>
            <w:r w:rsidRPr="0037076B">
              <w:rPr>
                <w:rFonts w:ascii="Times New Roman" w:hAnsi="Times New Roman" w:cs="Times New Roman"/>
              </w:rPr>
              <w:t>р</w:t>
            </w:r>
            <w:r w:rsidRPr="0037076B">
              <w:rPr>
                <w:rFonts w:ascii="Times New Roman" w:hAnsi="Times New Roman" w:cs="Times New Roman"/>
              </w:rPr>
              <w:t>довия «Обеспечение бе</w:t>
            </w:r>
            <w:r w:rsidRPr="0037076B">
              <w:rPr>
                <w:rFonts w:ascii="Times New Roman" w:hAnsi="Times New Roman" w:cs="Times New Roman"/>
              </w:rPr>
              <w:t>з</w:t>
            </w:r>
            <w:r w:rsidRPr="0037076B">
              <w:rPr>
                <w:rFonts w:ascii="Times New Roman" w:hAnsi="Times New Roman" w:cs="Times New Roman"/>
              </w:rPr>
              <w:t>опасности населения на транспорте на террит</w:t>
            </w:r>
            <w:r w:rsidRPr="0037076B">
              <w:rPr>
                <w:rFonts w:ascii="Times New Roman" w:hAnsi="Times New Roman" w:cs="Times New Roman"/>
              </w:rPr>
              <w:t>о</w:t>
            </w:r>
            <w:r w:rsidRPr="0037076B">
              <w:rPr>
                <w:rFonts w:ascii="Times New Roman" w:hAnsi="Times New Roman" w:cs="Times New Roman"/>
              </w:rPr>
              <w:t>рии Большеигнатовского муниципального района Республики Мордовия на 2015 – 2025 годы»</w:t>
            </w:r>
          </w:p>
        </w:tc>
        <w:tc>
          <w:tcPr>
            <w:tcW w:w="2268" w:type="dxa"/>
          </w:tcPr>
          <w:p w:rsidR="0037076B" w:rsidRPr="0037076B" w:rsidRDefault="0037076B" w:rsidP="0037076B">
            <w:pPr>
              <w:pStyle w:val="a9"/>
              <w:jc w:val="center"/>
              <w:rPr>
                <w:rFonts w:ascii="Times New Roman" w:hAnsi="Times New Roman" w:cs="Times New Roman"/>
                <w:sz w:val="22"/>
                <w:szCs w:val="22"/>
              </w:rPr>
            </w:pPr>
            <w:r w:rsidRPr="0037076B">
              <w:rPr>
                <w:rFonts w:ascii="Times New Roman" w:hAnsi="Times New Roman" w:cs="Times New Roman"/>
                <w:sz w:val="22"/>
                <w:szCs w:val="22"/>
              </w:rPr>
              <w:t>Левщанов А.М.-  заместитель Главы Большеигнатовск</w:t>
            </w:r>
            <w:r w:rsidRPr="0037076B">
              <w:rPr>
                <w:rFonts w:ascii="Times New Roman" w:hAnsi="Times New Roman" w:cs="Times New Roman"/>
                <w:sz w:val="22"/>
                <w:szCs w:val="22"/>
              </w:rPr>
              <w:t>о</w:t>
            </w:r>
            <w:r w:rsidRPr="0037076B">
              <w:rPr>
                <w:rFonts w:ascii="Times New Roman" w:hAnsi="Times New Roman" w:cs="Times New Roman"/>
                <w:sz w:val="22"/>
                <w:szCs w:val="22"/>
              </w:rPr>
              <w:t>го муниципального района по вопросам энергетики, строительства и жили</w:t>
            </w:r>
            <w:r w:rsidRPr="0037076B">
              <w:rPr>
                <w:rFonts w:ascii="Times New Roman" w:hAnsi="Times New Roman" w:cs="Times New Roman"/>
                <w:sz w:val="22"/>
                <w:szCs w:val="22"/>
              </w:rPr>
              <w:t>щ</w:t>
            </w:r>
            <w:r w:rsidRPr="0037076B">
              <w:rPr>
                <w:rFonts w:ascii="Times New Roman" w:hAnsi="Times New Roman" w:cs="Times New Roman"/>
                <w:sz w:val="22"/>
                <w:szCs w:val="22"/>
              </w:rPr>
              <w:t xml:space="preserve">но-коммунального хозяйства </w:t>
            </w:r>
          </w:p>
          <w:p w:rsidR="0037076B" w:rsidRPr="0037076B" w:rsidRDefault="0037076B" w:rsidP="0037076B">
            <w:pPr>
              <w:spacing w:after="0" w:line="240" w:lineRule="auto"/>
              <w:jc w:val="both"/>
              <w:rPr>
                <w:rFonts w:ascii="Times New Roman" w:hAnsi="Times New Roman" w:cs="Times New Roman"/>
              </w:rPr>
            </w:pP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t>Постановление Администрации  от 10.06.2015 г. №203</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autoSpaceDE w:val="0"/>
              <w:autoSpaceDN w:val="0"/>
              <w:adjustRightInd w:val="0"/>
              <w:spacing w:after="0" w:line="240" w:lineRule="auto"/>
              <w:jc w:val="both"/>
              <w:outlineLvl w:val="1"/>
              <w:rPr>
                <w:rFonts w:ascii="Times New Roman" w:hAnsi="Times New Roman" w:cs="Times New Roman"/>
              </w:rPr>
            </w:pPr>
            <w:r w:rsidRPr="0037076B">
              <w:rPr>
                <w:rFonts w:ascii="Times New Roman" w:hAnsi="Times New Roman" w:cs="Times New Roman"/>
              </w:rPr>
              <w:t>- защита жизни и здоровья населения на транспорте;</w:t>
            </w:r>
          </w:p>
          <w:p w:rsidR="0037076B" w:rsidRPr="0037076B" w:rsidRDefault="0037076B" w:rsidP="0037076B">
            <w:pPr>
              <w:autoSpaceDE w:val="0"/>
              <w:autoSpaceDN w:val="0"/>
              <w:adjustRightInd w:val="0"/>
              <w:spacing w:after="0" w:line="240" w:lineRule="auto"/>
              <w:jc w:val="both"/>
              <w:outlineLvl w:val="1"/>
              <w:rPr>
                <w:rFonts w:ascii="Times New Roman" w:hAnsi="Times New Roman" w:cs="Times New Roman"/>
              </w:rPr>
            </w:pPr>
            <w:r w:rsidRPr="0037076B">
              <w:rPr>
                <w:rFonts w:ascii="Times New Roman" w:hAnsi="Times New Roman" w:cs="Times New Roman"/>
              </w:rPr>
              <w:t>-взаимная ответственность граждан, общества и государства по обеспечению безопасности населения на транспорте;</w:t>
            </w:r>
          </w:p>
          <w:p w:rsidR="0037076B" w:rsidRPr="0037076B" w:rsidRDefault="0037076B" w:rsidP="0037076B">
            <w:pPr>
              <w:autoSpaceDE w:val="0"/>
              <w:autoSpaceDN w:val="0"/>
              <w:adjustRightInd w:val="0"/>
              <w:spacing w:after="0" w:line="240" w:lineRule="auto"/>
              <w:ind w:firstLine="21"/>
              <w:jc w:val="both"/>
              <w:outlineLvl w:val="1"/>
              <w:rPr>
                <w:rFonts w:ascii="Times New Roman" w:hAnsi="Times New Roman" w:cs="Times New Roman"/>
              </w:rPr>
            </w:pPr>
            <w:r w:rsidRPr="0037076B">
              <w:rPr>
                <w:rFonts w:ascii="Times New Roman" w:hAnsi="Times New Roman" w:cs="Times New Roman"/>
              </w:rPr>
              <w:t>-выполнение мероприятий направленных на предупреждение актов незаконного вмешательства в целях обеспечения бе</w:t>
            </w:r>
            <w:r w:rsidRPr="0037076B">
              <w:rPr>
                <w:rFonts w:ascii="Times New Roman" w:hAnsi="Times New Roman" w:cs="Times New Roman"/>
              </w:rPr>
              <w:t>з</w:t>
            </w:r>
            <w:r w:rsidRPr="0037076B">
              <w:rPr>
                <w:rFonts w:ascii="Times New Roman" w:hAnsi="Times New Roman" w:cs="Times New Roman"/>
              </w:rPr>
              <w:t>опасности населения на транспорте;</w:t>
            </w:r>
          </w:p>
          <w:p w:rsidR="0037076B" w:rsidRPr="0037076B" w:rsidRDefault="0037076B" w:rsidP="0037076B">
            <w:pPr>
              <w:autoSpaceDE w:val="0"/>
              <w:autoSpaceDN w:val="0"/>
              <w:adjustRightInd w:val="0"/>
              <w:spacing w:after="0" w:line="240" w:lineRule="auto"/>
              <w:ind w:firstLine="21"/>
              <w:jc w:val="both"/>
              <w:outlineLvl w:val="1"/>
              <w:rPr>
                <w:rFonts w:ascii="Times New Roman" w:hAnsi="Times New Roman" w:cs="Times New Roman"/>
              </w:rPr>
            </w:pPr>
            <w:r w:rsidRPr="0037076B">
              <w:rPr>
                <w:rFonts w:ascii="Times New Roman" w:hAnsi="Times New Roman" w:cs="Times New Roman"/>
              </w:rPr>
              <w:t>-непрерывность обеспечения безопасности населения на тран</w:t>
            </w:r>
            <w:r w:rsidRPr="0037076B">
              <w:rPr>
                <w:rFonts w:ascii="Times New Roman" w:hAnsi="Times New Roman" w:cs="Times New Roman"/>
              </w:rPr>
              <w:t>с</w:t>
            </w:r>
            <w:r w:rsidRPr="0037076B">
              <w:rPr>
                <w:rFonts w:ascii="Times New Roman" w:hAnsi="Times New Roman" w:cs="Times New Roman"/>
              </w:rPr>
              <w:t>порте;</w:t>
            </w:r>
          </w:p>
          <w:p w:rsidR="0037076B" w:rsidRPr="0037076B" w:rsidRDefault="0037076B" w:rsidP="0037076B">
            <w:pPr>
              <w:autoSpaceDE w:val="0"/>
              <w:autoSpaceDN w:val="0"/>
              <w:adjustRightInd w:val="0"/>
              <w:spacing w:after="0" w:line="240" w:lineRule="auto"/>
              <w:ind w:firstLine="21"/>
              <w:jc w:val="both"/>
              <w:outlineLvl w:val="1"/>
              <w:rPr>
                <w:rFonts w:ascii="Times New Roman" w:hAnsi="Times New Roman" w:cs="Times New Roman"/>
              </w:rPr>
            </w:pPr>
            <w:r w:rsidRPr="0037076B">
              <w:rPr>
                <w:rFonts w:ascii="Times New Roman" w:hAnsi="Times New Roman" w:cs="Times New Roman"/>
              </w:rPr>
              <w:t>-максимальное использование возможностей государственного – частного партнерства;</w:t>
            </w:r>
          </w:p>
          <w:p w:rsidR="0037076B" w:rsidRPr="0037076B" w:rsidRDefault="0037076B" w:rsidP="0037076B">
            <w:pPr>
              <w:autoSpaceDE w:val="0"/>
              <w:autoSpaceDN w:val="0"/>
              <w:adjustRightInd w:val="0"/>
              <w:spacing w:after="0" w:line="240" w:lineRule="auto"/>
              <w:jc w:val="both"/>
              <w:outlineLvl w:val="1"/>
              <w:rPr>
                <w:rFonts w:ascii="Times New Roman" w:hAnsi="Times New Roman" w:cs="Times New Roman"/>
              </w:rPr>
            </w:pPr>
            <w:r w:rsidRPr="0037076B">
              <w:rPr>
                <w:rFonts w:ascii="Times New Roman" w:hAnsi="Times New Roman" w:cs="Times New Roman"/>
              </w:rPr>
              <w:t>-оснащение объектов транспортной инфраструктуры и тран</w:t>
            </w:r>
            <w:r w:rsidRPr="0037076B">
              <w:rPr>
                <w:rFonts w:ascii="Times New Roman" w:hAnsi="Times New Roman" w:cs="Times New Roman"/>
              </w:rPr>
              <w:t>с</w:t>
            </w:r>
            <w:r w:rsidRPr="0037076B">
              <w:rPr>
                <w:rFonts w:ascii="Times New Roman" w:hAnsi="Times New Roman" w:cs="Times New Roman"/>
              </w:rPr>
              <w:t>портных средств инженерно-техническими средствами и с</w:t>
            </w:r>
            <w:r w:rsidRPr="0037076B">
              <w:rPr>
                <w:rFonts w:ascii="Times New Roman" w:hAnsi="Times New Roman" w:cs="Times New Roman"/>
              </w:rPr>
              <w:t>и</w:t>
            </w:r>
            <w:r w:rsidRPr="0037076B">
              <w:rPr>
                <w:rFonts w:ascii="Times New Roman" w:hAnsi="Times New Roman" w:cs="Times New Roman"/>
              </w:rPr>
              <w:t>стемами обеспечения транспортной безопасности с учетом возможности их расширения и создания централизованных распределительных систем.</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8</w:t>
            </w:r>
          </w:p>
        </w:tc>
        <w:tc>
          <w:tcPr>
            <w:tcW w:w="2835" w:type="dxa"/>
          </w:tcPr>
          <w:p w:rsidR="0037076B" w:rsidRPr="0037076B" w:rsidRDefault="0037076B" w:rsidP="0037076B">
            <w:pPr>
              <w:pStyle w:val="aff5"/>
              <w:spacing w:after="0" w:line="240" w:lineRule="auto"/>
              <w:rPr>
                <w:rFonts w:ascii="Times New Roman" w:hAnsi="Times New Roman" w:cs="Times New Roman"/>
                <w:bCs/>
              </w:rPr>
            </w:pPr>
            <w:r w:rsidRPr="0037076B">
              <w:rPr>
                <w:rFonts w:ascii="Times New Roman" w:hAnsi="Times New Roman" w:cs="Times New Roman"/>
                <w:bCs/>
              </w:rPr>
              <w:t xml:space="preserve">Муниципальная программа Большеигнатовского муниципального   </w:t>
            </w:r>
          </w:p>
          <w:p w:rsidR="0037076B" w:rsidRPr="0037076B" w:rsidRDefault="0037076B" w:rsidP="0037076B">
            <w:pPr>
              <w:pStyle w:val="aff5"/>
              <w:spacing w:after="0" w:line="240" w:lineRule="auto"/>
              <w:rPr>
                <w:rFonts w:ascii="Times New Roman" w:hAnsi="Times New Roman" w:cs="Times New Roman"/>
                <w:bCs/>
              </w:rPr>
            </w:pPr>
            <w:r w:rsidRPr="0037076B">
              <w:rPr>
                <w:rFonts w:ascii="Times New Roman" w:hAnsi="Times New Roman" w:cs="Times New Roman"/>
                <w:bCs/>
              </w:rPr>
              <w:t xml:space="preserve">района РМ «Развитие </w:t>
            </w:r>
            <w:r w:rsidRPr="0037076B">
              <w:rPr>
                <w:rFonts w:ascii="Times New Roman" w:hAnsi="Times New Roman" w:cs="Times New Roman"/>
                <w:bCs/>
              </w:rPr>
              <w:lastRenderedPageBreak/>
              <w:t xml:space="preserve">сельского хозяйства и регулирования рынков  </w:t>
            </w:r>
          </w:p>
          <w:p w:rsidR="0037076B" w:rsidRPr="0037076B" w:rsidRDefault="0037076B" w:rsidP="0037076B">
            <w:pPr>
              <w:pStyle w:val="aff5"/>
              <w:spacing w:after="0" w:line="240" w:lineRule="auto"/>
              <w:rPr>
                <w:rFonts w:ascii="Times New Roman" w:hAnsi="Times New Roman" w:cs="Times New Roman"/>
                <w:bCs/>
              </w:rPr>
            </w:pPr>
            <w:r w:rsidRPr="0037076B">
              <w:rPr>
                <w:rFonts w:ascii="Times New Roman" w:hAnsi="Times New Roman" w:cs="Times New Roman"/>
                <w:bCs/>
              </w:rPr>
              <w:t>сельскохозяйственной продукции, сырья и продовольствия</w:t>
            </w:r>
          </w:p>
          <w:p w:rsidR="0037076B" w:rsidRPr="0037076B" w:rsidRDefault="0037076B" w:rsidP="0037076B">
            <w:pPr>
              <w:spacing w:after="0" w:line="240" w:lineRule="auto"/>
              <w:jc w:val="both"/>
              <w:rPr>
                <w:rFonts w:ascii="Times New Roman" w:hAnsi="Times New Roman" w:cs="Times New Roman"/>
                <w:bCs/>
              </w:rPr>
            </w:pPr>
            <w:r w:rsidRPr="0037076B">
              <w:rPr>
                <w:rFonts w:ascii="Times New Roman" w:hAnsi="Times New Roman" w:cs="Times New Roman"/>
                <w:bCs/>
              </w:rPr>
              <w:t>на 2013-2025 годы»</w:t>
            </w:r>
          </w:p>
          <w:p w:rsidR="0037076B" w:rsidRPr="0037076B" w:rsidRDefault="0037076B" w:rsidP="0037076B">
            <w:pPr>
              <w:spacing w:after="0" w:line="240" w:lineRule="auto"/>
              <w:jc w:val="both"/>
              <w:rPr>
                <w:rFonts w:ascii="Times New Roman" w:hAnsi="Times New Roman" w:cs="Times New Roman"/>
                <w:bCs/>
              </w:rPr>
            </w:pPr>
          </w:p>
          <w:p w:rsidR="0037076B" w:rsidRPr="0037076B" w:rsidRDefault="0037076B" w:rsidP="0037076B">
            <w:pPr>
              <w:spacing w:after="0" w:line="240" w:lineRule="auto"/>
              <w:ind w:right="33"/>
              <w:jc w:val="both"/>
              <w:rPr>
                <w:rFonts w:ascii="Times New Roman" w:hAnsi="Times New Roman" w:cs="Times New Roman"/>
              </w:rPr>
            </w:pPr>
          </w:p>
          <w:p w:rsidR="0037076B" w:rsidRPr="0037076B" w:rsidRDefault="0037076B" w:rsidP="0037076B">
            <w:pPr>
              <w:spacing w:after="0" w:line="240" w:lineRule="auto"/>
              <w:jc w:val="both"/>
              <w:rPr>
                <w:rFonts w:ascii="Times New Roman" w:hAnsi="Times New Roman" w:cs="Times New Roman"/>
              </w:rPr>
            </w:pP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lastRenderedPageBreak/>
              <w:t>Смирнова Е.В. -заместитель Главы  района по сельск</w:t>
            </w:r>
            <w:r w:rsidRPr="0037076B">
              <w:rPr>
                <w:rFonts w:ascii="Times New Roman" w:hAnsi="Times New Roman" w:cs="Times New Roman"/>
              </w:rPr>
              <w:t>о</w:t>
            </w:r>
            <w:r w:rsidRPr="0037076B">
              <w:rPr>
                <w:rFonts w:ascii="Times New Roman" w:hAnsi="Times New Roman" w:cs="Times New Roman"/>
              </w:rPr>
              <w:t xml:space="preserve">му хозяйству  - начальник </w:t>
            </w:r>
            <w:r w:rsidRPr="0037076B">
              <w:rPr>
                <w:rFonts w:ascii="Times New Roman" w:hAnsi="Times New Roman" w:cs="Times New Roman"/>
              </w:rPr>
              <w:lastRenderedPageBreak/>
              <w:t>упра</w:t>
            </w:r>
            <w:r w:rsidRPr="0037076B">
              <w:rPr>
                <w:rFonts w:ascii="Times New Roman" w:hAnsi="Times New Roman" w:cs="Times New Roman"/>
              </w:rPr>
              <w:t>в</w:t>
            </w:r>
            <w:r w:rsidRPr="0037076B">
              <w:rPr>
                <w:rFonts w:ascii="Times New Roman" w:hAnsi="Times New Roman" w:cs="Times New Roman"/>
              </w:rPr>
              <w:t xml:space="preserve">ления по работе с отраслями АПК и ЛПХ граждан </w:t>
            </w:r>
          </w:p>
          <w:p w:rsidR="0037076B" w:rsidRPr="0037076B" w:rsidRDefault="0037076B" w:rsidP="0037076B">
            <w:pPr>
              <w:spacing w:after="0" w:line="240" w:lineRule="auto"/>
              <w:jc w:val="both"/>
              <w:rPr>
                <w:rFonts w:ascii="Times New Roman" w:hAnsi="Times New Roman" w:cs="Times New Roman"/>
              </w:rPr>
            </w:pP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lastRenderedPageBreak/>
              <w:t xml:space="preserve">Постановление Администрации   от 19.04.2013 г. №170 </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spacing w:after="0" w:line="240" w:lineRule="auto"/>
              <w:ind w:right="33"/>
              <w:jc w:val="both"/>
              <w:rPr>
                <w:rFonts w:ascii="Times New Roman" w:hAnsi="Times New Roman" w:cs="Times New Roman"/>
              </w:rPr>
            </w:pPr>
            <w:r w:rsidRPr="0037076B">
              <w:rPr>
                <w:rFonts w:ascii="Times New Roman" w:hAnsi="Times New Roman" w:cs="Times New Roman"/>
              </w:rPr>
              <w:t xml:space="preserve">-увеличение производства продукции сельского хозяйства в хозяйствах всех категорий (в сопоставимых ценах) в </w:t>
            </w:r>
            <w:smartTag w:uri="urn:schemas-microsoft-com:office:smarttags" w:element="metricconverter">
              <w:smartTagPr>
                <w:attr w:name="ProductID" w:val="2020 г"/>
              </w:smartTagPr>
              <w:r w:rsidRPr="0037076B">
                <w:rPr>
                  <w:rFonts w:ascii="Times New Roman" w:hAnsi="Times New Roman" w:cs="Times New Roman"/>
                </w:rPr>
                <w:t>2020 г</w:t>
              </w:r>
            </w:smartTag>
            <w:r w:rsidRPr="0037076B">
              <w:rPr>
                <w:rFonts w:ascii="Times New Roman" w:hAnsi="Times New Roman" w:cs="Times New Roman"/>
              </w:rPr>
              <w:t xml:space="preserve">. по отношению к </w:t>
            </w:r>
            <w:smartTag w:uri="urn:schemas-microsoft-com:office:smarttags" w:element="metricconverter">
              <w:smartTagPr>
                <w:attr w:name="ProductID" w:val="2012 г"/>
              </w:smartTagPr>
              <w:r w:rsidRPr="0037076B">
                <w:rPr>
                  <w:rFonts w:ascii="Times New Roman" w:hAnsi="Times New Roman" w:cs="Times New Roman"/>
                </w:rPr>
                <w:t>2012 г</w:t>
              </w:r>
            </w:smartTag>
            <w:r w:rsidRPr="0037076B">
              <w:rPr>
                <w:rFonts w:ascii="Times New Roman" w:hAnsi="Times New Roman" w:cs="Times New Roman"/>
              </w:rPr>
              <w:t>. на 76,2 %,</w:t>
            </w:r>
          </w:p>
          <w:p w:rsidR="0037076B" w:rsidRPr="0037076B" w:rsidRDefault="0037076B" w:rsidP="0037076B">
            <w:pPr>
              <w:spacing w:after="0" w:line="240" w:lineRule="auto"/>
              <w:ind w:right="33"/>
              <w:jc w:val="both"/>
              <w:rPr>
                <w:rFonts w:ascii="Times New Roman" w:hAnsi="Times New Roman" w:cs="Times New Roman"/>
              </w:rPr>
            </w:pPr>
            <w:r w:rsidRPr="0037076B">
              <w:rPr>
                <w:rFonts w:ascii="Times New Roman" w:hAnsi="Times New Roman" w:cs="Times New Roman"/>
              </w:rPr>
              <w:t>-обеспечение среднегодового темпа прироста объема инвест</w:t>
            </w:r>
            <w:r w:rsidRPr="0037076B">
              <w:rPr>
                <w:rFonts w:ascii="Times New Roman" w:hAnsi="Times New Roman" w:cs="Times New Roman"/>
              </w:rPr>
              <w:t>и</w:t>
            </w:r>
            <w:r w:rsidRPr="0037076B">
              <w:rPr>
                <w:rFonts w:ascii="Times New Roman" w:hAnsi="Times New Roman" w:cs="Times New Roman"/>
              </w:rPr>
              <w:t>ций в основной капитал сельского хозяйства в размере 5,2%;</w:t>
            </w:r>
          </w:p>
          <w:p w:rsidR="0037076B" w:rsidRPr="0037076B" w:rsidRDefault="0037076B" w:rsidP="0037076B">
            <w:pPr>
              <w:spacing w:after="0" w:line="240" w:lineRule="auto"/>
              <w:ind w:right="33"/>
              <w:jc w:val="both"/>
              <w:rPr>
                <w:rFonts w:ascii="Times New Roman" w:hAnsi="Times New Roman" w:cs="Times New Roman"/>
              </w:rPr>
            </w:pPr>
            <w:r w:rsidRPr="0037076B">
              <w:rPr>
                <w:rFonts w:ascii="Times New Roman" w:hAnsi="Times New Roman" w:cs="Times New Roman"/>
              </w:rPr>
              <w:lastRenderedPageBreak/>
              <w:t>-повышение среднего уровня рентабельности сельскохозя</w:t>
            </w:r>
            <w:r w:rsidRPr="0037076B">
              <w:rPr>
                <w:rFonts w:ascii="Times New Roman" w:hAnsi="Times New Roman" w:cs="Times New Roman"/>
              </w:rPr>
              <w:t>й</w:t>
            </w:r>
            <w:r w:rsidRPr="0037076B">
              <w:rPr>
                <w:rFonts w:ascii="Times New Roman" w:hAnsi="Times New Roman" w:cs="Times New Roman"/>
              </w:rPr>
              <w:t>ственных организаций не менее 10% (с учетом субсидий);</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-доведение соотношения уровней заработной платы в сельском хозяйстве и в среднем по экономике Республики Мордовия до 75%;</w:t>
            </w:r>
          </w:p>
          <w:p w:rsidR="0037076B" w:rsidRPr="0037076B" w:rsidRDefault="0037076B" w:rsidP="0037076B">
            <w:pPr>
              <w:spacing w:after="0" w:line="240" w:lineRule="auto"/>
              <w:ind w:right="33"/>
              <w:jc w:val="both"/>
              <w:rPr>
                <w:rFonts w:ascii="Times New Roman" w:hAnsi="Times New Roman" w:cs="Times New Roman"/>
              </w:rPr>
            </w:pPr>
            <w:r w:rsidRPr="0037076B">
              <w:rPr>
                <w:rFonts w:ascii="Times New Roman" w:hAnsi="Times New Roman" w:cs="Times New Roman"/>
              </w:rPr>
              <w:t>-стимулирование роста производства основных видов сельскохозяйственной продукции, повышения инвестиционной пр</w:t>
            </w:r>
            <w:r w:rsidRPr="0037076B">
              <w:rPr>
                <w:rFonts w:ascii="Times New Roman" w:hAnsi="Times New Roman" w:cs="Times New Roman"/>
              </w:rPr>
              <w:t>и</w:t>
            </w:r>
            <w:r w:rsidRPr="0037076B">
              <w:rPr>
                <w:rFonts w:ascii="Times New Roman" w:hAnsi="Times New Roman" w:cs="Times New Roman"/>
              </w:rPr>
              <w:t>влекательности отрасли,   развития приоритетных под отраслей сельского хозяйства;</w:t>
            </w:r>
          </w:p>
          <w:p w:rsidR="0037076B" w:rsidRPr="0037076B" w:rsidRDefault="0037076B" w:rsidP="0037076B">
            <w:pPr>
              <w:spacing w:after="0" w:line="240" w:lineRule="auto"/>
              <w:ind w:right="33"/>
              <w:jc w:val="both"/>
              <w:rPr>
                <w:rFonts w:ascii="Times New Roman" w:hAnsi="Times New Roman" w:cs="Times New Roman"/>
              </w:rPr>
            </w:pPr>
            <w:r w:rsidRPr="0037076B">
              <w:rPr>
                <w:rFonts w:ascii="Times New Roman" w:hAnsi="Times New Roman" w:cs="Times New Roman"/>
              </w:rPr>
              <w:t>-осуществление противоэпизоотических мероприятий в отн</w:t>
            </w:r>
            <w:r w:rsidRPr="0037076B">
              <w:rPr>
                <w:rFonts w:ascii="Times New Roman" w:hAnsi="Times New Roman" w:cs="Times New Roman"/>
              </w:rPr>
              <w:t>о</w:t>
            </w:r>
            <w:r w:rsidRPr="0037076B">
              <w:rPr>
                <w:rFonts w:ascii="Times New Roman" w:hAnsi="Times New Roman" w:cs="Times New Roman"/>
              </w:rPr>
              <w:t>шении карантинных и особо опасных болезней животных;</w:t>
            </w:r>
          </w:p>
          <w:p w:rsidR="0037076B" w:rsidRPr="0037076B" w:rsidRDefault="0037076B" w:rsidP="0037076B">
            <w:pPr>
              <w:spacing w:after="0" w:line="240" w:lineRule="auto"/>
              <w:ind w:right="33"/>
              <w:jc w:val="both"/>
              <w:rPr>
                <w:rFonts w:ascii="Times New Roman" w:hAnsi="Times New Roman" w:cs="Times New Roman"/>
              </w:rPr>
            </w:pPr>
            <w:r w:rsidRPr="0037076B">
              <w:rPr>
                <w:rFonts w:ascii="Times New Roman" w:hAnsi="Times New Roman" w:cs="Times New Roman"/>
              </w:rPr>
              <w:t>-поддержка развития инфраструктуры агропродовольственного рынка;</w:t>
            </w:r>
          </w:p>
          <w:p w:rsidR="0037076B" w:rsidRPr="0037076B" w:rsidRDefault="0037076B" w:rsidP="0037076B">
            <w:pPr>
              <w:spacing w:after="0" w:line="240" w:lineRule="auto"/>
              <w:ind w:right="33"/>
              <w:jc w:val="both"/>
              <w:rPr>
                <w:rFonts w:ascii="Times New Roman" w:hAnsi="Times New Roman" w:cs="Times New Roman"/>
              </w:rPr>
            </w:pPr>
            <w:r w:rsidRPr="0037076B">
              <w:rPr>
                <w:rFonts w:ascii="Times New Roman" w:hAnsi="Times New Roman" w:cs="Times New Roman"/>
              </w:rPr>
              <w:t>-повышение эффективности регулирования рынков сельскох</w:t>
            </w:r>
            <w:r w:rsidRPr="0037076B">
              <w:rPr>
                <w:rFonts w:ascii="Times New Roman" w:hAnsi="Times New Roman" w:cs="Times New Roman"/>
              </w:rPr>
              <w:t>о</w:t>
            </w:r>
            <w:r w:rsidRPr="0037076B">
              <w:rPr>
                <w:rFonts w:ascii="Times New Roman" w:hAnsi="Times New Roman" w:cs="Times New Roman"/>
              </w:rPr>
              <w:t>зяйственной продукции, сырья и продовольствия;</w:t>
            </w:r>
          </w:p>
          <w:p w:rsidR="0037076B" w:rsidRPr="0037076B" w:rsidRDefault="0037076B" w:rsidP="0037076B">
            <w:pPr>
              <w:spacing w:after="0" w:line="240" w:lineRule="auto"/>
              <w:ind w:right="33"/>
              <w:jc w:val="both"/>
              <w:rPr>
                <w:rFonts w:ascii="Times New Roman" w:hAnsi="Times New Roman" w:cs="Times New Roman"/>
              </w:rPr>
            </w:pPr>
            <w:r w:rsidRPr="0037076B">
              <w:rPr>
                <w:rFonts w:ascii="Times New Roman" w:hAnsi="Times New Roman" w:cs="Times New Roman"/>
              </w:rPr>
              <w:t>-поддержка малых форм хозяйствования;</w:t>
            </w:r>
          </w:p>
          <w:p w:rsidR="0037076B" w:rsidRPr="0037076B" w:rsidRDefault="0037076B" w:rsidP="0037076B">
            <w:pPr>
              <w:spacing w:after="0" w:line="240" w:lineRule="auto"/>
              <w:ind w:right="33"/>
              <w:jc w:val="both"/>
              <w:rPr>
                <w:rFonts w:ascii="Times New Roman" w:hAnsi="Times New Roman" w:cs="Times New Roman"/>
              </w:rPr>
            </w:pPr>
            <w:r w:rsidRPr="0037076B">
              <w:rPr>
                <w:rFonts w:ascii="Times New Roman" w:hAnsi="Times New Roman" w:cs="Times New Roman"/>
              </w:rPr>
              <w:t>повышение уровня рентабельности в сельском хозяйстве для обеспечения его финансовой устойчивости;</w:t>
            </w:r>
          </w:p>
          <w:p w:rsidR="0037076B" w:rsidRPr="0037076B" w:rsidRDefault="0037076B" w:rsidP="0037076B">
            <w:pPr>
              <w:spacing w:after="0" w:line="240" w:lineRule="auto"/>
              <w:ind w:right="33"/>
              <w:jc w:val="both"/>
              <w:rPr>
                <w:rFonts w:ascii="Times New Roman" w:hAnsi="Times New Roman" w:cs="Times New Roman"/>
              </w:rPr>
            </w:pPr>
            <w:r w:rsidRPr="0037076B">
              <w:rPr>
                <w:rFonts w:ascii="Times New Roman" w:hAnsi="Times New Roman" w:cs="Times New Roman"/>
              </w:rPr>
              <w:t>-повышение качества жизни сельского населения;</w:t>
            </w:r>
          </w:p>
          <w:p w:rsidR="0037076B" w:rsidRPr="0037076B" w:rsidRDefault="0037076B" w:rsidP="0037076B">
            <w:pPr>
              <w:spacing w:after="0" w:line="240" w:lineRule="auto"/>
              <w:ind w:right="33"/>
              <w:jc w:val="both"/>
              <w:rPr>
                <w:rFonts w:ascii="Times New Roman" w:hAnsi="Times New Roman" w:cs="Times New Roman"/>
              </w:rPr>
            </w:pPr>
            <w:r w:rsidRPr="0037076B">
              <w:rPr>
                <w:rFonts w:ascii="Times New Roman" w:hAnsi="Times New Roman" w:cs="Times New Roman"/>
              </w:rPr>
              <w:t>-стимулирование инновационной деятельности и инновацио</w:t>
            </w:r>
            <w:r w:rsidRPr="0037076B">
              <w:rPr>
                <w:rFonts w:ascii="Times New Roman" w:hAnsi="Times New Roman" w:cs="Times New Roman"/>
              </w:rPr>
              <w:t>н</w:t>
            </w:r>
            <w:r w:rsidRPr="0037076B">
              <w:rPr>
                <w:rFonts w:ascii="Times New Roman" w:hAnsi="Times New Roman" w:cs="Times New Roman"/>
              </w:rPr>
              <w:t>ного развития агропромышленного комплекса;</w:t>
            </w:r>
          </w:p>
          <w:p w:rsidR="0037076B" w:rsidRPr="0037076B" w:rsidRDefault="0037076B" w:rsidP="0037076B">
            <w:pPr>
              <w:spacing w:after="0" w:line="240" w:lineRule="auto"/>
              <w:ind w:right="33"/>
              <w:jc w:val="both"/>
              <w:rPr>
                <w:rFonts w:ascii="Times New Roman" w:hAnsi="Times New Roman" w:cs="Times New Roman"/>
              </w:rPr>
            </w:pPr>
            <w:r w:rsidRPr="0037076B">
              <w:rPr>
                <w:rFonts w:ascii="Times New Roman" w:hAnsi="Times New Roman" w:cs="Times New Roman"/>
              </w:rPr>
              <w:t>-создание условий для эффективного использования земель сельскохозяйственного назначения, сохранение и повышение  плодородия почв;</w:t>
            </w:r>
          </w:p>
          <w:p w:rsidR="0037076B" w:rsidRPr="0037076B" w:rsidRDefault="0037076B" w:rsidP="0037076B">
            <w:pPr>
              <w:spacing w:after="0" w:line="240" w:lineRule="auto"/>
              <w:ind w:right="33"/>
              <w:jc w:val="both"/>
              <w:rPr>
                <w:rFonts w:ascii="Times New Roman" w:hAnsi="Times New Roman" w:cs="Times New Roman"/>
              </w:rPr>
            </w:pPr>
            <w:r w:rsidRPr="0037076B">
              <w:rPr>
                <w:rFonts w:ascii="Times New Roman" w:hAnsi="Times New Roman" w:cs="Times New Roman"/>
              </w:rPr>
              <w:t>-развитие мелиорации сельскохозяйственных земель</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lastRenderedPageBreak/>
              <w:t>9</w:t>
            </w:r>
          </w:p>
        </w:tc>
        <w:tc>
          <w:tcPr>
            <w:tcW w:w="2835" w:type="dxa"/>
          </w:tcPr>
          <w:p w:rsidR="0037076B" w:rsidRPr="0037076B" w:rsidRDefault="0037076B" w:rsidP="0037076B">
            <w:pPr>
              <w:spacing w:after="0" w:line="240" w:lineRule="auto"/>
              <w:ind w:left="33"/>
              <w:jc w:val="both"/>
              <w:rPr>
                <w:rFonts w:ascii="Times New Roman" w:hAnsi="Times New Roman" w:cs="Times New Roman"/>
              </w:rPr>
            </w:pPr>
            <w:r w:rsidRPr="0037076B">
              <w:rPr>
                <w:rFonts w:ascii="Times New Roman" w:hAnsi="Times New Roman" w:cs="Times New Roman"/>
              </w:rPr>
              <w:t>Муниципальная программа Большеигнато</w:t>
            </w:r>
            <w:r w:rsidRPr="0037076B">
              <w:rPr>
                <w:rFonts w:ascii="Times New Roman" w:hAnsi="Times New Roman" w:cs="Times New Roman"/>
              </w:rPr>
              <w:t>в</w:t>
            </w:r>
            <w:r w:rsidRPr="0037076B">
              <w:rPr>
                <w:rFonts w:ascii="Times New Roman" w:hAnsi="Times New Roman" w:cs="Times New Roman"/>
              </w:rPr>
              <w:t>ского муниципального района Республики Мордовия «Комплек</w:t>
            </w:r>
            <w:r w:rsidRPr="0037076B">
              <w:rPr>
                <w:rFonts w:ascii="Times New Roman" w:hAnsi="Times New Roman" w:cs="Times New Roman"/>
              </w:rPr>
              <w:t>с</w:t>
            </w:r>
            <w:r w:rsidRPr="0037076B">
              <w:rPr>
                <w:rFonts w:ascii="Times New Roman" w:hAnsi="Times New Roman" w:cs="Times New Roman"/>
              </w:rPr>
              <w:t xml:space="preserve">ное развитие сельских территорий» </w:t>
            </w:r>
          </w:p>
        </w:tc>
        <w:tc>
          <w:tcPr>
            <w:tcW w:w="2268" w:type="dxa"/>
          </w:tcPr>
          <w:p w:rsidR="0037076B" w:rsidRPr="0037076B" w:rsidRDefault="0037076B" w:rsidP="0037076B">
            <w:pPr>
              <w:pStyle w:val="a9"/>
              <w:jc w:val="center"/>
              <w:rPr>
                <w:rFonts w:ascii="Times New Roman" w:hAnsi="Times New Roman" w:cs="Times New Roman"/>
                <w:sz w:val="22"/>
                <w:szCs w:val="22"/>
              </w:rPr>
            </w:pPr>
            <w:r w:rsidRPr="0037076B">
              <w:rPr>
                <w:rFonts w:ascii="Times New Roman" w:hAnsi="Times New Roman" w:cs="Times New Roman"/>
                <w:sz w:val="22"/>
                <w:szCs w:val="22"/>
              </w:rPr>
              <w:t>Левщанов А.М.-  заместитель Главы Большеигнатовск</w:t>
            </w:r>
            <w:r w:rsidRPr="0037076B">
              <w:rPr>
                <w:rFonts w:ascii="Times New Roman" w:hAnsi="Times New Roman" w:cs="Times New Roman"/>
                <w:sz w:val="22"/>
                <w:szCs w:val="22"/>
              </w:rPr>
              <w:t>о</w:t>
            </w:r>
            <w:r w:rsidRPr="0037076B">
              <w:rPr>
                <w:rFonts w:ascii="Times New Roman" w:hAnsi="Times New Roman" w:cs="Times New Roman"/>
                <w:sz w:val="22"/>
                <w:szCs w:val="22"/>
              </w:rPr>
              <w:t>го муниципального района по вопросам энергетики, строительства и жили</w:t>
            </w:r>
            <w:r w:rsidRPr="0037076B">
              <w:rPr>
                <w:rFonts w:ascii="Times New Roman" w:hAnsi="Times New Roman" w:cs="Times New Roman"/>
                <w:sz w:val="22"/>
                <w:szCs w:val="22"/>
              </w:rPr>
              <w:t>щ</w:t>
            </w:r>
            <w:r w:rsidRPr="0037076B">
              <w:rPr>
                <w:rFonts w:ascii="Times New Roman" w:hAnsi="Times New Roman" w:cs="Times New Roman"/>
                <w:sz w:val="22"/>
                <w:szCs w:val="22"/>
              </w:rPr>
              <w:t xml:space="preserve">но-коммунального хозяйства </w:t>
            </w: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t>Постановление Администрации  от 01.10.2019 г. №413</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widowControl w:val="0"/>
              <w:autoSpaceDE w:val="0"/>
              <w:autoSpaceDN w:val="0"/>
              <w:adjustRightInd w:val="0"/>
              <w:spacing w:after="0" w:line="240" w:lineRule="auto"/>
              <w:jc w:val="both"/>
              <w:rPr>
                <w:rFonts w:ascii="Times New Roman" w:hAnsi="Times New Roman" w:cs="Times New Roman"/>
                <w:color w:val="000000"/>
              </w:rPr>
            </w:pPr>
            <w:r w:rsidRPr="0037076B">
              <w:rPr>
                <w:rFonts w:ascii="Times New Roman" w:hAnsi="Times New Roman" w:cs="Times New Roman"/>
                <w:color w:val="000000"/>
              </w:rPr>
              <w:t>- удовлетворение потребностей сельского населения в благ</w:t>
            </w:r>
            <w:r w:rsidRPr="0037076B">
              <w:rPr>
                <w:rFonts w:ascii="Times New Roman" w:hAnsi="Times New Roman" w:cs="Times New Roman"/>
                <w:color w:val="000000"/>
              </w:rPr>
              <w:t>о</w:t>
            </w:r>
            <w:r w:rsidRPr="0037076B">
              <w:rPr>
                <w:rFonts w:ascii="Times New Roman" w:hAnsi="Times New Roman" w:cs="Times New Roman"/>
                <w:color w:val="000000"/>
              </w:rPr>
              <w:t>устроенном жилье;</w:t>
            </w:r>
          </w:p>
          <w:p w:rsidR="0037076B" w:rsidRPr="0037076B" w:rsidRDefault="0037076B" w:rsidP="0037076B">
            <w:pPr>
              <w:widowControl w:val="0"/>
              <w:autoSpaceDE w:val="0"/>
              <w:autoSpaceDN w:val="0"/>
              <w:adjustRightInd w:val="0"/>
              <w:spacing w:after="0" w:line="240" w:lineRule="auto"/>
              <w:jc w:val="both"/>
              <w:rPr>
                <w:rFonts w:ascii="Times New Roman" w:hAnsi="Times New Roman" w:cs="Times New Roman"/>
                <w:color w:val="000000"/>
              </w:rPr>
            </w:pPr>
            <w:r w:rsidRPr="0037076B">
              <w:rPr>
                <w:rFonts w:ascii="Times New Roman" w:hAnsi="Times New Roman" w:cs="Times New Roman"/>
                <w:color w:val="000000"/>
              </w:rPr>
              <w:t>- повышение уровня комплексного обустройства населенных пунктов, расположенных в сельской местности, объектами социальной и инженерной инфраструктуры, автомобильными д</w:t>
            </w:r>
            <w:r w:rsidRPr="0037076B">
              <w:rPr>
                <w:rFonts w:ascii="Times New Roman" w:hAnsi="Times New Roman" w:cs="Times New Roman"/>
                <w:color w:val="000000"/>
              </w:rPr>
              <w:t>о</w:t>
            </w:r>
            <w:r w:rsidRPr="0037076B">
              <w:rPr>
                <w:rFonts w:ascii="Times New Roman" w:hAnsi="Times New Roman" w:cs="Times New Roman"/>
                <w:color w:val="000000"/>
              </w:rPr>
              <w:t>рогами с твердым покрытием;</w:t>
            </w:r>
          </w:p>
          <w:p w:rsidR="0037076B" w:rsidRPr="0037076B" w:rsidRDefault="0037076B" w:rsidP="0037076B">
            <w:pPr>
              <w:tabs>
                <w:tab w:val="left" w:pos="3750"/>
              </w:tabs>
              <w:spacing w:after="0" w:line="240" w:lineRule="auto"/>
              <w:jc w:val="both"/>
              <w:rPr>
                <w:rFonts w:ascii="Times New Roman" w:hAnsi="Times New Roman" w:cs="Times New Roman"/>
              </w:rPr>
            </w:pPr>
            <w:r w:rsidRPr="0037076B">
              <w:rPr>
                <w:rFonts w:ascii="Times New Roman" w:hAnsi="Times New Roman" w:cs="Times New Roman"/>
                <w:color w:val="000000"/>
              </w:rPr>
              <w:t>- грантовая поддержка местных инициатив граждан, прожив</w:t>
            </w:r>
            <w:r w:rsidRPr="0037076B">
              <w:rPr>
                <w:rFonts w:ascii="Times New Roman" w:hAnsi="Times New Roman" w:cs="Times New Roman"/>
                <w:color w:val="000000"/>
              </w:rPr>
              <w:t>а</w:t>
            </w:r>
            <w:r w:rsidRPr="0037076B">
              <w:rPr>
                <w:rFonts w:ascii="Times New Roman" w:hAnsi="Times New Roman" w:cs="Times New Roman"/>
                <w:color w:val="000000"/>
              </w:rPr>
              <w:t>ющих в сельской местности</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10</w:t>
            </w:r>
          </w:p>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p>
        </w:tc>
        <w:tc>
          <w:tcPr>
            <w:tcW w:w="2835" w:type="dxa"/>
          </w:tcPr>
          <w:p w:rsidR="0037076B" w:rsidRPr="0037076B" w:rsidRDefault="0037076B" w:rsidP="0037076B">
            <w:pPr>
              <w:spacing w:after="0" w:line="240" w:lineRule="auto"/>
              <w:ind w:left="-77"/>
              <w:jc w:val="both"/>
              <w:rPr>
                <w:rFonts w:ascii="Times New Roman" w:hAnsi="Times New Roman" w:cs="Times New Roman"/>
              </w:rPr>
            </w:pPr>
            <w:r w:rsidRPr="0037076B">
              <w:rPr>
                <w:rFonts w:ascii="Times New Roman" w:hAnsi="Times New Roman" w:cs="Times New Roman"/>
              </w:rPr>
              <w:lastRenderedPageBreak/>
              <w:t>Муниципальная пр</w:t>
            </w:r>
            <w:r w:rsidRPr="0037076B">
              <w:rPr>
                <w:rFonts w:ascii="Times New Roman" w:hAnsi="Times New Roman" w:cs="Times New Roman"/>
              </w:rPr>
              <w:t>о</w:t>
            </w:r>
            <w:r w:rsidRPr="0037076B">
              <w:rPr>
                <w:rFonts w:ascii="Times New Roman" w:hAnsi="Times New Roman" w:cs="Times New Roman"/>
              </w:rPr>
              <w:t xml:space="preserve">грамма «Гармонизация </w:t>
            </w:r>
            <w:r w:rsidRPr="0037076B">
              <w:rPr>
                <w:rFonts w:ascii="Times New Roman" w:hAnsi="Times New Roman" w:cs="Times New Roman"/>
              </w:rPr>
              <w:lastRenderedPageBreak/>
              <w:t>межнациональных и межконфессиональных отношений в Большеи</w:t>
            </w:r>
            <w:r w:rsidRPr="0037076B">
              <w:rPr>
                <w:rFonts w:ascii="Times New Roman" w:hAnsi="Times New Roman" w:cs="Times New Roman"/>
              </w:rPr>
              <w:t>г</w:t>
            </w:r>
            <w:r w:rsidRPr="0037076B">
              <w:rPr>
                <w:rFonts w:ascii="Times New Roman" w:hAnsi="Times New Roman" w:cs="Times New Roman"/>
              </w:rPr>
              <w:t>натовском муниципал</w:t>
            </w:r>
            <w:r w:rsidRPr="0037076B">
              <w:rPr>
                <w:rFonts w:ascii="Times New Roman" w:hAnsi="Times New Roman" w:cs="Times New Roman"/>
              </w:rPr>
              <w:t>ь</w:t>
            </w:r>
            <w:r w:rsidRPr="0037076B">
              <w:rPr>
                <w:rFonts w:ascii="Times New Roman" w:hAnsi="Times New Roman" w:cs="Times New Roman"/>
              </w:rPr>
              <w:t>ном районе на 2014 – 2025 годы»</w:t>
            </w: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lastRenderedPageBreak/>
              <w:t xml:space="preserve">Киреева Т.М. –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заместитель Главы  </w:t>
            </w:r>
            <w:r w:rsidRPr="0037076B">
              <w:rPr>
                <w:rFonts w:ascii="Times New Roman" w:hAnsi="Times New Roman" w:cs="Times New Roman"/>
              </w:rPr>
              <w:lastRenderedPageBreak/>
              <w:t>района по социал</w:t>
            </w:r>
            <w:r w:rsidRPr="0037076B">
              <w:rPr>
                <w:rFonts w:ascii="Times New Roman" w:hAnsi="Times New Roman" w:cs="Times New Roman"/>
              </w:rPr>
              <w:t>ь</w:t>
            </w:r>
            <w:r w:rsidRPr="0037076B">
              <w:rPr>
                <w:rFonts w:ascii="Times New Roman" w:hAnsi="Times New Roman" w:cs="Times New Roman"/>
              </w:rPr>
              <w:t>ным вопросам -начальник управления по социал</w:t>
            </w:r>
            <w:r w:rsidRPr="0037076B">
              <w:rPr>
                <w:rFonts w:ascii="Times New Roman" w:hAnsi="Times New Roman" w:cs="Times New Roman"/>
              </w:rPr>
              <w:t>ь</w:t>
            </w:r>
            <w:r w:rsidRPr="0037076B">
              <w:rPr>
                <w:rFonts w:ascii="Times New Roman" w:hAnsi="Times New Roman" w:cs="Times New Roman"/>
              </w:rPr>
              <w:t xml:space="preserve">ной работе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Администрации Большеигнатовск</w:t>
            </w:r>
            <w:r w:rsidRPr="0037076B">
              <w:rPr>
                <w:rFonts w:ascii="Times New Roman" w:hAnsi="Times New Roman" w:cs="Times New Roman"/>
              </w:rPr>
              <w:t>о</w:t>
            </w:r>
            <w:r w:rsidRPr="0037076B">
              <w:rPr>
                <w:rFonts w:ascii="Times New Roman" w:hAnsi="Times New Roman" w:cs="Times New Roman"/>
              </w:rPr>
              <w:t>го муниципального района</w:t>
            </w:r>
          </w:p>
          <w:p w:rsidR="0037076B" w:rsidRPr="0037076B" w:rsidRDefault="0037076B" w:rsidP="0037076B">
            <w:pPr>
              <w:spacing w:after="0" w:line="240" w:lineRule="auto"/>
              <w:jc w:val="both"/>
              <w:rPr>
                <w:rFonts w:ascii="Times New Roman" w:hAnsi="Times New Roman" w:cs="Times New Roman"/>
              </w:rPr>
            </w:pP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lastRenderedPageBreak/>
              <w:t xml:space="preserve">Постановление Администрации  </w:t>
            </w:r>
            <w:r w:rsidRPr="0037076B">
              <w:rPr>
                <w:rFonts w:ascii="Times New Roman" w:hAnsi="Times New Roman" w:cs="Times New Roman"/>
                <w:color w:val="000000"/>
              </w:rPr>
              <w:lastRenderedPageBreak/>
              <w:t xml:space="preserve">от 08.04.2014 г. №174     </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lastRenderedPageBreak/>
              <w:t>до 1 сентября 2022 г.</w:t>
            </w:r>
          </w:p>
        </w:tc>
        <w:tc>
          <w:tcPr>
            <w:tcW w:w="6804" w:type="dxa"/>
          </w:tcPr>
          <w:p w:rsidR="0037076B" w:rsidRPr="0037076B" w:rsidRDefault="0037076B" w:rsidP="0037076B">
            <w:pPr>
              <w:suppressAutoHyphens/>
              <w:spacing w:after="0" w:line="240" w:lineRule="auto"/>
              <w:jc w:val="both"/>
              <w:rPr>
                <w:rFonts w:ascii="Times New Roman" w:hAnsi="Times New Roman" w:cs="Times New Roman"/>
                <w:spacing w:val="-4"/>
              </w:rPr>
            </w:pPr>
            <w:r w:rsidRPr="0037076B">
              <w:rPr>
                <w:rFonts w:ascii="Times New Roman" w:hAnsi="Times New Roman" w:cs="Times New Roman"/>
                <w:spacing w:val="-4"/>
              </w:rPr>
              <w:t xml:space="preserve">-совершенствование системы управления и координации органов государственной и муниципальной власти, местного самоуправления и </w:t>
            </w:r>
            <w:r w:rsidRPr="0037076B">
              <w:rPr>
                <w:rFonts w:ascii="Times New Roman" w:hAnsi="Times New Roman" w:cs="Times New Roman"/>
                <w:spacing w:val="-4"/>
              </w:rPr>
              <w:lastRenderedPageBreak/>
              <w:t>институтов гражданского общества при реализации государственной национальной политики в Большеигнатовском муниципальном районе Республики Мордовия;</w:t>
            </w:r>
          </w:p>
          <w:p w:rsidR="0037076B" w:rsidRPr="0037076B" w:rsidRDefault="0037076B" w:rsidP="0037076B">
            <w:pPr>
              <w:suppressAutoHyphens/>
              <w:spacing w:after="0" w:line="240" w:lineRule="auto"/>
              <w:jc w:val="both"/>
              <w:rPr>
                <w:rFonts w:ascii="Times New Roman" w:hAnsi="Times New Roman" w:cs="Times New Roman"/>
                <w:spacing w:val="-4"/>
              </w:rPr>
            </w:pPr>
            <w:r w:rsidRPr="0037076B">
              <w:rPr>
                <w:rFonts w:ascii="Times New Roman" w:hAnsi="Times New Roman" w:cs="Times New Roman"/>
                <w:spacing w:val="-4"/>
              </w:rPr>
              <w:t xml:space="preserve"> -сохранение и развитие духовного и культурного потенциала народов </w:t>
            </w:r>
            <w:r w:rsidRPr="0037076B">
              <w:rPr>
                <w:rFonts w:ascii="Times New Roman" w:hAnsi="Times New Roman" w:cs="Times New Roman"/>
              </w:rPr>
              <w:t>Большеигнатовского муниципального района</w:t>
            </w:r>
            <w:r w:rsidRPr="0037076B">
              <w:rPr>
                <w:rFonts w:ascii="Times New Roman" w:hAnsi="Times New Roman" w:cs="Times New Roman"/>
                <w:spacing w:val="-4"/>
              </w:rPr>
              <w:t xml:space="preserve"> Республики Мордовия на основе идей межэтнического и межконфессионального согласия;</w:t>
            </w:r>
          </w:p>
          <w:p w:rsidR="0037076B" w:rsidRPr="0037076B" w:rsidRDefault="0037076B" w:rsidP="0037076B">
            <w:pPr>
              <w:suppressAutoHyphens/>
              <w:spacing w:after="0" w:line="240" w:lineRule="auto"/>
              <w:jc w:val="both"/>
              <w:rPr>
                <w:rFonts w:ascii="Times New Roman" w:hAnsi="Times New Roman" w:cs="Times New Roman"/>
                <w:spacing w:val="-4"/>
              </w:rPr>
            </w:pPr>
            <w:r w:rsidRPr="0037076B">
              <w:rPr>
                <w:rFonts w:ascii="Times New Roman" w:hAnsi="Times New Roman" w:cs="Times New Roman"/>
                <w:spacing w:val="-4"/>
              </w:rPr>
              <w:t xml:space="preserve">-развитие социальной инфраструктуры учреждений, этнокультурного и регионального брендинга, способствующих поддержанию межнационального мира и согласия, созданию позитивного образа </w:t>
            </w:r>
            <w:r w:rsidRPr="0037076B">
              <w:rPr>
                <w:rFonts w:ascii="Times New Roman" w:hAnsi="Times New Roman" w:cs="Times New Roman"/>
              </w:rPr>
              <w:t>Большеигнатовского муниципального района</w:t>
            </w:r>
            <w:r w:rsidRPr="0037076B">
              <w:rPr>
                <w:rFonts w:ascii="Times New Roman" w:hAnsi="Times New Roman" w:cs="Times New Roman"/>
                <w:spacing w:val="-4"/>
              </w:rPr>
              <w:t xml:space="preserve"> Республики Мордовия и культур народов, населяющих ее;</w:t>
            </w:r>
          </w:p>
          <w:p w:rsidR="0037076B" w:rsidRPr="0037076B" w:rsidRDefault="0037076B" w:rsidP="0037076B">
            <w:pPr>
              <w:suppressAutoHyphens/>
              <w:spacing w:after="0" w:line="240" w:lineRule="auto"/>
              <w:jc w:val="both"/>
              <w:rPr>
                <w:rFonts w:ascii="Times New Roman" w:hAnsi="Times New Roman" w:cs="Times New Roman"/>
                <w:spacing w:val="-4"/>
              </w:rPr>
            </w:pPr>
            <w:r w:rsidRPr="0037076B">
              <w:rPr>
                <w:rFonts w:ascii="Times New Roman" w:hAnsi="Times New Roman" w:cs="Times New Roman"/>
                <w:spacing w:val="-4"/>
              </w:rPr>
              <w:t>-укрепление системы государственной поддержки гражданских, общественных и национально-культурных инициатив;</w:t>
            </w:r>
          </w:p>
          <w:p w:rsidR="0037076B" w:rsidRPr="0037076B" w:rsidRDefault="0037076B" w:rsidP="0037076B">
            <w:pPr>
              <w:spacing w:after="0" w:line="240" w:lineRule="auto"/>
              <w:jc w:val="both"/>
              <w:rPr>
                <w:rFonts w:ascii="Times New Roman" w:hAnsi="Times New Roman" w:cs="Times New Roman"/>
                <w:spacing w:val="-4"/>
              </w:rPr>
            </w:pPr>
            <w:r w:rsidRPr="0037076B">
              <w:rPr>
                <w:rFonts w:ascii="Times New Roman" w:hAnsi="Times New Roman" w:cs="Times New Roman"/>
                <w:spacing w:val="-4"/>
              </w:rPr>
              <w:t>-совершенствование механизмов интеграции внутренних и вне</w:t>
            </w:r>
            <w:r w:rsidRPr="0037076B">
              <w:rPr>
                <w:rFonts w:ascii="Times New Roman" w:hAnsi="Times New Roman" w:cs="Times New Roman"/>
                <w:spacing w:val="-4"/>
              </w:rPr>
              <w:t>ш</w:t>
            </w:r>
            <w:r w:rsidRPr="0037076B">
              <w:rPr>
                <w:rFonts w:ascii="Times New Roman" w:hAnsi="Times New Roman" w:cs="Times New Roman"/>
                <w:spacing w:val="-4"/>
              </w:rPr>
              <w:t>них этнических мигрантов в культурное пространство Республ</w:t>
            </w:r>
            <w:r w:rsidRPr="0037076B">
              <w:rPr>
                <w:rFonts w:ascii="Times New Roman" w:hAnsi="Times New Roman" w:cs="Times New Roman"/>
                <w:spacing w:val="-4"/>
              </w:rPr>
              <w:t>и</w:t>
            </w:r>
            <w:r w:rsidRPr="0037076B">
              <w:rPr>
                <w:rFonts w:ascii="Times New Roman" w:hAnsi="Times New Roman" w:cs="Times New Roman"/>
                <w:spacing w:val="-4"/>
              </w:rPr>
              <w:t>ки Мордовия</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lastRenderedPageBreak/>
              <w:t>11</w:t>
            </w:r>
          </w:p>
        </w:tc>
        <w:tc>
          <w:tcPr>
            <w:tcW w:w="2835" w:type="dxa"/>
          </w:tcPr>
          <w:p w:rsidR="0037076B" w:rsidRPr="0037076B" w:rsidRDefault="0037076B" w:rsidP="0037076B">
            <w:pPr>
              <w:spacing w:after="0" w:line="240" w:lineRule="auto"/>
              <w:ind w:left="-77"/>
              <w:jc w:val="both"/>
              <w:rPr>
                <w:rFonts w:ascii="Times New Roman" w:hAnsi="Times New Roman" w:cs="Times New Roman"/>
              </w:rPr>
            </w:pPr>
            <w:r w:rsidRPr="0037076B">
              <w:rPr>
                <w:rFonts w:ascii="Times New Roman" w:hAnsi="Times New Roman" w:cs="Times New Roman"/>
              </w:rPr>
              <w:t>Муниципальная пр</w:t>
            </w:r>
            <w:r w:rsidRPr="0037076B">
              <w:rPr>
                <w:rFonts w:ascii="Times New Roman" w:hAnsi="Times New Roman" w:cs="Times New Roman"/>
              </w:rPr>
              <w:t>о</w:t>
            </w:r>
            <w:r w:rsidRPr="0037076B">
              <w:rPr>
                <w:rFonts w:ascii="Times New Roman" w:hAnsi="Times New Roman" w:cs="Times New Roman"/>
              </w:rPr>
              <w:t>грамма Большеигнато</w:t>
            </w:r>
            <w:r w:rsidRPr="0037076B">
              <w:rPr>
                <w:rFonts w:ascii="Times New Roman" w:hAnsi="Times New Roman" w:cs="Times New Roman"/>
              </w:rPr>
              <w:t>в</w:t>
            </w:r>
            <w:r w:rsidRPr="0037076B">
              <w:rPr>
                <w:rFonts w:ascii="Times New Roman" w:hAnsi="Times New Roman" w:cs="Times New Roman"/>
              </w:rPr>
              <w:t>ского муниципального района «Повышение э</w:t>
            </w:r>
            <w:r w:rsidRPr="0037076B">
              <w:rPr>
                <w:rFonts w:ascii="Times New Roman" w:hAnsi="Times New Roman" w:cs="Times New Roman"/>
              </w:rPr>
              <w:t>ф</w:t>
            </w:r>
            <w:r w:rsidRPr="0037076B">
              <w:rPr>
                <w:rFonts w:ascii="Times New Roman" w:hAnsi="Times New Roman" w:cs="Times New Roman"/>
              </w:rPr>
              <w:t>фективности управления муниципальными фина</w:t>
            </w:r>
            <w:r w:rsidRPr="0037076B">
              <w:rPr>
                <w:rFonts w:ascii="Times New Roman" w:hAnsi="Times New Roman" w:cs="Times New Roman"/>
              </w:rPr>
              <w:t>н</w:t>
            </w:r>
            <w:r w:rsidRPr="0037076B">
              <w:rPr>
                <w:rFonts w:ascii="Times New Roman" w:hAnsi="Times New Roman" w:cs="Times New Roman"/>
              </w:rPr>
              <w:t>сами» на период до 2026 года</w:t>
            </w: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Кутурова Е.А. –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начальник фина</w:t>
            </w:r>
            <w:r w:rsidRPr="0037076B">
              <w:rPr>
                <w:rFonts w:ascii="Times New Roman" w:hAnsi="Times New Roman" w:cs="Times New Roman"/>
              </w:rPr>
              <w:t>н</w:t>
            </w:r>
            <w:r w:rsidRPr="0037076B">
              <w:rPr>
                <w:rFonts w:ascii="Times New Roman" w:hAnsi="Times New Roman" w:cs="Times New Roman"/>
              </w:rPr>
              <w:t xml:space="preserve">сового управления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Администрации Большеигнатовск</w:t>
            </w:r>
            <w:r w:rsidRPr="0037076B">
              <w:rPr>
                <w:rFonts w:ascii="Times New Roman" w:hAnsi="Times New Roman" w:cs="Times New Roman"/>
              </w:rPr>
              <w:t>о</w:t>
            </w:r>
            <w:r w:rsidRPr="0037076B">
              <w:rPr>
                <w:rFonts w:ascii="Times New Roman" w:hAnsi="Times New Roman" w:cs="Times New Roman"/>
              </w:rPr>
              <w:t>го муниципального района</w:t>
            </w: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t>Постановление Администрации  от 12.04.2018 г. №159</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suppressAutoHyphens/>
              <w:spacing w:after="0" w:line="240" w:lineRule="auto"/>
              <w:jc w:val="both"/>
              <w:rPr>
                <w:rFonts w:ascii="Times New Roman" w:hAnsi="Times New Roman" w:cs="Times New Roman"/>
                <w:spacing w:val="-4"/>
              </w:rPr>
            </w:pPr>
            <w:r w:rsidRPr="0037076B">
              <w:rPr>
                <w:rFonts w:ascii="Times New Roman" w:hAnsi="Times New Roman" w:cs="Times New Roman"/>
                <w:spacing w:val="-4"/>
              </w:rPr>
              <w:t>- совершенствование бюджетных прогнозов, развитие системы бюджетного планирования;</w:t>
            </w:r>
          </w:p>
          <w:p w:rsidR="0037076B" w:rsidRPr="0037076B" w:rsidRDefault="0037076B" w:rsidP="0037076B">
            <w:pPr>
              <w:suppressAutoHyphens/>
              <w:spacing w:after="0" w:line="240" w:lineRule="auto"/>
              <w:jc w:val="both"/>
              <w:rPr>
                <w:rFonts w:ascii="Times New Roman" w:hAnsi="Times New Roman" w:cs="Times New Roman"/>
                <w:spacing w:val="-4"/>
              </w:rPr>
            </w:pPr>
            <w:r w:rsidRPr="0037076B">
              <w:rPr>
                <w:rFonts w:ascii="Times New Roman" w:hAnsi="Times New Roman" w:cs="Times New Roman"/>
                <w:spacing w:val="-4"/>
              </w:rPr>
              <w:t>- наращивание доходного потенциала, оптимизация расходов;</w:t>
            </w:r>
          </w:p>
          <w:p w:rsidR="0037076B" w:rsidRPr="0037076B" w:rsidRDefault="0037076B" w:rsidP="0037076B">
            <w:pPr>
              <w:suppressAutoHyphens/>
              <w:spacing w:after="0" w:line="240" w:lineRule="auto"/>
              <w:jc w:val="both"/>
              <w:rPr>
                <w:rFonts w:ascii="Times New Roman" w:hAnsi="Times New Roman" w:cs="Times New Roman"/>
                <w:spacing w:val="-4"/>
              </w:rPr>
            </w:pPr>
            <w:r w:rsidRPr="0037076B">
              <w:rPr>
                <w:rFonts w:ascii="Times New Roman" w:hAnsi="Times New Roman" w:cs="Times New Roman"/>
                <w:spacing w:val="-4"/>
              </w:rPr>
              <w:t>- повышение эффективности и качества предоставления муниципальных услуг;</w:t>
            </w:r>
          </w:p>
          <w:p w:rsidR="0037076B" w:rsidRPr="0037076B" w:rsidRDefault="0037076B" w:rsidP="0037076B">
            <w:pPr>
              <w:suppressAutoHyphens/>
              <w:spacing w:after="0" w:line="240" w:lineRule="auto"/>
              <w:jc w:val="both"/>
              <w:rPr>
                <w:rFonts w:ascii="Times New Roman" w:hAnsi="Times New Roman" w:cs="Times New Roman"/>
                <w:spacing w:val="-4"/>
              </w:rPr>
            </w:pPr>
            <w:r w:rsidRPr="0037076B">
              <w:rPr>
                <w:rFonts w:ascii="Times New Roman" w:hAnsi="Times New Roman" w:cs="Times New Roman"/>
                <w:spacing w:val="-4"/>
              </w:rPr>
              <w:t>- проведение эффективной политики управления муниципальными финансами</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12</w:t>
            </w:r>
          </w:p>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p>
        </w:tc>
        <w:tc>
          <w:tcPr>
            <w:tcW w:w="2835" w:type="dxa"/>
          </w:tcPr>
          <w:p w:rsidR="0037076B" w:rsidRPr="0037076B" w:rsidRDefault="0037076B" w:rsidP="0037076B">
            <w:pPr>
              <w:spacing w:after="0" w:line="240" w:lineRule="auto"/>
              <w:ind w:left="-77"/>
              <w:jc w:val="both"/>
              <w:rPr>
                <w:rFonts w:ascii="Times New Roman" w:hAnsi="Times New Roman" w:cs="Times New Roman"/>
              </w:rPr>
            </w:pPr>
            <w:r w:rsidRPr="0037076B">
              <w:rPr>
                <w:rFonts w:ascii="Times New Roman" w:hAnsi="Times New Roman" w:cs="Times New Roman"/>
              </w:rPr>
              <w:t>Муниципальная  пр</w:t>
            </w:r>
            <w:r w:rsidRPr="0037076B">
              <w:rPr>
                <w:rFonts w:ascii="Times New Roman" w:hAnsi="Times New Roman" w:cs="Times New Roman"/>
              </w:rPr>
              <w:t>о</w:t>
            </w:r>
            <w:r w:rsidRPr="0037076B">
              <w:rPr>
                <w:rFonts w:ascii="Times New Roman" w:hAnsi="Times New Roman" w:cs="Times New Roman"/>
              </w:rPr>
              <w:t>грамма «Развитие физ</w:t>
            </w:r>
            <w:r w:rsidRPr="0037076B">
              <w:rPr>
                <w:rFonts w:ascii="Times New Roman" w:hAnsi="Times New Roman" w:cs="Times New Roman"/>
              </w:rPr>
              <w:t>и</w:t>
            </w:r>
            <w:r w:rsidRPr="0037076B">
              <w:rPr>
                <w:rFonts w:ascii="Times New Roman" w:hAnsi="Times New Roman" w:cs="Times New Roman"/>
              </w:rPr>
              <w:t>ческой культуры и спорта в Большеигнатовском муниципальном районе на 2016-2025 годы»</w:t>
            </w: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Киреева Т.М.  –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заместитель Главы  района по социал</w:t>
            </w:r>
            <w:r w:rsidRPr="0037076B">
              <w:rPr>
                <w:rFonts w:ascii="Times New Roman" w:hAnsi="Times New Roman" w:cs="Times New Roman"/>
              </w:rPr>
              <w:t>ь</w:t>
            </w:r>
            <w:r w:rsidRPr="0037076B">
              <w:rPr>
                <w:rFonts w:ascii="Times New Roman" w:hAnsi="Times New Roman" w:cs="Times New Roman"/>
              </w:rPr>
              <w:t>ным вопросам -начальник управления по социал</w:t>
            </w:r>
            <w:r w:rsidRPr="0037076B">
              <w:rPr>
                <w:rFonts w:ascii="Times New Roman" w:hAnsi="Times New Roman" w:cs="Times New Roman"/>
              </w:rPr>
              <w:t>ь</w:t>
            </w:r>
            <w:r w:rsidRPr="0037076B">
              <w:rPr>
                <w:rFonts w:ascii="Times New Roman" w:hAnsi="Times New Roman" w:cs="Times New Roman"/>
              </w:rPr>
              <w:t xml:space="preserve">ной работе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Администрации Большеигнатовск</w:t>
            </w:r>
            <w:r w:rsidRPr="0037076B">
              <w:rPr>
                <w:rFonts w:ascii="Times New Roman" w:hAnsi="Times New Roman" w:cs="Times New Roman"/>
              </w:rPr>
              <w:t>о</w:t>
            </w:r>
            <w:r w:rsidRPr="0037076B">
              <w:rPr>
                <w:rFonts w:ascii="Times New Roman" w:hAnsi="Times New Roman" w:cs="Times New Roman"/>
              </w:rPr>
              <w:t>го муниципального района</w:t>
            </w: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t xml:space="preserve">Постановление администрации  от 21.06.2016 г. №294 </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увеличение численности населения, систематически занимающегося физической культурой и спортом и ведущего здор</w:t>
            </w:r>
            <w:r w:rsidRPr="0037076B">
              <w:rPr>
                <w:rFonts w:ascii="Times New Roman" w:hAnsi="Times New Roman" w:cs="Times New Roman"/>
              </w:rPr>
              <w:t>о</w:t>
            </w:r>
            <w:r w:rsidRPr="0037076B">
              <w:rPr>
                <w:rFonts w:ascii="Times New Roman" w:hAnsi="Times New Roman" w:cs="Times New Roman"/>
              </w:rPr>
              <w:t>вый образ жизни;</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увеличение численности детей и подростков, занимающихся в спортивной школе;</w:t>
            </w:r>
          </w:p>
          <w:p w:rsidR="0037076B" w:rsidRPr="0037076B" w:rsidRDefault="0037076B" w:rsidP="0037076B">
            <w:pPr>
              <w:suppressAutoHyphens/>
              <w:spacing w:after="0" w:line="240" w:lineRule="auto"/>
              <w:jc w:val="both"/>
              <w:rPr>
                <w:rFonts w:ascii="Times New Roman" w:hAnsi="Times New Roman" w:cs="Times New Roman"/>
                <w:color w:val="FF0000"/>
                <w:spacing w:val="-4"/>
              </w:rPr>
            </w:pPr>
            <w:r w:rsidRPr="0037076B">
              <w:rPr>
                <w:rFonts w:ascii="Times New Roman" w:hAnsi="Times New Roman" w:cs="Times New Roman"/>
              </w:rPr>
              <w:t>- повышение уровня обеспеченности населения спортивным инвентарем и оборудованием, физкультурно-оздоровительными и спортивными сооружениями</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lastRenderedPageBreak/>
              <w:t>13</w:t>
            </w:r>
          </w:p>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p>
        </w:tc>
        <w:tc>
          <w:tcPr>
            <w:tcW w:w="2835" w:type="dxa"/>
          </w:tcPr>
          <w:p w:rsidR="0037076B" w:rsidRPr="0037076B" w:rsidRDefault="0037076B" w:rsidP="0037076B">
            <w:pPr>
              <w:spacing w:after="0" w:line="240" w:lineRule="auto"/>
              <w:ind w:left="-77"/>
              <w:jc w:val="both"/>
              <w:rPr>
                <w:rFonts w:ascii="Times New Roman" w:hAnsi="Times New Roman" w:cs="Times New Roman"/>
              </w:rPr>
            </w:pPr>
            <w:r w:rsidRPr="0037076B">
              <w:rPr>
                <w:rFonts w:ascii="Times New Roman" w:hAnsi="Times New Roman" w:cs="Times New Roman"/>
              </w:rPr>
              <w:lastRenderedPageBreak/>
              <w:t>Муниципальная  пр</w:t>
            </w:r>
            <w:r w:rsidRPr="0037076B">
              <w:rPr>
                <w:rFonts w:ascii="Times New Roman" w:hAnsi="Times New Roman" w:cs="Times New Roman"/>
              </w:rPr>
              <w:t>о</w:t>
            </w:r>
            <w:r w:rsidRPr="0037076B">
              <w:rPr>
                <w:rFonts w:ascii="Times New Roman" w:hAnsi="Times New Roman" w:cs="Times New Roman"/>
              </w:rPr>
              <w:t xml:space="preserve">грамма </w:t>
            </w:r>
            <w:r w:rsidRPr="0037076B">
              <w:rPr>
                <w:rFonts w:ascii="Times New Roman" w:hAnsi="Times New Roman" w:cs="Times New Roman"/>
              </w:rPr>
              <w:lastRenderedPageBreak/>
              <w:t>«Развитие кул</w:t>
            </w:r>
            <w:r w:rsidRPr="0037076B">
              <w:rPr>
                <w:rFonts w:ascii="Times New Roman" w:hAnsi="Times New Roman" w:cs="Times New Roman"/>
              </w:rPr>
              <w:t>ь</w:t>
            </w:r>
            <w:r w:rsidRPr="0037076B">
              <w:rPr>
                <w:rFonts w:ascii="Times New Roman" w:hAnsi="Times New Roman" w:cs="Times New Roman"/>
              </w:rPr>
              <w:t>туры и туризма Большеигнатовского муниц</w:t>
            </w:r>
            <w:r w:rsidRPr="0037076B">
              <w:rPr>
                <w:rFonts w:ascii="Times New Roman" w:hAnsi="Times New Roman" w:cs="Times New Roman"/>
              </w:rPr>
              <w:t>и</w:t>
            </w:r>
            <w:r w:rsidRPr="0037076B">
              <w:rPr>
                <w:rFonts w:ascii="Times New Roman" w:hAnsi="Times New Roman" w:cs="Times New Roman"/>
              </w:rPr>
              <w:t>пального района на 2016-2025 годы»</w:t>
            </w: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lastRenderedPageBreak/>
              <w:t xml:space="preserve">Киреева Т.М. –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lastRenderedPageBreak/>
              <w:t>заместитель Главы  района по социал</w:t>
            </w:r>
            <w:r w:rsidRPr="0037076B">
              <w:rPr>
                <w:rFonts w:ascii="Times New Roman" w:hAnsi="Times New Roman" w:cs="Times New Roman"/>
              </w:rPr>
              <w:t>ь</w:t>
            </w:r>
            <w:r w:rsidRPr="0037076B">
              <w:rPr>
                <w:rFonts w:ascii="Times New Roman" w:hAnsi="Times New Roman" w:cs="Times New Roman"/>
              </w:rPr>
              <w:t>ным вопросам -начальник управления по социал</w:t>
            </w:r>
            <w:r w:rsidRPr="0037076B">
              <w:rPr>
                <w:rFonts w:ascii="Times New Roman" w:hAnsi="Times New Roman" w:cs="Times New Roman"/>
              </w:rPr>
              <w:t>ь</w:t>
            </w:r>
            <w:r w:rsidRPr="0037076B">
              <w:rPr>
                <w:rFonts w:ascii="Times New Roman" w:hAnsi="Times New Roman" w:cs="Times New Roman"/>
              </w:rPr>
              <w:t xml:space="preserve">ной работе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Администрации Большеигнатовск</w:t>
            </w:r>
            <w:r w:rsidRPr="0037076B">
              <w:rPr>
                <w:rFonts w:ascii="Times New Roman" w:hAnsi="Times New Roman" w:cs="Times New Roman"/>
              </w:rPr>
              <w:t>о</w:t>
            </w:r>
            <w:r w:rsidRPr="0037076B">
              <w:rPr>
                <w:rFonts w:ascii="Times New Roman" w:hAnsi="Times New Roman" w:cs="Times New Roman"/>
              </w:rPr>
              <w:t>го муниципального района</w:t>
            </w: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lastRenderedPageBreak/>
              <w:t xml:space="preserve">Постановление </w:t>
            </w:r>
            <w:r w:rsidRPr="0037076B">
              <w:rPr>
                <w:rFonts w:ascii="Times New Roman" w:hAnsi="Times New Roman" w:cs="Times New Roman"/>
                <w:color w:val="000000"/>
              </w:rPr>
              <w:lastRenderedPageBreak/>
              <w:t xml:space="preserve">Администрации  от 21.06.2016 г. № 295 </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lastRenderedPageBreak/>
              <w:t xml:space="preserve">до 1 сентября </w:t>
            </w:r>
            <w:r w:rsidRPr="0037076B">
              <w:rPr>
                <w:rFonts w:ascii="Times New Roman" w:hAnsi="Times New Roman" w:cs="Times New Roman"/>
              </w:rPr>
              <w:lastRenderedPageBreak/>
              <w:t>2022 г.</w:t>
            </w:r>
          </w:p>
        </w:tc>
        <w:tc>
          <w:tcPr>
            <w:tcW w:w="6804"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lastRenderedPageBreak/>
              <w:t>-обеспечение широкого доступа всех социальных слоев насел</w:t>
            </w:r>
            <w:r w:rsidRPr="0037076B">
              <w:rPr>
                <w:rFonts w:ascii="Times New Roman" w:hAnsi="Times New Roman" w:cs="Times New Roman"/>
              </w:rPr>
              <w:t>е</w:t>
            </w:r>
            <w:r w:rsidRPr="0037076B">
              <w:rPr>
                <w:rFonts w:ascii="Times New Roman" w:hAnsi="Times New Roman" w:cs="Times New Roman"/>
              </w:rPr>
              <w:t xml:space="preserve">ния  к </w:t>
            </w:r>
            <w:r w:rsidRPr="0037076B">
              <w:rPr>
                <w:rFonts w:ascii="Times New Roman" w:hAnsi="Times New Roman" w:cs="Times New Roman"/>
              </w:rPr>
              <w:lastRenderedPageBreak/>
              <w:t>ценностям отечественной и мировой культуры;</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сохранение и развитие историко- культурного наследия, тр</w:t>
            </w:r>
            <w:r w:rsidRPr="0037076B">
              <w:rPr>
                <w:rFonts w:ascii="Times New Roman" w:hAnsi="Times New Roman" w:cs="Times New Roman"/>
              </w:rPr>
              <w:t>а</w:t>
            </w:r>
            <w:r w:rsidRPr="0037076B">
              <w:rPr>
                <w:rFonts w:ascii="Times New Roman" w:hAnsi="Times New Roman" w:cs="Times New Roman"/>
              </w:rPr>
              <w:t>диционного народного творчества;</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стимулирование  развития всех видов и жанров современной культуры, искусства и народных художественных промыслов и ремесел</w:t>
            </w:r>
          </w:p>
        </w:tc>
      </w:tr>
      <w:tr w:rsidR="0037076B" w:rsidRPr="0037076B" w:rsidTr="00003EB1">
        <w:trPr>
          <w:trHeight w:val="1849"/>
        </w:trPr>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lastRenderedPageBreak/>
              <w:t>14</w:t>
            </w:r>
          </w:p>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rPr>
                <w:rFonts w:ascii="Times New Roman" w:hAnsi="Times New Roman" w:cs="Times New Roman"/>
              </w:rPr>
            </w:pPr>
          </w:p>
        </w:tc>
        <w:tc>
          <w:tcPr>
            <w:tcW w:w="2835" w:type="dxa"/>
          </w:tcPr>
          <w:p w:rsidR="0037076B" w:rsidRPr="0037076B" w:rsidRDefault="0037076B" w:rsidP="0037076B">
            <w:pPr>
              <w:spacing w:after="0" w:line="240" w:lineRule="auto"/>
              <w:ind w:left="-77"/>
              <w:jc w:val="both"/>
              <w:rPr>
                <w:rFonts w:ascii="Times New Roman" w:hAnsi="Times New Roman" w:cs="Times New Roman"/>
              </w:rPr>
            </w:pPr>
            <w:r w:rsidRPr="0037076B">
              <w:rPr>
                <w:rFonts w:ascii="Times New Roman" w:hAnsi="Times New Roman" w:cs="Times New Roman"/>
              </w:rPr>
              <w:t>Муниципальная целевая  программа «Жилище»  на 2015- 2025 годы по Большеигнатовскому м</w:t>
            </w:r>
            <w:r w:rsidRPr="0037076B">
              <w:rPr>
                <w:rFonts w:ascii="Times New Roman" w:hAnsi="Times New Roman" w:cs="Times New Roman"/>
              </w:rPr>
              <w:t>у</w:t>
            </w:r>
            <w:r w:rsidRPr="0037076B">
              <w:rPr>
                <w:rFonts w:ascii="Times New Roman" w:hAnsi="Times New Roman" w:cs="Times New Roman"/>
              </w:rPr>
              <w:t>ниципальному району Республики Мордовия</w:t>
            </w:r>
          </w:p>
        </w:tc>
        <w:tc>
          <w:tcPr>
            <w:tcW w:w="2268" w:type="dxa"/>
          </w:tcPr>
          <w:p w:rsidR="0037076B" w:rsidRPr="0037076B" w:rsidRDefault="0037076B" w:rsidP="0037076B">
            <w:pPr>
              <w:pStyle w:val="a9"/>
              <w:jc w:val="center"/>
              <w:rPr>
                <w:rFonts w:ascii="Times New Roman" w:hAnsi="Times New Roman" w:cs="Times New Roman"/>
                <w:sz w:val="22"/>
                <w:szCs w:val="22"/>
              </w:rPr>
            </w:pPr>
            <w:r w:rsidRPr="0037076B">
              <w:rPr>
                <w:rFonts w:ascii="Times New Roman" w:hAnsi="Times New Roman" w:cs="Times New Roman"/>
                <w:sz w:val="22"/>
                <w:szCs w:val="22"/>
              </w:rPr>
              <w:t>Левщанов А.М.-  заместитель Главы Большеигнатовск</w:t>
            </w:r>
            <w:r w:rsidRPr="0037076B">
              <w:rPr>
                <w:rFonts w:ascii="Times New Roman" w:hAnsi="Times New Roman" w:cs="Times New Roman"/>
                <w:sz w:val="22"/>
                <w:szCs w:val="22"/>
              </w:rPr>
              <w:t>о</w:t>
            </w:r>
            <w:r w:rsidRPr="0037076B">
              <w:rPr>
                <w:rFonts w:ascii="Times New Roman" w:hAnsi="Times New Roman" w:cs="Times New Roman"/>
                <w:sz w:val="22"/>
                <w:szCs w:val="22"/>
              </w:rPr>
              <w:t>го муниципального района по вопросам энергетики, строительства и жили</w:t>
            </w:r>
            <w:r w:rsidRPr="0037076B">
              <w:rPr>
                <w:rFonts w:ascii="Times New Roman" w:hAnsi="Times New Roman" w:cs="Times New Roman"/>
                <w:sz w:val="22"/>
                <w:szCs w:val="22"/>
              </w:rPr>
              <w:t>щ</w:t>
            </w:r>
            <w:r w:rsidRPr="0037076B">
              <w:rPr>
                <w:rFonts w:ascii="Times New Roman" w:hAnsi="Times New Roman" w:cs="Times New Roman"/>
                <w:sz w:val="22"/>
                <w:szCs w:val="22"/>
              </w:rPr>
              <w:t xml:space="preserve">но-коммунального хозяйства </w:t>
            </w: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t xml:space="preserve">Постановление Администрации  от 31.12.2015 г.    №607                                               </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suppressAutoHyphens/>
              <w:spacing w:after="0" w:line="240" w:lineRule="auto"/>
              <w:jc w:val="both"/>
              <w:rPr>
                <w:rFonts w:ascii="Times New Roman" w:hAnsi="Times New Roman" w:cs="Times New Roman"/>
                <w:spacing w:val="-4"/>
              </w:rPr>
            </w:pPr>
            <w:r w:rsidRPr="0037076B">
              <w:rPr>
                <w:rFonts w:ascii="Times New Roman" w:hAnsi="Times New Roman" w:cs="Times New Roman"/>
                <w:spacing w:val="-4"/>
              </w:rPr>
              <w:t>-обеспечение предоставления молодым семьям – участникам подпрограммы социальной выплаты на приобретение жилья или строительство индивидуального жилого дома;</w:t>
            </w:r>
          </w:p>
          <w:p w:rsidR="0037076B" w:rsidRPr="0037076B" w:rsidRDefault="0037076B" w:rsidP="0037076B">
            <w:pPr>
              <w:suppressAutoHyphens/>
              <w:spacing w:after="0" w:line="240" w:lineRule="auto"/>
              <w:jc w:val="both"/>
              <w:rPr>
                <w:rFonts w:ascii="Times New Roman" w:hAnsi="Times New Roman" w:cs="Times New Roman"/>
                <w:spacing w:val="-4"/>
              </w:rPr>
            </w:pPr>
            <w:r w:rsidRPr="0037076B">
              <w:rPr>
                <w:rFonts w:ascii="Times New Roman" w:hAnsi="Times New Roman" w:cs="Times New Roman"/>
                <w:spacing w:val="-4"/>
              </w:rPr>
              <w:t>-укрепление семейных отношений и снижение социальной напряженности  в обществе;</w:t>
            </w:r>
          </w:p>
          <w:p w:rsidR="0037076B" w:rsidRPr="0037076B" w:rsidRDefault="0037076B" w:rsidP="0037076B">
            <w:pPr>
              <w:suppressAutoHyphens/>
              <w:spacing w:after="0" w:line="240" w:lineRule="auto"/>
              <w:jc w:val="both"/>
              <w:rPr>
                <w:rFonts w:ascii="Times New Roman" w:hAnsi="Times New Roman" w:cs="Times New Roman"/>
                <w:spacing w:val="-4"/>
              </w:rPr>
            </w:pPr>
            <w:r w:rsidRPr="0037076B">
              <w:rPr>
                <w:rFonts w:ascii="Times New Roman" w:hAnsi="Times New Roman" w:cs="Times New Roman"/>
                <w:spacing w:val="-4"/>
              </w:rPr>
              <w:t>-улучшение демографической ситуации в районе</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15</w:t>
            </w:r>
          </w:p>
        </w:tc>
        <w:tc>
          <w:tcPr>
            <w:tcW w:w="2835" w:type="dxa"/>
          </w:tcPr>
          <w:p w:rsidR="0037076B" w:rsidRPr="0037076B" w:rsidRDefault="0037076B" w:rsidP="0037076B">
            <w:pPr>
              <w:pStyle w:val="af2"/>
              <w:keepNext/>
              <w:tabs>
                <w:tab w:val="left" w:pos="-2552"/>
                <w:tab w:val="right" w:pos="10632"/>
              </w:tabs>
              <w:spacing w:after="0" w:line="240" w:lineRule="auto"/>
              <w:ind w:right="40"/>
              <w:jc w:val="both"/>
              <w:rPr>
                <w:rFonts w:ascii="Times New Roman" w:hAnsi="Times New Roman" w:cs="Times New Roman"/>
              </w:rPr>
            </w:pPr>
            <w:r w:rsidRPr="0037076B">
              <w:rPr>
                <w:rFonts w:ascii="Times New Roman" w:hAnsi="Times New Roman" w:cs="Times New Roman"/>
              </w:rPr>
              <w:t>Программа «Развитие муниципальной службы в Большеигнатовском муниципальном районе Республики Мордовия  (2015-2026 годы)»</w:t>
            </w:r>
          </w:p>
          <w:p w:rsidR="0037076B" w:rsidRPr="0037076B" w:rsidRDefault="0037076B" w:rsidP="0037076B">
            <w:pPr>
              <w:spacing w:after="0" w:line="240" w:lineRule="auto"/>
              <w:jc w:val="both"/>
              <w:rPr>
                <w:rFonts w:ascii="Times New Roman" w:hAnsi="Times New Roman" w:cs="Times New Roman"/>
                <w:color w:val="3366FF"/>
              </w:rPr>
            </w:pP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Поняева И.М. – руководитель аппар</w:t>
            </w:r>
            <w:r w:rsidRPr="0037076B">
              <w:rPr>
                <w:rFonts w:ascii="Times New Roman" w:hAnsi="Times New Roman" w:cs="Times New Roman"/>
              </w:rPr>
              <w:t>а</w:t>
            </w:r>
            <w:r w:rsidRPr="0037076B">
              <w:rPr>
                <w:rFonts w:ascii="Times New Roman" w:hAnsi="Times New Roman" w:cs="Times New Roman"/>
              </w:rPr>
              <w:t>та  Администрации Большеигнатовск</w:t>
            </w:r>
            <w:r w:rsidRPr="0037076B">
              <w:rPr>
                <w:rFonts w:ascii="Times New Roman" w:hAnsi="Times New Roman" w:cs="Times New Roman"/>
              </w:rPr>
              <w:t>о</w:t>
            </w:r>
            <w:r w:rsidRPr="0037076B">
              <w:rPr>
                <w:rFonts w:ascii="Times New Roman" w:hAnsi="Times New Roman" w:cs="Times New Roman"/>
              </w:rPr>
              <w:t>го муниципального района</w:t>
            </w: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t xml:space="preserve">Постановление администрации  от 28.09.2015 г. №333 </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pStyle w:val="aa"/>
              <w:jc w:val="both"/>
              <w:rPr>
                <w:rFonts w:ascii="Times New Roman" w:hAnsi="Times New Roman" w:cs="Times New Roman"/>
                <w:sz w:val="22"/>
                <w:szCs w:val="22"/>
              </w:rPr>
            </w:pPr>
            <w:r w:rsidRPr="0037076B">
              <w:rPr>
                <w:rFonts w:ascii="Times New Roman" w:hAnsi="Times New Roman" w:cs="Times New Roman"/>
                <w:sz w:val="22"/>
                <w:szCs w:val="22"/>
              </w:rPr>
              <w:t>- повышение качества муниципального управления, посре</w:t>
            </w:r>
            <w:r w:rsidRPr="0037076B">
              <w:rPr>
                <w:rFonts w:ascii="Times New Roman" w:hAnsi="Times New Roman" w:cs="Times New Roman"/>
                <w:sz w:val="22"/>
                <w:szCs w:val="22"/>
              </w:rPr>
              <w:t>д</w:t>
            </w:r>
            <w:r w:rsidRPr="0037076B">
              <w:rPr>
                <w:rFonts w:ascii="Times New Roman" w:hAnsi="Times New Roman" w:cs="Times New Roman"/>
                <w:sz w:val="22"/>
                <w:szCs w:val="22"/>
              </w:rPr>
              <w:t>ством эффективного осуществления управленческих функций и оказания государственных и муниципальных услуг, операти</w:t>
            </w:r>
            <w:r w:rsidRPr="0037076B">
              <w:rPr>
                <w:rFonts w:ascii="Times New Roman" w:hAnsi="Times New Roman" w:cs="Times New Roman"/>
                <w:sz w:val="22"/>
                <w:szCs w:val="22"/>
              </w:rPr>
              <w:t>в</w:t>
            </w:r>
            <w:r w:rsidRPr="0037076B">
              <w:rPr>
                <w:rFonts w:ascii="Times New Roman" w:hAnsi="Times New Roman" w:cs="Times New Roman"/>
                <w:sz w:val="22"/>
                <w:szCs w:val="22"/>
              </w:rPr>
              <w:t>ности и комплексности решения вопросов межведомственного характера;</w:t>
            </w:r>
          </w:p>
          <w:p w:rsidR="0037076B" w:rsidRPr="0037076B" w:rsidRDefault="0037076B" w:rsidP="0037076B">
            <w:pPr>
              <w:pStyle w:val="aa"/>
              <w:jc w:val="both"/>
              <w:rPr>
                <w:rFonts w:ascii="Times New Roman" w:hAnsi="Times New Roman" w:cs="Times New Roman"/>
                <w:sz w:val="22"/>
                <w:szCs w:val="22"/>
              </w:rPr>
            </w:pPr>
            <w:r w:rsidRPr="0037076B">
              <w:rPr>
                <w:rFonts w:ascii="Times New Roman" w:hAnsi="Times New Roman" w:cs="Times New Roman"/>
                <w:sz w:val="22"/>
                <w:szCs w:val="22"/>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w:t>
            </w:r>
            <w:r w:rsidRPr="0037076B">
              <w:rPr>
                <w:rFonts w:ascii="Times New Roman" w:hAnsi="Times New Roman" w:cs="Times New Roman"/>
                <w:sz w:val="22"/>
                <w:szCs w:val="22"/>
              </w:rPr>
              <w:t>а</w:t>
            </w:r>
            <w:r w:rsidRPr="0037076B">
              <w:rPr>
                <w:rFonts w:ascii="Times New Roman" w:hAnsi="Times New Roman" w:cs="Times New Roman"/>
                <w:sz w:val="22"/>
                <w:szCs w:val="22"/>
              </w:rPr>
              <w:t>ний;</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реализация антикоррупционных кадровых технологий в с</w:t>
            </w:r>
            <w:r w:rsidRPr="0037076B">
              <w:rPr>
                <w:rFonts w:ascii="Times New Roman" w:hAnsi="Times New Roman" w:cs="Times New Roman"/>
              </w:rPr>
              <w:t>и</w:t>
            </w:r>
            <w:r w:rsidRPr="0037076B">
              <w:rPr>
                <w:rFonts w:ascii="Times New Roman" w:hAnsi="Times New Roman" w:cs="Times New Roman"/>
              </w:rPr>
              <w:t>стеме муниципальной службы, в том числе совершенствование деятельности должностных лиц кадровых служб по профила</w:t>
            </w:r>
            <w:r w:rsidRPr="0037076B">
              <w:rPr>
                <w:rFonts w:ascii="Times New Roman" w:hAnsi="Times New Roman" w:cs="Times New Roman"/>
              </w:rPr>
              <w:t>к</w:t>
            </w:r>
            <w:r w:rsidRPr="0037076B">
              <w:rPr>
                <w:rFonts w:ascii="Times New Roman" w:hAnsi="Times New Roman" w:cs="Times New Roman"/>
              </w:rPr>
              <w:t>тике коррупционных и иных правонарушений, а также коми</w:t>
            </w:r>
            <w:r w:rsidRPr="0037076B">
              <w:rPr>
                <w:rFonts w:ascii="Times New Roman" w:hAnsi="Times New Roman" w:cs="Times New Roman"/>
              </w:rPr>
              <w:t>с</w:t>
            </w:r>
            <w:r w:rsidRPr="0037076B">
              <w:rPr>
                <w:rFonts w:ascii="Times New Roman" w:hAnsi="Times New Roman" w:cs="Times New Roman"/>
              </w:rPr>
              <w:t>сий по соблюдению требований к служебному поведению и урегулированию конфликта интересов</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16</w:t>
            </w:r>
          </w:p>
        </w:tc>
        <w:tc>
          <w:tcPr>
            <w:tcW w:w="2835" w:type="dxa"/>
          </w:tcPr>
          <w:p w:rsidR="0037076B" w:rsidRPr="0037076B" w:rsidRDefault="0037076B" w:rsidP="0037076B">
            <w:pPr>
              <w:pStyle w:val="ConsPlusNormal"/>
              <w:widowControl/>
              <w:ind w:firstLine="0"/>
              <w:jc w:val="both"/>
              <w:rPr>
                <w:rFonts w:ascii="Times New Roman" w:hAnsi="Times New Roman"/>
                <w:sz w:val="22"/>
                <w:szCs w:val="22"/>
              </w:rPr>
            </w:pPr>
            <w:r w:rsidRPr="0037076B">
              <w:rPr>
                <w:rFonts w:ascii="Times New Roman" w:hAnsi="Times New Roman"/>
                <w:sz w:val="22"/>
                <w:szCs w:val="22"/>
              </w:rPr>
              <w:t xml:space="preserve">Муниципальная  программа «Развитие </w:t>
            </w:r>
            <w:r w:rsidRPr="0037076B">
              <w:rPr>
                <w:rFonts w:ascii="Times New Roman" w:hAnsi="Times New Roman"/>
                <w:sz w:val="22"/>
                <w:szCs w:val="22"/>
              </w:rPr>
              <w:lastRenderedPageBreak/>
              <w:t xml:space="preserve">образования </w:t>
            </w:r>
            <w:r w:rsidRPr="0037076B">
              <w:rPr>
                <w:rFonts w:ascii="Times New Roman" w:hAnsi="Times New Roman"/>
                <w:kern w:val="32"/>
                <w:sz w:val="22"/>
                <w:szCs w:val="22"/>
              </w:rPr>
              <w:t>в Большеигн</w:t>
            </w:r>
            <w:r w:rsidRPr="0037076B">
              <w:rPr>
                <w:rFonts w:ascii="Times New Roman" w:hAnsi="Times New Roman"/>
                <w:kern w:val="32"/>
                <w:sz w:val="22"/>
                <w:szCs w:val="22"/>
              </w:rPr>
              <w:t>а</w:t>
            </w:r>
            <w:r w:rsidRPr="0037076B">
              <w:rPr>
                <w:rFonts w:ascii="Times New Roman" w:hAnsi="Times New Roman"/>
                <w:kern w:val="32"/>
                <w:sz w:val="22"/>
                <w:szCs w:val="22"/>
              </w:rPr>
              <w:t xml:space="preserve">товском муниципальном районе </w:t>
            </w:r>
            <w:r w:rsidRPr="0037076B">
              <w:rPr>
                <w:rFonts w:ascii="Times New Roman" w:hAnsi="Times New Roman"/>
                <w:sz w:val="22"/>
                <w:szCs w:val="22"/>
              </w:rPr>
              <w:t>на 2015 - 2025 годы»</w:t>
            </w: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lastRenderedPageBreak/>
              <w:t xml:space="preserve">Киреева Т.М. –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заместитель Главы  </w:t>
            </w:r>
            <w:r w:rsidRPr="0037076B">
              <w:rPr>
                <w:rFonts w:ascii="Times New Roman" w:hAnsi="Times New Roman" w:cs="Times New Roman"/>
              </w:rPr>
              <w:lastRenderedPageBreak/>
              <w:t>района по социал</w:t>
            </w:r>
            <w:r w:rsidRPr="0037076B">
              <w:rPr>
                <w:rFonts w:ascii="Times New Roman" w:hAnsi="Times New Roman" w:cs="Times New Roman"/>
              </w:rPr>
              <w:t>ь</w:t>
            </w:r>
            <w:r w:rsidRPr="0037076B">
              <w:rPr>
                <w:rFonts w:ascii="Times New Roman" w:hAnsi="Times New Roman" w:cs="Times New Roman"/>
              </w:rPr>
              <w:t>ным вопросам - начальник управления по социал</w:t>
            </w:r>
            <w:r w:rsidRPr="0037076B">
              <w:rPr>
                <w:rFonts w:ascii="Times New Roman" w:hAnsi="Times New Roman" w:cs="Times New Roman"/>
              </w:rPr>
              <w:t>ь</w:t>
            </w:r>
            <w:r w:rsidRPr="0037076B">
              <w:rPr>
                <w:rFonts w:ascii="Times New Roman" w:hAnsi="Times New Roman" w:cs="Times New Roman"/>
              </w:rPr>
              <w:t>ной работе Администрации Большеигнатовского муниципального ра</w:t>
            </w:r>
            <w:r w:rsidRPr="0037076B">
              <w:rPr>
                <w:rFonts w:ascii="Times New Roman" w:hAnsi="Times New Roman" w:cs="Times New Roman"/>
              </w:rPr>
              <w:t>й</w:t>
            </w:r>
            <w:r w:rsidRPr="0037076B">
              <w:rPr>
                <w:rFonts w:ascii="Times New Roman" w:hAnsi="Times New Roman" w:cs="Times New Roman"/>
              </w:rPr>
              <w:t>она</w:t>
            </w: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lastRenderedPageBreak/>
              <w:t xml:space="preserve">Постановление администрации  </w:t>
            </w:r>
            <w:r w:rsidRPr="0037076B">
              <w:rPr>
                <w:rFonts w:ascii="Times New Roman" w:hAnsi="Times New Roman" w:cs="Times New Roman"/>
                <w:color w:val="000000"/>
              </w:rPr>
              <w:lastRenderedPageBreak/>
              <w:t>от 23.08.2017 г. №418</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lastRenderedPageBreak/>
              <w:t>до 1 сентября 2022 г.</w:t>
            </w:r>
          </w:p>
        </w:tc>
        <w:tc>
          <w:tcPr>
            <w:tcW w:w="6804" w:type="dxa"/>
          </w:tcPr>
          <w:p w:rsidR="0037076B" w:rsidRPr="0037076B" w:rsidRDefault="0037076B" w:rsidP="0037076B">
            <w:pPr>
              <w:pStyle w:val="15"/>
              <w:jc w:val="both"/>
              <w:rPr>
                <w:rFonts w:ascii="Times New Roman" w:hAnsi="Times New Roman"/>
              </w:rPr>
            </w:pPr>
            <w:r w:rsidRPr="0037076B">
              <w:rPr>
                <w:rFonts w:ascii="Times New Roman" w:hAnsi="Times New Roman"/>
              </w:rPr>
              <w:t>- модернизация образования как института социального разв</w:t>
            </w:r>
            <w:r w:rsidRPr="0037076B">
              <w:rPr>
                <w:rFonts w:ascii="Times New Roman" w:hAnsi="Times New Roman"/>
              </w:rPr>
              <w:t>и</w:t>
            </w:r>
            <w:r w:rsidRPr="0037076B">
              <w:rPr>
                <w:rFonts w:ascii="Times New Roman" w:hAnsi="Times New Roman"/>
              </w:rPr>
              <w:t>тия;</w:t>
            </w:r>
          </w:p>
          <w:p w:rsidR="0037076B" w:rsidRPr="0037076B" w:rsidRDefault="0037076B" w:rsidP="0037076B">
            <w:pPr>
              <w:pStyle w:val="15"/>
              <w:ind w:firstLine="72"/>
              <w:jc w:val="both"/>
              <w:rPr>
                <w:rFonts w:ascii="Times New Roman" w:hAnsi="Times New Roman"/>
              </w:rPr>
            </w:pPr>
            <w:r w:rsidRPr="0037076B">
              <w:rPr>
                <w:rFonts w:ascii="Times New Roman" w:hAnsi="Times New Roman"/>
              </w:rPr>
              <w:t xml:space="preserve">- развитие системы оценки качества образования и </w:t>
            </w:r>
            <w:r w:rsidRPr="0037076B">
              <w:rPr>
                <w:rFonts w:ascii="Times New Roman" w:hAnsi="Times New Roman"/>
              </w:rPr>
              <w:lastRenderedPageBreak/>
              <w:t>востреб</w:t>
            </w:r>
            <w:r w:rsidRPr="0037076B">
              <w:rPr>
                <w:rFonts w:ascii="Times New Roman" w:hAnsi="Times New Roman"/>
              </w:rPr>
              <w:t>о</w:t>
            </w:r>
            <w:r w:rsidRPr="0037076B">
              <w:rPr>
                <w:rFonts w:ascii="Times New Roman" w:hAnsi="Times New Roman"/>
              </w:rPr>
              <w:t>ванности образовательных услуг;</w:t>
            </w:r>
          </w:p>
          <w:p w:rsidR="0037076B" w:rsidRPr="0037076B" w:rsidRDefault="0037076B" w:rsidP="0037076B">
            <w:pPr>
              <w:pStyle w:val="aa"/>
              <w:jc w:val="both"/>
              <w:rPr>
                <w:rFonts w:ascii="Times New Roman" w:hAnsi="Times New Roman" w:cs="Times New Roman"/>
                <w:sz w:val="22"/>
                <w:szCs w:val="22"/>
              </w:rPr>
            </w:pP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17</w:t>
            </w:r>
          </w:p>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p>
        </w:tc>
        <w:tc>
          <w:tcPr>
            <w:tcW w:w="2835" w:type="dxa"/>
          </w:tcPr>
          <w:p w:rsidR="0037076B" w:rsidRPr="0037076B" w:rsidRDefault="0037076B" w:rsidP="0037076B">
            <w:pPr>
              <w:pStyle w:val="112"/>
              <w:spacing w:before="0" w:after="0"/>
              <w:jc w:val="both"/>
              <w:rPr>
                <w:sz w:val="22"/>
                <w:szCs w:val="22"/>
              </w:rPr>
            </w:pPr>
            <w:r w:rsidRPr="0037076B">
              <w:rPr>
                <w:b w:val="0"/>
                <w:color w:val="auto"/>
                <w:sz w:val="22"/>
                <w:szCs w:val="22"/>
              </w:rPr>
              <w:t>Муниципальная</w:t>
            </w:r>
          </w:p>
          <w:p w:rsidR="0037076B" w:rsidRPr="0037076B" w:rsidRDefault="0037076B" w:rsidP="0037076B">
            <w:pPr>
              <w:pStyle w:val="112"/>
              <w:spacing w:before="0" w:after="0"/>
              <w:jc w:val="both"/>
              <w:rPr>
                <w:sz w:val="22"/>
                <w:szCs w:val="22"/>
              </w:rPr>
            </w:pPr>
            <w:r w:rsidRPr="0037076B">
              <w:rPr>
                <w:b w:val="0"/>
                <w:color w:val="auto"/>
                <w:sz w:val="22"/>
                <w:szCs w:val="22"/>
              </w:rPr>
              <w:t>программа «Цифровая трансформация Больш</w:t>
            </w:r>
            <w:r w:rsidRPr="0037076B">
              <w:rPr>
                <w:b w:val="0"/>
                <w:color w:val="auto"/>
                <w:sz w:val="22"/>
                <w:szCs w:val="22"/>
              </w:rPr>
              <w:t>е</w:t>
            </w:r>
            <w:r w:rsidRPr="0037076B">
              <w:rPr>
                <w:b w:val="0"/>
                <w:color w:val="auto"/>
                <w:sz w:val="22"/>
                <w:szCs w:val="22"/>
              </w:rPr>
              <w:t>игнатовского</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муниципального района на 2021-2026 годы</w:t>
            </w: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Поняева И.М. – руководитель аппар</w:t>
            </w:r>
            <w:r w:rsidRPr="0037076B">
              <w:rPr>
                <w:rFonts w:ascii="Times New Roman" w:hAnsi="Times New Roman" w:cs="Times New Roman"/>
              </w:rPr>
              <w:t>а</w:t>
            </w:r>
            <w:r w:rsidRPr="0037076B">
              <w:rPr>
                <w:rFonts w:ascii="Times New Roman" w:hAnsi="Times New Roman" w:cs="Times New Roman"/>
              </w:rPr>
              <w:t>та  Администрации Большеигнатовск</w:t>
            </w:r>
            <w:r w:rsidRPr="0037076B">
              <w:rPr>
                <w:rFonts w:ascii="Times New Roman" w:hAnsi="Times New Roman" w:cs="Times New Roman"/>
              </w:rPr>
              <w:t>о</w:t>
            </w:r>
            <w:r w:rsidRPr="0037076B">
              <w:rPr>
                <w:rFonts w:ascii="Times New Roman" w:hAnsi="Times New Roman" w:cs="Times New Roman"/>
              </w:rPr>
              <w:t>го муниципального района</w:t>
            </w:r>
          </w:p>
        </w:tc>
        <w:tc>
          <w:tcPr>
            <w:tcW w:w="1984" w:type="dxa"/>
          </w:tcPr>
          <w:p w:rsidR="0037076B" w:rsidRPr="0037076B" w:rsidRDefault="0037076B" w:rsidP="0037076B">
            <w:pPr>
              <w:pStyle w:val="112"/>
              <w:spacing w:before="0" w:after="0"/>
              <w:jc w:val="both"/>
              <w:rPr>
                <w:sz w:val="22"/>
                <w:szCs w:val="22"/>
              </w:rPr>
            </w:pPr>
            <w:r w:rsidRPr="0037076B">
              <w:rPr>
                <w:b w:val="0"/>
                <w:color w:val="auto"/>
                <w:sz w:val="22"/>
                <w:szCs w:val="22"/>
              </w:rPr>
              <w:t xml:space="preserve">Постановление Администрации </w:t>
            </w:r>
          </w:p>
          <w:p w:rsidR="0037076B" w:rsidRPr="0037076B" w:rsidRDefault="0037076B" w:rsidP="0037076B">
            <w:pPr>
              <w:pStyle w:val="112"/>
              <w:spacing w:before="0" w:after="0"/>
              <w:jc w:val="both"/>
              <w:rPr>
                <w:sz w:val="22"/>
                <w:szCs w:val="22"/>
              </w:rPr>
            </w:pPr>
            <w:r w:rsidRPr="0037076B">
              <w:rPr>
                <w:b w:val="0"/>
                <w:color w:val="auto"/>
                <w:sz w:val="22"/>
                <w:szCs w:val="22"/>
              </w:rPr>
              <w:t>Большеигнато</w:t>
            </w:r>
            <w:r w:rsidRPr="0037076B">
              <w:rPr>
                <w:b w:val="0"/>
                <w:color w:val="auto"/>
                <w:sz w:val="22"/>
                <w:szCs w:val="22"/>
              </w:rPr>
              <w:t>в</w:t>
            </w:r>
            <w:r w:rsidRPr="0037076B">
              <w:rPr>
                <w:b w:val="0"/>
                <w:color w:val="auto"/>
                <w:sz w:val="22"/>
                <w:szCs w:val="22"/>
              </w:rPr>
              <w:t>ского муниц</w:t>
            </w:r>
            <w:r w:rsidRPr="0037076B">
              <w:rPr>
                <w:b w:val="0"/>
                <w:color w:val="auto"/>
                <w:sz w:val="22"/>
                <w:szCs w:val="22"/>
              </w:rPr>
              <w:t>и</w:t>
            </w:r>
            <w:r w:rsidRPr="0037076B">
              <w:rPr>
                <w:b w:val="0"/>
                <w:color w:val="auto"/>
                <w:sz w:val="22"/>
                <w:szCs w:val="22"/>
              </w:rPr>
              <w:t>пального район</w:t>
            </w:r>
          </w:p>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rPr>
              <w:t>от 31.08.2020 г. № 380</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 xml:space="preserve">до 1 сентября 2022 г.  </w:t>
            </w:r>
          </w:p>
        </w:tc>
        <w:tc>
          <w:tcPr>
            <w:tcW w:w="6804"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 повышение эффективности системы муниципального упра</w:t>
            </w:r>
            <w:r w:rsidRPr="0037076B">
              <w:rPr>
                <w:rFonts w:ascii="Times New Roman" w:hAnsi="Times New Roman" w:cs="Times New Roman"/>
              </w:rPr>
              <w:t>в</w:t>
            </w:r>
            <w:r w:rsidRPr="0037076B">
              <w:rPr>
                <w:rFonts w:ascii="Times New Roman" w:hAnsi="Times New Roman" w:cs="Times New Roman"/>
              </w:rPr>
              <w:t>ления в Большеигнатовском муниципальном районе Республ</w:t>
            </w:r>
            <w:r w:rsidRPr="0037076B">
              <w:rPr>
                <w:rFonts w:ascii="Times New Roman" w:hAnsi="Times New Roman" w:cs="Times New Roman"/>
              </w:rPr>
              <w:t>и</w:t>
            </w:r>
            <w:r w:rsidRPr="0037076B">
              <w:rPr>
                <w:rFonts w:ascii="Times New Roman" w:hAnsi="Times New Roman" w:cs="Times New Roman"/>
              </w:rPr>
              <w:t>ки Мордовия;</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 обеспечение доступности и повышение качества предоставл</w:t>
            </w:r>
            <w:r w:rsidRPr="0037076B">
              <w:rPr>
                <w:rFonts w:ascii="Times New Roman" w:hAnsi="Times New Roman" w:cs="Times New Roman"/>
              </w:rPr>
              <w:t>е</w:t>
            </w:r>
            <w:r w:rsidRPr="0037076B">
              <w:rPr>
                <w:rFonts w:ascii="Times New Roman" w:hAnsi="Times New Roman" w:cs="Times New Roman"/>
              </w:rPr>
              <w:t>ния муниципальных услуг;</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 внедрение цифровых технологий и платформенных решений в сферах муниципального управления и оказания муниципал</w:t>
            </w:r>
            <w:r w:rsidRPr="0037076B">
              <w:rPr>
                <w:rFonts w:ascii="Times New Roman" w:hAnsi="Times New Roman" w:cs="Times New Roman"/>
              </w:rPr>
              <w:t>ь</w:t>
            </w:r>
            <w:r w:rsidRPr="0037076B">
              <w:rPr>
                <w:rFonts w:ascii="Times New Roman" w:hAnsi="Times New Roman" w:cs="Times New Roman"/>
              </w:rPr>
              <w:t>ных услуг, в том числе в интересах населения и субъектов м</w:t>
            </w:r>
            <w:r w:rsidRPr="0037076B">
              <w:rPr>
                <w:rFonts w:ascii="Times New Roman" w:hAnsi="Times New Roman" w:cs="Times New Roman"/>
              </w:rPr>
              <w:t>а</w:t>
            </w:r>
            <w:r w:rsidRPr="0037076B">
              <w:rPr>
                <w:rFonts w:ascii="Times New Roman" w:hAnsi="Times New Roman" w:cs="Times New Roman"/>
              </w:rPr>
              <w:t>лого и среднего предпринимательства;</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 повышение качества жизни населения Большеигнатовского муниципального района Республики Мордовия за счет цифр</w:t>
            </w:r>
            <w:r w:rsidRPr="0037076B">
              <w:rPr>
                <w:rFonts w:ascii="Times New Roman" w:hAnsi="Times New Roman" w:cs="Times New Roman"/>
              </w:rPr>
              <w:t>о</w:t>
            </w:r>
            <w:r w:rsidRPr="0037076B">
              <w:rPr>
                <w:rFonts w:ascii="Times New Roman" w:hAnsi="Times New Roman" w:cs="Times New Roman"/>
              </w:rPr>
              <w:t>вой трансформации экономики;</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 обеспечение подготовки высококвалифицированных кадров для цифровой трансформации Большеигнатовского муниц</w:t>
            </w:r>
            <w:r w:rsidRPr="0037076B">
              <w:rPr>
                <w:rFonts w:ascii="Times New Roman" w:hAnsi="Times New Roman" w:cs="Times New Roman"/>
              </w:rPr>
              <w:t>и</w:t>
            </w:r>
            <w:r w:rsidRPr="0037076B">
              <w:rPr>
                <w:rFonts w:ascii="Times New Roman" w:hAnsi="Times New Roman" w:cs="Times New Roman"/>
              </w:rPr>
              <w:t>пального района Республики Мордовия;</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 обеспечение информационной безопасности на основе отечественных разработок при передаче, обработке и хранении да</w:t>
            </w:r>
            <w:r w:rsidRPr="0037076B">
              <w:rPr>
                <w:rFonts w:ascii="Times New Roman" w:hAnsi="Times New Roman" w:cs="Times New Roman"/>
              </w:rPr>
              <w:t>н</w:t>
            </w:r>
            <w:r w:rsidRPr="0037076B">
              <w:rPr>
                <w:rFonts w:ascii="Times New Roman" w:hAnsi="Times New Roman" w:cs="Times New Roman"/>
              </w:rPr>
              <w:t>ных, гарантирующей защиту интересов личности, бизнеса и государства;</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 достижение состояния защищенности личности, общества и органов местного самоуправления от внутренних и внешних информационных угроз;</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внедрение цифровых технологий и платформенных решений в ключевых отраслях экономики и социальной сферы Большеи</w:t>
            </w:r>
            <w:r w:rsidRPr="0037076B">
              <w:rPr>
                <w:rFonts w:ascii="Times New Roman" w:hAnsi="Times New Roman" w:cs="Times New Roman"/>
              </w:rPr>
              <w:t>г</w:t>
            </w:r>
            <w:r w:rsidRPr="0037076B">
              <w:rPr>
                <w:rFonts w:ascii="Times New Roman" w:hAnsi="Times New Roman" w:cs="Times New Roman"/>
              </w:rPr>
              <w:t>натовского муниципального района Республики Мордовия</w:t>
            </w:r>
          </w:p>
        </w:tc>
      </w:tr>
      <w:tr w:rsidR="0037076B" w:rsidRPr="0037076B" w:rsidTr="00003EB1">
        <w:trPr>
          <w:trHeight w:val="703"/>
        </w:trPr>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18</w:t>
            </w:r>
          </w:p>
        </w:tc>
        <w:tc>
          <w:tcPr>
            <w:tcW w:w="2835" w:type="dxa"/>
          </w:tcPr>
          <w:p w:rsidR="0037076B" w:rsidRPr="0037076B" w:rsidRDefault="0037076B" w:rsidP="0037076B">
            <w:pPr>
              <w:pStyle w:val="ConsPlusNormal"/>
              <w:widowControl/>
              <w:ind w:firstLine="0"/>
              <w:rPr>
                <w:rFonts w:ascii="Times New Roman" w:hAnsi="Times New Roman"/>
                <w:sz w:val="22"/>
                <w:szCs w:val="22"/>
              </w:rPr>
            </w:pPr>
            <w:r w:rsidRPr="0037076B">
              <w:rPr>
                <w:rFonts w:ascii="Times New Roman" w:hAnsi="Times New Roman"/>
                <w:sz w:val="22"/>
                <w:szCs w:val="22"/>
              </w:rPr>
              <w:t>Муниципальная программа Большеигнато</w:t>
            </w:r>
            <w:r w:rsidRPr="0037076B">
              <w:rPr>
                <w:rFonts w:ascii="Times New Roman" w:hAnsi="Times New Roman"/>
                <w:sz w:val="22"/>
                <w:szCs w:val="22"/>
              </w:rPr>
              <w:t>в</w:t>
            </w:r>
            <w:r w:rsidRPr="0037076B">
              <w:rPr>
                <w:rFonts w:ascii="Times New Roman" w:hAnsi="Times New Roman"/>
                <w:sz w:val="22"/>
                <w:szCs w:val="22"/>
              </w:rPr>
              <w:t xml:space="preserve">ского муниципального района </w:t>
            </w:r>
            <w:r w:rsidRPr="0037076B">
              <w:rPr>
                <w:rFonts w:ascii="Times New Roman" w:hAnsi="Times New Roman"/>
                <w:sz w:val="22"/>
                <w:szCs w:val="22"/>
              </w:rPr>
              <w:lastRenderedPageBreak/>
              <w:t>Республики Мо</w:t>
            </w:r>
            <w:r w:rsidRPr="0037076B">
              <w:rPr>
                <w:rFonts w:ascii="Times New Roman" w:hAnsi="Times New Roman"/>
                <w:sz w:val="22"/>
                <w:szCs w:val="22"/>
              </w:rPr>
              <w:t>р</w:t>
            </w:r>
            <w:r w:rsidRPr="0037076B">
              <w:rPr>
                <w:rFonts w:ascii="Times New Roman" w:hAnsi="Times New Roman"/>
                <w:sz w:val="22"/>
                <w:szCs w:val="22"/>
              </w:rPr>
              <w:t>довия  «Развитие тран</w:t>
            </w:r>
            <w:r w:rsidRPr="0037076B">
              <w:rPr>
                <w:rFonts w:ascii="Times New Roman" w:hAnsi="Times New Roman"/>
                <w:sz w:val="22"/>
                <w:szCs w:val="22"/>
              </w:rPr>
              <w:t>с</w:t>
            </w:r>
            <w:r w:rsidRPr="0037076B">
              <w:rPr>
                <w:rFonts w:ascii="Times New Roman" w:hAnsi="Times New Roman"/>
                <w:sz w:val="22"/>
                <w:szCs w:val="22"/>
              </w:rPr>
              <w:t>портной системы и д</w:t>
            </w:r>
            <w:r w:rsidRPr="0037076B">
              <w:rPr>
                <w:rFonts w:ascii="Times New Roman" w:hAnsi="Times New Roman"/>
                <w:sz w:val="22"/>
                <w:szCs w:val="22"/>
              </w:rPr>
              <w:t>о</w:t>
            </w:r>
            <w:r w:rsidRPr="0037076B">
              <w:rPr>
                <w:rFonts w:ascii="Times New Roman" w:hAnsi="Times New Roman"/>
                <w:sz w:val="22"/>
                <w:szCs w:val="22"/>
              </w:rPr>
              <w:t xml:space="preserve">рожного хозяйства на </w:t>
            </w:r>
          </w:p>
          <w:p w:rsidR="0037076B" w:rsidRPr="0037076B" w:rsidRDefault="0037076B" w:rsidP="0037076B">
            <w:pPr>
              <w:pStyle w:val="ConsPlusNormal"/>
              <w:widowControl/>
              <w:ind w:firstLine="0"/>
              <w:rPr>
                <w:rFonts w:ascii="Times New Roman" w:hAnsi="Times New Roman"/>
                <w:sz w:val="22"/>
                <w:szCs w:val="22"/>
              </w:rPr>
            </w:pPr>
            <w:r w:rsidRPr="0037076B">
              <w:rPr>
                <w:rFonts w:ascii="Times New Roman" w:hAnsi="Times New Roman"/>
                <w:sz w:val="22"/>
                <w:szCs w:val="22"/>
              </w:rPr>
              <w:t>2016-2025 годы»</w:t>
            </w:r>
          </w:p>
        </w:tc>
        <w:tc>
          <w:tcPr>
            <w:tcW w:w="2268" w:type="dxa"/>
          </w:tcPr>
          <w:p w:rsidR="0037076B" w:rsidRPr="0037076B" w:rsidRDefault="0037076B" w:rsidP="0037076B">
            <w:pPr>
              <w:pStyle w:val="a9"/>
              <w:jc w:val="center"/>
              <w:rPr>
                <w:rFonts w:ascii="Times New Roman" w:hAnsi="Times New Roman" w:cs="Times New Roman"/>
                <w:sz w:val="22"/>
                <w:szCs w:val="22"/>
              </w:rPr>
            </w:pPr>
            <w:r w:rsidRPr="0037076B">
              <w:rPr>
                <w:rFonts w:ascii="Times New Roman" w:hAnsi="Times New Roman" w:cs="Times New Roman"/>
                <w:sz w:val="22"/>
                <w:szCs w:val="22"/>
              </w:rPr>
              <w:lastRenderedPageBreak/>
              <w:t>Левщанов А.М.-  заместитель Главы Большеигнатовск</w:t>
            </w:r>
            <w:r w:rsidRPr="0037076B">
              <w:rPr>
                <w:rFonts w:ascii="Times New Roman" w:hAnsi="Times New Roman" w:cs="Times New Roman"/>
                <w:sz w:val="22"/>
                <w:szCs w:val="22"/>
              </w:rPr>
              <w:t>о</w:t>
            </w:r>
            <w:r w:rsidRPr="0037076B">
              <w:rPr>
                <w:rFonts w:ascii="Times New Roman" w:hAnsi="Times New Roman" w:cs="Times New Roman"/>
                <w:sz w:val="22"/>
                <w:szCs w:val="22"/>
              </w:rPr>
              <w:t xml:space="preserve">го </w:t>
            </w:r>
            <w:r w:rsidRPr="0037076B">
              <w:rPr>
                <w:rFonts w:ascii="Times New Roman" w:hAnsi="Times New Roman" w:cs="Times New Roman"/>
                <w:sz w:val="22"/>
                <w:szCs w:val="22"/>
              </w:rPr>
              <w:lastRenderedPageBreak/>
              <w:t>муниципального района по вопросам энергетики, строительства и жили</w:t>
            </w:r>
            <w:r w:rsidRPr="0037076B">
              <w:rPr>
                <w:rFonts w:ascii="Times New Roman" w:hAnsi="Times New Roman" w:cs="Times New Roman"/>
                <w:sz w:val="22"/>
                <w:szCs w:val="22"/>
              </w:rPr>
              <w:t>щ</w:t>
            </w:r>
            <w:r w:rsidRPr="0037076B">
              <w:rPr>
                <w:rFonts w:ascii="Times New Roman" w:hAnsi="Times New Roman" w:cs="Times New Roman"/>
                <w:sz w:val="22"/>
                <w:szCs w:val="22"/>
              </w:rPr>
              <w:t xml:space="preserve">но-коммунального хозяйства </w:t>
            </w:r>
          </w:p>
        </w:tc>
        <w:tc>
          <w:tcPr>
            <w:tcW w:w="1984" w:type="dxa"/>
          </w:tcPr>
          <w:p w:rsidR="0037076B" w:rsidRPr="0037076B" w:rsidRDefault="0037076B" w:rsidP="0037076B">
            <w:pPr>
              <w:spacing w:after="0" w:line="240" w:lineRule="auto"/>
              <w:rPr>
                <w:rFonts w:ascii="Times New Roman" w:hAnsi="Times New Roman" w:cs="Times New Roman"/>
                <w:color w:val="000000"/>
              </w:rPr>
            </w:pPr>
            <w:r w:rsidRPr="0037076B">
              <w:rPr>
                <w:rFonts w:ascii="Times New Roman" w:hAnsi="Times New Roman" w:cs="Times New Roman"/>
                <w:color w:val="000000"/>
              </w:rPr>
              <w:lastRenderedPageBreak/>
              <w:t xml:space="preserve">Постановление администрации  от 16.10.2015 г. № </w:t>
            </w:r>
            <w:r w:rsidRPr="0037076B">
              <w:rPr>
                <w:rFonts w:ascii="Times New Roman" w:hAnsi="Times New Roman" w:cs="Times New Roman"/>
                <w:color w:val="000000"/>
              </w:rPr>
              <w:lastRenderedPageBreak/>
              <w:t>372</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lastRenderedPageBreak/>
              <w:t>до 1 сентября 2022 г.</w:t>
            </w:r>
          </w:p>
        </w:tc>
        <w:tc>
          <w:tcPr>
            <w:tcW w:w="6804" w:type="dxa"/>
          </w:tcPr>
          <w:p w:rsidR="0037076B" w:rsidRPr="0037076B" w:rsidRDefault="0037076B" w:rsidP="0037076B">
            <w:pPr>
              <w:pStyle w:val="15"/>
              <w:rPr>
                <w:rFonts w:ascii="Times New Roman" w:hAnsi="Times New Roman"/>
              </w:rPr>
            </w:pPr>
            <w:r w:rsidRPr="0037076B">
              <w:rPr>
                <w:rFonts w:ascii="Times New Roman" w:hAnsi="Times New Roman"/>
              </w:rPr>
              <w:t>- обеспечение реконструкции и ремонта существующей доро</w:t>
            </w:r>
            <w:r w:rsidRPr="0037076B">
              <w:rPr>
                <w:rFonts w:ascii="Times New Roman" w:hAnsi="Times New Roman"/>
              </w:rPr>
              <w:t>ж</w:t>
            </w:r>
            <w:r w:rsidRPr="0037076B">
              <w:rPr>
                <w:rFonts w:ascii="Times New Roman" w:hAnsi="Times New Roman"/>
              </w:rPr>
              <w:t>ной сети;</w:t>
            </w:r>
          </w:p>
          <w:p w:rsidR="0037076B" w:rsidRPr="0037076B" w:rsidRDefault="0037076B" w:rsidP="0037076B">
            <w:pPr>
              <w:pStyle w:val="15"/>
              <w:rPr>
                <w:rFonts w:ascii="Times New Roman" w:hAnsi="Times New Roman"/>
              </w:rPr>
            </w:pPr>
            <w:r w:rsidRPr="0037076B">
              <w:rPr>
                <w:rFonts w:ascii="Times New Roman" w:hAnsi="Times New Roman"/>
              </w:rPr>
              <w:t xml:space="preserve">- увеличение протяженности автомобильных дорог за счет </w:t>
            </w:r>
            <w:r w:rsidRPr="0037076B">
              <w:rPr>
                <w:rFonts w:ascii="Times New Roman" w:hAnsi="Times New Roman"/>
              </w:rPr>
              <w:lastRenderedPageBreak/>
              <w:t>строительства новых, обеспечения подъездов с твердым покрытием к населенным пунктам и инвентаризации автомобил</w:t>
            </w:r>
            <w:r w:rsidRPr="0037076B">
              <w:rPr>
                <w:rFonts w:ascii="Times New Roman" w:hAnsi="Times New Roman"/>
              </w:rPr>
              <w:t>ь</w:t>
            </w:r>
            <w:r w:rsidRPr="0037076B">
              <w:rPr>
                <w:rFonts w:ascii="Times New Roman" w:hAnsi="Times New Roman"/>
              </w:rPr>
              <w:t>ных дорог с последующей передачей их в сеть общего польз</w:t>
            </w:r>
            <w:r w:rsidRPr="0037076B">
              <w:rPr>
                <w:rFonts w:ascii="Times New Roman" w:hAnsi="Times New Roman"/>
              </w:rPr>
              <w:t>о</w:t>
            </w:r>
            <w:r w:rsidRPr="0037076B">
              <w:rPr>
                <w:rFonts w:ascii="Times New Roman" w:hAnsi="Times New Roman"/>
              </w:rPr>
              <w:t>вания;</w:t>
            </w:r>
          </w:p>
          <w:p w:rsidR="0037076B" w:rsidRPr="0037076B" w:rsidRDefault="0037076B" w:rsidP="0037076B">
            <w:pPr>
              <w:pStyle w:val="15"/>
              <w:rPr>
                <w:rFonts w:ascii="Times New Roman" w:hAnsi="Times New Roman"/>
              </w:rPr>
            </w:pPr>
            <w:r w:rsidRPr="0037076B">
              <w:rPr>
                <w:rFonts w:ascii="Times New Roman" w:hAnsi="Times New Roman"/>
              </w:rPr>
              <w:t>-организация содержания автомобильных дорог общего пол</w:t>
            </w:r>
            <w:r w:rsidRPr="0037076B">
              <w:rPr>
                <w:rFonts w:ascii="Times New Roman" w:hAnsi="Times New Roman"/>
              </w:rPr>
              <w:t>ь</w:t>
            </w:r>
            <w:r w:rsidRPr="0037076B">
              <w:rPr>
                <w:rFonts w:ascii="Times New Roman" w:hAnsi="Times New Roman"/>
              </w:rPr>
              <w:t>зования в соответствии с нормативными требованиями;</w:t>
            </w:r>
          </w:p>
          <w:p w:rsidR="0037076B" w:rsidRPr="0037076B" w:rsidRDefault="0037076B" w:rsidP="0037076B">
            <w:pPr>
              <w:pStyle w:val="15"/>
              <w:rPr>
                <w:rFonts w:ascii="Times New Roman" w:hAnsi="Times New Roman"/>
              </w:rPr>
            </w:pPr>
            <w:r w:rsidRPr="0037076B">
              <w:rPr>
                <w:rFonts w:ascii="Times New Roman" w:hAnsi="Times New Roman"/>
              </w:rPr>
              <w:t>-обеспечение непрерывного и безопасного дорожного движ</w:t>
            </w:r>
            <w:r w:rsidRPr="0037076B">
              <w:rPr>
                <w:rFonts w:ascii="Times New Roman" w:hAnsi="Times New Roman"/>
              </w:rPr>
              <w:t>е</w:t>
            </w:r>
            <w:r w:rsidRPr="0037076B">
              <w:rPr>
                <w:rFonts w:ascii="Times New Roman" w:hAnsi="Times New Roman"/>
              </w:rPr>
              <w:t>ния, сокращение числа дорожно – транспортных происшествий</w:t>
            </w:r>
          </w:p>
        </w:tc>
      </w:tr>
      <w:tr w:rsidR="0037076B" w:rsidRPr="0037076B" w:rsidTr="00003EB1">
        <w:trPr>
          <w:trHeight w:val="2575"/>
        </w:trPr>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lastRenderedPageBreak/>
              <w:t>19</w:t>
            </w:r>
          </w:p>
        </w:tc>
        <w:tc>
          <w:tcPr>
            <w:tcW w:w="2835" w:type="dxa"/>
          </w:tcPr>
          <w:p w:rsidR="0037076B" w:rsidRPr="0037076B" w:rsidRDefault="0037076B" w:rsidP="0037076B">
            <w:pPr>
              <w:pStyle w:val="ConsPlusNormal"/>
              <w:widowControl/>
              <w:ind w:firstLine="0"/>
              <w:jc w:val="both"/>
              <w:rPr>
                <w:rFonts w:ascii="Times New Roman" w:hAnsi="Times New Roman"/>
                <w:sz w:val="22"/>
                <w:szCs w:val="22"/>
              </w:rPr>
            </w:pPr>
            <w:r w:rsidRPr="0037076B">
              <w:rPr>
                <w:rFonts w:ascii="Times New Roman" w:hAnsi="Times New Roman"/>
                <w:sz w:val="22"/>
                <w:szCs w:val="22"/>
              </w:rPr>
              <w:t>Муниципальная программа «Развитие ж</w:t>
            </w:r>
            <w:r w:rsidRPr="0037076B">
              <w:rPr>
                <w:rFonts w:ascii="Times New Roman" w:hAnsi="Times New Roman"/>
                <w:sz w:val="22"/>
                <w:szCs w:val="22"/>
              </w:rPr>
              <w:t>и</w:t>
            </w:r>
            <w:r w:rsidRPr="0037076B">
              <w:rPr>
                <w:rFonts w:ascii="Times New Roman" w:hAnsi="Times New Roman"/>
                <w:sz w:val="22"/>
                <w:szCs w:val="22"/>
              </w:rPr>
              <w:t>лищно – коммунального хозяйства Большеигн</w:t>
            </w:r>
            <w:r w:rsidRPr="0037076B">
              <w:rPr>
                <w:rFonts w:ascii="Times New Roman" w:hAnsi="Times New Roman"/>
                <w:sz w:val="22"/>
                <w:szCs w:val="22"/>
              </w:rPr>
              <w:t>а</w:t>
            </w:r>
            <w:r w:rsidRPr="0037076B">
              <w:rPr>
                <w:rFonts w:ascii="Times New Roman" w:hAnsi="Times New Roman"/>
                <w:sz w:val="22"/>
                <w:szCs w:val="22"/>
              </w:rPr>
              <w:t>товского муниципальн</w:t>
            </w:r>
            <w:r w:rsidRPr="0037076B">
              <w:rPr>
                <w:rFonts w:ascii="Times New Roman" w:hAnsi="Times New Roman"/>
                <w:sz w:val="22"/>
                <w:szCs w:val="22"/>
              </w:rPr>
              <w:t>о</w:t>
            </w:r>
            <w:r w:rsidRPr="0037076B">
              <w:rPr>
                <w:rFonts w:ascii="Times New Roman" w:hAnsi="Times New Roman"/>
                <w:sz w:val="22"/>
                <w:szCs w:val="22"/>
              </w:rPr>
              <w:t xml:space="preserve">го района на период </w:t>
            </w:r>
          </w:p>
          <w:p w:rsidR="0037076B" w:rsidRPr="0037076B" w:rsidRDefault="0037076B" w:rsidP="0037076B">
            <w:pPr>
              <w:pStyle w:val="ConsPlusNormal"/>
              <w:widowControl/>
              <w:ind w:firstLine="0"/>
              <w:jc w:val="both"/>
              <w:rPr>
                <w:rFonts w:ascii="Times New Roman" w:hAnsi="Times New Roman"/>
                <w:sz w:val="22"/>
                <w:szCs w:val="22"/>
              </w:rPr>
            </w:pPr>
            <w:r w:rsidRPr="0037076B">
              <w:rPr>
                <w:rFonts w:ascii="Times New Roman" w:hAnsi="Times New Roman"/>
                <w:sz w:val="22"/>
                <w:szCs w:val="22"/>
              </w:rPr>
              <w:t>2016-2025 годы»</w:t>
            </w:r>
          </w:p>
        </w:tc>
        <w:tc>
          <w:tcPr>
            <w:tcW w:w="2268" w:type="dxa"/>
          </w:tcPr>
          <w:p w:rsidR="0037076B" w:rsidRPr="0037076B" w:rsidRDefault="0037076B" w:rsidP="0037076B">
            <w:pPr>
              <w:pStyle w:val="a9"/>
              <w:jc w:val="center"/>
              <w:rPr>
                <w:rFonts w:ascii="Times New Roman" w:hAnsi="Times New Roman" w:cs="Times New Roman"/>
                <w:sz w:val="22"/>
                <w:szCs w:val="22"/>
              </w:rPr>
            </w:pPr>
            <w:r w:rsidRPr="0037076B">
              <w:rPr>
                <w:rFonts w:ascii="Times New Roman" w:hAnsi="Times New Roman" w:cs="Times New Roman"/>
                <w:sz w:val="22"/>
                <w:szCs w:val="22"/>
              </w:rPr>
              <w:t>Левщанов А.М.-  заместитель Главы Большеигнатовск</w:t>
            </w:r>
            <w:r w:rsidRPr="0037076B">
              <w:rPr>
                <w:rFonts w:ascii="Times New Roman" w:hAnsi="Times New Roman" w:cs="Times New Roman"/>
                <w:sz w:val="22"/>
                <w:szCs w:val="22"/>
              </w:rPr>
              <w:t>о</w:t>
            </w:r>
            <w:r w:rsidRPr="0037076B">
              <w:rPr>
                <w:rFonts w:ascii="Times New Roman" w:hAnsi="Times New Roman" w:cs="Times New Roman"/>
                <w:sz w:val="22"/>
                <w:szCs w:val="22"/>
              </w:rPr>
              <w:t>го муниципального района по вопросам энергетики, строительства и жили</w:t>
            </w:r>
            <w:r w:rsidRPr="0037076B">
              <w:rPr>
                <w:rFonts w:ascii="Times New Roman" w:hAnsi="Times New Roman" w:cs="Times New Roman"/>
                <w:sz w:val="22"/>
                <w:szCs w:val="22"/>
              </w:rPr>
              <w:t>щ</w:t>
            </w:r>
            <w:r w:rsidRPr="0037076B">
              <w:rPr>
                <w:rFonts w:ascii="Times New Roman" w:hAnsi="Times New Roman" w:cs="Times New Roman"/>
                <w:sz w:val="22"/>
                <w:szCs w:val="22"/>
              </w:rPr>
              <w:t xml:space="preserve">но-коммунального хозяйства </w:t>
            </w: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t>Постановление администрации  от 01.10.2015 г. № 357</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pStyle w:val="15"/>
              <w:jc w:val="both"/>
              <w:rPr>
                <w:rFonts w:ascii="Times New Roman" w:hAnsi="Times New Roman"/>
              </w:rPr>
            </w:pPr>
            <w:r w:rsidRPr="0037076B">
              <w:rPr>
                <w:rFonts w:ascii="Times New Roman" w:hAnsi="Times New Roman"/>
              </w:rPr>
              <w:t>- развитие инфраструктуры тепло -, газо -, водо-, электросна</w:t>
            </w:r>
            <w:r w:rsidRPr="0037076B">
              <w:rPr>
                <w:rFonts w:ascii="Times New Roman" w:hAnsi="Times New Roman"/>
              </w:rPr>
              <w:t>б</w:t>
            </w:r>
            <w:r w:rsidRPr="0037076B">
              <w:rPr>
                <w:rFonts w:ascii="Times New Roman" w:hAnsi="Times New Roman"/>
              </w:rPr>
              <w:t>жения и канализации;</w:t>
            </w:r>
          </w:p>
          <w:p w:rsidR="0037076B" w:rsidRPr="0037076B" w:rsidRDefault="0037076B" w:rsidP="0037076B">
            <w:pPr>
              <w:pStyle w:val="15"/>
              <w:jc w:val="both"/>
              <w:rPr>
                <w:rFonts w:ascii="Times New Roman" w:hAnsi="Times New Roman"/>
              </w:rPr>
            </w:pPr>
            <w:r w:rsidRPr="0037076B">
              <w:rPr>
                <w:rFonts w:ascii="Times New Roman" w:hAnsi="Times New Roman"/>
              </w:rPr>
              <w:t>- организация капитального ремонта жилого фонда;</w:t>
            </w:r>
          </w:p>
          <w:p w:rsidR="0037076B" w:rsidRPr="0037076B" w:rsidRDefault="0037076B" w:rsidP="0037076B">
            <w:pPr>
              <w:pStyle w:val="15"/>
              <w:jc w:val="both"/>
              <w:rPr>
                <w:rFonts w:ascii="Times New Roman" w:hAnsi="Times New Roman"/>
              </w:rPr>
            </w:pPr>
            <w:r w:rsidRPr="0037076B">
              <w:rPr>
                <w:rFonts w:ascii="Times New Roman" w:hAnsi="Times New Roman"/>
              </w:rPr>
              <w:t>- выполнение мероприятий по благоустройству территорий Большеигнатовского муниципального района;</w:t>
            </w:r>
          </w:p>
          <w:p w:rsidR="0037076B" w:rsidRPr="0037076B" w:rsidRDefault="0037076B" w:rsidP="0037076B">
            <w:pPr>
              <w:pStyle w:val="15"/>
              <w:jc w:val="both"/>
              <w:rPr>
                <w:rFonts w:ascii="Times New Roman" w:hAnsi="Times New Roman"/>
              </w:rPr>
            </w:pPr>
            <w:r w:rsidRPr="0037076B">
              <w:rPr>
                <w:rFonts w:ascii="Times New Roman" w:hAnsi="Times New Roman"/>
              </w:rPr>
              <w:t>- повышение эффективности управления коммунальной инфр</w:t>
            </w:r>
            <w:r w:rsidRPr="0037076B">
              <w:rPr>
                <w:rFonts w:ascii="Times New Roman" w:hAnsi="Times New Roman"/>
              </w:rPr>
              <w:t>а</w:t>
            </w:r>
            <w:r w:rsidRPr="0037076B">
              <w:rPr>
                <w:rFonts w:ascii="Times New Roman" w:hAnsi="Times New Roman"/>
              </w:rPr>
              <w:t>структурой</w:t>
            </w:r>
          </w:p>
          <w:p w:rsidR="0037076B" w:rsidRPr="0037076B" w:rsidRDefault="0037076B" w:rsidP="0037076B">
            <w:pPr>
              <w:pStyle w:val="15"/>
              <w:jc w:val="both"/>
              <w:rPr>
                <w:rFonts w:ascii="Times New Roman" w:hAnsi="Times New Roman"/>
              </w:rPr>
            </w:pPr>
          </w:p>
          <w:p w:rsidR="0037076B" w:rsidRPr="0037076B" w:rsidRDefault="0037076B" w:rsidP="0037076B">
            <w:pPr>
              <w:pStyle w:val="15"/>
              <w:jc w:val="both"/>
              <w:rPr>
                <w:rFonts w:ascii="Times New Roman" w:hAnsi="Times New Roman"/>
              </w:rPr>
            </w:pP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20</w:t>
            </w:r>
          </w:p>
        </w:tc>
        <w:tc>
          <w:tcPr>
            <w:tcW w:w="2835"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Муниципальная пр</w:t>
            </w:r>
            <w:r w:rsidRPr="0037076B">
              <w:rPr>
                <w:rFonts w:ascii="Times New Roman" w:hAnsi="Times New Roman" w:cs="Times New Roman"/>
              </w:rPr>
              <w:t>о</w:t>
            </w:r>
            <w:r w:rsidRPr="0037076B">
              <w:rPr>
                <w:rFonts w:ascii="Times New Roman" w:hAnsi="Times New Roman" w:cs="Times New Roman"/>
              </w:rPr>
              <w:t>грамма</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Большеигнатовского м</w:t>
            </w:r>
            <w:r w:rsidRPr="0037076B">
              <w:rPr>
                <w:rFonts w:ascii="Times New Roman" w:hAnsi="Times New Roman" w:cs="Times New Roman"/>
              </w:rPr>
              <w:t>у</w:t>
            </w:r>
            <w:r w:rsidRPr="0037076B">
              <w:rPr>
                <w:rFonts w:ascii="Times New Roman" w:hAnsi="Times New Roman" w:cs="Times New Roman"/>
              </w:rPr>
              <w:t>ниципального района Республики Мордовия «Защита населения и территории от чрезвычайных ситуаций, обеспечение пожарной бе</w:t>
            </w:r>
            <w:r w:rsidRPr="0037076B">
              <w:rPr>
                <w:rFonts w:ascii="Times New Roman" w:hAnsi="Times New Roman" w:cs="Times New Roman"/>
              </w:rPr>
              <w:t>з</w:t>
            </w:r>
            <w:r w:rsidRPr="0037076B">
              <w:rPr>
                <w:rFonts w:ascii="Times New Roman" w:hAnsi="Times New Roman" w:cs="Times New Roman"/>
              </w:rPr>
              <w:t xml:space="preserve">опасности и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безопасности людей на водных объектах на </w:t>
            </w:r>
          </w:p>
          <w:p w:rsidR="0037076B" w:rsidRPr="0037076B" w:rsidRDefault="0037076B" w:rsidP="0037076B">
            <w:pPr>
              <w:spacing w:after="0" w:line="240" w:lineRule="auto"/>
              <w:jc w:val="both"/>
              <w:rPr>
                <w:rFonts w:ascii="Times New Roman" w:hAnsi="Times New Roman" w:cs="Times New Roman"/>
                <w:color w:val="FF0000"/>
              </w:rPr>
            </w:pPr>
            <w:r w:rsidRPr="0037076B">
              <w:rPr>
                <w:rFonts w:ascii="Times New Roman" w:hAnsi="Times New Roman" w:cs="Times New Roman"/>
              </w:rPr>
              <w:t>территории Большеигн</w:t>
            </w:r>
            <w:r w:rsidRPr="0037076B">
              <w:rPr>
                <w:rFonts w:ascii="Times New Roman" w:hAnsi="Times New Roman" w:cs="Times New Roman"/>
              </w:rPr>
              <w:t>а</w:t>
            </w:r>
            <w:r w:rsidRPr="0037076B">
              <w:rPr>
                <w:rFonts w:ascii="Times New Roman" w:hAnsi="Times New Roman" w:cs="Times New Roman"/>
              </w:rPr>
              <w:t>товского муниципальн</w:t>
            </w:r>
            <w:r w:rsidRPr="0037076B">
              <w:rPr>
                <w:rFonts w:ascii="Times New Roman" w:hAnsi="Times New Roman" w:cs="Times New Roman"/>
              </w:rPr>
              <w:t>о</w:t>
            </w:r>
            <w:r w:rsidRPr="0037076B">
              <w:rPr>
                <w:rFonts w:ascii="Times New Roman" w:hAnsi="Times New Roman" w:cs="Times New Roman"/>
              </w:rPr>
              <w:t>го района на 2018-2025 годы»</w:t>
            </w:r>
          </w:p>
        </w:tc>
        <w:tc>
          <w:tcPr>
            <w:tcW w:w="2268" w:type="dxa"/>
          </w:tcPr>
          <w:p w:rsidR="0037076B" w:rsidRPr="0037076B" w:rsidRDefault="0037076B" w:rsidP="0037076B">
            <w:pPr>
              <w:pStyle w:val="a9"/>
              <w:jc w:val="center"/>
              <w:rPr>
                <w:rFonts w:ascii="Times New Roman" w:hAnsi="Times New Roman" w:cs="Times New Roman"/>
                <w:sz w:val="22"/>
                <w:szCs w:val="22"/>
              </w:rPr>
            </w:pPr>
            <w:r w:rsidRPr="0037076B">
              <w:rPr>
                <w:rFonts w:ascii="Times New Roman" w:hAnsi="Times New Roman" w:cs="Times New Roman"/>
                <w:sz w:val="22"/>
                <w:szCs w:val="22"/>
              </w:rPr>
              <w:t>Левщанов А.М.-  заместитель Главы Большеигнатовск</w:t>
            </w:r>
            <w:r w:rsidRPr="0037076B">
              <w:rPr>
                <w:rFonts w:ascii="Times New Roman" w:hAnsi="Times New Roman" w:cs="Times New Roman"/>
                <w:sz w:val="22"/>
                <w:szCs w:val="22"/>
              </w:rPr>
              <w:t>о</w:t>
            </w:r>
            <w:r w:rsidRPr="0037076B">
              <w:rPr>
                <w:rFonts w:ascii="Times New Roman" w:hAnsi="Times New Roman" w:cs="Times New Roman"/>
                <w:sz w:val="22"/>
                <w:szCs w:val="22"/>
              </w:rPr>
              <w:t>го муниципального района по вопросам энергетики, строительства и жили</w:t>
            </w:r>
            <w:r w:rsidRPr="0037076B">
              <w:rPr>
                <w:rFonts w:ascii="Times New Roman" w:hAnsi="Times New Roman" w:cs="Times New Roman"/>
                <w:sz w:val="22"/>
                <w:szCs w:val="22"/>
              </w:rPr>
              <w:t>щ</w:t>
            </w:r>
            <w:r w:rsidRPr="0037076B">
              <w:rPr>
                <w:rFonts w:ascii="Times New Roman" w:hAnsi="Times New Roman" w:cs="Times New Roman"/>
                <w:sz w:val="22"/>
                <w:szCs w:val="22"/>
              </w:rPr>
              <w:t xml:space="preserve">но-коммунального хозяйства </w:t>
            </w:r>
          </w:p>
          <w:p w:rsidR="0037076B" w:rsidRPr="0037076B" w:rsidRDefault="0037076B" w:rsidP="0037076B">
            <w:pPr>
              <w:spacing w:after="0" w:line="240" w:lineRule="auto"/>
              <w:jc w:val="both"/>
              <w:rPr>
                <w:rFonts w:ascii="Times New Roman" w:hAnsi="Times New Roman" w:cs="Times New Roman"/>
              </w:rPr>
            </w:pP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t>Постановление Большеигнато</w:t>
            </w:r>
            <w:r w:rsidRPr="0037076B">
              <w:rPr>
                <w:rFonts w:ascii="Times New Roman" w:hAnsi="Times New Roman" w:cs="Times New Roman"/>
                <w:color w:val="000000"/>
              </w:rPr>
              <w:t>в</w:t>
            </w:r>
            <w:r w:rsidRPr="0037076B">
              <w:rPr>
                <w:rFonts w:ascii="Times New Roman" w:hAnsi="Times New Roman" w:cs="Times New Roman"/>
                <w:color w:val="000000"/>
              </w:rPr>
              <w:t>ского муниц</w:t>
            </w:r>
            <w:r w:rsidRPr="0037076B">
              <w:rPr>
                <w:rFonts w:ascii="Times New Roman" w:hAnsi="Times New Roman" w:cs="Times New Roman"/>
                <w:color w:val="000000"/>
              </w:rPr>
              <w:t>и</w:t>
            </w:r>
            <w:r w:rsidRPr="0037076B">
              <w:rPr>
                <w:rFonts w:ascii="Times New Roman" w:hAnsi="Times New Roman" w:cs="Times New Roman"/>
                <w:color w:val="000000"/>
              </w:rPr>
              <w:t>пального района от 13.12.2017 г. №622</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 снижение рисков и смягчение последствий чрезвычайной с</w:t>
            </w:r>
            <w:r w:rsidRPr="0037076B">
              <w:rPr>
                <w:rFonts w:ascii="Times New Roman" w:hAnsi="Times New Roman" w:cs="Times New Roman"/>
                <w:sz w:val="22"/>
                <w:szCs w:val="22"/>
              </w:rPr>
              <w:t>и</w:t>
            </w:r>
            <w:r w:rsidRPr="0037076B">
              <w:rPr>
                <w:rFonts w:ascii="Times New Roman" w:hAnsi="Times New Roman" w:cs="Times New Roman"/>
                <w:sz w:val="22"/>
                <w:szCs w:val="22"/>
              </w:rPr>
              <w:t>туации природного и техногенного характера;</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 обеспечение безопасности людей на водных объектах и на выполнение работ на ГТС;</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 развитие и функционирование Единой дежурно-диспетчерской службы;</w:t>
            </w:r>
          </w:p>
          <w:p w:rsidR="0037076B" w:rsidRPr="0037076B" w:rsidRDefault="0037076B" w:rsidP="0037076B">
            <w:pPr>
              <w:pStyle w:val="ae"/>
              <w:jc w:val="both"/>
              <w:rPr>
                <w:rFonts w:ascii="Times New Roman" w:hAnsi="Times New Roman"/>
              </w:rPr>
            </w:pPr>
            <w:r w:rsidRPr="0037076B">
              <w:rPr>
                <w:rFonts w:ascii="Times New Roman" w:hAnsi="Times New Roman"/>
              </w:rPr>
              <w:t>- увеличение процента оповещенного населения и руководящ</w:t>
            </w:r>
            <w:r w:rsidRPr="0037076B">
              <w:rPr>
                <w:rFonts w:ascii="Times New Roman" w:hAnsi="Times New Roman"/>
              </w:rPr>
              <w:t>е</w:t>
            </w:r>
            <w:r w:rsidRPr="0037076B">
              <w:rPr>
                <w:rFonts w:ascii="Times New Roman" w:hAnsi="Times New Roman"/>
              </w:rPr>
              <w:t>го состава;</w:t>
            </w:r>
          </w:p>
          <w:p w:rsidR="0037076B" w:rsidRPr="0037076B" w:rsidRDefault="0037076B" w:rsidP="0037076B">
            <w:pPr>
              <w:spacing w:after="0" w:line="240" w:lineRule="auto"/>
              <w:jc w:val="both"/>
              <w:rPr>
                <w:rFonts w:ascii="Times New Roman" w:hAnsi="Times New Roman" w:cs="Times New Roman"/>
                <w:color w:val="FF0000"/>
              </w:rPr>
            </w:pPr>
            <w:r w:rsidRPr="0037076B">
              <w:rPr>
                <w:rFonts w:ascii="Times New Roman" w:hAnsi="Times New Roman" w:cs="Times New Roman"/>
              </w:rPr>
              <w:t>- повышение готовности органов управления, сил и средств гражданской обороны к действиям по предназначению.</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21</w:t>
            </w:r>
          </w:p>
        </w:tc>
        <w:tc>
          <w:tcPr>
            <w:tcW w:w="2835"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Муниципальная программа «Содействие з</w:t>
            </w:r>
            <w:r w:rsidRPr="0037076B">
              <w:rPr>
                <w:rFonts w:ascii="Times New Roman" w:hAnsi="Times New Roman" w:cs="Times New Roman"/>
              </w:rPr>
              <w:t>а</w:t>
            </w:r>
            <w:r w:rsidRPr="0037076B">
              <w:rPr>
                <w:rFonts w:ascii="Times New Roman" w:hAnsi="Times New Roman" w:cs="Times New Roman"/>
              </w:rPr>
              <w:t xml:space="preserve">нятости населения Большеигнатовского </w:t>
            </w:r>
            <w:r w:rsidRPr="0037076B">
              <w:rPr>
                <w:rFonts w:ascii="Times New Roman" w:hAnsi="Times New Roman" w:cs="Times New Roman"/>
              </w:rPr>
              <w:lastRenderedPageBreak/>
              <w:t>м</w:t>
            </w:r>
            <w:r w:rsidRPr="0037076B">
              <w:rPr>
                <w:rFonts w:ascii="Times New Roman" w:hAnsi="Times New Roman" w:cs="Times New Roman"/>
              </w:rPr>
              <w:t>у</w:t>
            </w:r>
            <w:r w:rsidRPr="0037076B">
              <w:rPr>
                <w:rFonts w:ascii="Times New Roman" w:hAnsi="Times New Roman" w:cs="Times New Roman"/>
              </w:rPr>
              <w:t xml:space="preserve">ниципального района на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2015-2025 годы»</w:t>
            </w:r>
          </w:p>
          <w:p w:rsidR="0037076B" w:rsidRPr="0037076B" w:rsidRDefault="0037076B" w:rsidP="0037076B">
            <w:pPr>
              <w:spacing w:after="0" w:line="240" w:lineRule="auto"/>
              <w:jc w:val="both"/>
              <w:rPr>
                <w:rFonts w:ascii="Times New Roman" w:hAnsi="Times New Roman" w:cs="Times New Roman"/>
              </w:rPr>
            </w:pPr>
          </w:p>
          <w:p w:rsidR="0037076B" w:rsidRPr="0037076B" w:rsidRDefault="0037076B" w:rsidP="0037076B">
            <w:pPr>
              <w:spacing w:after="0" w:line="240" w:lineRule="auto"/>
              <w:jc w:val="both"/>
              <w:rPr>
                <w:rFonts w:ascii="Times New Roman" w:hAnsi="Times New Roman" w:cs="Times New Roman"/>
              </w:rPr>
            </w:pPr>
          </w:p>
          <w:p w:rsidR="0037076B" w:rsidRPr="0037076B" w:rsidRDefault="0037076B" w:rsidP="0037076B">
            <w:pPr>
              <w:spacing w:after="0" w:line="240" w:lineRule="auto"/>
              <w:jc w:val="both"/>
              <w:rPr>
                <w:rFonts w:ascii="Times New Roman" w:hAnsi="Times New Roman" w:cs="Times New Roman"/>
              </w:rPr>
            </w:pPr>
          </w:p>
          <w:p w:rsidR="0037076B" w:rsidRPr="0037076B" w:rsidRDefault="0037076B" w:rsidP="0037076B">
            <w:pPr>
              <w:spacing w:after="0" w:line="240" w:lineRule="auto"/>
              <w:jc w:val="both"/>
              <w:rPr>
                <w:rFonts w:ascii="Times New Roman" w:hAnsi="Times New Roman" w:cs="Times New Roman"/>
              </w:rPr>
            </w:pPr>
          </w:p>
          <w:p w:rsidR="0037076B" w:rsidRPr="0037076B" w:rsidRDefault="0037076B" w:rsidP="0037076B">
            <w:pPr>
              <w:spacing w:after="0" w:line="240" w:lineRule="auto"/>
              <w:jc w:val="both"/>
              <w:rPr>
                <w:rFonts w:ascii="Times New Roman" w:hAnsi="Times New Roman" w:cs="Times New Roman"/>
              </w:rPr>
            </w:pPr>
          </w:p>
          <w:p w:rsidR="0037076B" w:rsidRPr="0037076B" w:rsidRDefault="0037076B" w:rsidP="0037076B">
            <w:pPr>
              <w:spacing w:after="0" w:line="240" w:lineRule="auto"/>
              <w:jc w:val="both"/>
              <w:rPr>
                <w:rFonts w:ascii="Times New Roman" w:hAnsi="Times New Roman" w:cs="Times New Roman"/>
              </w:rPr>
            </w:pPr>
          </w:p>
          <w:p w:rsidR="0037076B" w:rsidRPr="0037076B" w:rsidRDefault="0037076B" w:rsidP="0037076B">
            <w:pPr>
              <w:spacing w:after="0" w:line="240" w:lineRule="auto"/>
              <w:jc w:val="both"/>
              <w:rPr>
                <w:rFonts w:ascii="Times New Roman" w:hAnsi="Times New Roman" w:cs="Times New Roman"/>
              </w:rPr>
            </w:pPr>
          </w:p>
          <w:p w:rsidR="0037076B" w:rsidRPr="0037076B" w:rsidRDefault="0037076B" w:rsidP="0037076B">
            <w:pPr>
              <w:spacing w:after="0" w:line="240" w:lineRule="auto"/>
              <w:jc w:val="both"/>
              <w:rPr>
                <w:rFonts w:ascii="Times New Roman" w:hAnsi="Times New Roman" w:cs="Times New Roman"/>
              </w:rPr>
            </w:pP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lastRenderedPageBreak/>
              <w:t xml:space="preserve">Киреева Т.М. –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заместитель Главы  района по социал</w:t>
            </w:r>
            <w:r w:rsidRPr="0037076B">
              <w:rPr>
                <w:rFonts w:ascii="Times New Roman" w:hAnsi="Times New Roman" w:cs="Times New Roman"/>
              </w:rPr>
              <w:t>ь</w:t>
            </w:r>
            <w:r w:rsidRPr="0037076B">
              <w:rPr>
                <w:rFonts w:ascii="Times New Roman" w:hAnsi="Times New Roman" w:cs="Times New Roman"/>
              </w:rPr>
              <w:t xml:space="preserve">ным </w:t>
            </w:r>
            <w:r w:rsidRPr="0037076B">
              <w:rPr>
                <w:rFonts w:ascii="Times New Roman" w:hAnsi="Times New Roman" w:cs="Times New Roman"/>
              </w:rPr>
              <w:lastRenderedPageBreak/>
              <w:t>вопросам -начальник управления по социал</w:t>
            </w:r>
            <w:r w:rsidRPr="0037076B">
              <w:rPr>
                <w:rFonts w:ascii="Times New Roman" w:hAnsi="Times New Roman" w:cs="Times New Roman"/>
              </w:rPr>
              <w:t>ь</w:t>
            </w:r>
            <w:r w:rsidRPr="0037076B">
              <w:rPr>
                <w:rFonts w:ascii="Times New Roman" w:hAnsi="Times New Roman" w:cs="Times New Roman"/>
              </w:rPr>
              <w:t xml:space="preserve">ной работе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Администрации Большеигнатовск</w:t>
            </w:r>
            <w:r w:rsidRPr="0037076B">
              <w:rPr>
                <w:rFonts w:ascii="Times New Roman" w:hAnsi="Times New Roman" w:cs="Times New Roman"/>
              </w:rPr>
              <w:t>о</w:t>
            </w:r>
            <w:r w:rsidRPr="0037076B">
              <w:rPr>
                <w:rFonts w:ascii="Times New Roman" w:hAnsi="Times New Roman" w:cs="Times New Roman"/>
              </w:rPr>
              <w:t>го муниципального района</w:t>
            </w:r>
          </w:p>
          <w:p w:rsidR="0037076B" w:rsidRPr="0037076B" w:rsidRDefault="0037076B" w:rsidP="0037076B">
            <w:pPr>
              <w:spacing w:after="0" w:line="240" w:lineRule="auto"/>
              <w:jc w:val="both"/>
              <w:rPr>
                <w:rFonts w:ascii="Times New Roman" w:hAnsi="Times New Roman" w:cs="Times New Roman"/>
              </w:rPr>
            </w:pP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lastRenderedPageBreak/>
              <w:t>Постановление администрации  от 16.10.2015 г. №370</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содействие вовлечению в эффективную занятость безрабо</w:t>
            </w:r>
            <w:r w:rsidRPr="0037076B">
              <w:rPr>
                <w:rFonts w:ascii="Times New Roman" w:hAnsi="Times New Roman" w:cs="Times New Roman"/>
              </w:rPr>
              <w:t>т</w:t>
            </w:r>
            <w:r w:rsidRPr="0037076B">
              <w:rPr>
                <w:rFonts w:ascii="Times New Roman" w:hAnsi="Times New Roman" w:cs="Times New Roman"/>
              </w:rPr>
              <w:t>ных граждан, в том числе обладающих недостаточной конкурентоспособностью на рынке труда;         - повышение мобил</w:t>
            </w:r>
            <w:r w:rsidRPr="0037076B">
              <w:rPr>
                <w:rFonts w:ascii="Times New Roman" w:hAnsi="Times New Roman" w:cs="Times New Roman"/>
              </w:rPr>
              <w:t>ь</w:t>
            </w:r>
            <w:r w:rsidRPr="0037076B">
              <w:rPr>
                <w:rFonts w:ascii="Times New Roman" w:hAnsi="Times New Roman" w:cs="Times New Roman"/>
              </w:rPr>
              <w:t>ности рабочей силы на региональном рынке труда;</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lastRenderedPageBreak/>
              <w:t xml:space="preserve"> - содействие сохранению имеющихся и созданию новых раб</w:t>
            </w:r>
            <w:r w:rsidRPr="0037076B">
              <w:rPr>
                <w:rFonts w:ascii="Times New Roman" w:hAnsi="Times New Roman" w:cs="Times New Roman"/>
              </w:rPr>
              <w:t>о</w:t>
            </w:r>
            <w:r w:rsidRPr="0037076B">
              <w:rPr>
                <w:rFonts w:ascii="Times New Roman" w:hAnsi="Times New Roman" w:cs="Times New Roman"/>
              </w:rPr>
              <w:t>чих мест;</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 - реализация системы государственных гарантий в сфере осуществления гражданами права на труд и защиту от безработ</w:t>
            </w:r>
            <w:r w:rsidRPr="0037076B">
              <w:rPr>
                <w:rFonts w:ascii="Times New Roman" w:hAnsi="Times New Roman" w:cs="Times New Roman"/>
              </w:rPr>
              <w:t>и</w:t>
            </w:r>
            <w:r w:rsidRPr="0037076B">
              <w:rPr>
                <w:rFonts w:ascii="Times New Roman" w:hAnsi="Times New Roman" w:cs="Times New Roman"/>
              </w:rPr>
              <w:t xml:space="preserve">цы; стимулирование работодателей к трудоустройству граждан с ограниченными возможностями здоровья;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 - внедрение механизмов управления профессиональными ри</w:t>
            </w:r>
            <w:r w:rsidRPr="0037076B">
              <w:rPr>
                <w:rFonts w:ascii="Times New Roman" w:hAnsi="Times New Roman" w:cs="Times New Roman"/>
              </w:rPr>
              <w:t>с</w:t>
            </w:r>
            <w:r w:rsidRPr="0037076B">
              <w:rPr>
                <w:rFonts w:ascii="Times New Roman" w:hAnsi="Times New Roman" w:cs="Times New Roman"/>
              </w:rPr>
              <w:t>ками в организациях;  - совершенствование нормативной пр</w:t>
            </w:r>
            <w:r w:rsidRPr="0037076B">
              <w:rPr>
                <w:rFonts w:ascii="Times New Roman" w:hAnsi="Times New Roman" w:cs="Times New Roman"/>
              </w:rPr>
              <w:t>а</w:t>
            </w:r>
            <w:r w:rsidRPr="0037076B">
              <w:rPr>
                <w:rFonts w:ascii="Times New Roman" w:hAnsi="Times New Roman" w:cs="Times New Roman"/>
              </w:rPr>
              <w:t>вовой базы в области охраны труда;</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 непрерывная подготовка работников по вопросам охраны труда на основе современных технологий обучения;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-информационное обеспечение населения и пропаганда охраны труда;</w:t>
            </w:r>
          </w:p>
          <w:p w:rsidR="0037076B" w:rsidRPr="0037076B" w:rsidRDefault="0037076B" w:rsidP="0037076B">
            <w:pPr>
              <w:pStyle w:val="ae"/>
              <w:jc w:val="both"/>
              <w:rPr>
                <w:rFonts w:ascii="Times New Roman" w:hAnsi="Times New Roman"/>
              </w:rPr>
            </w:pPr>
            <w:r w:rsidRPr="0037076B">
              <w:rPr>
                <w:rFonts w:ascii="Times New Roman" w:hAnsi="Times New Roman"/>
              </w:rPr>
              <w:t xml:space="preserve"> - совершенствование лечебно-профилактического обслужив</w:t>
            </w:r>
            <w:r w:rsidRPr="0037076B">
              <w:rPr>
                <w:rFonts w:ascii="Times New Roman" w:hAnsi="Times New Roman"/>
              </w:rPr>
              <w:t>а</w:t>
            </w:r>
            <w:r w:rsidRPr="0037076B">
              <w:rPr>
                <w:rFonts w:ascii="Times New Roman" w:hAnsi="Times New Roman"/>
              </w:rPr>
              <w:t>ния работающего населения</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lastRenderedPageBreak/>
              <w:t>22</w:t>
            </w:r>
          </w:p>
        </w:tc>
        <w:tc>
          <w:tcPr>
            <w:tcW w:w="2835"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Муниципальная пр</w:t>
            </w:r>
            <w:r w:rsidRPr="0037076B">
              <w:rPr>
                <w:rFonts w:ascii="Times New Roman" w:hAnsi="Times New Roman" w:cs="Times New Roman"/>
              </w:rPr>
              <w:t>о</w:t>
            </w:r>
            <w:r w:rsidRPr="0037076B">
              <w:rPr>
                <w:rFonts w:ascii="Times New Roman" w:hAnsi="Times New Roman" w:cs="Times New Roman"/>
              </w:rPr>
              <w:t>грамма «Социальная поддержка населения Большеигнатовского м</w:t>
            </w:r>
            <w:r w:rsidRPr="0037076B">
              <w:rPr>
                <w:rFonts w:ascii="Times New Roman" w:hAnsi="Times New Roman" w:cs="Times New Roman"/>
              </w:rPr>
              <w:t>у</w:t>
            </w:r>
            <w:r w:rsidRPr="0037076B">
              <w:rPr>
                <w:rFonts w:ascii="Times New Roman" w:hAnsi="Times New Roman" w:cs="Times New Roman"/>
              </w:rPr>
              <w:t>ниципального района на 2015-2026 годы»</w:t>
            </w: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Киреева Т.М. –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заместитель Главы  района по социал</w:t>
            </w:r>
            <w:r w:rsidRPr="0037076B">
              <w:rPr>
                <w:rFonts w:ascii="Times New Roman" w:hAnsi="Times New Roman" w:cs="Times New Roman"/>
              </w:rPr>
              <w:t>ь</w:t>
            </w:r>
            <w:r w:rsidRPr="0037076B">
              <w:rPr>
                <w:rFonts w:ascii="Times New Roman" w:hAnsi="Times New Roman" w:cs="Times New Roman"/>
              </w:rPr>
              <w:t>ным вопросам – начальник управления по социал</w:t>
            </w:r>
            <w:r w:rsidRPr="0037076B">
              <w:rPr>
                <w:rFonts w:ascii="Times New Roman" w:hAnsi="Times New Roman" w:cs="Times New Roman"/>
              </w:rPr>
              <w:t>ь</w:t>
            </w:r>
            <w:r w:rsidRPr="0037076B">
              <w:rPr>
                <w:rFonts w:ascii="Times New Roman" w:hAnsi="Times New Roman" w:cs="Times New Roman"/>
              </w:rPr>
              <w:t>ной работе Администрации Большеигнатовского муниципального ра</w:t>
            </w:r>
            <w:r w:rsidRPr="0037076B">
              <w:rPr>
                <w:rFonts w:ascii="Times New Roman" w:hAnsi="Times New Roman" w:cs="Times New Roman"/>
              </w:rPr>
              <w:t>й</w:t>
            </w:r>
            <w:r w:rsidRPr="0037076B">
              <w:rPr>
                <w:rFonts w:ascii="Times New Roman" w:hAnsi="Times New Roman" w:cs="Times New Roman"/>
              </w:rPr>
              <w:t>она</w:t>
            </w:r>
          </w:p>
          <w:p w:rsidR="0037076B" w:rsidRPr="0037076B" w:rsidRDefault="0037076B" w:rsidP="0037076B">
            <w:pPr>
              <w:spacing w:after="0" w:line="240" w:lineRule="auto"/>
              <w:jc w:val="both"/>
              <w:rPr>
                <w:rFonts w:ascii="Times New Roman" w:hAnsi="Times New Roman" w:cs="Times New Roman"/>
              </w:rPr>
            </w:pP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t>Постановление администрации  от 16.10.2015 г. № 371</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создание организационных и социально-экономических усл</w:t>
            </w:r>
            <w:r w:rsidRPr="0037076B">
              <w:rPr>
                <w:rFonts w:ascii="Times New Roman" w:hAnsi="Times New Roman" w:cs="Times New Roman"/>
              </w:rPr>
              <w:t>о</w:t>
            </w:r>
            <w:r w:rsidRPr="0037076B">
              <w:rPr>
                <w:rFonts w:ascii="Times New Roman" w:hAnsi="Times New Roman" w:cs="Times New Roman"/>
              </w:rPr>
              <w:t>вий для проведения мероприятий по улучшению положения пожилых людей,  ветеранов и инвалидов, нетрудоспособных малообеспеченных граждан и многодетных семей на террит</w:t>
            </w:r>
            <w:r w:rsidRPr="0037076B">
              <w:rPr>
                <w:rFonts w:ascii="Times New Roman" w:hAnsi="Times New Roman" w:cs="Times New Roman"/>
              </w:rPr>
              <w:t>о</w:t>
            </w:r>
            <w:r w:rsidRPr="0037076B">
              <w:rPr>
                <w:rFonts w:ascii="Times New Roman" w:hAnsi="Times New Roman" w:cs="Times New Roman"/>
              </w:rPr>
              <w:t>рии Большеигнатовского муниципального района;</w:t>
            </w:r>
          </w:p>
          <w:p w:rsidR="0037076B" w:rsidRPr="0037076B" w:rsidRDefault="0037076B" w:rsidP="0037076B">
            <w:pPr>
              <w:tabs>
                <w:tab w:val="left" w:pos="720"/>
              </w:tabs>
              <w:spacing w:after="0" w:line="240" w:lineRule="auto"/>
              <w:jc w:val="both"/>
              <w:rPr>
                <w:rFonts w:ascii="Times New Roman" w:hAnsi="Times New Roman" w:cs="Times New Roman"/>
              </w:rPr>
            </w:pPr>
            <w:r w:rsidRPr="0037076B">
              <w:rPr>
                <w:rFonts w:ascii="Times New Roman" w:hAnsi="Times New Roman" w:cs="Times New Roman"/>
              </w:rPr>
              <w:t>- обеспечение инвалидам равных с другими гражданами во</w:t>
            </w:r>
            <w:r w:rsidRPr="0037076B">
              <w:rPr>
                <w:rFonts w:ascii="Times New Roman" w:hAnsi="Times New Roman" w:cs="Times New Roman"/>
              </w:rPr>
              <w:t>з</w:t>
            </w:r>
            <w:r w:rsidRPr="0037076B">
              <w:rPr>
                <w:rFonts w:ascii="Times New Roman" w:hAnsi="Times New Roman" w:cs="Times New Roman"/>
              </w:rPr>
              <w:t>можностей в реализации прав и свобод, повышение уровня их жизни;</w:t>
            </w:r>
          </w:p>
          <w:p w:rsidR="0037076B" w:rsidRPr="0037076B" w:rsidRDefault="0037076B" w:rsidP="0037076B">
            <w:pPr>
              <w:tabs>
                <w:tab w:val="left" w:pos="720"/>
              </w:tabs>
              <w:spacing w:after="0" w:line="240" w:lineRule="auto"/>
              <w:jc w:val="both"/>
              <w:rPr>
                <w:rFonts w:ascii="Times New Roman" w:hAnsi="Times New Roman" w:cs="Times New Roman"/>
              </w:rPr>
            </w:pPr>
            <w:r w:rsidRPr="0037076B">
              <w:rPr>
                <w:rFonts w:ascii="Times New Roman" w:hAnsi="Times New Roman" w:cs="Times New Roman"/>
              </w:rPr>
              <w:t>- создание благоприятных условий для жизнедеятельности с</w:t>
            </w:r>
            <w:r w:rsidRPr="0037076B">
              <w:rPr>
                <w:rFonts w:ascii="Times New Roman" w:hAnsi="Times New Roman" w:cs="Times New Roman"/>
              </w:rPr>
              <w:t>е</w:t>
            </w:r>
            <w:r w:rsidRPr="0037076B">
              <w:rPr>
                <w:rFonts w:ascii="Times New Roman" w:hAnsi="Times New Roman" w:cs="Times New Roman"/>
              </w:rPr>
              <w:t>мьи, функционирования института семьи, рождения детей на территории Большеигнатовского муниципального района;</w:t>
            </w:r>
          </w:p>
          <w:p w:rsidR="0037076B" w:rsidRPr="0037076B" w:rsidRDefault="0037076B" w:rsidP="0037076B">
            <w:pPr>
              <w:tabs>
                <w:tab w:val="left" w:pos="720"/>
              </w:tabs>
              <w:spacing w:after="0" w:line="240" w:lineRule="auto"/>
              <w:jc w:val="both"/>
              <w:rPr>
                <w:rFonts w:ascii="Times New Roman" w:hAnsi="Times New Roman" w:cs="Times New Roman"/>
              </w:rPr>
            </w:pPr>
            <w:r w:rsidRPr="0037076B">
              <w:rPr>
                <w:rFonts w:ascii="Times New Roman" w:hAnsi="Times New Roman" w:cs="Times New Roman"/>
              </w:rPr>
              <w:t>- выполнение обязательств Большеигнатовского муниципал</w:t>
            </w:r>
            <w:r w:rsidRPr="0037076B">
              <w:rPr>
                <w:rFonts w:ascii="Times New Roman" w:hAnsi="Times New Roman" w:cs="Times New Roman"/>
              </w:rPr>
              <w:t>ь</w:t>
            </w:r>
            <w:r w:rsidRPr="0037076B">
              <w:rPr>
                <w:rFonts w:ascii="Times New Roman" w:hAnsi="Times New Roman" w:cs="Times New Roman"/>
              </w:rPr>
              <w:t>ного района по социальной поддержке граждан</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p>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23</w:t>
            </w:r>
          </w:p>
          <w:p w:rsidR="0037076B" w:rsidRPr="0037076B" w:rsidRDefault="0037076B" w:rsidP="0037076B">
            <w:pPr>
              <w:spacing w:after="0" w:line="240" w:lineRule="auto"/>
              <w:jc w:val="center"/>
              <w:rPr>
                <w:rFonts w:ascii="Times New Roman" w:hAnsi="Times New Roman" w:cs="Times New Roman"/>
              </w:rPr>
            </w:pPr>
          </w:p>
        </w:tc>
        <w:tc>
          <w:tcPr>
            <w:tcW w:w="2835"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Муниципальная пр</w:t>
            </w:r>
            <w:r w:rsidRPr="0037076B">
              <w:rPr>
                <w:rFonts w:ascii="Times New Roman" w:hAnsi="Times New Roman" w:cs="Times New Roman"/>
              </w:rPr>
              <w:t>о</w:t>
            </w:r>
            <w:r w:rsidRPr="0037076B">
              <w:rPr>
                <w:rFonts w:ascii="Times New Roman" w:hAnsi="Times New Roman" w:cs="Times New Roman"/>
              </w:rPr>
              <w:t>грамма "Повышение безопасности дорожного движения на территории Большеигнатовского м</w:t>
            </w:r>
            <w:r w:rsidRPr="0037076B">
              <w:rPr>
                <w:rFonts w:ascii="Times New Roman" w:hAnsi="Times New Roman" w:cs="Times New Roman"/>
              </w:rPr>
              <w:t>у</w:t>
            </w:r>
            <w:r w:rsidRPr="0037076B">
              <w:rPr>
                <w:rFonts w:ascii="Times New Roman" w:hAnsi="Times New Roman" w:cs="Times New Roman"/>
              </w:rPr>
              <w:t xml:space="preserve">ниципального района" на 2020-2025 гг.                                    </w:t>
            </w: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Киреева Т.М. –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заместитель Главы Большеигнатовск</w:t>
            </w:r>
            <w:r w:rsidRPr="0037076B">
              <w:rPr>
                <w:rFonts w:ascii="Times New Roman" w:hAnsi="Times New Roman" w:cs="Times New Roman"/>
              </w:rPr>
              <w:t>о</w:t>
            </w:r>
            <w:r w:rsidRPr="0037076B">
              <w:rPr>
                <w:rFonts w:ascii="Times New Roman" w:hAnsi="Times New Roman" w:cs="Times New Roman"/>
              </w:rPr>
              <w:t>го муниципального района по социал</w:t>
            </w:r>
            <w:r w:rsidRPr="0037076B">
              <w:rPr>
                <w:rFonts w:ascii="Times New Roman" w:hAnsi="Times New Roman" w:cs="Times New Roman"/>
              </w:rPr>
              <w:t>ь</w:t>
            </w:r>
            <w:r w:rsidRPr="0037076B">
              <w:rPr>
                <w:rFonts w:ascii="Times New Roman" w:hAnsi="Times New Roman" w:cs="Times New Roman"/>
              </w:rPr>
              <w:t xml:space="preserve">ным вопросам – начальник </w:t>
            </w:r>
            <w:r w:rsidRPr="0037076B">
              <w:rPr>
                <w:rFonts w:ascii="Times New Roman" w:hAnsi="Times New Roman" w:cs="Times New Roman"/>
              </w:rPr>
              <w:lastRenderedPageBreak/>
              <w:t>управления по социал</w:t>
            </w:r>
            <w:r w:rsidRPr="0037076B">
              <w:rPr>
                <w:rFonts w:ascii="Times New Roman" w:hAnsi="Times New Roman" w:cs="Times New Roman"/>
              </w:rPr>
              <w:t>ь</w:t>
            </w:r>
            <w:r w:rsidRPr="0037076B">
              <w:rPr>
                <w:rFonts w:ascii="Times New Roman" w:hAnsi="Times New Roman" w:cs="Times New Roman"/>
              </w:rPr>
              <w:t>ной работе Администрации Большеигнатовского муниципального ра</w:t>
            </w:r>
            <w:r w:rsidRPr="0037076B">
              <w:rPr>
                <w:rFonts w:ascii="Times New Roman" w:hAnsi="Times New Roman" w:cs="Times New Roman"/>
              </w:rPr>
              <w:t>й</w:t>
            </w:r>
            <w:r w:rsidRPr="0037076B">
              <w:rPr>
                <w:rFonts w:ascii="Times New Roman" w:hAnsi="Times New Roman" w:cs="Times New Roman"/>
              </w:rPr>
              <w:t>она</w:t>
            </w: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lastRenderedPageBreak/>
              <w:t>Постановление Администрации  от 12.11.2019 г. №473</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 предупреждение опасного поведения участников дорожного движения;</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b/>
              </w:rPr>
              <w:t xml:space="preserve">- </w:t>
            </w:r>
            <w:r w:rsidRPr="0037076B">
              <w:rPr>
                <w:rFonts w:ascii="Times New Roman" w:hAnsi="Times New Roman" w:cs="Times New Roman"/>
              </w:rPr>
              <w:t>формирование законопослушного поведения участников д</w:t>
            </w:r>
            <w:r w:rsidRPr="0037076B">
              <w:rPr>
                <w:rFonts w:ascii="Times New Roman" w:hAnsi="Times New Roman" w:cs="Times New Roman"/>
              </w:rPr>
              <w:t>о</w:t>
            </w:r>
            <w:r w:rsidRPr="0037076B">
              <w:rPr>
                <w:rFonts w:ascii="Times New Roman" w:hAnsi="Times New Roman" w:cs="Times New Roman"/>
              </w:rPr>
              <w:t>рожного движения;</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 сокращение детского и взрослого дорожно-транспортного травматизма;</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 совершенствование организации движения транспорта и п</w:t>
            </w:r>
            <w:r w:rsidRPr="0037076B">
              <w:rPr>
                <w:rFonts w:ascii="Times New Roman" w:hAnsi="Times New Roman" w:cs="Times New Roman"/>
                <w:sz w:val="22"/>
                <w:szCs w:val="22"/>
              </w:rPr>
              <w:t>е</w:t>
            </w:r>
            <w:r w:rsidRPr="0037076B">
              <w:rPr>
                <w:rFonts w:ascii="Times New Roman" w:hAnsi="Times New Roman" w:cs="Times New Roman"/>
                <w:sz w:val="22"/>
                <w:szCs w:val="22"/>
              </w:rPr>
              <w:t>шеходов на территории Большеигнатовского муниципального района;</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lastRenderedPageBreak/>
              <w:t>- своевременное выявление, ликвидация и профилактика во</w:t>
            </w:r>
            <w:r w:rsidRPr="0037076B">
              <w:rPr>
                <w:rFonts w:ascii="Times New Roman" w:hAnsi="Times New Roman" w:cs="Times New Roman"/>
              </w:rPr>
              <w:t>з</w:t>
            </w:r>
            <w:r w:rsidRPr="0037076B">
              <w:rPr>
                <w:rFonts w:ascii="Times New Roman" w:hAnsi="Times New Roman" w:cs="Times New Roman"/>
              </w:rPr>
              <w:t>никновения опасных участков (концентрации аварийности) на автомобильных дорогах общего пользования в Большеигнато</w:t>
            </w:r>
            <w:r w:rsidRPr="0037076B">
              <w:rPr>
                <w:rFonts w:ascii="Times New Roman" w:hAnsi="Times New Roman" w:cs="Times New Roman"/>
              </w:rPr>
              <w:t>в</w:t>
            </w:r>
            <w:r w:rsidRPr="0037076B">
              <w:rPr>
                <w:rFonts w:ascii="Times New Roman" w:hAnsi="Times New Roman" w:cs="Times New Roman"/>
              </w:rPr>
              <w:t>ском муниципальном районе</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lastRenderedPageBreak/>
              <w:t>24</w:t>
            </w:r>
          </w:p>
        </w:tc>
        <w:tc>
          <w:tcPr>
            <w:tcW w:w="2835"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Муниципальная пр</w:t>
            </w:r>
            <w:r w:rsidRPr="0037076B">
              <w:rPr>
                <w:rFonts w:ascii="Times New Roman" w:hAnsi="Times New Roman" w:cs="Times New Roman"/>
              </w:rPr>
              <w:t>о</w:t>
            </w:r>
            <w:r w:rsidRPr="0037076B">
              <w:rPr>
                <w:rFonts w:ascii="Times New Roman" w:hAnsi="Times New Roman" w:cs="Times New Roman"/>
              </w:rPr>
              <w:t>грамма</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Большеигнатовского м</w:t>
            </w:r>
            <w:r w:rsidRPr="0037076B">
              <w:rPr>
                <w:rFonts w:ascii="Times New Roman" w:hAnsi="Times New Roman" w:cs="Times New Roman"/>
              </w:rPr>
              <w:t>у</w:t>
            </w:r>
            <w:r w:rsidRPr="0037076B">
              <w:rPr>
                <w:rFonts w:ascii="Times New Roman" w:hAnsi="Times New Roman" w:cs="Times New Roman"/>
              </w:rPr>
              <w:t>ниципального района</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Республики Мордовия «Охрана окружающей</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среды и повышения экологической безопасн</w:t>
            </w:r>
            <w:r w:rsidRPr="0037076B">
              <w:rPr>
                <w:rFonts w:ascii="Times New Roman" w:hAnsi="Times New Roman" w:cs="Times New Roman"/>
              </w:rPr>
              <w:t>о</w:t>
            </w:r>
            <w:r w:rsidRPr="0037076B">
              <w:rPr>
                <w:rFonts w:ascii="Times New Roman" w:hAnsi="Times New Roman" w:cs="Times New Roman"/>
              </w:rPr>
              <w:t>сти»</w:t>
            </w:r>
          </w:p>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на 2020 – 2025 годы</w:t>
            </w:r>
          </w:p>
          <w:p w:rsidR="0037076B" w:rsidRPr="0037076B" w:rsidRDefault="0037076B" w:rsidP="0037076B">
            <w:pPr>
              <w:spacing w:after="0" w:line="240" w:lineRule="auto"/>
              <w:jc w:val="both"/>
              <w:rPr>
                <w:rFonts w:ascii="Times New Roman" w:hAnsi="Times New Roman" w:cs="Times New Roman"/>
              </w:rPr>
            </w:pPr>
          </w:p>
        </w:tc>
        <w:tc>
          <w:tcPr>
            <w:tcW w:w="2268" w:type="dxa"/>
          </w:tcPr>
          <w:p w:rsidR="0037076B" w:rsidRPr="0037076B" w:rsidRDefault="0037076B" w:rsidP="0037076B">
            <w:pPr>
              <w:pStyle w:val="a9"/>
              <w:jc w:val="center"/>
              <w:rPr>
                <w:rFonts w:ascii="Times New Roman" w:hAnsi="Times New Roman" w:cs="Times New Roman"/>
                <w:sz w:val="22"/>
                <w:szCs w:val="22"/>
              </w:rPr>
            </w:pPr>
            <w:r w:rsidRPr="0037076B">
              <w:rPr>
                <w:rFonts w:ascii="Times New Roman" w:hAnsi="Times New Roman" w:cs="Times New Roman"/>
                <w:sz w:val="22"/>
                <w:szCs w:val="22"/>
              </w:rPr>
              <w:t>Левщанов А.М.-  заместитель Главы Большеигнатовск</w:t>
            </w:r>
            <w:r w:rsidRPr="0037076B">
              <w:rPr>
                <w:rFonts w:ascii="Times New Roman" w:hAnsi="Times New Roman" w:cs="Times New Roman"/>
                <w:sz w:val="22"/>
                <w:szCs w:val="22"/>
              </w:rPr>
              <w:t>о</w:t>
            </w:r>
            <w:r w:rsidRPr="0037076B">
              <w:rPr>
                <w:rFonts w:ascii="Times New Roman" w:hAnsi="Times New Roman" w:cs="Times New Roman"/>
                <w:sz w:val="22"/>
                <w:szCs w:val="22"/>
              </w:rPr>
              <w:t>го муниципального района по вопросам энергетики, строительства и жили</w:t>
            </w:r>
            <w:r w:rsidRPr="0037076B">
              <w:rPr>
                <w:rFonts w:ascii="Times New Roman" w:hAnsi="Times New Roman" w:cs="Times New Roman"/>
                <w:sz w:val="22"/>
                <w:szCs w:val="22"/>
              </w:rPr>
              <w:t>щ</w:t>
            </w:r>
            <w:r w:rsidRPr="0037076B">
              <w:rPr>
                <w:rFonts w:ascii="Times New Roman" w:hAnsi="Times New Roman" w:cs="Times New Roman"/>
                <w:sz w:val="22"/>
                <w:szCs w:val="22"/>
              </w:rPr>
              <w:t xml:space="preserve">но-коммунального хозяйства </w:t>
            </w: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t xml:space="preserve">Постановление Администрации  от 02.11.2020 г. №465 </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-развитие экологического образования и воспитания;</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-развитие сети особо охраняемых природных территорий и территорий с уникальными природными ресурсами и услови</w:t>
            </w:r>
            <w:r w:rsidRPr="0037076B">
              <w:rPr>
                <w:rFonts w:ascii="Times New Roman" w:hAnsi="Times New Roman" w:cs="Times New Roman"/>
                <w:sz w:val="22"/>
                <w:szCs w:val="22"/>
              </w:rPr>
              <w:t>я</w:t>
            </w:r>
            <w:r w:rsidRPr="0037076B">
              <w:rPr>
                <w:rFonts w:ascii="Times New Roman" w:hAnsi="Times New Roman" w:cs="Times New Roman"/>
                <w:sz w:val="22"/>
                <w:szCs w:val="22"/>
              </w:rPr>
              <w:t>ми, сохранение биологического разнообразия;</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-создание современной инфраструктуры по сбору и вывозу  ТКО на всей территории Большеигнатовского муниципального района;</w:t>
            </w:r>
          </w:p>
          <w:p w:rsidR="0037076B" w:rsidRPr="0037076B" w:rsidRDefault="0037076B" w:rsidP="0037076B">
            <w:pPr>
              <w:pStyle w:val="a9"/>
              <w:rPr>
                <w:rFonts w:ascii="Times New Roman" w:hAnsi="Times New Roman" w:cs="Times New Roman"/>
                <w:sz w:val="22"/>
                <w:szCs w:val="22"/>
              </w:rPr>
            </w:pPr>
            <w:r w:rsidRPr="0037076B">
              <w:rPr>
                <w:rFonts w:ascii="Times New Roman" w:hAnsi="Times New Roman" w:cs="Times New Roman"/>
                <w:sz w:val="22"/>
                <w:szCs w:val="22"/>
              </w:rPr>
              <w:t>-совершенствование системы государственного регулирования природопользования, охраны окружающей среды и экологич</w:t>
            </w:r>
            <w:r w:rsidRPr="0037076B">
              <w:rPr>
                <w:rFonts w:ascii="Times New Roman" w:hAnsi="Times New Roman" w:cs="Times New Roman"/>
                <w:sz w:val="22"/>
                <w:szCs w:val="22"/>
              </w:rPr>
              <w:t>е</w:t>
            </w:r>
            <w:r w:rsidRPr="0037076B">
              <w:rPr>
                <w:rFonts w:ascii="Times New Roman" w:hAnsi="Times New Roman" w:cs="Times New Roman"/>
                <w:sz w:val="22"/>
                <w:szCs w:val="22"/>
              </w:rPr>
              <w:t>ской безопасности</w:t>
            </w:r>
          </w:p>
        </w:tc>
      </w:tr>
      <w:tr w:rsidR="0037076B" w:rsidRPr="0037076B" w:rsidTr="00003EB1">
        <w:tc>
          <w:tcPr>
            <w:tcW w:w="534" w:type="dxa"/>
          </w:tcPr>
          <w:p w:rsidR="0037076B" w:rsidRPr="0037076B" w:rsidRDefault="0037076B" w:rsidP="0037076B">
            <w:pPr>
              <w:spacing w:after="0" w:line="240" w:lineRule="auto"/>
              <w:jc w:val="center"/>
              <w:rPr>
                <w:rFonts w:ascii="Times New Roman" w:hAnsi="Times New Roman" w:cs="Times New Roman"/>
              </w:rPr>
            </w:pPr>
            <w:r w:rsidRPr="0037076B">
              <w:rPr>
                <w:rFonts w:ascii="Times New Roman" w:hAnsi="Times New Roman" w:cs="Times New Roman"/>
              </w:rPr>
              <w:t>25</w:t>
            </w:r>
          </w:p>
        </w:tc>
        <w:tc>
          <w:tcPr>
            <w:tcW w:w="2835" w:type="dxa"/>
          </w:tcPr>
          <w:p w:rsidR="0037076B" w:rsidRPr="0037076B" w:rsidRDefault="0037076B" w:rsidP="0037076B">
            <w:pPr>
              <w:spacing w:after="0" w:line="240" w:lineRule="auto"/>
              <w:ind w:left="33"/>
              <w:rPr>
                <w:rFonts w:ascii="Times New Roman" w:hAnsi="Times New Roman" w:cs="Times New Roman"/>
              </w:rPr>
            </w:pPr>
            <w:hyperlink r:id="rId13" w:anchor="/document/44933044/entry/1000" w:history="1">
              <w:r w:rsidRPr="0037076B">
                <w:rPr>
                  <w:rFonts w:ascii="Times New Roman" w:hAnsi="Times New Roman" w:cs="Times New Roman"/>
                </w:rPr>
                <w:t xml:space="preserve">Муниципальная  </w:t>
              </w:r>
              <w:r w:rsidRPr="0037076B">
                <w:rPr>
                  <w:rFonts w:ascii="Times New Roman" w:hAnsi="Times New Roman" w:cs="Times New Roman"/>
                  <w:iCs/>
                </w:rPr>
                <w:t>программ</w:t>
              </w:r>
            </w:hyperlink>
            <w:r w:rsidRPr="0037076B">
              <w:rPr>
                <w:rFonts w:ascii="Times New Roman" w:hAnsi="Times New Roman" w:cs="Times New Roman"/>
              </w:rPr>
              <w:t xml:space="preserve">а </w:t>
            </w:r>
          </w:p>
          <w:p w:rsidR="0037076B" w:rsidRPr="0037076B" w:rsidRDefault="0037076B" w:rsidP="0037076B">
            <w:pPr>
              <w:spacing w:after="0" w:line="240" w:lineRule="auto"/>
              <w:ind w:left="33"/>
              <w:rPr>
                <w:rFonts w:ascii="Times New Roman" w:hAnsi="Times New Roman" w:cs="Times New Roman"/>
                <w:bCs/>
              </w:rPr>
            </w:pPr>
            <w:r w:rsidRPr="0037076B">
              <w:rPr>
                <w:rFonts w:ascii="Times New Roman" w:hAnsi="Times New Roman" w:cs="Times New Roman"/>
              </w:rPr>
              <w:t>«Укрепление общ</w:t>
            </w:r>
            <w:r w:rsidRPr="0037076B">
              <w:rPr>
                <w:rFonts w:ascii="Times New Roman" w:hAnsi="Times New Roman" w:cs="Times New Roman"/>
              </w:rPr>
              <w:t>е</w:t>
            </w:r>
            <w:r w:rsidRPr="0037076B">
              <w:rPr>
                <w:rFonts w:ascii="Times New Roman" w:hAnsi="Times New Roman" w:cs="Times New Roman"/>
              </w:rPr>
              <w:t>ственного здоровья»  на 2021 - 2025 годы</w:t>
            </w:r>
          </w:p>
          <w:p w:rsidR="0037076B" w:rsidRPr="0037076B" w:rsidRDefault="0037076B" w:rsidP="0037076B">
            <w:pPr>
              <w:widowControl w:val="0"/>
              <w:autoSpaceDE w:val="0"/>
              <w:autoSpaceDN w:val="0"/>
              <w:adjustRightInd w:val="0"/>
              <w:spacing w:after="0" w:line="240" w:lineRule="auto"/>
              <w:ind w:firstLine="720"/>
              <w:jc w:val="both"/>
              <w:rPr>
                <w:rFonts w:ascii="Times New Roman" w:hAnsi="Times New Roman" w:cs="Times New Roman"/>
              </w:rPr>
            </w:pPr>
          </w:p>
          <w:p w:rsidR="0037076B" w:rsidRPr="0037076B" w:rsidRDefault="0037076B" w:rsidP="0037076B">
            <w:pPr>
              <w:spacing w:after="0" w:line="240" w:lineRule="auto"/>
              <w:jc w:val="both"/>
              <w:rPr>
                <w:rFonts w:ascii="Times New Roman" w:hAnsi="Times New Roman" w:cs="Times New Roman"/>
                <w:color w:val="FF0000"/>
              </w:rPr>
            </w:pPr>
          </w:p>
          <w:p w:rsidR="0037076B" w:rsidRPr="0037076B" w:rsidRDefault="0037076B" w:rsidP="0037076B">
            <w:pPr>
              <w:spacing w:after="0" w:line="240" w:lineRule="auto"/>
              <w:jc w:val="both"/>
              <w:rPr>
                <w:rFonts w:ascii="Times New Roman" w:hAnsi="Times New Roman" w:cs="Times New Roman"/>
                <w:color w:val="FF0000"/>
              </w:rPr>
            </w:pPr>
          </w:p>
        </w:tc>
        <w:tc>
          <w:tcPr>
            <w:tcW w:w="2268" w:type="dxa"/>
          </w:tcPr>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 xml:space="preserve">Киреева Т.М. –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заместитель Главы  района по социал</w:t>
            </w:r>
            <w:r w:rsidRPr="0037076B">
              <w:rPr>
                <w:rFonts w:ascii="Times New Roman" w:hAnsi="Times New Roman" w:cs="Times New Roman"/>
              </w:rPr>
              <w:t>ь</w:t>
            </w:r>
            <w:r w:rsidRPr="0037076B">
              <w:rPr>
                <w:rFonts w:ascii="Times New Roman" w:hAnsi="Times New Roman" w:cs="Times New Roman"/>
              </w:rPr>
              <w:t>ным вопросам -начальник управления по социал</w:t>
            </w:r>
            <w:r w:rsidRPr="0037076B">
              <w:rPr>
                <w:rFonts w:ascii="Times New Roman" w:hAnsi="Times New Roman" w:cs="Times New Roman"/>
              </w:rPr>
              <w:t>ь</w:t>
            </w:r>
            <w:r w:rsidRPr="0037076B">
              <w:rPr>
                <w:rFonts w:ascii="Times New Roman" w:hAnsi="Times New Roman" w:cs="Times New Roman"/>
              </w:rPr>
              <w:t xml:space="preserve">ной работе </w:t>
            </w:r>
          </w:p>
          <w:p w:rsidR="0037076B" w:rsidRPr="0037076B" w:rsidRDefault="0037076B" w:rsidP="0037076B">
            <w:pPr>
              <w:spacing w:after="0" w:line="240" w:lineRule="auto"/>
              <w:jc w:val="both"/>
              <w:rPr>
                <w:rFonts w:ascii="Times New Roman" w:hAnsi="Times New Roman" w:cs="Times New Roman"/>
              </w:rPr>
            </w:pPr>
            <w:r w:rsidRPr="0037076B">
              <w:rPr>
                <w:rFonts w:ascii="Times New Roman" w:hAnsi="Times New Roman" w:cs="Times New Roman"/>
              </w:rPr>
              <w:t>Администрации Большеигнатовск</w:t>
            </w:r>
            <w:r w:rsidRPr="0037076B">
              <w:rPr>
                <w:rFonts w:ascii="Times New Roman" w:hAnsi="Times New Roman" w:cs="Times New Roman"/>
              </w:rPr>
              <w:t>о</w:t>
            </w:r>
            <w:r w:rsidRPr="0037076B">
              <w:rPr>
                <w:rFonts w:ascii="Times New Roman" w:hAnsi="Times New Roman" w:cs="Times New Roman"/>
              </w:rPr>
              <w:t>го муниципального района</w:t>
            </w:r>
          </w:p>
        </w:tc>
        <w:tc>
          <w:tcPr>
            <w:tcW w:w="1984" w:type="dxa"/>
          </w:tcPr>
          <w:p w:rsidR="0037076B" w:rsidRPr="0037076B" w:rsidRDefault="0037076B" w:rsidP="0037076B">
            <w:pPr>
              <w:spacing w:after="0" w:line="240" w:lineRule="auto"/>
              <w:jc w:val="both"/>
              <w:rPr>
                <w:rFonts w:ascii="Times New Roman" w:hAnsi="Times New Roman" w:cs="Times New Roman"/>
                <w:color w:val="000000"/>
              </w:rPr>
            </w:pPr>
            <w:r w:rsidRPr="0037076B">
              <w:rPr>
                <w:rFonts w:ascii="Times New Roman" w:hAnsi="Times New Roman" w:cs="Times New Roman"/>
                <w:color w:val="000000"/>
              </w:rPr>
              <w:t xml:space="preserve">Постановление Администрации  от        11.11.2021 г. № 456  </w:t>
            </w:r>
          </w:p>
        </w:tc>
        <w:tc>
          <w:tcPr>
            <w:tcW w:w="1843" w:type="dxa"/>
          </w:tcPr>
          <w:p w:rsidR="0037076B" w:rsidRPr="0037076B" w:rsidRDefault="0037076B" w:rsidP="0037076B">
            <w:pPr>
              <w:spacing w:after="0" w:line="240" w:lineRule="auto"/>
              <w:rPr>
                <w:rFonts w:ascii="Times New Roman" w:hAnsi="Times New Roman" w:cs="Times New Roman"/>
              </w:rPr>
            </w:pPr>
            <w:r w:rsidRPr="0037076B">
              <w:rPr>
                <w:rFonts w:ascii="Times New Roman" w:hAnsi="Times New Roman" w:cs="Times New Roman"/>
              </w:rPr>
              <w:t>до 1 сентября 2022 г.</w:t>
            </w:r>
          </w:p>
        </w:tc>
        <w:tc>
          <w:tcPr>
            <w:tcW w:w="6804" w:type="dxa"/>
          </w:tcPr>
          <w:p w:rsidR="0037076B" w:rsidRPr="0037076B" w:rsidRDefault="0037076B" w:rsidP="0037076B">
            <w:pPr>
              <w:spacing w:after="0" w:line="240" w:lineRule="auto"/>
              <w:jc w:val="both"/>
              <w:rPr>
                <w:rFonts w:ascii="Times New Roman" w:eastAsia="Calibri" w:hAnsi="Times New Roman" w:cs="Times New Roman"/>
                <w:lang w:eastAsia="en-US"/>
              </w:rPr>
            </w:pPr>
            <w:r w:rsidRPr="0037076B">
              <w:rPr>
                <w:rFonts w:ascii="Times New Roman" w:eastAsia="Calibri" w:hAnsi="Times New Roman" w:cs="Times New Roman"/>
                <w:lang w:eastAsia="en-US"/>
              </w:rPr>
              <w:t>формирование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37076B" w:rsidRPr="0037076B" w:rsidRDefault="0037076B" w:rsidP="0037076B">
            <w:pPr>
              <w:spacing w:after="0" w:line="240" w:lineRule="auto"/>
              <w:jc w:val="both"/>
              <w:rPr>
                <w:rFonts w:ascii="Times New Roman" w:eastAsia="Calibri" w:hAnsi="Times New Roman" w:cs="Times New Roman"/>
                <w:lang w:eastAsia="en-US"/>
              </w:rPr>
            </w:pPr>
            <w:r w:rsidRPr="0037076B">
              <w:rPr>
                <w:rFonts w:ascii="Times New Roman" w:eastAsia="Calibri" w:hAnsi="Times New Roman" w:cs="Times New Roman"/>
                <w:lang w:eastAsia="en-US"/>
              </w:rPr>
              <w:t>мотивирование граждан к ведению здорового образа жизни п</w:t>
            </w:r>
            <w:r w:rsidRPr="0037076B">
              <w:rPr>
                <w:rFonts w:ascii="Times New Roman" w:eastAsia="Calibri" w:hAnsi="Times New Roman" w:cs="Times New Roman"/>
                <w:lang w:eastAsia="en-US"/>
              </w:rPr>
              <w:t>о</w:t>
            </w:r>
            <w:r w:rsidRPr="0037076B">
              <w:rPr>
                <w:rFonts w:ascii="Times New Roman" w:eastAsia="Calibri" w:hAnsi="Times New Roman" w:cs="Times New Roman"/>
                <w:lang w:eastAsia="en-US"/>
              </w:rPr>
              <w:t>средством проведения информационно-коммуникационной кампании, а также вовлечения граждан и некоммерческих организаций в мероприятия по укреплению общественного зд</w:t>
            </w:r>
            <w:r w:rsidRPr="0037076B">
              <w:rPr>
                <w:rFonts w:ascii="Times New Roman" w:eastAsia="Calibri" w:hAnsi="Times New Roman" w:cs="Times New Roman"/>
                <w:lang w:eastAsia="en-US"/>
              </w:rPr>
              <w:t>о</w:t>
            </w:r>
            <w:r w:rsidRPr="0037076B">
              <w:rPr>
                <w:rFonts w:ascii="Times New Roman" w:eastAsia="Calibri" w:hAnsi="Times New Roman" w:cs="Times New Roman"/>
                <w:lang w:eastAsia="en-US"/>
              </w:rPr>
              <w:t>ровья;</w:t>
            </w:r>
          </w:p>
          <w:p w:rsidR="0037076B" w:rsidRPr="0037076B" w:rsidRDefault="0037076B" w:rsidP="0037076B">
            <w:pPr>
              <w:pStyle w:val="afffffff8"/>
              <w:jc w:val="both"/>
              <w:rPr>
                <w:rFonts w:ascii="Times New Roman" w:hAnsi="Times New Roman"/>
                <w:sz w:val="22"/>
                <w:szCs w:val="22"/>
              </w:rPr>
            </w:pPr>
            <w:r w:rsidRPr="0037076B">
              <w:rPr>
                <w:rFonts w:ascii="Times New Roman" w:eastAsia="Calibri" w:hAnsi="Times New Roman"/>
                <w:sz w:val="22"/>
                <w:szCs w:val="22"/>
                <w:lang w:eastAsia="en-US"/>
              </w:rPr>
              <w:t>увеличение охвата населения профилактическими мероприят</w:t>
            </w:r>
            <w:r w:rsidRPr="0037076B">
              <w:rPr>
                <w:rFonts w:ascii="Times New Roman" w:eastAsia="Calibri" w:hAnsi="Times New Roman"/>
                <w:sz w:val="22"/>
                <w:szCs w:val="22"/>
                <w:lang w:eastAsia="en-US"/>
              </w:rPr>
              <w:t>и</w:t>
            </w:r>
            <w:r w:rsidRPr="0037076B">
              <w:rPr>
                <w:rFonts w:ascii="Times New Roman" w:eastAsia="Calibri" w:hAnsi="Times New Roman"/>
                <w:sz w:val="22"/>
                <w:szCs w:val="22"/>
                <w:lang w:eastAsia="en-US"/>
              </w:rPr>
              <w:t>ями, направленными на снижение распространенности неи</w:t>
            </w:r>
            <w:r w:rsidRPr="0037076B">
              <w:rPr>
                <w:rFonts w:ascii="Times New Roman" w:eastAsia="Calibri" w:hAnsi="Times New Roman"/>
                <w:sz w:val="22"/>
                <w:szCs w:val="22"/>
                <w:lang w:eastAsia="en-US"/>
              </w:rPr>
              <w:t>н</w:t>
            </w:r>
            <w:r w:rsidRPr="0037076B">
              <w:rPr>
                <w:rFonts w:ascii="Times New Roman" w:eastAsia="Calibri" w:hAnsi="Times New Roman"/>
                <w:sz w:val="22"/>
                <w:szCs w:val="22"/>
                <w:lang w:eastAsia="en-US"/>
              </w:rPr>
              <w:t>фекционных и инфекционных заболеваний, а также увеличение доли населения, ведущего здоровый образ жизни.</w:t>
            </w:r>
          </w:p>
        </w:tc>
      </w:tr>
    </w:tbl>
    <w:p w:rsidR="0037076B" w:rsidRPr="0037076B" w:rsidRDefault="0037076B" w:rsidP="0037076B">
      <w:pPr>
        <w:spacing w:after="0" w:line="240" w:lineRule="auto"/>
        <w:rPr>
          <w:rFonts w:ascii="Times New Roman" w:hAnsi="Times New Roman" w:cs="Times New Roman"/>
        </w:rPr>
        <w:sectPr w:rsidR="0037076B" w:rsidRPr="0037076B" w:rsidSect="0037076B">
          <w:pgSz w:w="16838" w:h="11906" w:orient="landscape"/>
          <w:pgMar w:top="851" w:right="1134" w:bottom="1701" w:left="1134" w:header="0" w:footer="6" w:gutter="0"/>
          <w:cols w:space="720"/>
          <w:noEndnote/>
          <w:docGrid w:linePitch="360"/>
        </w:sectPr>
      </w:pPr>
    </w:p>
    <w:p w:rsidR="00303DA4" w:rsidRPr="00303DA4" w:rsidRDefault="00303DA4" w:rsidP="00303DA4">
      <w:pPr>
        <w:pStyle w:val="af0"/>
        <w:ind w:left="0"/>
        <w:rPr>
          <w:noProof/>
          <w:sz w:val="22"/>
          <w:szCs w:val="22"/>
        </w:rPr>
      </w:pPr>
      <w:r w:rsidRPr="00303DA4">
        <w:rPr>
          <w:noProof/>
          <w:sz w:val="22"/>
          <w:szCs w:val="22"/>
        </w:rPr>
        <w:lastRenderedPageBreak/>
        <w:drawing>
          <wp:inline distT="0" distB="0" distL="0" distR="0" wp14:anchorId="14BABF98" wp14:editId="5B54ED94">
            <wp:extent cx="571500" cy="600075"/>
            <wp:effectExtent l="0" t="0" r="0" b="9525"/>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303DA4" w:rsidRPr="00303DA4" w:rsidRDefault="00303DA4" w:rsidP="00303DA4">
      <w:pPr>
        <w:pStyle w:val="af0"/>
        <w:ind w:left="0"/>
        <w:rPr>
          <w:sz w:val="22"/>
          <w:szCs w:val="22"/>
        </w:rPr>
      </w:pPr>
      <w:r w:rsidRPr="00303DA4">
        <w:rPr>
          <w:sz w:val="22"/>
          <w:szCs w:val="22"/>
        </w:rPr>
        <w:t>Администрация Большеигнатовского муниципального  района   Республики  Мордовия</w:t>
      </w:r>
    </w:p>
    <w:p w:rsidR="00303DA4" w:rsidRPr="00303DA4" w:rsidRDefault="00303DA4" w:rsidP="00303DA4">
      <w:pPr>
        <w:spacing w:after="0" w:line="240" w:lineRule="auto"/>
        <w:rPr>
          <w:rFonts w:ascii="Times New Roman" w:hAnsi="Times New Roman" w:cs="Times New Roman"/>
        </w:rPr>
      </w:pPr>
    </w:p>
    <w:p w:rsidR="00303DA4" w:rsidRPr="00303DA4" w:rsidRDefault="00303DA4" w:rsidP="00303DA4">
      <w:pPr>
        <w:pStyle w:val="1"/>
        <w:spacing w:before="0" w:after="0"/>
        <w:rPr>
          <w:rFonts w:ascii="Times New Roman" w:hAnsi="Times New Roman" w:cs="Times New Roman"/>
          <w:sz w:val="22"/>
          <w:szCs w:val="22"/>
        </w:rPr>
      </w:pPr>
      <w:r w:rsidRPr="00303DA4">
        <w:rPr>
          <w:rFonts w:ascii="Times New Roman" w:hAnsi="Times New Roman" w:cs="Times New Roman"/>
          <w:sz w:val="22"/>
          <w:szCs w:val="22"/>
        </w:rPr>
        <w:t>ПОСТАНОВЛЕНИЕ</w:t>
      </w:r>
    </w:p>
    <w:p w:rsidR="00303DA4" w:rsidRPr="00303DA4" w:rsidRDefault="00303DA4" w:rsidP="00303DA4">
      <w:pPr>
        <w:spacing w:after="0" w:line="240" w:lineRule="auto"/>
        <w:rPr>
          <w:rFonts w:ascii="Times New Roman" w:hAnsi="Times New Roman" w:cs="Times New Roman"/>
        </w:rPr>
      </w:pPr>
      <w:r>
        <w:rPr>
          <w:rFonts w:ascii="Times New Roman" w:hAnsi="Times New Roman" w:cs="Times New Roman"/>
        </w:rPr>
        <w:t xml:space="preserve">            </w:t>
      </w:r>
      <w:r w:rsidRPr="00303DA4">
        <w:rPr>
          <w:rFonts w:ascii="Times New Roman" w:hAnsi="Times New Roman" w:cs="Times New Roman"/>
        </w:rPr>
        <w:t xml:space="preserve">От  «29» июля 2022г.                                                                            № 363                                                           </w:t>
      </w:r>
    </w:p>
    <w:p w:rsidR="00303DA4" w:rsidRPr="00303DA4" w:rsidRDefault="00303DA4" w:rsidP="00303DA4">
      <w:pPr>
        <w:spacing w:after="0" w:line="240" w:lineRule="auto"/>
        <w:rPr>
          <w:rFonts w:ascii="Times New Roman" w:hAnsi="Times New Roman" w:cs="Times New Roman"/>
        </w:rPr>
      </w:pPr>
      <w:r w:rsidRPr="00303DA4">
        <w:rPr>
          <w:rFonts w:ascii="Times New Roman" w:hAnsi="Times New Roman" w:cs="Times New Roman"/>
        </w:rPr>
        <w:t xml:space="preserve">                                  </w:t>
      </w:r>
    </w:p>
    <w:p w:rsidR="00303DA4" w:rsidRPr="00303DA4" w:rsidRDefault="00303DA4" w:rsidP="00303DA4">
      <w:pPr>
        <w:spacing w:after="0" w:line="240" w:lineRule="auto"/>
        <w:rPr>
          <w:rFonts w:ascii="Times New Roman" w:hAnsi="Times New Roman" w:cs="Times New Roman"/>
        </w:rPr>
      </w:pPr>
      <w:r w:rsidRPr="00303DA4">
        <w:rPr>
          <w:rFonts w:ascii="Times New Roman" w:hAnsi="Times New Roman" w:cs="Times New Roman"/>
        </w:rPr>
        <w:t xml:space="preserve">                                                           с. Большое Игнатово</w:t>
      </w:r>
    </w:p>
    <w:p w:rsidR="00303DA4" w:rsidRPr="00303DA4" w:rsidRDefault="00303DA4" w:rsidP="00303DA4">
      <w:pPr>
        <w:widowControl w:val="0"/>
        <w:tabs>
          <w:tab w:val="left" w:pos="8222"/>
        </w:tabs>
        <w:autoSpaceDE w:val="0"/>
        <w:autoSpaceDN w:val="0"/>
        <w:adjustRightInd w:val="0"/>
        <w:spacing w:after="0" w:line="240" w:lineRule="auto"/>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tblGrid>
      <w:tr w:rsidR="00303DA4" w:rsidRPr="00303DA4" w:rsidTr="00003EB1">
        <w:trPr>
          <w:trHeight w:val="1841"/>
        </w:trPr>
        <w:tc>
          <w:tcPr>
            <w:tcW w:w="6588" w:type="dxa"/>
            <w:tcBorders>
              <w:top w:val="nil"/>
              <w:left w:val="nil"/>
              <w:bottom w:val="nil"/>
              <w:right w:val="nil"/>
            </w:tcBorders>
          </w:tcPr>
          <w:p w:rsidR="00303DA4" w:rsidRPr="00303DA4" w:rsidRDefault="00303DA4" w:rsidP="00303DA4">
            <w:pPr>
              <w:pStyle w:val="af2"/>
              <w:spacing w:after="0" w:line="240" w:lineRule="auto"/>
              <w:jc w:val="both"/>
              <w:rPr>
                <w:rFonts w:ascii="Times New Roman" w:hAnsi="Times New Roman" w:cs="Times New Roman"/>
                <w:bCs/>
              </w:rPr>
            </w:pPr>
            <w:r w:rsidRPr="00303DA4">
              <w:rPr>
                <w:rFonts w:ascii="Times New Roman" w:hAnsi="Times New Roman" w:cs="Times New Roman"/>
                <w:bCs/>
                <w:kern w:val="2"/>
              </w:rPr>
              <w:t xml:space="preserve">О </w:t>
            </w:r>
            <w:r w:rsidRPr="00303DA4">
              <w:rPr>
                <w:rFonts w:ascii="Times New Roman" w:hAnsi="Times New Roman" w:cs="Times New Roman"/>
                <w:bCs/>
              </w:rPr>
              <w:t xml:space="preserve"> внесении изменений в постановление Администрации Большеигнатовского муниципального района от 11 февраля 2022 года № 62 «Об утверждении Комиссии по </w:t>
            </w:r>
            <w:r w:rsidRPr="00303DA4">
              <w:rPr>
                <w:rFonts w:ascii="Times New Roman" w:hAnsi="Times New Roman" w:cs="Times New Roman"/>
                <w:bCs/>
                <w:lang w:eastAsia="en-US"/>
              </w:rPr>
              <w:t>осуществлению закупок</w:t>
            </w:r>
            <w:r w:rsidRPr="00303DA4">
              <w:rPr>
                <w:rFonts w:ascii="Times New Roman" w:hAnsi="Times New Roman" w:cs="Times New Roman"/>
                <w:bCs/>
              </w:rPr>
              <w:t xml:space="preserve"> товаров, работ, услуг для муниципальных нужд Администрации Большеигнатовского муниципального района Республики Мордовия»</w:t>
            </w:r>
          </w:p>
          <w:p w:rsidR="00303DA4" w:rsidRPr="00303DA4" w:rsidRDefault="00303DA4" w:rsidP="00303DA4">
            <w:pPr>
              <w:pStyle w:val="af2"/>
              <w:spacing w:after="0" w:line="240" w:lineRule="auto"/>
              <w:jc w:val="both"/>
              <w:rPr>
                <w:rFonts w:ascii="Times New Roman" w:hAnsi="Times New Roman" w:cs="Times New Roman"/>
                <w:b/>
                <w:bCs/>
              </w:rPr>
            </w:pPr>
          </w:p>
        </w:tc>
      </w:tr>
    </w:tbl>
    <w:p w:rsidR="00303DA4" w:rsidRPr="00303DA4" w:rsidRDefault="00303DA4" w:rsidP="00303DA4">
      <w:pPr>
        <w:pStyle w:val="af2"/>
        <w:spacing w:after="0" w:line="240" w:lineRule="auto"/>
        <w:jc w:val="both"/>
        <w:rPr>
          <w:rFonts w:ascii="Times New Roman" w:hAnsi="Times New Roman" w:cs="Times New Roman"/>
        </w:rPr>
      </w:pPr>
      <w:r w:rsidRPr="00303DA4">
        <w:rPr>
          <w:rFonts w:ascii="Times New Roman" w:hAnsi="Times New Roman" w:cs="Times New Roman"/>
        </w:rPr>
        <w:t xml:space="preserve">         Администрация Большеигнатовского муниципального района Республики Мордовия постановляет:</w:t>
      </w:r>
    </w:p>
    <w:p w:rsidR="00303DA4" w:rsidRPr="00303DA4" w:rsidRDefault="00303DA4" w:rsidP="00303DA4">
      <w:pPr>
        <w:pStyle w:val="af2"/>
        <w:spacing w:after="0" w:line="240" w:lineRule="auto"/>
        <w:jc w:val="both"/>
        <w:rPr>
          <w:rFonts w:ascii="Times New Roman" w:hAnsi="Times New Roman" w:cs="Times New Roman"/>
        </w:rPr>
      </w:pPr>
    </w:p>
    <w:p w:rsidR="00303DA4" w:rsidRPr="00303DA4" w:rsidRDefault="00303DA4" w:rsidP="00303DA4">
      <w:pPr>
        <w:pStyle w:val="affc"/>
        <w:jc w:val="both"/>
        <w:rPr>
          <w:bCs/>
          <w:sz w:val="22"/>
          <w:szCs w:val="22"/>
        </w:rPr>
      </w:pPr>
      <w:r w:rsidRPr="00303DA4">
        <w:rPr>
          <w:sz w:val="22"/>
          <w:szCs w:val="22"/>
        </w:rPr>
        <w:t xml:space="preserve">          1.  Внести изменение в Положение о </w:t>
      </w:r>
      <w:r w:rsidRPr="00303DA4">
        <w:rPr>
          <w:bCs/>
          <w:sz w:val="22"/>
          <w:szCs w:val="22"/>
        </w:rPr>
        <w:t xml:space="preserve">Комиссии по </w:t>
      </w:r>
      <w:r w:rsidRPr="00303DA4">
        <w:rPr>
          <w:bCs/>
          <w:sz w:val="22"/>
          <w:szCs w:val="22"/>
          <w:lang w:eastAsia="en-US"/>
        </w:rPr>
        <w:t>осуществлению закупок</w:t>
      </w:r>
      <w:r w:rsidRPr="00303DA4">
        <w:rPr>
          <w:bCs/>
          <w:sz w:val="22"/>
          <w:szCs w:val="22"/>
        </w:rPr>
        <w:t xml:space="preserve"> товаров, работ, услуг для муниципальных нужд Администрации Большеигнатовского муниципального района Республики Мордовия</w:t>
      </w:r>
      <w:r w:rsidRPr="00303DA4">
        <w:rPr>
          <w:sz w:val="22"/>
          <w:szCs w:val="22"/>
        </w:rPr>
        <w:t xml:space="preserve">, утвержденное постановлением Администрации Большеигнатовского муниципального района Республики Мордовия </w:t>
      </w:r>
      <w:r w:rsidRPr="00303DA4">
        <w:rPr>
          <w:bCs/>
          <w:sz w:val="22"/>
          <w:szCs w:val="22"/>
        </w:rPr>
        <w:t>от 11 февраля 2022 года № 62 «Об утверждении Комиссии по осуществлению закупок товаров, работ, услуг для муниципальных нужд Администрации Большеигнатовского муниципального района Республики Мордовия» (далее – Положение), изложив раздел 4 Положения в следующей редакции:</w:t>
      </w:r>
    </w:p>
    <w:p w:rsidR="00303DA4" w:rsidRPr="00303DA4" w:rsidRDefault="00303DA4" w:rsidP="00303DA4">
      <w:pPr>
        <w:pStyle w:val="afb"/>
        <w:shd w:val="clear" w:color="auto" w:fill="FFFFFF"/>
        <w:spacing w:before="0" w:beforeAutospacing="0" w:after="0" w:afterAutospacing="0"/>
        <w:jc w:val="center"/>
        <w:rPr>
          <w:color w:val="141412"/>
          <w:sz w:val="22"/>
          <w:szCs w:val="22"/>
        </w:rPr>
      </w:pPr>
      <w:r w:rsidRPr="00303DA4">
        <w:rPr>
          <w:bCs/>
          <w:sz w:val="22"/>
          <w:szCs w:val="22"/>
        </w:rPr>
        <w:t>«</w:t>
      </w:r>
      <w:r w:rsidRPr="00303DA4">
        <w:rPr>
          <w:color w:val="141412"/>
          <w:sz w:val="22"/>
          <w:szCs w:val="22"/>
        </w:rPr>
        <w:t>Раздел 4. Принципы формирования Комиссии</w:t>
      </w:r>
    </w:p>
    <w:p w:rsidR="00303DA4" w:rsidRPr="00303DA4" w:rsidRDefault="00303DA4" w:rsidP="00303DA4">
      <w:pPr>
        <w:pStyle w:val="afb"/>
        <w:shd w:val="clear" w:color="auto" w:fill="FFFFFF"/>
        <w:spacing w:before="0" w:beforeAutospacing="0" w:after="0" w:afterAutospacing="0"/>
        <w:jc w:val="both"/>
        <w:rPr>
          <w:color w:val="141412"/>
          <w:sz w:val="22"/>
          <w:szCs w:val="22"/>
        </w:rPr>
      </w:pPr>
      <w:r w:rsidRPr="00303DA4">
        <w:rPr>
          <w:color w:val="141412"/>
          <w:sz w:val="22"/>
          <w:szCs w:val="22"/>
        </w:rPr>
        <w:t>9.  Комиссия является коллегиальным органом, действующим на постоянной основе. Комиссия создается постановлением Администрации  Большеигнатовского муниципального района как органом местного самоуправления, уполномоченным на осуществление функций по осуществлению закупок товаров, работ, услуг для муниципальных нужд.</w:t>
      </w:r>
    </w:p>
    <w:p w:rsidR="00303DA4" w:rsidRPr="00303DA4" w:rsidRDefault="00303DA4" w:rsidP="00303DA4">
      <w:pPr>
        <w:pStyle w:val="afb"/>
        <w:shd w:val="clear" w:color="auto" w:fill="FFFFFF"/>
        <w:spacing w:before="0" w:beforeAutospacing="0" w:after="0" w:afterAutospacing="0"/>
        <w:jc w:val="both"/>
        <w:rPr>
          <w:color w:val="141412"/>
          <w:sz w:val="22"/>
          <w:szCs w:val="22"/>
        </w:rPr>
      </w:pPr>
      <w:r w:rsidRPr="00303DA4">
        <w:rPr>
          <w:color w:val="141412"/>
          <w:sz w:val="22"/>
          <w:szCs w:val="22"/>
        </w:rPr>
        <w:t>10. Персональный состав Комиссии утверждается постановлением Администрации Большеигнатовского муниципального района Республики Мордовия.</w:t>
      </w:r>
    </w:p>
    <w:p w:rsidR="00303DA4" w:rsidRPr="00303DA4" w:rsidRDefault="00303DA4" w:rsidP="00303DA4">
      <w:pPr>
        <w:spacing w:after="0" w:line="240" w:lineRule="auto"/>
        <w:jc w:val="both"/>
        <w:rPr>
          <w:rFonts w:ascii="Times New Roman" w:hAnsi="Times New Roman" w:cs="Times New Roman"/>
          <w:color w:val="141412"/>
        </w:rPr>
      </w:pPr>
      <w:r w:rsidRPr="00303DA4">
        <w:rPr>
          <w:rFonts w:ascii="Times New Roman" w:hAnsi="Times New Roman" w:cs="Times New Roman"/>
          <w:color w:val="141412"/>
        </w:rPr>
        <w:t>11. Число членов Комиссии составляет пять человек.</w:t>
      </w:r>
    </w:p>
    <w:p w:rsidR="00303DA4" w:rsidRPr="00303DA4" w:rsidRDefault="00303DA4" w:rsidP="00303DA4">
      <w:pPr>
        <w:spacing w:after="0" w:line="240" w:lineRule="auto"/>
        <w:jc w:val="both"/>
        <w:rPr>
          <w:rFonts w:ascii="Times New Roman" w:hAnsi="Times New Roman" w:cs="Times New Roman"/>
        </w:rPr>
      </w:pPr>
      <w:r w:rsidRPr="00303DA4">
        <w:rPr>
          <w:rFonts w:ascii="Times New Roman" w:hAnsi="Times New Roman" w:cs="Times New Roman"/>
        </w:rPr>
        <w:t>12.</w:t>
      </w:r>
      <w:r w:rsidRPr="00303DA4">
        <w:rPr>
          <w:rFonts w:ascii="Times New Roman" w:hAnsi="Times New Roman" w:cs="Times New Roman"/>
          <w:color w:val="141412"/>
        </w:rPr>
        <w:t xml:space="preserve"> В состав Комиссии включаются преимущественно лица, прошедшие профессиональную переподготовку или повышение квалификации в сфере закупок, а также лица, обладающие специальными знаниями, относящимися к объекту закупки.</w:t>
      </w:r>
    </w:p>
    <w:p w:rsidR="00303DA4" w:rsidRPr="00303DA4" w:rsidRDefault="00303DA4" w:rsidP="00303DA4">
      <w:pPr>
        <w:spacing w:after="0" w:line="240" w:lineRule="auto"/>
        <w:jc w:val="both"/>
        <w:rPr>
          <w:rFonts w:ascii="Times New Roman" w:hAnsi="Times New Roman" w:cs="Times New Roman"/>
        </w:rPr>
      </w:pPr>
      <w:r w:rsidRPr="00303DA4">
        <w:rPr>
          <w:rFonts w:ascii="Times New Roman" w:hAnsi="Times New Roman" w:cs="Times New Roman"/>
        </w:rPr>
        <w:t>13. Членами Комиссии не могут быть:</w:t>
      </w:r>
    </w:p>
    <w:p w:rsidR="00303DA4" w:rsidRPr="00303DA4" w:rsidRDefault="00303DA4" w:rsidP="00303DA4">
      <w:pPr>
        <w:spacing w:after="0" w:line="240" w:lineRule="auto"/>
        <w:jc w:val="both"/>
        <w:rPr>
          <w:rFonts w:ascii="Times New Roman" w:hAnsi="Times New Roman" w:cs="Times New Roman"/>
        </w:rPr>
      </w:pPr>
      <w:r w:rsidRPr="00303DA4">
        <w:rPr>
          <w:rFonts w:ascii="Times New Roman" w:hAnsi="Times New Roman" w:cs="Times New Roman"/>
        </w:rPr>
        <w:t>1)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w:t>
      </w:r>
    </w:p>
    <w:p w:rsidR="00303DA4" w:rsidRPr="00303DA4" w:rsidRDefault="00303DA4" w:rsidP="00303DA4">
      <w:pPr>
        <w:spacing w:after="0" w:line="240" w:lineRule="auto"/>
        <w:jc w:val="both"/>
        <w:rPr>
          <w:rFonts w:ascii="Times New Roman" w:hAnsi="Times New Roman" w:cs="Times New Roman"/>
        </w:rPr>
      </w:pPr>
      <w:r w:rsidRPr="00303DA4">
        <w:rPr>
          <w:rFonts w:ascii="Times New Roman" w:hAnsi="Times New Roman" w:cs="Times New Roman"/>
        </w:rPr>
        <w:t>2)  физические лица, имеющие личную заинтересованность в результатах определения поставщика (подрядчика, исполнителя), в том числе физические лица, подавшие заявки на участие в определении поставщика (подрядчика, исполнителя),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определении поставщика (подрядчика, исполнителя). Понятие "личная заинтересованность" используется в значении, указанном в </w:t>
      </w:r>
      <w:hyperlink r:id="rId14" w:anchor="/document/12164203/entry/1002" w:history="1">
        <w:r w:rsidRPr="00303DA4">
          <w:rPr>
            <w:rStyle w:val="af1"/>
            <w:rFonts w:ascii="Times New Roman" w:hAnsi="Times New Roman" w:cs="Times New Roman"/>
          </w:rPr>
          <w:t>Федеральном законе</w:t>
        </w:r>
      </w:hyperlink>
      <w:r w:rsidRPr="00303DA4">
        <w:rPr>
          <w:rFonts w:ascii="Times New Roman" w:hAnsi="Times New Roman" w:cs="Times New Roman"/>
        </w:rPr>
        <w:t> от 25 декабря 2008 года N 273-ФЗ "О противодействии коррупции";</w:t>
      </w:r>
    </w:p>
    <w:p w:rsidR="00303DA4" w:rsidRPr="00303DA4" w:rsidRDefault="00303DA4" w:rsidP="00303DA4">
      <w:pPr>
        <w:spacing w:after="0" w:line="240" w:lineRule="auto"/>
        <w:jc w:val="both"/>
        <w:rPr>
          <w:rFonts w:ascii="Times New Roman" w:hAnsi="Times New Roman" w:cs="Times New Roman"/>
        </w:rPr>
      </w:pPr>
      <w:r w:rsidRPr="00303DA4">
        <w:rPr>
          <w:rFonts w:ascii="Times New Roman" w:hAnsi="Times New Roman" w:cs="Times New Roman"/>
        </w:rPr>
        <w:t>3)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303DA4" w:rsidRPr="00303DA4" w:rsidRDefault="00303DA4" w:rsidP="00303DA4">
      <w:pPr>
        <w:spacing w:after="0" w:line="240" w:lineRule="auto"/>
        <w:jc w:val="both"/>
        <w:rPr>
          <w:rFonts w:ascii="Times New Roman" w:hAnsi="Times New Roman" w:cs="Times New Roman"/>
        </w:rPr>
      </w:pPr>
      <w:r w:rsidRPr="00303DA4">
        <w:rPr>
          <w:rFonts w:ascii="Times New Roman" w:hAnsi="Times New Roman" w:cs="Times New Roman"/>
        </w:rPr>
        <w:t>4) должностные лица органов контроля, указанных в </w:t>
      </w:r>
      <w:hyperlink r:id="rId15" w:anchor="/document/70353464/entry/991" w:history="1">
        <w:r w:rsidRPr="00303DA4">
          <w:rPr>
            <w:rStyle w:val="af1"/>
            <w:rFonts w:ascii="Times New Roman" w:hAnsi="Times New Roman" w:cs="Times New Roman"/>
          </w:rPr>
          <w:t>части 1 статьи 99</w:t>
        </w:r>
      </w:hyperlink>
      <w:r w:rsidRPr="00303DA4">
        <w:rPr>
          <w:rFonts w:ascii="Times New Roman" w:hAnsi="Times New Roman" w:cs="Times New Roman"/>
        </w:rPr>
        <w:t>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непосредственно осуществляющие контроль в сфере закупок.</w:t>
      </w:r>
    </w:p>
    <w:p w:rsidR="00303DA4" w:rsidRPr="00303DA4" w:rsidRDefault="00303DA4" w:rsidP="00303DA4">
      <w:pPr>
        <w:spacing w:after="0" w:line="240" w:lineRule="auto"/>
        <w:jc w:val="both"/>
        <w:rPr>
          <w:rFonts w:ascii="Times New Roman" w:hAnsi="Times New Roman" w:cs="Times New Roman"/>
          <w:shd w:val="clear" w:color="auto" w:fill="FFFFFF"/>
        </w:rPr>
      </w:pPr>
      <w:r w:rsidRPr="00303DA4">
        <w:rPr>
          <w:rFonts w:ascii="Times New Roman" w:hAnsi="Times New Roman" w:cs="Times New Roman"/>
        </w:rPr>
        <w:t xml:space="preserve">14. </w:t>
      </w:r>
      <w:r w:rsidRPr="00303DA4">
        <w:rPr>
          <w:rFonts w:ascii="Times New Roman" w:hAnsi="Times New Roman" w:cs="Times New Roman"/>
          <w:shd w:val="clear" w:color="auto" w:fill="FFFFFF"/>
        </w:rPr>
        <w:t xml:space="preserve"> Замена члена Комиссии допускается только по решению заказчика, принявшего решение о создании Комиссии. Член Комиссии обязан незамедлительно сообщить заказчику, принявшему решение о создании Комиссии, о возникновении обстоятельств, предусмотренных пунктом 13 </w:t>
      </w:r>
      <w:r w:rsidRPr="00303DA4">
        <w:rPr>
          <w:rFonts w:ascii="Times New Roman" w:hAnsi="Times New Roman" w:cs="Times New Roman"/>
          <w:shd w:val="clear" w:color="auto" w:fill="FFFFFF"/>
        </w:rPr>
        <w:lastRenderedPageBreak/>
        <w:t>раздела 4 Положения. В случае выявления в составе Комиссии физических лиц, указанных в пункте 13 раздела 4 Положения, заказчик, принявший решение о создании Комиссии, обязан незамедлительно заменить их другими физическими лицами, соответствующими требованиям, предусмотренным пунктом 13 раздела 4 Положения.</w:t>
      </w:r>
    </w:p>
    <w:p w:rsidR="00303DA4" w:rsidRPr="00303DA4" w:rsidRDefault="00303DA4" w:rsidP="00303DA4">
      <w:pPr>
        <w:spacing w:after="0" w:line="240" w:lineRule="auto"/>
        <w:jc w:val="both"/>
        <w:rPr>
          <w:rFonts w:ascii="Times New Roman" w:hAnsi="Times New Roman" w:cs="Times New Roman"/>
        </w:rPr>
      </w:pPr>
      <w:r w:rsidRPr="00303DA4">
        <w:rPr>
          <w:rFonts w:ascii="Times New Roman" w:hAnsi="Times New Roman" w:cs="Times New Roman"/>
          <w:shd w:val="clear" w:color="auto" w:fill="FFFFFF"/>
        </w:rPr>
        <w:t>15. Члены Комиссии обязаны при осуществлении закупок принимать меры по предотвращению и урегулированию конфликта интересов в соответствии с </w:t>
      </w:r>
      <w:hyperlink r:id="rId16" w:anchor="/document/12164203/entry/11" w:history="1">
        <w:r w:rsidRPr="00303DA4">
          <w:rPr>
            <w:rStyle w:val="af1"/>
            <w:rFonts w:ascii="Times New Roman" w:hAnsi="Times New Roman" w:cs="Times New Roman"/>
            <w:shd w:val="clear" w:color="auto" w:fill="FFFFFF"/>
          </w:rPr>
          <w:t>Федеральным законом</w:t>
        </w:r>
      </w:hyperlink>
      <w:r w:rsidRPr="00303DA4">
        <w:rPr>
          <w:rFonts w:ascii="Times New Roman" w:hAnsi="Times New Roman" w:cs="Times New Roman"/>
          <w:shd w:val="clear" w:color="auto" w:fill="FFFFFF"/>
        </w:rPr>
        <w:t> от 25 декабря 2008 года N 273-ФЗ "О противодействии коррупции", в том числе с учетом информации, предоставленной заказчику в соответствии с </w:t>
      </w:r>
      <w:hyperlink r:id="rId17" w:anchor="/document/70353464/entry/3423" w:history="1">
        <w:r w:rsidRPr="00303DA4">
          <w:rPr>
            <w:rStyle w:val="af1"/>
            <w:rFonts w:ascii="Times New Roman" w:hAnsi="Times New Roman" w:cs="Times New Roman"/>
            <w:shd w:val="clear" w:color="auto" w:fill="FFFFFF"/>
          </w:rPr>
          <w:t>частью 23 статьи 34</w:t>
        </w:r>
      </w:hyperlink>
      <w:r w:rsidRPr="00303DA4">
        <w:rPr>
          <w:rFonts w:ascii="Times New Roman" w:hAnsi="Times New Roman" w:cs="Times New Roman"/>
          <w:shd w:val="clear" w:color="auto" w:fill="FFFFFF"/>
        </w:rPr>
        <w:t> </w:t>
      </w:r>
      <w:hyperlink r:id="rId18" w:history="1">
        <w:r w:rsidRPr="00303DA4">
          <w:rPr>
            <w:rStyle w:val="a5"/>
            <w:rFonts w:ascii="Times New Roman" w:hAnsi="Times New Roman"/>
          </w:rPr>
          <w:t>Федерального закона</w:t>
        </w:r>
      </w:hyperlink>
      <w:r w:rsidRPr="00303DA4">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303DA4" w:rsidRPr="00303DA4" w:rsidRDefault="00303DA4" w:rsidP="00303DA4">
      <w:pPr>
        <w:pStyle w:val="af2"/>
        <w:spacing w:after="0" w:line="240" w:lineRule="auto"/>
        <w:jc w:val="both"/>
        <w:rPr>
          <w:rFonts w:ascii="Times New Roman" w:hAnsi="Times New Roman" w:cs="Times New Roman"/>
        </w:rPr>
      </w:pPr>
      <w:r w:rsidRPr="00303DA4">
        <w:rPr>
          <w:rFonts w:ascii="Times New Roman" w:hAnsi="Times New Roman" w:cs="Times New Roman"/>
        </w:rPr>
        <w:t xml:space="preserve">     2. Настоящее постановление вступает в силу после его официального опубликования.</w:t>
      </w:r>
    </w:p>
    <w:p w:rsidR="00303DA4" w:rsidRPr="00303DA4" w:rsidRDefault="00303DA4" w:rsidP="00303DA4">
      <w:pPr>
        <w:tabs>
          <w:tab w:val="left" w:pos="8505"/>
        </w:tabs>
        <w:spacing w:after="0" w:line="240" w:lineRule="auto"/>
        <w:rPr>
          <w:rFonts w:ascii="Times New Roman" w:hAnsi="Times New Roman" w:cs="Times New Roman"/>
          <w:kern w:val="2"/>
        </w:rPr>
      </w:pPr>
    </w:p>
    <w:p w:rsidR="00303DA4" w:rsidRPr="00303DA4" w:rsidRDefault="00303DA4" w:rsidP="00303DA4">
      <w:pPr>
        <w:tabs>
          <w:tab w:val="left" w:pos="8505"/>
        </w:tabs>
        <w:spacing w:after="0" w:line="240" w:lineRule="auto"/>
        <w:rPr>
          <w:rFonts w:ascii="Times New Roman" w:hAnsi="Times New Roman" w:cs="Times New Roman"/>
          <w:kern w:val="2"/>
        </w:rPr>
      </w:pPr>
    </w:p>
    <w:p w:rsidR="00303DA4" w:rsidRPr="00303DA4" w:rsidRDefault="00303DA4" w:rsidP="00303DA4">
      <w:pPr>
        <w:spacing w:after="0" w:line="240" w:lineRule="auto"/>
        <w:rPr>
          <w:rFonts w:ascii="Times New Roman" w:hAnsi="Times New Roman" w:cs="Times New Roman"/>
        </w:rPr>
      </w:pPr>
      <w:r w:rsidRPr="00303DA4">
        <w:rPr>
          <w:rFonts w:ascii="Times New Roman" w:hAnsi="Times New Roman" w:cs="Times New Roman"/>
        </w:rPr>
        <w:t>Первый  заместитель Главы Большеигнатовского</w:t>
      </w:r>
    </w:p>
    <w:p w:rsidR="00303DA4" w:rsidRPr="00303DA4" w:rsidRDefault="00303DA4" w:rsidP="00303DA4">
      <w:pPr>
        <w:spacing w:after="0" w:line="240" w:lineRule="auto"/>
        <w:rPr>
          <w:rFonts w:ascii="Times New Roman" w:hAnsi="Times New Roman" w:cs="Times New Roman"/>
        </w:rPr>
      </w:pPr>
      <w:r w:rsidRPr="00303DA4">
        <w:rPr>
          <w:rFonts w:ascii="Times New Roman" w:hAnsi="Times New Roman" w:cs="Times New Roman"/>
        </w:rPr>
        <w:t>муниципального района по финансово-</w:t>
      </w:r>
    </w:p>
    <w:p w:rsidR="00303DA4" w:rsidRPr="00303DA4" w:rsidRDefault="00303DA4" w:rsidP="00303DA4">
      <w:pPr>
        <w:spacing w:after="0" w:line="240" w:lineRule="auto"/>
        <w:rPr>
          <w:rFonts w:ascii="Times New Roman" w:hAnsi="Times New Roman" w:cs="Times New Roman"/>
        </w:rPr>
      </w:pPr>
      <w:r w:rsidRPr="00303DA4">
        <w:rPr>
          <w:rFonts w:ascii="Times New Roman" w:hAnsi="Times New Roman" w:cs="Times New Roman"/>
        </w:rPr>
        <w:t>экономическим вопросам-начальник управления</w:t>
      </w:r>
    </w:p>
    <w:p w:rsidR="00303DA4" w:rsidRPr="00303DA4" w:rsidRDefault="00303DA4" w:rsidP="00303DA4">
      <w:pPr>
        <w:spacing w:after="0" w:line="240" w:lineRule="auto"/>
        <w:rPr>
          <w:rFonts w:ascii="Times New Roman" w:hAnsi="Times New Roman" w:cs="Times New Roman"/>
        </w:rPr>
      </w:pPr>
      <w:r w:rsidRPr="00303DA4">
        <w:rPr>
          <w:rFonts w:ascii="Times New Roman" w:hAnsi="Times New Roman" w:cs="Times New Roman"/>
        </w:rPr>
        <w:t>экономического анализа и  прогнозирования</w:t>
      </w:r>
    </w:p>
    <w:p w:rsidR="00303DA4" w:rsidRPr="00303DA4" w:rsidRDefault="00303DA4" w:rsidP="00303DA4">
      <w:pPr>
        <w:spacing w:after="0" w:line="240" w:lineRule="auto"/>
        <w:rPr>
          <w:rFonts w:ascii="Times New Roman" w:hAnsi="Times New Roman" w:cs="Times New Roman"/>
        </w:rPr>
      </w:pPr>
      <w:r w:rsidRPr="00303DA4">
        <w:rPr>
          <w:rFonts w:ascii="Times New Roman" w:hAnsi="Times New Roman" w:cs="Times New Roman"/>
        </w:rPr>
        <w:t>Администрации  Большеигнатовского</w:t>
      </w:r>
    </w:p>
    <w:p w:rsidR="00303DA4" w:rsidRPr="00303DA4" w:rsidRDefault="00303DA4" w:rsidP="00303DA4">
      <w:pPr>
        <w:spacing w:after="0" w:line="240" w:lineRule="auto"/>
        <w:rPr>
          <w:rFonts w:ascii="Times New Roman" w:hAnsi="Times New Roman" w:cs="Times New Roman"/>
        </w:rPr>
      </w:pPr>
      <w:r w:rsidRPr="00303DA4">
        <w:rPr>
          <w:rFonts w:ascii="Times New Roman" w:hAnsi="Times New Roman" w:cs="Times New Roman"/>
        </w:rPr>
        <w:t xml:space="preserve">муниципального района                                                             </w:t>
      </w:r>
      <w:r>
        <w:rPr>
          <w:rFonts w:ascii="Times New Roman" w:hAnsi="Times New Roman" w:cs="Times New Roman"/>
        </w:rPr>
        <w:t xml:space="preserve">                      </w:t>
      </w:r>
      <w:bookmarkStart w:id="0" w:name="_GoBack"/>
      <w:bookmarkEnd w:id="0"/>
      <w:r w:rsidRPr="00303DA4">
        <w:rPr>
          <w:rFonts w:ascii="Times New Roman" w:hAnsi="Times New Roman" w:cs="Times New Roman"/>
        </w:rPr>
        <w:t xml:space="preserve">  О.Б. Кудашкина                                </w:t>
      </w:r>
    </w:p>
    <w:p w:rsidR="00303DA4" w:rsidRPr="00303DA4" w:rsidRDefault="00303DA4" w:rsidP="00303DA4">
      <w:pPr>
        <w:spacing w:after="0" w:line="240" w:lineRule="auto"/>
        <w:rPr>
          <w:rFonts w:ascii="Times New Roman" w:hAnsi="Times New Roman" w:cs="Times New Roman"/>
        </w:rPr>
      </w:pPr>
    </w:p>
    <w:p w:rsidR="00303DA4" w:rsidRPr="00303DA4" w:rsidRDefault="00303DA4" w:rsidP="00303DA4">
      <w:pPr>
        <w:tabs>
          <w:tab w:val="left" w:pos="8505"/>
        </w:tabs>
        <w:spacing w:after="0" w:line="240" w:lineRule="auto"/>
        <w:rPr>
          <w:rFonts w:ascii="Times New Roman" w:hAnsi="Times New Roman" w:cs="Times New Roman"/>
          <w:kern w:val="2"/>
        </w:rPr>
      </w:pPr>
    </w:p>
    <w:p w:rsidR="00303DA4" w:rsidRDefault="00303DA4" w:rsidP="00303DA4"/>
    <w:p w:rsidR="000F3EE5" w:rsidRPr="00E71969" w:rsidRDefault="000F3EE5" w:rsidP="00303DA4"/>
    <w:sectPr w:rsidR="000F3EE5" w:rsidRPr="00E71969" w:rsidSect="00B112C3">
      <w:footerReference w:type="default" r:id="rId19"/>
      <w:pgSz w:w="11906" w:h="16838"/>
      <w:pgMar w:top="568" w:right="850" w:bottom="1134" w:left="1701" w:header="709" w:footer="27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DE6" w:rsidRDefault="00E93DE6" w:rsidP="00AE471C">
      <w:pPr>
        <w:spacing w:after="0" w:line="240" w:lineRule="auto"/>
      </w:pPr>
      <w:r>
        <w:separator/>
      </w:r>
    </w:p>
  </w:endnote>
  <w:endnote w:type="continuationSeparator" w:id="0">
    <w:p w:rsidR="00E93DE6" w:rsidRDefault="00E93DE6"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5079"/>
      <w:gridCol w:w="5079"/>
      <w:gridCol w:w="5079"/>
    </w:tblGrid>
    <w:tr w:rsidR="00AE360F">
      <w:tc>
        <w:tcPr>
          <w:tcW w:w="5079" w:type="dxa"/>
          <w:shd w:val="clear" w:color="auto" w:fill="auto"/>
        </w:tcPr>
        <w:p w:rsidR="00AE360F" w:rsidRDefault="00AE360F">
          <w:pPr>
            <w:pStyle w:val="aff3"/>
            <w:snapToGrid w:val="0"/>
          </w:pPr>
        </w:p>
      </w:tc>
      <w:tc>
        <w:tcPr>
          <w:tcW w:w="5079" w:type="dxa"/>
          <w:shd w:val="clear" w:color="auto" w:fill="auto"/>
        </w:tcPr>
        <w:p w:rsidR="00AE360F" w:rsidRDefault="00AE360F">
          <w:pPr>
            <w:pStyle w:val="aff3"/>
            <w:snapToGrid w:val="0"/>
            <w:jc w:val="center"/>
          </w:pPr>
        </w:p>
      </w:tc>
      <w:tc>
        <w:tcPr>
          <w:tcW w:w="5079" w:type="dxa"/>
          <w:shd w:val="clear" w:color="auto" w:fill="auto"/>
        </w:tcPr>
        <w:p w:rsidR="00AE360F" w:rsidRDefault="00AE360F">
          <w:pPr>
            <w:pStyle w:val="aff3"/>
            <w:snapToGrid w:val="0"/>
            <w:jc w:val="right"/>
          </w:pPr>
        </w:p>
      </w:tc>
    </w:tr>
  </w:tbl>
  <w:p w:rsidR="00AE360F" w:rsidRDefault="00AE360F">
    <w:pPr>
      <w:widowControl w:val="0"/>
      <w:rPr>
        <w:rFonts w:ascii="Arial" w:hAnsi="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27" w:rsidRDefault="00E93DE6">
    <w:pPr>
      <w:pStyle w:val="aff3"/>
      <w:jc w:val="right"/>
    </w:pPr>
  </w:p>
  <w:p w:rsidR="00E26527" w:rsidRDefault="00E93DE6">
    <w:pPr>
      <w:pStyle w:val="af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DE6" w:rsidRDefault="00E93DE6" w:rsidP="00AE471C">
      <w:pPr>
        <w:spacing w:after="0" w:line="240" w:lineRule="auto"/>
      </w:pPr>
      <w:r>
        <w:separator/>
      </w:r>
    </w:p>
  </w:footnote>
  <w:footnote w:type="continuationSeparator" w:id="0">
    <w:p w:rsidR="00E93DE6" w:rsidRDefault="00E93DE6"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3AB5EED"/>
    <w:multiLevelType w:val="hybridMultilevel"/>
    <w:tmpl w:val="68307668"/>
    <w:lvl w:ilvl="0" w:tplc="55F61156">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1">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05AA0610"/>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nsid w:val="069416F5"/>
    <w:multiLevelType w:val="hybridMultilevel"/>
    <w:tmpl w:val="0C50C5EE"/>
    <w:lvl w:ilvl="0" w:tplc="9CE0C2A6">
      <w:start w:val="1"/>
      <w:numFmt w:val="decimal"/>
      <w:lvlText w:val="%1."/>
      <w:lvlJc w:val="left"/>
      <w:pPr>
        <w:ind w:left="502" w:hanging="360"/>
      </w:pPr>
      <w:rPr>
        <w:rFonts w:hint="default"/>
        <w:sz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0E1A37FC"/>
    <w:multiLevelType w:val="hybridMultilevel"/>
    <w:tmpl w:val="CDBE8526"/>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5">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nsid w:val="1C94067B"/>
    <w:multiLevelType w:val="hybridMultilevel"/>
    <w:tmpl w:val="89BA4C4C"/>
    <w:lvl w:ilvl="0" w:tplc="7B70F43C">
      <w:start w:val="1"/>
      <w:numFmt w:val="decimal"/>
      <w:lvlText w:val="%1."/>
      <w:lvlJc w:val="left"/>
      <w:pPr>
        <w:ind w:left="3479" w:hanging="360"/>
      </w:pPr>
      <w:rPr>
        <w:rFonts w:hint="default"/>
        <w:b w:val="0"/>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18">
    <w:nsid w:val="1CD715F1"/>
    <w:multiLevelType w:val="singleLevel"/>
    <w:tmpl w:val="EBB07A40"/>
    <w:lvl w:ilvl="0">
      <w:numFmt w:val="bullet"/>
      <w:lvlText w:val="-"/>
      <w:lvlJc w:val="left"/>
      <w:pPr>
        <w:tabs>
          <w:tab w:val="num" w:pos="360"/>
        </w:tabs>
        <w:ind w:left="360" w:hanging="360"/>
      </w:pPr>
      <w:rPr>
        <w:rFonts w:hint="default"/>
      </w:rPr>
    </w:lvl>
  </w:abstractNum>
  <w:abstractNum w:abstractNumId="19">
    <w:nsid w:val="24C37B7C"/>
    <w:multiLevelType w:val="hybridMultilevel"/>
    <w:tmpl w:val="1D7C710C"/>
    <w:lvl w:ilvl="0" w:tplc="AF7842EC">
      <w:start w:val="1"/>
      <w:numFmt w:val="decimal"/>
      <w:lvlText w:val="%1."/>
      <w:lvlJc w:val="left"/>
      <w:pPr>
        <w:tabs>
          <w:tab w:val="num" w:pos="1260"/>
        </w:tabs>
        <w:ind w:left="540" w:firstLine="0"/>
      </w:pPr>
      <w:rPr>
        <w:rFonts w:hint="default"/>
      </w:rPr>
    </w:lvl>
    <w:lvl w:ilvl="1" w:tplc="04190003" w:tentative="1">
      <w:start w:val="1"/>
      <w:numFmt w:val="bullet"/>
      <w:lvlText w:val="o"/>
      <w:lvlJc w:val="left"/>
      <w:pPr>
        <w:tabs>
          <w:tab w:val="num" w:pos="1628"/>
        </w:tabs>
        <w:ind w:left="1628" w:hanging="360"/>
      </w:pPr>
      <w:rPr>
        <w:rFonts w:ascii="Courier New" w:hAnsi="Courier New" w:cs="Courier New" w:hint="default"/>
      </w:rPr>
    </w:lvl>
    <w:lvl w:ilvl="2" w:tplc="04190005" w:tentative="1">
      <w:start w:val="1"/>
      <w:numFmt w:val="bullet"/>
      <w:lvlText w:val=""/>
      <w:lvlJc w:val="left"/>
      <w:pPr>
        <w:tabs>
          <w:tab w:val="num" w:pos="2348"/>
        </w:tabs>
        <w:ind w:left="2348" w:hanging="360"/>
      </w:pPr>
      <w:rPr>
        <w:rFonts w:ascii="Wingdings" w:hAnsi="Wingdings" w:hint="default"/>
      </w:rPr>
    </w:lvl>
    <w:lvl w:ilvl="3" w:tplc="04190001" w:tentative="1">
      <w:start w:val="1"/>
      <w:numFmt w:val="bullet"/>
      <w:lvlText w:val=""/>
      <w:lvlJc w:val="left"/>
      <w:pPr>
        <w:tabs>
          <w:tab w:val="num" w:pos="3068"/>
        </w:tabs>
        <w:ind w:left="3068" w:hanging="360"/>
      </w:pPr>
      <w:rPr>
        <w:rFonts w:ascii="Symbol" w:hAnsi="Symbol" w:hint="default"/>
      </w:rPr>
    </w:lvl>
    <w:lvl w:ilvl="4" w:tplc="04190003" w:tentative="1">
      <w:start w:val="1"/>
      <w:numFmt w:val="bullet"/>
      <w:lvlText w:val="o"/>
      <w:lvlJc w:val="left"/>
      <w:pPr>
        <w:tabs>
          <w:tab w:val="num" w:pos="3788"/>
        </w:tabs>
        <w:ind w:left="3788" w:hanging="360"/>
      </w:pPr>
      <w:rPr>
        <w:rFonts w:ascii="Courier New" w:hAnsi="Courier New" w:cs="Courier New" w:hint="default"/>
      </w:rPr>
    </w:lvl>
    <w:lvl w:ilvl="5" w:tplc="04190005" w:tentative="1">
      <w:start w:val="1"/>
      <w:numFmt w:val="bullet"/>
      <w:lvlText w:val=""/>
      <w:lvlJc w:val="left"/>
      <w:pPr>
        <w:tabs>
          <w:tab w:val="num" w:pos="4508"/>
        </w:tabs>
        <w:ind w:left="4508" w:hanging="360"/>
      </w:pPr>
      <w:rPr>
        <w:rFonts w:ascii="Wingdings" w:hAnsi="Wingdings" w:hint="default"/>
      </w:rPr>
    </w:lvl>
    <w:lvl w:ilvl="6" w:tplc="04190001" w:tentative="1">
      <w:start w:val="1"/>
      <w:numFmt w:val="bullet"/>
      <w:lvlText w:val=""/>
      <w:lvlJc w:val="left"/>
      <w:pPr>
        <w:tabs>
          <w:tab w:val="num" w:pos="5228"/>
        </w:tabs>
        <w:ind w:left="5228" w:hanging="360"/>
      </w:pPr>
      <w:rPr>
        <w:rFonts w:ascii="Symbol" w:hAnsi="Symbol" w:hint="default"/>
      </w:rPr>
    </w:lvl>
    <w:lvl w:ilvl="7" w:tplc="04190003" w:tentative="1">
      <w:start w:val="1"/>
      <w:numFmt w:val="bullet"/>
      <w:lvlText w:val="o"/>
      <w:lvlJc w:val="left"/>
      <w:pPr>
        <w:tabs>
          <w:tab w:val="num" w:pos="5948"/>
        </w:tabs>
        <w:ind w:left="5948" w:hanging="360"/>
      </w:pPr>
      <w:rPr>
        <w:rFonts w:ascii="Courier New" w:hAnsi="Courier New" w:cs="Courier New" w:hint="default"/>
      </w:rPr>
    </w:lvl>
    <w:lvl w:ilvl="8" w:tplc="04190005" w:tentative="1">
      <w:start w:val="1"/>
      <w:numFmt w:val="bullet"/>
      <w:lvlText w:val=""/>
      <w:lvlJc w:val="left"/>
      <w:pPr>
        <w:tabs>
          <w:tab w:val="num" w:pos="6668"/>
        </w:tabs>
        <w:ind w:left="6668" w:hanging="360"/>
      </w:pPr>
      <w:rPr>
        <w:rFonts w:ascii="Wingdings" w:hAnsi="Wingdings" w:hint="default"/>
      </w:rPr>
    </w:lvl>
  </w:abstractNum>
  <w:abstractNum w:abstractNumId="20">
    <w:nsid w:val="2F3B19D6"/>
    <w:multiLevelType w:val="hybridMultilevel"/>
    <w:tmpl w:val="1D0CA80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743135"/>
    <w:multiLevelType w:val="hybridMultilevel"/>
    <w:tmpl w:val="82E06A46"/>
    <w:lvl w:ilvl="0" w:tplc="1BEEFAF8">
      <w:start w:val="5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B950A6"/>
    <w:multiLevelType w:val="singleLevel"/>
    <w:tmpl w:val="92C87896"/>
    <w:lvl w:ilvl="0">
      <w:start w:val="3"/>
      <w:numFmt w:val="bullet"/>
      <w:lvlText w:val="-"/>
      <w:lvlJc w:val="left"/>
      <w:pPr>
        <w:tabs>
          <w:tab w:val="num" w:pos="360"/>
        </w:tabs>
        <w:ind w:left="360" w:hanging="360"/>
      </w:pPr>
      <w:rPr>
        <w:rFonts w:ascii="Times New Roman" w:hAnsi="Times New Roman" w:hint="default"/>
      </w:rPr>
    </w:lvl>
  </w:abstractNum>
  <w:abstractNum w:abstractNumId="23">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nsid w:val="3532709E"/>
    <w:multiLevelType w:val="hybridMultilevel"/>
    <w:tmpl w:val="C576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BE50421"/>
    <w:multiLevelType w:val="hybridMultilevel"/>
    <w:tmpl w:val="71F08F06"/>
    <w:lvl w:ilvl="0" w:tplc="055AB760">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C1818C6"/>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7">
    <w:nsid w:val="3ED07190"/>
    <w:multiLevelType w:val="hybridMultilevel"/>
    <w:tmpl w:val="CAACCDDC"/>
    <w:lvl w:ilvl="0" w:tplc="C6F4FCDA">
      <w:start w:val="1"/>
      <w:numFmt w:val="decimal"/>
      <w:lvlText w:val="%1."/>
      <w:lvlJc w:val="left"/>
      <w:pPr>
        <w:tabs>
          <w:tab w:val="num" w:pos="2007"/>
        </w:tabs>
        <w:ind w:left="2007" w:hanging="144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8">
    <w:nsid w:val="481A4B49"/>
    <w:multiLevelType w:val="multilevel"/>
    <w:tmpl w:val="AE34B7DA"/>
    <w:lvl w:ilvl="0">
      <w:start w:val="1"/>
      <w:numFmt w:val="decimal"/>
      <w:lvlText w:val="%1."/>
      <w:lvlJc w:val="left"/>
      <w:pPr>
        <w:ind w:left="1287" w:hanging="360"/>
      </w:pPr>
      <w:rPr>
        <w:b w:val="0"/>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9">
    <w:nsid w:val="502F51F4"/>
    <w:multiLevelType w:val="hybridMultilevel"/>
    <w:tmpl w:val="3BB63016"/>
    <w:lvl w:ilvl="0" w:tplc="E35E4C0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0">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AE552E9"/>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2">
    <w:nsid w:val="5C5D2778"/>
    <w:multiLevelType w:val="hybridMultilevel"/>
    <w:tmpl w:val="FE6C37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CCE0A7E"/>
    <w:multiLevelType w:val="hybridMultilevel"/>
    <w:tmpl w:val="51D4AB0E"/>
    <w:lvl w:ilvl="0" w:tplc="C9847B44">
      <w:start w:val="1"/>
      <w:numFmt w:val="decimal"/>
      <w:lvlText w:val="%1."/>
      <w:lvlJc w:val="left"/>
      <w:pPr>
        <w:ind w:left="1245" w:hanging="57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4">
    <w:nsid w:val="607959DD"/>
    <w:multiLevelType w:val="hybridMultilevel"/>
    <w:tmpl w:val="823CB85C"/>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35">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6D1C12CA"/>
    <w:multiLevelType w:val="hybridMultilevel"/>
    <w:tmpl w:val="93D288EA"/>
    <w:lvl w:ilvl="0" w:tplc="008449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53F40D2"/>
    <w:multiLevelType w:val="hybridMultilevel"/>
    <w:tmpl w:val="5DAC0666"/>
    <w:lvl w:ilvl="0" w:tplc="90D01600">
      <w:start w:val="1"/>
      <w:numFmt w:val="decimal"/>
      <w:lvlText w:val="%1."/>
      <w:lvlJc w:val="left"/>
      <w:pPr>
        <w:ind w:left="2664" w:hanging="153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8">
    <w:nsid w:val="77A00CD9"/>
    <w:multiLevelType w:val="hybridMultilevel"/>
    <w:tmpl w:val="5448CBA2"/>
    <w:lvl w:ilvl="0" w:tplc="C1A678E4">
      <w:start w:val="1"/>
      <w:numFmt w:val="decimal"/>
      <w:lvlText w:val="%1."/>
      <w:lvlJc w:val="left"/>
      <w:pPr>
        <w:ind w:left="1740" w:hanging="10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78117837"/>
    <w:multiLevelType w:val="hybridMultilevel"/>
    <w:tmpl w:val="4A6EB68A"/>
    <w:lvl w:ilvl="0" w:tplc="8EE08D04">
      <w:start w:val="1"/>
      <w:numFmt w:val="decimal"/>
      <w:lvlText w:val="%1."/>
      <w:lvlJc w:val="left"/>
      <w:pPr>
        <w:ind w:left="1455" w:hanging="705"/>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40">
    <w:nsid w:val="7E072230"/>
    <w:multiLevelType w:val="hybridMultilevel"/>
    <w:tmpl w:val="C98A6F56"/>
    <w:lvl w:ilvl="0" w:tplc="572210DA">
      <w:start w:val="59"/>
      <w:numFmt w:val="decimal"/>
      <w:lvlText w:val="%1."/>
      <w:lvlJc w:val="left"/>
      <w:pPr>
        <w:ind w:left="375" w:hanging="375"/>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7"/>
  </w:num>
  <w:num w:numId="3">
    <w:abstractNumId w:val="21"/>
  </w:num>
  <w:num w:numId="4">
    <w:abstractNumId w:val="40"/>
  </w:num>
  <w:num w:numId="5">
    <w:abstractNumId w:val="0"/>
    <w:lvlOverride w:ilvl="0">
      <w:startOverride w:val="1"/>
    </w:lvlOverride>
  </w:num>
  <w:num w:numId="6">
    <w:abstractNumId w:val="0"/>
    <w:lvlOverride w:ilvl="0">
      <w:startOverride w:val="1"/>
    </w:lvlOverride>
  </w:num>
  <w:num w:numId="7">
    <w:abstractNumId w:val="20"/>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num>
  <w:num w:numId="10">
    <w:abstractNumId w:val="14"/>
  </w:num>
  <w:num w:numId="11">
    <w:abstractNumId w:val="39"/>
  </w:num>
  <w:num w:numId="12">
    <w:abstractNumId w:val="33"/>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31"/>
  </w:num>
  <w:num w:numId="16">
    <w:abstractNumId w:val="12"/>
  </w:num>
  <w:num w:numId="17">
    <w:abstractNumId w:val="11"/>
  </w:num>
  <w:num w:numId="18">
    <w:abstractNumId w:val="13"/>
  </w:num>
  <w:num w:numId="19">
    <w:abstractNumId w:val="15"/>
  </w:num>
  <w:num w:numId="20">
    <w:abstractNumId w:val="30"/>
  </w:num>
  <w:num w:numId="21">
    <w:abstractNumId w:val="23"/>
  </w:num>
  <w:num w:numId="22">
    <w:abstractNumId w:val="0"/>
    <w:lvlOverride w:ilvl="0">
      <w:startOverride w:val="1"/>
    </w:lvlOverride>
  </w:num>
  <w:num w:numId="23">
    <w:abstractNumId w:val="0"/>
    <w:lvlOverride w:ilvl="0">
      <w:startOverride w:val="1"/>
    </w:lvlOverride>
  </w:num>
  <w:num w:numId="24">
    <w:abstractNumId w:val="28"/>
  </w:num>
  <w:num w:numId="25">
    <w:abstractNumId w:val="29"/>
  </w:num>
  <w:num w:numId="26">
    <w:abstractNumId w:val="26"/>
  </w:num>
  <w:num w:numId="27">
    <w:abstractNumId w:val="34"/>
  </w:num>
  <w:num w:numId="28">
    <w:abstractNumId w:val="38"/>
  </w:num>
  <w:num w:numId="29">
    <w:abstractNumId w:val="37"/>
  </w:num>
  <w:num w:numId="30">
    <w:abstractNumId w:val="24"/>
  </w:num>
  <w:num w:numId="31">
    <w:abstractNumId w:val="36"/>
  </w:num>
  <w:num w:numId="32">
    <w:abstractNumId w:val="25"/>
  </w:num>
  <w:num w:numId="33">
    <w:abstractNumId w:val="22"/>
  </w:num>
  <w:num w:numId="34">
    <w:abstractNumId w:val="19"/>
  </w:num>
  <w:num w:numId="35">
    <w:abstractNumId w:val="10"/>
  </w:num>
  <w:num w:numId="36">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1CB"/>
    <w:rsid w:val="0002168A"/>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781C"/>
    <w:rsid w:val="00057E02"/>
    <w:rsid w:val="00060E06"/>
    <w:rsid w:val="000622BD"/>
    <w:rsid w:val="00063225"/>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F003B"/>
    <w:rsid w:val="000F0BBA"/>
    <w:rsid w:val="000F0CD1"/>
    <w:rsid w:val="000F0D57"/>
    <w:rsid w:val="000F16AB"/>
    <w:rsid w:val="000F3EE5"/>
    <w:rsid w:val="000F4221"/>
    <w:rsid w:val="000F4D5E"/>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67AB"/>
    <w:rsid w:val="001307BE"/>
    <w:rsid w:val="0013326F"/>
    <w:rsid w:val="00135018"/>
    <w:rsid w:val="001358C4"/>
    <w:rsid w:val="00136966"/>
    <w:rsid w:val="001401C7"/>
    <w:rsid w:val="00140402"/>
    <w:rsid w:val="001428CE"/>
    <w:rsid w:val="00142F75"/>
    <w:rsid w:val="00144BC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3DE9"/>
    <w:rsid w:val="001A4A15"/>
    <w:rsid w:val="001B10F4"/>
    <w:rsid w:val="001B14C8"/>
    <w:rsid w:val="001B1A5F"/>
    <w:rsid w:val="001B2756"/>
    <w:rsid w:val="001B4A2F"/>
    <w:rsid w:val="001B4DFB"/>
    <w:rsid w:val="001B4E79"/>
    <w:rsid w:val="001B5477"/>
    <w:rsid w:val="001B58D8"/>
    <w:rsid w:val="001B5B3E"/>
    <w:rsid w:val="001B5C0A"/>
    <w:rsid w:val="001C0924"/>
    <w:rsid w:val="001C0F50"/>
    <w:rsid w:val="001C26AF"/>
    <w:rsid w:val="001C2D7F"/>
    <w:rsid w:val="001C32C0"/>
    <w:rsid w:val="001D0FD9"/>
    <w:rsid w:val="001D161B"/>
    <w:rsid w:val="001D2AD0"/>
    <w:rsid w:val="001D3CBF"/>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29EC"/>
    <w:rsid w:val="00227BDB"/>
    <w:rsid w:val="00231720"/>
    <w:rsid w:val="00231850"/>
    <w:rsid w:val="00232FD9"/>
    <w:rsid w:val="0023512D"/>
    <w:rsid w:val="00236BAE"/>
    <w:rsid w:val="00237D4B"/>
    <w:rsid w:val="0024095D"/>
    <w:rsid w:val="00241B94"/>
    <w:rsid w:val="00245B23"/>
    <w:rsid w:val="00245CE8"/>
    <w:rsid w:val="00245E1E"/>
    <w:rsid w:val="00246289"/>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0F94"/>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3DA4"/>
    <w:rsid w:val="00304EFB"/>
    <w:rsid w:val="0030655D"/>
    <w:rsid w:val="00310D13"/>
    <w:rsid w:val="0031266F"/>
    <w:rsid w:val="0031345F"/>
    <w:rsid w:val="00313B86"/>
    <w:rsid w:val="00314231"/>
    <w:rsid w:val="00315D40"/>
    <w:rsid w:val="00320282"/>
    <w:rsid w:val="00321706"/>
    <w:rsid w:val="00321A52"/>
    <w:rsid w:val="003223C0"/>
    <w:rsid w:val="0032457E"/>
    <w:rsid w:val="0032469D"/>
    <w:rsid w:val="00324980"/>
    <w:rsid w:val="0032570F"/>
    <w:rsid w:val="0032608A"/>
    <w:rsid w:val="00327B08"/>
    <w:rsid w:val="003308EB"/>
    <w:rsid w:val="00331631"/>
    <w:rsid w:val="00331733"/>
    <w:rsid w:val="003330BA"/>
    <w:rsid w:val="00333A5D"/>
    <w:rsid w:val="003346F5"/>
    <w:rsid w:val="003350E5"/>
    <w:rsid w:val="0033591B"/>
    <w:rsid w:val="00335BE2"/>
    <w:rsid w:val="0033713B"/>
    <w:rsid w:val="00340FEF"/>
    <w:rsid w:val="0034233B"/>
    <w:rsid w:val="003448B2"/>
    <w:rsid w:val="00344E4A"/>
    <w:rsid w:val="00346748"/>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76B"/>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5C94"/>
    <w:rsid w:val="003971F1"/>
    <w:rsid w:val="003A001E"/>
    <w:rsid w:val="003A0582"/>
    <w:rsid w:val="003A167F"/>
    <w:rsid w:val="003A16AE"/>
    <w:rsid w:val="003A175C"/>
    <w:rsid w:val="003A25ED"/>
    <w:rsid w:val="003A2B6A"/>
    <w:rsid w:val="003A2C51"/>
    <w:rsid w:val="003A6D2C"/>
    <w:rsid w:val="003A7A01"/>
    <w:rsid w:val="003B0453"/>
    <w:rsid w:val="003B2571"/>
    <w:rsid w:val="003B48FF"/>
    <w:rsid w:val="003B55CC"/>
    <w:rsid w:val="003B60E4"/>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307D"/>
    <w:rsid w:val="003F3979"/>
    <w:rsid w:val="003F4E77"/>
    <w:rsid w:val="003F5CAA"/>
    <w:rsid w:val="003F6836"/>
    <w:rsid w:val="00401780"/>
    <w:rsid w:val="004017FD"/>
    <w:rsid w:val="00404213"/>
    <w:rsid w:val="0040525B"/>
    <w:rsid w:val="004058B7"/>
    <w:rsid w:val="00406019"/>
    <w:rsid w:val="00406B9A"/>
    <w:rsid w:val="00407746"/>
    <w:rsid w:val="0041269F"/>
    <w:rsid w:val="00413276"/>
    <w:rsid w:val="004135D7"/>
    <w:rsid w:val="00414183"/>
    <w:rsid w:val="00414EDC"/>
    <w:rsid w:val="00415BE6"/>
    <w:rsid w:val="0041712B"/>
    <w:rsid w:val="00424CB5"/>
    <w:rsid w:val="00427446"/>
    <w:rsid w:val="004334F9"/>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69B0"/>
    <w:rsid w:val="00466E8F"/>
    <w:rsid w:val="00467FDF"/>
    <w:rsid w:val="00471003"/>
    <w:rsid w:val="00473442"/>
    <w:rsid w:val="0047345E"/>
    <w:rsid w:val="0047478E"/>
    <w:rsid w:val="0047555D"/>
    <w:rsid w:val="00477AC2"/>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6003"/>
    <w:rsid w:val="0049611A"/>
    <w:rsid w:val="004966B1"/>
    <w:rsid w:val="00496B5C"/>
    <w:rsid w:val="00497009"/>
    <w:rsid w:val="00497D0A"/>
    <w:rsid w:val="004A06C1"/>
    <w:rsid w:val="004A1092"/>
    <w:rsid w:val="004A19AD"/>
    <w:rsid w:val="004A2B60"/>
    <w:rsid w:val="004A2EC0"/>
    <w:rsid w:val="004A363C"/>
    <w:rsid w:val="004A4EB9"/>
    <w:rsid w:val="004A5111"/>
    <w:rsid w:val="004B0AED"/>
    <w:rsid w:val="004B107E"/>
    <w:rsid w:val="004B1966"/>
    <w:rsid w:val="004B3191"/>
    <w:rsid w:val="004B4F7D"/>
    <w:rsid w:val="004B68C4"/>
    <w:rsid w:val="004B69DC"/>
    <w:rsid w:val="004C029D"/>
    <w:rsid w:val="004C140E"/>
    <w:rsid w:val="004C1B4A"/>
    <w:rsid w:val="004C303B"/>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58F3"/>
    <w:rsid w:val="004E645A"/>
    <w:rsid w:val="004E7875"/>
    <w:rsid w:val="004F1B26"/>
    <w:rsid w:val="004F1E73"/>
    <w:rsid w:val="004F4CB6"/>
    <w:rsid w:val="004F588E"/>
    <w:rsid w:val="004F7FD7"/>
    <w:rsid w:val="00500272"/>
    <w:rsid w:val="00500B8E"/>
    <w:rsid w:val="00504AED"/>
    <w:rsid w:val="00506E41"/>
    <w:rsid w:val="005125BB"/>
    <w:rsid w:val="00521849"/>
    <w:rsid w:val="00522ABF"/>
    <w:rsid w:val="005253A4"/>
    <w:rsid w:val="005262CC"/>
    <w:rsid w:val="005265DF"/>
    <w:rsid w:val="0053040E"/>
    <w:rsid w:val="00530607"/>
    <w:rsid w:val="00532FB6"/>
    <w:rsid w:val="0053445A"/>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B1584"/>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58D7"/>
    <w:rsid w:val="005E5B03"/>
    <w:rsid w:val="005E6E28"/>
    <w:rsid w:val="005E6E99"/>
    <w:rsid w:val="005F3004"/>
    <w:rsid w:val="005F3B78"/>
    <w:rsid w:val="006010CF"/>
    <w:rsid w:val="006031E4"/>
    <w:rsid w:val="0060548D"/>
    <w:rsid w:val="0060624D"/>
    <w:rsid w:val="00607170"/>
    <w:rsid w:val="00610D62"/>
    <w:rsid w:val="0061100D"/>
    <w:rsid w:val="00612124"/>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749D"/>
    <w:rsid w:val="006B1B73"/>
    <w:rsid w:val="006B1BB0"/>
    <w:rsid w:val="006B250F"/>
    <w:rsid w:val="006B42CF"/>
    <w:rsid w:val="006B64B5"/>
    <w:rsid w:val="006B71C4"/>
    <w:rsid w:val="006C0BD4"/>
    <w:rsid w:val="006C1792"/>
    <w:rsid w:val="006C2C15"/>
    <w:rsid w:val="006C3110"/>
    <w:rsid w:val="006C427D"/>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2C18"/>
    <w:rsid w:val="007438DD"/>
    <w:rsid w:val="00746BCA"/>
    <w:rsid w:val="00746E56"/>
    <w:rsid w:val="007514F3"/>
    <w:rsid w:val="00752389"/>
    <w:rsid w:val="0075308F"/>
    <w:rsid w:val="00754AE2"/>
    <w:rsid w:val="0075562C"/>
    <w:rsid w:val="00756FA5"/>
    <w:rsid w:val="00761779"/>
    <w:rsid w:val="00765904"/>
    <w:rsid w:val="007679F2"/>
    <w:rsid w:val="00767E55"/>
    <w:rsid w:val="007705C7"/>
    <w:rsid w:val="007706BF"/>
    <w:rsid w:val="00771A7E"/>
    <w:rsid w:val="0077211B"/>
    <w:rsid w:val="00774F71"/>
    <w:rsid w:val="00775D9F"/>
    <w:rsid w:val="007765B8"/>
    <w:rsid w:val="00777982"/>
    <w:rsid w:val="007802F0"/>
    <w:rsid w:val="00781966"/>
    <w:rsid w:val="00785ACC"/>
    <w:rsid w:val="00791BF9"/>
    <w:rsid w:val="00792CBB"/>
    <w:rsid w:val="00792CF8"/>
    <w:rsid w:val="007932E9"/>
    <w:rsid w:val="00793872"/>
    <w:rsid w:val="007964EF"/>
    <w:rsid w:val="00797634"/>
    <w:rsid w:val="007A39F6"/>
    <w:rsid w:val="007A3CCE"/>
    <w:rsid w:val="007A44B0"/>
    <w:rsid w:val="007A50D2"/>
    <w:rsid w:val="007A63DE"/>
    <w:rsid w:val="007A6D2F"/>
    <w:rsid w:val="007A73B4"/>
    <w:rsid w:val="007A744F"/>
    <w:rsid w:val="007B0136"/>
    <w:rsid w:val="007B0D95"/>
    <w:rsid w:val="007B1276"/>
    <w:rsid w:val="007B1932"/>
    <w:rsid w:val="007B25B5"/>
    <w:rsid w:val="007B32B3"/>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C1A"/>
    <w:rsid w:val="007E6E82"/>
    <w:rsid w:val="007F0FD7"/>
    <w:rsid w:val="007F1498"/>
    <w:rsid w:val="007F1A8B"/>
    <w:rsid w:val="007F2BDC"/>
    <w:rsid w:val="007F467A"/>
    <w:rsid w:val="007F484D"/>
    <w:rsid w:val="007F52E4"/>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2A13"/>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2142"/>
    <w:rsid w:val="00914352"/>
    <w:rsid w:val="00915D16"/>
    <w:rsid w:val="0092209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57A83"/>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5CB2"/>
    <w:rsid w:val="00996B39"/>
    <w:rsid w:val="00997E1F"/>
    <w:rsid w:val="009A1BF2"/>
    <w:rsid w:val="009A1C5D"/>
    <w:rsid w:val="009A203D"/>
    <w:rsid w:val="009A289E"/>
    <w:rsid w:val="009A3CAC"/>
    <w:rsid w:val="009A4081"/>
    <w:rsid w:val="009A6C83"/>
    <w:rsid w:val="009A74A1"/>
    <w:rsid w:val="009B13DF"/>
    <w:rsid w:val="009B1A92"/>
    <w:rsid w:val="009B2537"/>
    <w:rsid w:val="009B32FE"/>
    <w:rsid w:val="009B3C2E"/>
    <w:rsid w:val="009B5A2F"/>
    <w:rsid w:val="009B5F3B"/>
    <w:rsid w:val="009B7A39"/>
    <w:rsid w:val="009C0C1B"/>
    <w:rsid w:val="009C16A0"/>
    <w:rsid w:val="009C37F7"/>
    <w:rsid w:val="009C532F"/>
    <w:rsid w:val="009C5782"/>
    <w:rsid w:val="009D0B85"/>
    <w:rsid w:val="009D18ED"/>
    <w:rsid w:val="009D21CF"/>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13922"/>
    <w:rsid w:val="00A200BB"/>
    <w:rsid w:val="00A2149D"/>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1D6"/>
    <w:rsid w:val="00B459D2"/>
    <w:rsid w:val="00B5044B"/>
    <w:rsid w:val="00B51718"/>
    <w:rsid w:val="00B520A6"/>
    <w:rsid w:val="00B522A6"/>
    <w:rsid w:val="00B53FE2"/>
    <w:rsid w:val="00B5456E"/>
    <w:rsid w:val="00B55CB9"/>
    <w:rsid w:val="00B63B9D"/>
    <w:rsid w:val="00B65E15"/>
    <w:rsid w:val="00B713D7"/>
    <w:rsid w:val="00B71BDB"/>
    <w:rsid w:val="00B75230"/>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489C"/>
    <w:rsid w:val="00C34CA4"/>
    <w:rsid w:val="00C35D41"/>
    <w:rsid w:val="00C36247"/>
    <w:rsid w:val="00C42EFF"/>
    <w:rsid w:val="00C449CA"/>
    <w:rsid w:val="00C44CC1"/>
    <w:rsid w:val="00C51707"/>
    <w:rsid w:val="00C525CF"/>
    <w:rsid w:val="00C54147"/>
    <w:rsid w:val="00C54292"/>
    <w:rsid w:val="00C5443A"/>
    <w:rsid w:val="00C564EC"/>
    <w:rsid w:val="00C57C8E"/>
    <w:rsid w:val="00C654B6"/>
    <w:rsid w:val="00C66363"/>
    <w:rsid w:val="00C665F3"/>
    <w:rsid w:val="00C66F96"/>
    <w:rsid w:val="00C7212E"/>
    <w:rsid w:val="00C731E1"/>
    <w:rsid w:val="00C747C1"/>
    <w:rsid w:val="00C74B4E"/>
    <w:rsid w:val="00C754DE"/>
    <w:rsid w:val="00C763F4"/>
    <w:rsid w:val="00C77700"/>
    <w:rsid w:val="00C77870"/>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5048"/>
    <w:rsid w:val="00CF6987"/>
    <w:rsid w:val="00D010FF"/>
    <w:rsid w:val="00D0170C"/>
    <w:rsid w:val="00D0385A"/>
    <w:rsid w:val="00D0406E"/>
    <w:rsid w:val="00D0510F"/>
    <w:rsid w:val="00D05301"/>
    <w:rsid w:val="00D0639E"/>
    <w:rsid w:val="00D109E4"/>
    <w:rsid w:val="00D10EEB"/>
    <w:rsid w:val="00D13D47"/>
    <w:rsid w:val="00D153EA"/>
    <w:rsid w:val="00D1569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0A1E"/>
    <w:rsid w:val="00E21010"/>
    <w:rsid w:val="00E21857"/>
    <w:rsid w:val="00E239AA"/>
    <w:rsid w:val="00E2611D"/>
    <w:rsid w:val="00E26E1E"/>
    <w:rsid w:val="00E27173"/>
    <w:rsid w:val="00E333C2"/>
    <w:rsid w:val="00E36572"/>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6212C"/>
    <w:rsid w:val="00E621F4"/>
    <w:rsid w:val="00E64D55"/>
    <w:rsid w:val="00E65941"/>
    <w:rsid w:val="00E65C5E"/>
    <w:rsid w:val="00E673AC"/>
    <w:rsid w:val="00E70E97"/>
    <w:rsid w:val="00E71969"/>
    <w:rsid w:val="00E7607B"/>
    <w:rsid w:val="00E76ADF"/>
    <w:rsid w:val="00E77B85"/>
    <w:rsid w:val="00E814F3"/>
    <w:rsid w:val="00E829F9"/>
    <w:rsid w:val="00E82BBF"/>
    <w:rsid w:val="00E83ABD"/>
    <w:rsid w:val="00E840B9"/>
    <w:rsid w:val="00E86CF9"/>
    <w:rsid w:val="00E87C33"/>
    <w:rsid w:val="00E91F56"/>
    <w:rsid w:val="00E926BF"/>
    <w:rsid w:val="00E93DE6"/>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1D5B"/>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1F3"/>
    <w:rsid w:val="00F51241"/>
    <w:rsid w:val="00F52119"/>
    <w:rsid w:val="00F526A4"/>
    <w:rsid w:val="00F53E63"/>
    <w:rsid w:val="00F54101"/>
    <w:rsid w:val="00F54228"/>
    <w:rsid w:val="00F55500"/>
    <w:rsid w:val="00F57396"/>
    <w:rsid w:val="00F615EE"/>
    <w:rsid w:val="00F62669"/>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A19DC"/>
    <w:rsid w:val="00FA1F73"/>
    <w:rsid w:val="00FA4F81"/>
    <w:rsid w:val="00FA508F"/>
    <w:rsid w:val="00FA5AC8"/>
    <w:rsid w:val="00FB0C1D"/>
    <w:rsid w:val="00FB149F"/>
    <w:rsid w:val="00FB1FB3"/>
    <w:rsid w:val="00FB33B0"/>
    <w:rsid w:val="00FB38C9"/>
    <w:rsid w:val="00FB4F46"/>
    <w:rsid w:val="00FB6091"/>
    <w:rsid w:val="00FB6EDE"/>
    <w:rsid w:val="00FB7975"/>
    <w:rsid w:val="00FC0588"/>
    <w:rsid w:val="00FC1E99"/>
    <w:rsid w:val="00FC28D2"/>
    <w:rsid w:val="00FC2946"/>
    <w:rsid w:val="00FC30F4"/>
    <w:rsid w:val="00FC32D6"/>
    <w:rsid w:val="00FC3347"/>
    <w:rsid w:val="00FC38E4"/>
    <w:rsid w:val="00FC3EDC"/>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index heading" w:uiPriority="0" w:qFormat="1"/>
    <w:lsdException w:name="caption" w:uiPriority="0" w:qFormat="1"/>
    <w:lsdException w:name="annotation reference" w:uiPriority="0"/>
    <w:lsdException w:name="endnote text" w:uiPriority="0"/>
    <w:lsdException w:name="Lis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lock Text" w:uiPriority="0"/>
    <w:lsdException w:name="FollowedHyperlink" w:uiPriority="0"/>
    <w:lsdException w:name="Strong" w:semiHidden="0" w:unhideWhenUsed="0" w:qFormat="1"/>
    <w:lsdException w:name="Emphasis" w:semiHidden="0" w:uiPriority="20" w:unhideWhenUsed="0" w:qFormat="1"/>
    <w:lsdException w:name="Plain Text" w:uiPriority="0"/>
    <w:lsdException w:name="Normal (Web)" w:uiPriority="0" w:qFormat="1"/>
    <w:lsdException w:name="HTML Sample"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rsid w:val="00E673AC"/>
    <w:rPr>
      <w:rFonts w:ascii="Tahoma" w:hAnsi="Tahoma" w:cs="Tahoma"/>
      <w:sz w:val="16"/>
      <w:szCs w:val="16"/>
    </w:rPr>
  </w:style>
  <w:style w:type="character" w:customStyle="1" w:styleId="a5">
    <w:name w:val="Гипертекстовая ссылка"/>
    <w:basedOn w:val="a0"/>
    <w:uiPriority w:val="99"/>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uiPriority w:val="99"/>
    <w:rsid w:val="00E673AC"/>
  </w:style>
  <w:style w:type="paragraph" w:customStyle="1" w:styleId="a9">
    <w:name w:val="Нормальный (таблица)"/>
    <w:basedOn w:val="a"/>
    <w:next w:val="a"/>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qFormat/>
    <w:rsid w:val="005A2DCB"/>
    <w:pPr>
      <w:spacing w:after="0" w:line="240" w:lineRule="auto"/>
    </w:pPr>
    <w:rPr>
      <w:rFonts w:ascii="Calibri" w:eastAsia="Times New Roman" w:hAnsi="Calibri" w:cs="Times New Roman"/>
    </w:rPr>
  </w:style>
  <w:style w:type="table" w:styleId="af">
    <w:name w:val="Table Grid"/>
    <w:basedOn w:val="a1"/>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qFormat/>
    <w:rsid w:val="00AA500D"/>
  </w:style>
  <w:style w:type="paragraph" w:customStyle="1" w:styleId="afe">
    <w:name w:val="Информация о версии"/>
    <w:basedOn w:val="afd"/>
    <w:next w:val="a"/>
    <w:qFormat/>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rsid w:val="00AA500D"/>
  </w:style>
  <w:style w:type="paragraph" w:customStyle="1" w:styleId="aff1">
    <w:name w:val="Подзаголовок для информации об изменениях"/>
    <w:basedOn w:val="aff"/>
    <w:next w:val="a"/>
    <w:rsid w:val="00AA500D"/>
  </w:style>
  <w:style w:type="character" w:customStyle="1" w:styleId="aff2">
    <w:name w:val="Цветовое выделение для Текст"/>
    <w:qFormat/>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nhideWhenUsed/>
    <w:rsid w:val="00E54353"/>
    <w:rPr>
      <w:color w:val="800080"/>
      <w:u w:val="single"/>
    </w:rPr>
  </w:style>
  <w:style w:type="paragraph" w:customStyle="1" w:styleId="affb">
    <w:name w:val="Заголовок"/>
    <w:basedOn w:val="a"/>
    <w:next w:val="a"/>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qFormat/>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c">
    <w:name w:val="Символ сноски"/>
    <w:rsid w:val="002B3039"/>
  </w:style>
  <w:style w:type="character" w:customStyle="1" w:styleId="affffffffd">
    <w:name w:val="Символ концевой сноски"/>
    <w:rsid w:val="002B3039"/>
  </w:style>
  <w:style w:type="paragraph" w:customStyle="1" w:styleId="affffffffe">
    <w:name w:val="Верхний и нижний колонтитулы"/>
    <w:basedOn w:val="a"/>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
    <w:name w:val="Содержимое списка"/>
    <w:basedOn w:val="a"/>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0">
    <w:name w:val="Сноска_"/>
    <w:link w:val="afffffffff1"/>
    <w:uiPriority w:val="99"/>
    <w:locked/>
    <w:rsid w:val="00CC7321"/>
    <w:rPr>
      <w:b/>
      <w:bCs/>
      <w:sz w:val="18"/>
      <w:szCs w:val="18"/>
      <w:shd w:val="clear" w:color="auto" w:fill="FFFFFF"/>
    </w:rPr>
  </w:style>
  <w:style w:type="character" w:customStyle="1" w:styleId="afffffffff2">
    <w:name w:val="Сноска + Не полужирный"/>
    <w:uiPriority w:val="99"/>
    <w:rsid w:val="00CC7321"/>
    <w:rPr>
      <w:b w:val="0"/>
      <w:bCs w:val="0"/>
      <w:sz w:val="18"/>
      <w:szCs w:val="18"/>
      <w:shd w:val="clear" w:color="auto" w:fill="FFFFFF"/>
    </w:rPr>
  </w:style>
  <w:style w:type="paragraph" w:customStyle="1" w:styleId="afffffffff1">
    <w:name w:val="Сноска"/>
    <w:basedOn w:val="a"/>
    <w:link w:val="afffffffff0"/>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0"/>
    <w:rsid w:val="00255E9E"/>
  </w:style>
  <w:style w:type="paragraph" w:styleId="1ff6">
    <w:name w:val="index 1"/>
    <w:basedOn w:val="a"/>
    <w:next w:val="a"/>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3">
    <w:name w:val="index heading"/>
    <w:basedOn w:val="a"/>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fffffff4">
    <w:name w:val="Block Text"/>
    <w:basedOn w:val="a"/>
    <w:rsid w:val="000F3EE5"/>
    <w:pPr>
      <w:widowControl w:val="0"/>
      <w:shd w:val="clear" w:color="auto" w:fill="FFFFFF"/>
      <w:autoSpaceDE w:val="0"/>
      <w:autoSpaceDN w:val="0"/>
      <w:adjustRightInd w:val="0"/>
      <w:spacing w:after="0" w:line="365" w:lineRule="exact"/>
      <w:ind w:left="1142" w:right="595" w:hanging="283"/>
      <w:jc w:val="center"/>
    </w:pPr>
    <w:rPr>
      <w:rFonts w:ascii="Courier New" w:eastAsia="Times New Roman" w:hAnsi="Courier New" w:cs="Times New Roman"/>
      <w:b/>
      <w:bCs/>
      <w:i/>
      <w:color w:val="000000"/>
      <w:spacing w:val="-16"/>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garantF1://70253464.3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15700.100000"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10" Type="http://schemas.openxmlformats.org/officeDocument/2006/relationships/hyperlink" Target="garantF1://86367.0"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9473E-4CFA-4D48-B14D-29BC93A55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6419</TotalTime>
  <Pages>14</Pages>
  <Words>4973</Words>
  <Characters>28349</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1276</cp:revision>
  <dcterms:created xsi:type="dcterms:W3CDTF">2020-01-14T13:18:00Z</dcterms:created>
  <dcterms:modified xsi:type="dcterms:W3CDTF">2022-08-19T09:48:00Z</dcterms:modified>
</cp:coreProperties>
</file>