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57F" w:rsidRPr="00F6557F" w:rsidRDefault="00F6557F" w:rsidP="00F6557F">
      <w:pPr>
        <w:pStyle w:val="af1"/>
        <w:ind w:left="0"/>
        <w:rPr>
          <w:sz w:val="22"/>
          <w:szCs w:val="22"/>
        </w:rPr>
      </w:pPr>
      <w:r w:rsidRPr="00F6557F">
        <w:rPr>
          <w:noProof/>
          <w:sz w:val="22"/>
          <w:szCs w:val="22"/>
        </w:rPr>
        <w:drawing>
          <wp:inline distT="0" distB="0" distL="0" distR="0" wp14:anchorId="03236934" wp14:editId="0087B102">
            <wp:extent cx="571500" cy="600075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57F" w:rsidRPr="00F6557F" w:rsidRDefault="00F6557F" w:rsidP="00F6557F">
      <w:pPr>
        <w:pStyle w:val="af1"/>
        <w:ind w:left="0"/>
        <w:rPr>
          <w:sz w:val="22"/>
          <w:szCs w:val="22"/>
        </w:rPr>
      </w:pPr>
      <w:r w:rsidRPr="00F6557F">
        <w:rPr>
          <w:sz w:val="22"/>
          <w:szCs w:val="22"/>
        </w:rPr>
        <w:t xml:space="preserve">Совет депутатов Большеигнатовского </w:t>
      </w:r>
    </w:p>
    <w:p w:rsidR="00F6557F" w:rsidRPr="00F6557F" w:rsidRDefault="00F6557F" w:rsidP="00F6557F">
      <w:pPr>
        <w:pStyle w:val="af1"/>
        <w:ind w:left="0"/>
        <w:rPr>
          <w:b w:val="0"/>
          <w:bCs/>
          <w:sz w:val="22"/>
          <w:szCs w:val="22"/>
        </w:rPr>
      </w:pPr>
      <w:r w:rsidRPr="00F6557F">
        <w:rPr>
          <w:sz w:val="22"/>
          <w:szCs w:val="22"/>
        </w:rPr>
        <w:t>муниципального района Республики  Мордовия</w:t>
      </w:r>
    </w:p>
    <w:p w:rsidR="00F6557F" w:rsidRPr="00F6557F" w:rsidRDefault="00F6557F" w:rsidP="00F6557F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</w:rPr>
      </w:pPr>
      <w:r w:rsidRPr="00F6557F">
        <w:rPr>
          <w:rFonts w:ascii="Times New Roman" w:hAnsi="Times New Roman" w:cs="Times New Roman"/>
          <w:b/>
          <w:bCs/>
        </w:rPr>
        <w:t>РЕШЕНИЕ</w:t>
      </w:r>
    </w:p>
    <w:p w:rsidR="00F6557F" w:rsidRPr="00F6557F" w:rsidRDefault="00F6557F" w:rsidP="00F6557F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</w:rPr>
      </w:pPr>
      <w:r w:rsidRPr="00F6557F">
        <w:rPr>
          <w:rFonts w:ascii="Times New Roman" w:hAnsi="Times New Roman" w:cs="Times New Roman"/>
          <w:b/>
          <w:bCs/>
        </w:rPr>
        <w:t xml:space="preserve">  Совета депутатов Большеигнатовского муниципального района седьмого созыва</w:t>
      </w:r>
    </w:p>
    <w:p w:rsidR="00F6557F" w:rsidRPr="00F6557F" w:rsidRDefault="00F6557F" w:rsidP="00F6557F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</w:rPr>
      </w:pPr>
    </w:p>
    <w:p w:rsidR="00F6557F" w:rsidRPr="00F6557F" w:rsidRDefault="00F6557F" w:rsidP="00F6557F">
      <w:pPr>
        <w:tabs>
          <w:tab w:val="left" w:pos="-2552"/>
          <w:tab w:val="right" w:pos="10632"/>
        </w:tabs>
        <w:spacing w:before="240"/>
        <w:rPr>
          <w:rFonts w:ascii="Times New Roman" w:hAnsi="Times New Roman" w:cs="Times New Roman"/>
        </w:rPr>
      </w:pPr>
      <w:r w:rsidRPr="00F6557F">
        <w:rPr>
          <w:rFonts w:ascii="Times New Roman" w:hAnsi="Times New Roman" w:cs="Times New Roman"/>
        </w:rPr>
        <w:t xml:space="preserve">   «3»  октября  2022г.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F6557F">
        <w:rPr>
          <w:rFonts w:ascii="Times New Roman" w:hAnsi="Times New Roman" w:cs="Times New Roman"/>
        </w:rPr>
        <w:t xml:space="preserve">   </w:t>
      </w:r>
      <w:r w:rsidRPr="00F6557F">
        <w:rPr>
          <w:rFonts w:ascii="Times New Roman" w:hAnsi="Times New Roman" w:cs="Times New Roman"/>
        </w:rPr>
        <w:sym w:font="Times New Roman" w:char="2116"/>
      </w:r>
      <w:r w:rsidRPr="00F6557F">
        <w:rPr>
          <w:rFonts w:ascii="Times New Roman" w:hAnsi="Times New Roman" w:cs="Times New Roman"/>
        </w:rPr>
        <w:t xml:space="preserve"> 72</w:t>
      </w:r>
    </w:p>
    <w:p w:rsidR="00F6557F" w:rsidRPr="00F6557F" w:rsidRDefault="00F6557F" w:rsidP="00F6557F">
      <w:pPr>
        <w:pStyle w:val="ConsTitle"/>
        <w:widowControl/>
        <w:jc w:val="center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6557F">
        <w:rPr>
          <w:rFonts w:ascii="Times New Roman" w:hAnsi="Times New Roman" w:cs="Times New Roman"/>
          <w:b w:val="0"/>
          <w:bCs w:val="0"/>
          <w:sz w:val="22"/>
          <w:szCs w:val="22"/>
        </w:rPr>
        <w:t>с. Большое Игнатово</w:t>
      </w:r>
    </w:p>
    <w:p w:rsidR="00F6557F" w:rsidRPr="00F6557F" w:rsidRDefault="00F6557F" w:rsidP="00F6557F">
      <w:pPr>
        <w:rPr>
          <w:rFonts w:ascii="Times New Roman" w:hAnsi="Times New Roman"/>
          <w:color w:val="000000"/>
        </w:rPr>
      </w:pPr>
    </w:p>
    <w:p w:rsidR="00F6557F" w:rsidRPr="00F6557F" w:rsidRDefault="00F6557F" w:rsidP="00F6557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</w:rPr>
      </w:pPr>
      <w:r w:rsidRPr="00F6557F">
        <w:rPr>
          <w:rFonts w:ascii="Times New Roman" w:hAnsi="Times New Roman"/>
        </w:rPr>
        <w:t>Об избрании Главы Большеигнатовского</w:t>
      </w:r>
    </w:p>
    <w:p w:rsidR="00F6557F" w:rsidRPr="00F6557F" w:rsidRDefault="00F6557F" w:rsidP="00F6557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b/>
        </w:rPr>
      </w:pPr>
      <w:r w:rsidRPr="00F6557F">
        <w:rPr>
          <w:rFonts w:ascii="Times New Roman" w:hAnsi="Times New Roman"/>
        </w:rPr>
        <w:t>муниципального района Республики Мордовия</w:t>
      </w:r>
    </w:p>
    <w:p w:rsidR="00F6557F" w:rsidRPr="00F6557F" w:rsidRDefault="00F6557F" w:rsidP="00F655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F6557F" w:rsidRPr="00F6557F" w:rsidRDefault="00F6557F" w:rsidP="00F6557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F6557F">
        <w:rPr>
          <w:rFonts w:ascii="Times New Roman" w:hAnsi="Times New Roman"/>
        </w:rPr>
        <w:t xml:space="preserve">В соответствии со статьями 36 и 40 Федерального закона от 6 октября           </w:t>
      </w:r>
      <w:smartTag w:uri="urn:schemas-microsoft-com:office:smarttags" w:element="metricconverter">
        <w:smartTagPr>
          <w:attr w:name="ProductID" w:val="2003 г"/>
        </w:smartTagPr>
        <w:r w:rsidRPr="00F6557F">
          <w:rPr>
            <w:rFonts w:ascii="Times New Roman" w:hAnsi="Times New Roman"/>
          </w:rPr>
          <w:t>2003 г</w:t>
        </w:r>
      </w:smartTag>
      <w:r w:rsidRPr="00F6557F">
        <w:rPr>
          <w:rFonts w:ascii="Times New Roman" w:hAnsi="Times New Roman"/>
        </w:rPr>
        <w:t>. № 131-ФЗ «</w:t>
      </w:r>
      <w:r w:rsidRPr="00F6557F">
        <w:rPr>
          <w:rFonts w:ascii="Times New Roman" w:hAnsi="Times New Roman" w:cs="Times New Roman"/>
        </w:rPr>
        <w:t xml:space="preserve">Об общих принципах организации местного самоуправления в Российской Федерации», статьей 4 Закона Республики Мордовия от 28 марта  </w:t>
      </w:r>
      <w:smartTag w:uri="urn:schemas-microsoft-com:office:smarttags" w:element="metricconverter">
        <w:smartTagPr>
          <w:attr w:name="ProductID" w:val="2016 г"/>
        </w:smartTagPr>
        <w:r w:rsidRPr="00F6557F">
          <w:rPr>
            <w:rFonts w:ascii="Times New Roman" w:hAnsi="Times New Roman" w:cs="Times New Roman"/>
          </w:rPr>
          <w:t>2016 г</w:t>
        </w:r>
      </w:smartTag>
      <w:r w:rsidRPr="00F6557F">
        <w:rPr>
          <w:rFonts w:ascii="Times New Roman" w:hAnsi="Times New Roman" w:cs="Times New Roman"/>
        </w:rPr>
        <w:t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Большеигнатовского муниципального района Республики Мордовия, Совет депутатов Большеигнатовского муниципального района Республики Мордовия</w:t>
      </w:r>
      <w:r w:rsidRPr="00F6557F">
        <w:rPr>
          <w:rFonts w:ascii="Times New Roman" w:hAnsi="Times New Roman" w:cs="Times New Roman"/>
          <w:b/>
        </w:rPr>
        <w:t xml:space="preserve"> РЕШИЛ:</w:t>
      </w:r>
    </w:p>
    <w:p w:rsidR="00F6557F" w:rsidRPr="00F6557F" w:rsidRDefault="00F6557F" w:rsidP="00F6557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:rsidR="00F6557F" w:rsidRPr="00F6557F" w:rsidRDefault="00F6557F" w:rsidP="00F6557F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6557F">
        <w:rPr>
          <w:rFonts w:ascii="Times New Roman" w:hAnsi="Times New Roman" w:cs="Times New Roman"/>
        </w:rPr>
        <w:t>Избрать Главой Большеигнатовского муниципального района Республики Мордовия</w:t>
      </w:r>
      <w:r w:rsidRPr="00F6557F">
        <w:rPr>
          <w:rFonts w:ascii="Times New Roman" w:hAnsi="Times New Roman" w:cs="Times New Roman"/>
          <w:bCs/>
        </w:rPr>
        <w:t xml:space="preserve"> </w:t>
      </w:r>
      <w:r w:rsidRPr="00F6557F">
        <w:rPr>
          <w:rFonts w:ascii="Times New Roman" w:hAnsi="Times New Roman" w:cs="Times New Roman"/>
        </w:rPr>
        <w:t>Полозову Татьяну Николаевну сроком на пять лет.</w:t>
      </w:r>
    </w:p>
    <w:p w:rsidR="00F6557F" w:rsidRPr="00F6557F" w:rsidRDefault="00F6557F" w:rsidP="00F6557F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F6557F">
        <w:rPr>
          <w:rFonts w:ascii="Times New Roman" w:hAnsi="Times New Roman" w:cs="Times New Roman"/>
        </w:rPr>
        <w:t xml:space="preserve">Полозовой Татьяне Николаевне приступить к исполнению полномочий Главы Большеигнатовского муниципального района Республики Мордовия с </w:t>
      </w:r>
    </w:p>
    <w:p w:rsidR="00F6557F" w:rsidRPr="00F6557F" w:rsidRDefault="00F6557F" w:rsidP="00F6557F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F6557F">
        <w:rPr>
          <w:rFonts w:ascii="Times New Roman" w:hAnsi="Times New Roman" w:cs="Times New Roman"/>
        </w:rPr>
        <w:t>4 октября 2022 года.</w:t>
      </w:r>
    </w:p>
    <w:p w:rsidR="00F6557F" w:rsidRPr="00F6557F" w:rsidRDefault="00F6557F" w:rsidP="00F6557F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f7"/>
          <w:rFonts w:ascii="Times New Roman" w:hAnsi="Times New Roman" w:cs="Times New Roman"/>
          <w:b w:val="0"/>
          <w:bCs/>
        </w:rPr>
      </w:pPr>
      <w:r w:rsidRPr="00F6557F">
        <w:rPr>
          <w:rFonts w:ascii="Times New Roman" w:hAnsi="Times New Roman" w:cs="Times New Roman"/>
          <w:bCs/>
        </w:rPr>
        <w:t xml:space="preserve">Настоящее решение вступает в силу со дня его подписания, подлежит  официальному опубликованию на официальном сайте органов местного самоуправления </w:t>
      </w:r>
      <w:r w:rsidRPr="00F6557F">
        <w:rPr>
          <w:rFonts w:ascii="Times New Roman" w:hAnsi="Times New Roman" w:cs="Times New Roman"/>
        </w:rPr>
        <w:t xml:space="preserve">Большеигнатовского </w:t>
      </w:r>
      <w:r w:rsidRPr="00F6557F">
        <w:rPr>
          <w:rFonts w:ascii="Times New Roman" w:hAnsi="Times New Roman" w:cs="Times New Roman"/>
          <w:bCs/>
        </w:rPr>
        <w:t xml:space="preserve">муниципального района Республики Мордовия в сети «Интернет» по адресу: </w:t>
      </w:r>
      <w:r w:rsidRPr="00F6557F">
        <w:rPr>
          <w:rFonts w:ascii="Times New Roman" w:hAnsi="Times New Roman" w:cs="Times New Roman"/>
        </w:rPr>
        <w:t>http//bignatovo.e-mordovia.ru</w:t>
      </w:r>
    </w:p>
    <w:p w:rsidR="00F6557F" w:rsidRPr="00F6557F" w:rsidRDefault="00F6557F" w:rsidP="00F6557F">
      <w:pPr>
        <w:spacing w:after="0"/>
        <w:jc w:val="both"/>
        <w:rPr>
          <w:rStyle w:val="af7"/>
          <w:rFonts w:ascii="Times New Roman" w:hAnsi="Times New Roman"/>
        </w:rPr>
      </w:pPr>
    </w:p>
    <w:p w:rsidR="00F6557F" w:rsidRPr="00F6557F" w:rsidRDefault="00F6557F" w:rsidP="00F6557F">
      <w:pPr>
        <w:spacing w:after="0"/>
        <w:rPr>
          <w:rFonts w:ascii="Times New Roman" w:hAnsi="Times New Roman"/>
        </w:rPr>
      </w:pPr>
    </w:p>
    <w:p w:rsidR="00F6557F" w:rsidRPr="00F6557F" w:rsidRDefault="00F6557F" w:rsidP="00F6557F">
      <w:pPr>
        <w:spacing w:after="0"/>
        <w:rPr>
          <w:rFonts w:ascii="Times New Roman" w:hAnsi="Times New Roman"/>
        </w:rPr>
      </w:pPr>
    </w:p>
    <w:p w:rsidR="00F6557F" w:rsidRPr="00F6557F" w:rsidRDefault="00F6557F" w:rsidP="00F6557F">
      <w:pPr>
        <w:spacing w:after="0"/>
        <w:rPr>
          <w:rFonts w:ascii="Times New Roman" w:hAnsi="Times New Roman"/>
        </w:rPr>
      </w:pPr>
      <w:r w:rsidRPr="00F6557F">
        <w:rPr>
          <w:rFonts w:ascii="Times New Roman" w:hAnsi="Times New Roman"/>
        </w:rPr>
        <w:t xml:space="preserve">Председатель Совета депутатов </w:t>
      </w:r>
    </w:p>
    <w:p w:rsidR="00F6557F" w:rsidRPr="00F6557F" w:rsidRDefault="00F6557F" w:rsidP="00F6557F">
      <w:pPr>
        <w:spacing w:after="0"/>
        <w:rPr>
          <w:rFonts w:ascii="Times New Roman" w:hAnsi="Times New Roman" w:cs="Times New Roman"/>
        </w:rPr>
      </w:pPr>
      <w:r w:rsidRPr="00F6557F">
        <w:rPr>
          <w:rFonts w:ascii="Times New Roman" w:hAnsi="Times New Roman" w:cs="Times New Roman"/>
        </w:rPr>
        <w:t xml:space="preserve">Большеигнатовского </w:t>
      </w:r>
    </w:p>
    <w:p w:rsidR="00F6557F" w:rsidRPr="00F6557F" w:rsidRDefault="00F6557F" w:rsidP="00F6557F">
      <w:pPr>
        <w:spacing w:after="0"/>
        <w:rPr>
          <w:rFonts w:ascii="Times New Roman" w:hAnsi="Times New Roman"/>
        </w:rPr>
      </w:pPr>
      <w:r w:rsidRPr="00F6557F">
        <w:rPr>
          <w:rFonts w:ascii="Times New Roman" w:hAnsi="Times New Roman"/>
        </w:rPr>
        <w:t>муниципального района                                                              В.Н.Кечемайкин</w:t>
      </w:r>
    </w:p>
    <w:p w:rsidR="00C8287C" w:rsidRPr="00D15AAF" w:rsidRDefault="00C8287C" w:rsidP="00D15AAF">
      <w:bookmarkStart w:id="0" w:name="_GoBack"/>
      <w:bookmarkEnd w:id="0"/>
    </w:p>
    <w:sectPr w:rsidR="00C8287C" w:rsidRPr="00D15AAF" w:rsidSect="00E035E0">
      <w:footerReference w:type="default" r:id="rId10"/>
      <w:pgSz w:w="12240" w:h="15840"/>
      <w:pgMar w:top="1134" w:right="850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06C" w:rsidRDefault="0074306C" w:rsidP="00AE471C">
      <w:pPr>
        <w:spacing w:after="0" w:line="240" w:lineRule="auto"/>
      </w:pPr>
      <w:r>
        <w:separator/>
      </w:r>
    </w:p>
  </w:endnote>
  <w:endnote w:type="continuationSeparator" w:id="0">
    <w:p w:rsidR="0074306C" w:rsidRDefault="0074306C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06C" w:rsidRDefault="0074306C" w:rsidP="00AE471C">
      <w:pPr>
        <w:spacing w:after="0" w:line="240" w:lineRule="auto"/>
      </w:pPr>
      <w:r>
        <w:separator/>
      </w:r>
    </w:p>
  </w:footnote>
  <w:footnote w:type="continuationSeparator" w:id="0">
    <w:p w:rsidR="0074306C" w:rsidRDefault="0074306C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6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18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19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1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4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7"/>
  </w:num>
  <w:num w:numId="2">
    <w:abstractNumId w:val="0"/>
  </w:num>
  <w:num w:numId="3">
    <w:abstractNumId w:val="16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8"/>
  </w:num>
  <w:num w:numId="7">
    <w:abstractNumId w:val="12"/>
  </w:num>
  <w:num w:numId="8">
    <w:abstractNumId w:val="21"/>
  </w:num>
  <w:num w:numId="9">
    <w:abstractNumId w:val="25"/>
  </w:num>
  <w:num w:numId="10">
    <w:abstractNumId w:val="20"/>
  </w:num>
  <w:num w:numId="11">
    <w:abstractNumId w:val="11"/>
  </w:num>
  <w:num w:numId="12">
    <w:abstractNumId w:val="19"/>
  </w:num>
  <w:num w:numId="13">
    <w:abstractNumId w:val="23"/>
  </w:num>
  <w:num w:numId="14">
    <w:abstractNumId w:val="14"/>
  </w:num>
  <w:num w:numId="15">
    <w:abstractNumId w:val="15"/>
  </w:num>
  <w:num w:numId="16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70C2"/>
    <w:rsid w:val="003E05D5"/>
    <w:rsid w:val="003E6948"/>
    <w:rsid w:val="003E7B0F"/>
    <w:rsid w:val="003F2DB7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B71F0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4B0"/>
    <w:rsid w:val="007A50D2"/>
    <w:rsid w:val="007A63DE"/>
    <w:rsid w:val="007A6D2F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99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8A5FE-E82C-4FC5-A802-180D6ABD6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1452</cp:revision>
  <dcterms:created xsi:type="dcterms:W3CDTF">2020-01-14T13:18:00Z</dcterms:created>
  <dcterms:modified xsi:type="dcterms:W3CDTF">2022-10-17T09:49:00Z</dcterms:modified>
</cp:coreProperties>
</file>