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704" w:rsidRPr="005C1704" w:rsidRDefault="005C1704" w:rsidP="005C170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5C1704">
        <w:rPr>
          <w:rFonts w:ascii="Times New Roman" w:hAnsi="Times New Roman" w:cs="Times New Roman"/>
          <w:noProof/>
        </w:rPr>
        <w:drawing>
          <wp:inline distT="0" distB="0" distL="0" distR="0" wp14:anchorId="3FDFEB09" wp14:editId="0C487BA2">
            <wp:extent cx="552450" cy="542925"/>
            <wp:effectExtent l="0" t="0" r="0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704" w:rsidRDefault="005C1704" w:rsidP="005C170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</w:p>
    <w:p w:rsidR="005C1704" w:rsidRPr="005C1704" w:rsidRDefault="005C1704" w:rsidP="005C170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5C1704">
        <w:rPr>
          <w:rFonts w:ascii="Times New Roman" w:hAnsi="Times New Roman" w:cs="Times New Roman"/>
          <w:b/>
          <w:spacing w:val="8"/>
        </w:rPr>
        <w:t>Совет депутатов Большеигнатовского муниципального района Республики  Мордовия</w:t>
      </w:r>
    </w:p>
    <w:p w:rsidR="005C1704" w:rsidRPr="005C1704" w:rsidRDefault="005C1704" w:rsidP="005C170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5C1704">
        <w:rPr>
          <w:rFonts w:ascii="Times New Roman" w:hAnsi="Times New Roman" w:cs="Times New Roman"/>
          <w:b/>
          <w:spacing w:val="8"/>
        </w:rPr>
        <w:t>РЕШЕНИЕ</w:t>
      </w:r>
    </w:p>
    <w:p w:rsidR="005C1704" w:rsidRPr="005C1704" w:rsidRDefault="005C1704" w:rsidP="005C170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5C1704">
        <w:rPr>
          <w:rFonts w:ascii="Times New Roman" w:hAnsi="Times New Roman" w:cs="Times New Roman"/>
          <w:b/>
          <w:spacing w:val="8"/>
        </w:rPr>
        <w:t>Совета депутатов Большеигнатовского</w:t>
      </w:r>
      <w:r w:rsidR="003F2F45">
        <w:rPr>
          <w:rFonts w:ascii="Times New Roman" w:hAnsi="Times New Roman" w:cs="Times New Roman"/>
          <w:b/>
          <w:spacing w:val="8"/>
        </w:rPr>
        <w:t xml:space="preserve"> </w:t>
      </w:r>
      <w:r w:rsidRPr="005C1704">
        <w:rPr>
          <w:rFonts w:ascii="Times New Roman" w:hAnsi="Times New Roman" w:cs="Times New Roman"/>
          <w:b/>
          <w:spacing w:val="8"/>
        </w:rPr>
        <w:t>муниципального района Республики Мордовия</w:t>
      </w:r>
    </w:p>
    <w:p w:rsidR="005C1704" w:rsidRPr="005C1704" w:rsidRDefault="005C1704" w:rsidP="005C170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</w:rPr>
      </w:pPr>
      <w:r w:rsidRPr="005C1704">
        <w:rPr>
          <w:rFonts w:ascii="Times New Roman" w:hAnsi="Times New Roman" w:cs="Times New Roman"/>
          <w:b/>
          <w:spacing w:val="8"/>
        </w:rPr>
        <w:t>седьмого созыва</w:t>
      </w:r>
    </w:p>
    <w:p w:rsidR="005C1704" w:rsidRPr="005C1704" w:rsidRDefault="005C1704" w:rsidP="005C170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</w:rPr>
      </w:pPr>
    </w:p>
    <w:p w:rsidR="005C1704" w:rsidRPr="005C1704" w:rsidRDefault="005C1704" w:rsidP="005C1704">
      <w:pPr>
        <w:spacing w:after="0" w:line="240" w:lineRule="auto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от «31» октября  2022 г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5C1704">
        <w:rPr>
          <w:rFonts w:ascii="Times New Roman" w:hAnsi="Times New Roman" w:cs="Times New Roman"/>
        </w:rPr>
        <w:t xml:space="preserve"> № 78</w:t>
      </w:r>
    </w:p>
    <w:p w:rsidR="005C1704" w:rsidRPr="005C1704" w:rsidRDefault="005C1704" w:rsidP="005C170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>с.Большое Игнатово</w:t>
      </w:r>
    </w:p>
    <w:p w:rsidR="005C1704" w:rsidRPr="005C1704" w:rsidRDefault="005C1704" w:rsidP="005C1704">
      <w:pPr>
        <w:spacing w:after="0" w:line="240" w:lineRule="auto"/>
        <w:outlineLvl w:val="0"/>
        <w:rPr>
          <w:rFonts w:ascii="Times New Roman" w:hAnsi="Times New Roman" w:cs="Times New Roman"/>
          <w:caps/>
        </w:rPr>
      </w:pPr>
    </w:p>
    <w:p w:rsidR="005C1704" w:rsidRPr="005C1704" w:rsidRDefault="005C1704" w:rsidP="005C1704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О внесении  изменений  в решение  Совета депутатов </w:t>
      </w:r>
    </w:p>
    <w:p w:rsidR="005C1704" w:rsidRPr="005C1704" w:rsidRDefault="005C1704" w:rsidP="005C1704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Большеигнатовского муниципального района  от </w:t>
      </w:r>
    </w:p>
    <w:p w:rsidR="005C1704" w:rsidRPr="005C1704" w:rsidRDefault="005C1704" w:rsidP="005C1704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>1 ноября 2016 г. №12 «Об утверждении Положения</w:t>
      </w:r>
    </w:p>
    <w:p w:rsidR="005C1704" w:rsidRPr="005C1704" w:rsidRDefault="005C1704" w:rsidP="005C1704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>о денежном содержании должностных лиц и</w:t>
      </w:r>
    </w:p>
    <w:p w:rsidR="005C1704" w:rsidRPr="005C1704" w:rsidRDefault="005C1704" w:rsidP="005C1704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>муниципальных служащих Большеигнатовского</w:t>
      </w:r>
    </w:p>
    <w:p w:rsidR="005C1704" w:rsidRPr="005C1704" w:rsidRDefault="005C1704" w:rsidP="005C1704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>муниципального района»</w:t>
      </w:r>
    </w:p>
    <w:p w:rsidR="005C1704" w:rsidRPr="005C1704" w:rsidRDefault="005C1704" w:rsidP="005C1704">
      <w:pPr>
        <w:spacing w:after="0" w:line="240" w:lineRule="auto"/>
        <w:rPr>
          <w:rFonts w:ascii="Times New Roman" w:hAnsi="Times New Roman" w:cs="Times New Roman"/>
        </w:rPr>
      </w:pP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В соответствии с </w:t>
      </w:r>
      <w:hyperlink r:id="rId10" w:history="1">
        <w:r w:rsidRPr="005C1704">
          <w:rPr>
            <w:rStyle w:val="a6"/>
            <w:rFonts w:ascii="Times New Roman" w:hAnsi="Times New Roman"/>
            <w:color w:val="auto"/>
          </w:rPr>
          <w:t>частью 2 статьи 53</w:t>
        </w:r>
      </w:hyperlink>
      <w:r w:rsidRPr="005C1704">
        <w:rPr>
          <w:rFonts w:ascii="Times New Roman" w:hAnsi="Times New Roman" w:cs="Times New Roman"/>
        </w:rPr>
        <w:t xml:space="preserve"> Федерального закона от 6 октября 2003 г. N 131-ФЗ "Об общих принципах организации местного самоуправления в Российской Федерации", </w:t>
      </w:r>
      <w:hyperlink r:id="rId11" w:history="1">
        <w:r w:rsidRPr="005C1704">
          <w:rPr>
            <w:rStyle w:val="a6"/>
            <w:rFonts w:ascii="Times New Roman" w:hAnsi="Times New Roman"/>
            <w:color w:val="auto"/>
          </w:rPr>
          <w:t xml:space="preserve"> статьей 22</w:t>
        </w:r>
      </w:hyperlink>
      <w:r w:rsidRPr="005C1704">
        <w:rPr>
          <w:rFonts w:ascii="Times New Roman" w:hAnsi="Times New Roman" w:cs="Times New Roman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5C1704">
          <w:rPr>
            <w:rFonts w:ascii="Times New Roman" w:hAnsi="Times New Roman" w:cs="Times New Roman"/>
          </w:rPr>
          <w:t>2007 г</w:t>
        </w:r>
      </w:smartTag>
      <w:r w:rsidRPr="005C1704">
        <w:rPr>
          <w:rFonts w:ascii="Times New Roman" w:hAnsi="Times New Roman" w:cs="Times New Roman"/>
        </w:rPr>
        <w:t xml:space="preserve">. N 25-ФЗ "О муниципальной службе в Российской Федерации", </w:t>
      </w:r>
      <w:hyperlink r:id="rId12" w:history="1">
        <w:r w:rsidRPr="005C1704">
          <w:rPr>
            <w:rStyle w:val="a6"/>
            <w:rFonts w:ascii="Times New Roman" w:hAnsi="Times New Roman"/>
            <w:color w:val="auto"/>
          </w:rPr>
          <w:t>статьей 8.1</w:t>
        </w:r>
      </w:hyperlink>
      <w:r w:rsidRPr="005C1704">
        <w:rPr>
          <w:rFonts w:ascii="Times New Roman" w:hAnsi="Times New Roman" w:cs="Times New Roman"/>
        </w:rPr>
        <w:t xml:space="preserve"> Закона Республики Мордовия от 8 июня </w:t>
      </w:r>
      <w:smartTag w:uri="urn:schemas-microsoft-com:office:smarttags" w:element="metricconverter">
        <w:smartTagPr>
          <w:attr w:name="ProductID" w:val="2007 г"/>
        </w:smartTagPr>
        <w:r w:rsidRPr="005C1704">
          <w:rPr>
            <w:rFonts w:ascii="Times New Roman" w:hAnsi="Times New Roman" w:cs="Times New Roman"/>
          </w:rPr>
          <w:t>2007 г</w:t>
        </w:r>
      </w:smartTag>
      <w:r w:rsidRPr="005C1704">
        <w:rPr>
          <w:rFonts w:ascii="Times New Roman" w:hAnsi="Times New Roman" w:cs="Times New Roman"/>
        </w:rPr>
        <w:t xml:space="preserve">. N 48-З "О регулировании отношений в сфере муниципальной службы", </w:t>
      </w:r>
      <w:hyperlink r:id="rId13" w:history="1">
        <w:r w:rsidRPr="005C1704">
          <w:rPr>
            <w:rStyle w:val="a6"/>
            <w:rFonts w:ascii="Times New Roman" w:hAnsi="Times New Roman"/>
            <w:color w:val="auto"/>
          </w:rPr>
          <w:t xml:space="preserve">статьей </w:t>
        </w:r>
      </w:hyperlink>
      <w:r w:rsidRPr="005C1704">
        <w:rPr>
          <w:rFonts w:ascii="Times New Roman" w:hAnsi="Times New Roman" w:cs="Times New Roman"/>
        </w:rPr>
        <w:t>53 Устава Большеигнатовского муниципального района Совет депутатов Большеигнатовского муниципального района решил: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1704" w:rsidRPr="005C1704" w:rsidRDefault="005C1704" w:rsidP="005C1704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C1704">
        <w:rPr>
          <w:rFonts w:ascii="Times New Roman" w:hAnsi="Times New Roman" w:cs="Times New Roman"/>
          <w:b w:val="0"/>
          <w:sz w:val="22"/>
          <w:szCs w:val="22"/>
        </w:rPr>
        <w:t xml:space="preserve">  1. </w:t>
      </w: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>Внести изменения в Положение о денежном содержании должностных лиц и муниципальных служащих Большеигнатовского муниципального района, утвержденное решением Совета депутатов Большеигнатовского муниципального района от 1 ноября 2016 г. №12 «Об утверждении Положения</w:t>
      </w:r>
    </w:p>
    <w:p w:rsidR="005C1704" w:rsidRPr="005C1704" w:rsidRDefault="005C1704" w:rsidP="005C1704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>о денежном содержании должностных лиц и муниципальных служащих Большеигнатовского муниципального района»,  изложив   приложение 1 в следующей редакции (прилагается).</w:t>
      </w:r>
      <w:bookmarkStart w:id="0" w:name="sub_1"/>
    </w:p>
    <w:p w:rsidR="005C1704" w:rsidRPr="005C1704" w:rsidRDefault="005C1704" w:rsidP="005C170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1" w:name="sub_2"/>
      <w:bookmarkEnd w:id="0"/>
      <w:r w:rsidRPr="005C1704">
        <w:rPr>
          <w:rFonts w:ascii="Times New Roman" w:hAnsi="Times New Roman" w:cs="Times New Roman"/>
        </w:rPr>
        <w:t xml:space="preserve">  2. Признать утратившим силу  Приложение 1 к Положению о денежном содержании должностных лиц и муниципальных служащих Большеигнатовского муниципального района, утвержденному решением Совета депутатов Большеигнатовского муниципального района от 21 июля 2022 г.№56 «О внесении изменений в решение Совета депутатов Большеигнатовского муниципального района Республики Мордовия от 01 ноября 2016 г. N 12  "Об утверждении Положения о денежном содержании должностных   лиц   и  муниципальных служащих  Большеигнатовского 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>муниципального района ".</w:t>
      </w:r>
      <w:bookmarkStart w:id="2" w:name="sub_3"/>
      <w:bookmarkEnd w:id="1"/>
    </w:p>
    <w:p w:rsidR="005C1704" w:rsidRPr="005C1704" w:rsidRDefault="005C1704" w:rsidP="005C170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 3. Настоящее решение вступает в силу после дня официального опубликования (обнародования) и распространяет свое действие на правоотношения возникшие с 1 октября </w:t>
      </w:r>
      <w:bookmarkEnd w:id="2"/>
      <w:r w:rsidRPr="005C1704">
        <w:rPr>
          <w:rFonts w:ascii="Times New Roman" w:hAnsi="Times New Roman" w:cs="Times New Roman"/>
        </w:rPr>
        <w:t xml:space="preserve"> 2022 г.</w:t>
      </w:r>
    </w:p>
    <w:p w:rsidR="005C1704" w:rsidRPr="005C1704" w:rsidRDefault="005C1704" w:rsidP="005C1704">
      <w:pPr>
        <w:spacing w:after="0" w:line="240" w:lineRule="auto"/>
        <w:rPr>
          <w:rFonts w:ascii="Times New Roman" w:hAnsi="Times New Roman" w:cs="Times New Roman"/>
        </w:rPr>
      </w:pPr>
    </w:p>
    <w:p w:rsidR="005C1704" w:rsidRPr="005C1704" w:rsidRDefault="005C1704" w:rsidP="005C1704">
      <w:pPr>
        <w:spacing w:after="0" w:line="240" w:lineRule="auto"/>
        <w:rPr>
          <w:rFonts w:ascii="Times New Roman" w:hAnsi="Times New Roman" w:cs="Times New Roman"/>
          <w:bCs/>
        </w:rPr>
      </w:pPr>
    </w:p>
    <w:p w:rsidR="005C1704" w:rsidRPr="005C1704" w:rsidRDefault="005C1704" w:rsidP="005C1704">
      <w:pPr>
        <w:spacing w:after="0" w:line="240" w:lineRule="auto"/>
        <w:rPr>
          <w:rFonts w:ascii="Times New Roman" w:hAnsi="Times New Roman" w:cs="Times New Roman"/>
          <w:bCs/>
        </w:rPr>
      </w:pPr>
      <w:r w:rsidRPr="005C1704">
        <w:rPr>
          <w:rFonts w:ascii="Times New Roman" w:hAnsi="Times New Roman" w:cs="Times New Roman"/>
          <w:bCs/>
        </w:rPr>
        <w:t>Председатель Совета депутатов</w:t>
      </w:r>
    </w:p>
    <w:p w:rsidR="005C1704" w:rsidRPr="005C1704" w:rsidRDefault="005C1704" w:rsidP="005C1704">
      <w:pPr>
        <w:spacing w:after="0" w:line="240" w:lineRule="auto"/>
        <w:rPr>
          <w:rFonts w:ascii="Times New Roman" w:hAnsi="Times New Roman" w:cs="Times New Roman"/>
          <w:bCs/>
        </w:rPr>
      </w:pPr>
      <w:r w:rsidRPr="005C1704">
        <w:rPr>
          <w:rFonts w:ascii="Times New Roman" w:hAnsi="Times New Roman" w:cs="Times New Roman"/>
          <w:bCs/>
        </w:rPr>
        <w:t xml:space="preserve">Большеигнатовского муниципального района                     </w:t>
      </w:r>
      <w:r>
        <w:rPr>
          <w:rFonts w:ascii="Times New Roman" w:hAnsi="Times New Roman" w:cs="Times New Roman"/>
          <w:bCs/>
        </w:rPr>
        <w:t xml:space="preserve">         </w:t>
      </w:r>
      <w:r w:rsidRPr="005C1704">
        <w:rPr>
          <w:rFonts w:ascii="Times New Roman" w:hAnsi="Times New Roman" w:cs="Times New Roman"/>
          <w:bCs/>
        </w:rPr>
        <w:t xml:space="preserve"> В.Н. Кечемайкин</w:t>
      </w:r>
    </w:p>
    <w:p w:rsidR="005C1704" w:rsidRPr="005C1704" w:rsidRDefault="005C1704" w:rsidP="005C1704">
      <w:pPr>
        <w:spacing w:after="0" w:line="240" w:lineRule="auto"/>
        <w:rPr>
          <w:rFonts w:ascii="Times New Roman" w:hAnsi="Times New Roman" w:cs="Times New Roman"/>
          <w:bCs/>
        </w:rPr>
      </w:pPr>
    </w:p>
    <w:p w:rsidR="005C1704" w:rsidRPr="005C1704" w:rsidRDefault="005C1704" w:rsidP="005C1704">
      <w:pPr>
        <w:spacing w:after="0" w:line="240" w:lineRule="auto"/>
        <w:rPr>
          <w:rFonts w:ascii="Times New Roman" w:hAnsi="Times New Roman" w:cs="Times New Roman"/>
          <w:bCs/>
        </w:rPr>
      </w:pPr>
      <w:r w:rsidRPr="005C1704">
        <w:rPr>
          <w:rFonts w:ascii="Times New Roman" w:hAnsi="Times New Roman" w:cs="Times New Roman"/>
          <w:bCs/>
        </w:rPr>
        <w:t>Глава Большеигнатовского</w:t>
      </w:r>
    </w:p>
    <w:p w:rsidR="005C1704" w:rsidRPr="005C1704" w:rsidRDefault="005C1704" w:rsidP="005C1704">
      <w:pPr>
        <w:spacing w:after="0" w:line="240" w:lineRule="auto"/>
        <w:rPr>
          <w:rFonts w:ascii="Times New Roman" w:hAnsi="Times New Roman" w:cs="Times New Roman"/>
          <w:bCs/>
        </w:rPr>
      </w:pPr>
      <w:r w:rsidRPr="005C1704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</w:t>
      </w:r>
      <w:r w:rsidRPr="005C1704">
        <w:rPr>
          <w:rFonts w:ascii="Times New Roman" w:hAnsi="Times New Roman" w:cs="Times New Roman"/>
          <w:bCs/>
        </w:rPr>
        <w:t xml:space="preserve">   Т.Н.Полозова</w:t>
      </w:r>
    </w:p>
    <w:p w:rsidR="005C1704" w:rsidRPr="005C1704" w:rsidRDefault="005C1704" w:rsidP="005C1704">
      <w:pPr>
        <w:spacing w:after="0" w:line="240" w:lineRule="auto"/>
        <w:rPr>
          <w:rFonts w:ascii="Times New Roman" w:hAnsi="Times New Roman" w:cs="Times New Roman"/>
          <w:bCs/>
        </w:rPr>
      </w:pPr>
      <w:r w:rsidRPr="005C1704">
        <w:rPr>
          <w:rFonts w:ascii="Times New Roman" w:hAnsi="Times New Roman" w:cs="Times New Roman"/>
          <w:bCs/>
        </w:rPr>
        <w:t xml:space="preserve">  </w:t>
      </w:r>
    </w:p>
    <w:p w:rsidR="005C1704" w:rsidRPr="005C1704" w:rsidRDefault="005C1704" w:rsidP="003F2F4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5C1704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41D13156" wp14:editId="115E97CC">
            <wp:extent cx="552450" cy="542925"/>
            <wp:effectExtent l="0" t="0" r="0" b="0"/>
            <wp:docPr id="3" name="Рисунок 3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704" w:rsidRPr="005C1704" w:rsidRDefault="005C1704" w:rsidP="005C170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5C1704">
        <w:rPr>
          <w:rFonts w:ascii="Times New Roman" w:hAnsi="Times New Roman" w:cs="Times New Roman"/>
          <w:b/>
          <w:spacing w:val="8"/>
        </w:rPr>
        <w:t>Совет депутатов Большеигнатовского муниципального района Республики  Мордовия</w:t>
      </w:r>
    </w:p>
    <w:p w:rsidR="003F2F45" w:rsidRDefault="003F2F45" w:rsidP="005C170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</w:p>
    <w:p w:rsidR="005C1704" w:rsidRPr="005C1704" w:rsidRDefault="005C1704" w:rsidP="005C170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5C1704">
        <w:rPr>
          <w:rFonts w:ascii="Times New Roman" w:hAnsi="Times New Roman" w:cs="Times New Roman"/>
          <w:b/>
          <w:spacing w:val="8"/>
        </w:rPr>
        <w:t>РЕШЕНИЕ</w:t>
      </w:r>
    </w:p>
    <w:p w:rsidR="005C1704" w:rsidRPr="005C1704" w:rsidRDefault="005C1704" w:rsidP="005C170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5C1704">
        <w:rPr>
          <w:rFonts w:ascii="Times New Roman" w:hAnsi="Times New Roman" w:cs="Times New Roman"/>
          <w:b/>
          <w:spacing w:val="8"/>
        </w:rPr>
        <w:t>Совета депутатов Большеигнатовскогомуниципального района Республики Мордовия</w:t>
      </w:r>
    </w:p>
    <w:p w:rsidR="005C1704" w:rsidRDefault="005C1704" w:rsidP="005C170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5C1704">
        <w:rPr>
          <w:rFonts w:ascii="Times New Roman" w:hAnsi="Times New Roman" w:cs="Times New Roman"/>
          <w:b/>
          <w:spacing w:val="8"/>
        </w:rPr>
        <w:t>седьмого созыва</w:t>
      </w:r>
    </w:p>
    <w:p w:rsidR="003F2F45" w:rsidRPr="005C1704" w:rsidRDefault="003F2F45" w:rsidP="005C170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</w:p>
    <w:p w:rsidR="005C1704" w:rsidRPr="005C1704" w:rsidRDefault="005C1704" w:rsidP="005C1704">
      <w:pPr>
        <w:spacing w:after="0" w:line="240" w:lineRule="auto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от «31» октября  2022 г                                                                    </w:t>
      </w:r>
      <w:r w:rsidR="003F2F45">
        <w:rPr>
          <w:rFonts w:ascii="Times New Roman" w:hAnsi="Times New Roman" w:cs="Times New Roman"/>
        </w:rPr>
        <w:t xml:space="preserve">                            </w:t>
      </w:r>
      <w:r w:rsidRPr="005C1704">
        <w:rPr>
          <w:rFonts w:ascii="Times New Roman" w:hAnsi="Times New Roman" w:cs="Times New Roman"/>
        </w:rPr>
        <w:t xml:space="preserve">   №  79</w:t>
      </w:r>
    </w:p>
    <w:p w:rsidR="005C1704" w:rsidRPr="005C1704" w:rsidRDefault="005C1704" w:rsidP="005C170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>с. Большое Игнатово</w:t>
      </w:r>
    </w:p>
    <w:p w:rsidR="005C1704" w:rsidRPr="005C1704" w:rsidRDefault="005C1704" w:rsidP="005C1704">
      <w:pPr>
        <w:spacing w:after="0" w:line="240" w:lineRule="auto"/>
        <w:outlineLvl w:val="0"/>
        <w:rPr>
          <w:rFonts w:ascii="Times New Roman" w:hAnsi="Times New Roman" w:cs="Times New Roman"/>
          <w:caps/>
        </w:rPr>
      </w:pPr>
    </w:p>
    <w:p w:rsidR="005C1704" w:rsidRPr="005C1704" w:rsidRDefault="005C1704" w:rsidP="005C1704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О повышении должностных окладов лиц,</w:t>
      </w:r>
    </w:p>
    <w:p w:rsidR="005C1704" w:rsidRPr="005C1704" w:rsidRDefault="005C1704" w:rsidP="005C1704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замещающих муниципальные должности и</w:t>
      </w:r>
    </w:p>
    <w:p w:rsidR="005C1704" w:rsidRPr="005C1704" w:rsidRDefault="005C1704" w:rsidP="005C1704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муниципальных служащих органов местного</w:t>
      </w:r>
    </w:p>
    <w:p w:rsidR="005C1704" w:rsidRPr="005C1704" w:rsidRDefault="005C1704" w:rsidP="005C1704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самоуправления  Большеигнатовского</w:t>
      </w:r>
    </w:p>
    <w:p w:rsidR="005C1704" w:rsidRPr="005C1704" w:rsidRDefault="005C1704" w:rsidP="005C1704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муниципального района</w:t>
      </w:r>
    </w:p>
    <w:p w:rsidR="005C1704" w:rsidRPr="005C1704" w:rsidRDefault="005C1704" w:rsidP="005C1704">
      <w:pPr>
        <w:spacing w:after="0" w:line="240" w:lineRule="auto"/>
        <w:rPr>
          <w:rFonts w:ascii="Times New Roman" w:hAnsi="Times New Roman" w:cs="Times New Roman"/>
        </w:rPr>
      </w:pPr>
    </w:p>
    <w:p w:rsidR="005C1704" w:rsidRPr="005C1704" w:rsidRDefault="005C1704" w:rsidP="003F2F4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В соответствии с </w:t>
      </w:r>
      <w:hyperlink r:id="rId14" w:history="1">
        <w:r w:rsidRPr="005C1704">
          <w:rPr>
            <w:rStyle w:val="a6"/>
            <w:rFonts w:ascii="Times New Roman" w:hAnsi="Times New Roman"/>
            <w:color w:val="auto"/>
          </w:rPr>
          <w:t>частью 2 статьи 53</w:t>
        </w:r>
      </w:hyperlink>
      <w:r w:rsidRPr="005C1704">
        <w:rPr>
          <w:rFonts w:ascii="Times New Roman" w:hAnsi="Times New Roman" w:cs="Times New Roman"/>
        </w:rPr>
        <w:t xml:space="preserve"> Федерального закона от 6 октября 2003 г. N 131-ФЗ "Об общих принципах организации местного самоуправления в Российской Федерации", </w:t>
      </w:r>
      <w:hyperlink r:id="rId15" w:history="1">
        <w:r w:rsidRPr="005C1704">
          <w:rPr>
            <w:rStyle w:val="a6"/>
            <w:rFonts w:ascii="Times New Roman" w:hAnsi="Times New Roman"/>
            <w:color w:val="auto"/>
          </w:rPr>
          <w:t xml:space="preserve"> частью 2 статьи 22 </w:t>
        </w:r>
      </w:hyperlink>
      <w:r w:rsidRPr="005C1704">
        <w:rPr>
          <w:rFonts w:ascii="Times New Roman" w:hAnsi="Times New Roman" w:cs="Times New Roman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5C1704">
          <w:rPr>
            <w:rFonts w:ascii="Times New Roman" w:hAnsi="Times New Roman" w:cs="Times New Roman"/>
          </w:rPr>
          <w:t>2007 г</w:t>
        </w:r>
      </w:smartTag>
      <w:r w:rsidRPr="005C1704">
        <w:rPr>
          <w:rFonts w:ascii="Times New Roman" w:hAnsi="Times New Roman" w:cs="Times New Roman"/>
        </w:rPr>
        <w:t>. N 25-ФЗ "О муниципальной службе в Российской Федерации", Совет депутатов Большеигнатовского муниципального района решил:</w:t>
      </w:r>
    </w:p>
    <w:p w:rsidR="005C1704" w:rsidRPr="005C1704" w:rsidRDefault="005C1704" w:rsidP="003F2F45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C1704">
        <w:rPr>
          <w:rFonts w:ascii="Times New Roman" w:hAnsi="Times New Roman" w:cs="Times New Roman"/>
          <w:b w:val="0"/>
          <w:sz w:val="22"/>
          <w:szCs w:val="22"/>
        </w:rPr>
        <w:t xml:space="preserve">  1.  </w:t>
      </w: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>Повысить с 1 октября 2022 г. в 1,04 раза</w:t>
      </w:r>
      <w:r w:rsidRPr="005C1704">
        <w:rPr>
          <w:rFonts w:ascii="Times New Roman" w:hAnsi="Times New Roman" w:cs="Times New Roman"/>
          <w:b w:val="0"/>
          <w:sz w:val="22"/>
          <w:szCs w:val="22"/>
        </w:rPr>
        <w:t xml:space="preserve"> должностные оклады </w:t>
      </w: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лиц, замещающих муниципальные должности и муниципальных служащих органов местного самоуправления   Большеигнатовского муниципального района.</w:t>
      </w:r>
    </w:p>
    <w:p w:rsidR="005C1704" w:rsidRPr="005C1704" w:rsidRDefault="005C1704" w:rsidP="003F2F45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2.   Установить, что при повышении</w:t>
      </w:r>
      <w:r w:rsidRPr="005C1704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>должностных окладов</w:t>
      </w:r>
      <w:r w:rsidRPr="005C1704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лиц, замещающих муниципальные должности и муниципальных служащих органов местного самоуправления  Большеигнатовского муниципального района, их размеры подлежат округлению до целого рубля в сторону увеличения.</w:t>
      </w:r>
    </w:p>
    <w:p w:rsidR="005C1704" w:rsidRPr="005C1704" w:rsidRDefault="005C1704" w:rsidP="003F2F4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  3. Администрации Большеигнатовского муниципального района осуществить  финансовое обеспечение расходов, связанных с реализацией настоящего решения, в пределах бюджетных ассигнований, предусмотренных в бюджете</w:t>
      </w:r>
      <w:r w:rsidRPr="005C1704">
        <w:rPr>
          <w:rFonts w:ascii="Times New Roman" w:hAnsi="Times New Roman" w:cs="Times New Roman"/>
          <w:b/>
        </w:rPr>
        <w:t xml:space="preserve"> </w:t>
      </w:r>
      <w:r w:rsidRPr="005C1704">
        <w:rPr>
          <w:rFonts w:ascii="Times New Roman" w:hAnsi="Times New Roman" w:cs="Times New Roman"/>
        </w:rPr>
        <w:t>Большеигнатовского муниципального района на соответствующий финансовый год.</w:t>
      </w:r>
    </w:p>
    <w:p w:rsidR="005C1704" w:rsidRPr="005C1704" w:rsidRDefault="005C1704" w:rsidP="003F2F4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   4. Настоящее решение вступает в силу  со дня его подписания, подлежит официальному опубликованию и распространяет свое действие на правоотношения, возникшие с  1 октября 2022 г.</w:t>
      </w:r>
    </w:p>
    <w:p w:rsidR="005C1704" w:rsidRPr="005C1704" w:rsidRDefault="005C1704" w:rsidP="005C1704">
      <w:pPr>
        <w:spacing w:after="0" w:line="240" w:lineRule="auto"/>
        <w:rPr>
          <w:rFonts w:ascii="Times New Roman" w:hAnsi="Times New Roman" w:cs="Times New Roman"/>
          <w:bCs/>
        </w:rPr>
      </w:pPr>
    </w:p>
    <w:p w:rsidR="005C1704" w:rsidRPr="005C1704" w:rsidRDefault="005C1704" w:rsidP="005C1704">
      <w:pPr>
        <w:spacing w:after="0" w:line="240" w:lineRule="auto"/>
        <w:rPr>
          <w:rFonts w:ascii="Times New Roman" w:hAnsi="Times New Roman" w:cs="Times New Roman"/>
          <w:bCs/>
        </w:rPr>
      </w:pPr>
    </w:p>
    <w:p w:rsidR="005C1704" w:rsidRPr="005C1704" w:rsidRDefault="005C1704" w:rsidP="005C1704">
      <w:pPr>
        <w:spacing w:after="0" w:line="240" w:lineRule="auto"/>
        <w:rPr>
          <w:rFonts w:ascii="Times New Roman" w:hAnsi="Times New Roman" w:cs="Times New Roman"/>
          <w:bCs/>
        </w:rPr>
      </w:pPr>
      <w:r w:rsidRPr="005C1704">
        <w:rPr>
          <w:rFonts w:ascii="Times New Roman" w:hAnsi="Times New Roman" w:cs="Times New Roman"/>
          <w:bCs/>
        </w:rPr>
        <w:t xml:space="preserve">  Председатель Совета депутатов</w:t>
      </w:r>
    </w:p>
    <w:p w:rsidR="005C1704" w:rsidRPr="005C1704" w:rsidRDefault="005C1704" w:rsidP="005C1704">
      <w:pPr>
        <w:spacing w:after="0" w:line="240" w:lineRule="auto"/>
        <w:rPr>
          <w:rStyle w:val="af7"/>
          <w:rFonts w:ascii="Times New Roman" w:hAnsi="Times New Roman" w:cs="Times New Roman"/>
          <w:bCs/>
        </w:rPr>
      </w:pPr>
      <w:r w:rsidRPr="005C1704">
        <w:rPr>
          <w:rFonts w:ascii="Times New Roman" w:hAnsi="Times New Roman" w:cs="Times New Roman"/>
          <w:bCs/>
        </w:rPr>
        <w:t xml:space="preserve">  Большеигнатовского муниципального района                   </w:t>
      </w:r>
      <w:r w:rsidR="003F2F45">
        <w:rPr>
          <w:rFonts w:ascii="Times New Roman" w:hAnsi="Times New Roman" w:cs="Times New Roman"/>
          <w:bCs/>
        </w:rPr>
        <w:t xml:space="preserve">                                         </w:t>
      </w:r>
      <w:r w:rsidRPr="005C1704">
        <w:rPr>
          <w:rFonts w:ascii="Times New Roman" w:hAnsi="Times New Roman" w:cs="Times New Roman"/>
          <w:bCs/>
        </w:rPr>
        <w:t xml:space="preserve">   В.Н. Кечемайкин</w:t>
      </w:r>
    </w:p>
    <w:p w:rsidR="005C1704" w:rsidRPr="005C1704" w:rsidRDefault="005C1704" w:rsidP="005C1704">
      <w:pPr>
        <w:pStyle w:val="af1"/>
        <w:rPr>
          <w:sz w:val="22"/>
          <w:szCs w:val="22"/>
        </w:rPr>
      </w:pPr>
      <w:r w:rsidRPr="005C1704">
        <w:rPr>
          <w:noProof/>
          <w:sz w:val="22"/>
          <w:szCs w:val="22"/>
        </w:rPr>
        <w:drawing>
          <wp:inline distT="0" distB="0" distL="0" distR="0" wp14:anchorId="439451A9" wp14:editId="2C0DAB78">
            <wp:extent cx="571500" cy="600075"/>
            <wp:effectExtent l="0" t="0" r="0" b="0"/>
            <wp:docPr id="4" name="Рисунок 4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704" w:rsidRPr="005C1704" w:rsidRDefault="005C1704" w:rsidP="003F2F45">
      <w:pPr>
        <w:pStyle w:val="af1"/>
        <w:ind w:left="0"/>
        <w:rPr>
          <w:b w:val="0"/>
          <w:bCs/>
          <w:sz w:val="22"/>
          <w:szCs w:val="22"/>
        </w:rPr>
      </w:pPr>
      <w:r w:rsidRPr="005C1704">
        <w:rPr>
          <w:sz w:val="22"/>
          <w:szCs w:val="22"/>
        </w:rPr>
        <w:t>Совет депутатов Большеигнатовского муниципального района Республики  Мордовия</w:t>
      </w:r>
    </w:p>
    <w:p w:rsidR="003F2F45" w:rsidRDefault="003F2F45" w:rsidP="005C1704">
      <w:pPr>
        <w:tabs>
          <w:tab w:val="left" w:pos="-2552"/>
          <w:tab w:val="right" w:pos="10632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C1704" w:rsidRPr="005C1704" w:rsidRDefault="005C1704" w:rsidP="005C1704">
      <w:pPr>
        <w:tabs>
          <w:tab w:val="left" w:pos="-2552"/>
          <w:tab w:val="right" w:pos="10632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C1704">
        <w:rPr>
          <w:rFonts w:ascii="Times New Roman" w:hAnsi="Times New Roman" w:cs="Times New Roman"/>
          <w:b/>
          <w:bCs/>
        </w:rPr>
        <w:t>РЕШЕНИЕ</w:t>
      </w:r>
    </w:p>
    <w:p w:rsidR="005C1704" w:rsidRPr="005C1704" w:rsidRDefault="005C1704" w:rsidP="005C1704">
      <w:pPr>
        <w:tabs>
          <w:tab w:val="left" w:pos="-2552"/>
          <w:tab w:val="right" w:pos="10632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C1704">
        <w:rPr>
          <w:rFonts w:ascii="Times New Roman" w:hAnsi="Times New Roman" w:cs="Times New Roman"/>
          <w:b/>
          <w:bCs/>
        </w:rPr>
        <w:t xml:space="preserve">  Совета депутатов Большеигнатовского муниципального района седьмого созыва</w:t>
      </w:r>
    </w:p>
    <w:p w:rsidR="003F2F45" w:rsidRDefault="003F2F45" w:rsidP="005C1704">
      <w:pPr>
        <w:tabs>
          <w:tab w:val="left" w:pos="-2552"/>
          <w:tab w:val="right" w:pos="10632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5C1704" w:rsidRPr="005C1704" w:rsidRDefault="005C1704" w:rsidP="005C1704">
      <w:pPr>
        <w:tabs>
          <w:tab w:val="left" w:pos="-2552"/>
          <w:tab w:val="right" w:pos="10632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«31» октября 2022г.                                                                      </w:t>
      </w:r>
      <w:r w:rsidRPr="005C1704">
        <w:rPr>
          <w:rFonts w:ascii="Times New Roman" w:hAnsi="Times New Roman" w:cs="Times New Roman"/>
        </w:rPr>
        <w:sym w:font="Times New Roman" w:char="2116"/>
      </w:r>
      <w:r w:rsidRPr="005C1704">
        <w:rPr>
          <w:rFonts w:ascii="Times New Roman" w:hAnsi="Times New Roman" w:cs="Times New Roman"/>
        </w:rPr>
        <w:t xml:space="preserve"> 80</w:t>
      </w:r>
    </w:p>
    <w:p w:rsidR="005C1704" w:rsidRPr="005C1704" w:rsidRDefault="005C1704" w:rsidP="005C1704">
      <w:pPr>
        <w:pStyle w:val="ConsTitle"/>
        <w:widowControl/>
        <w:jc w:val="center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5C1704">
        <w:rPr>
          <w:rFonts w:ascii="Times New Roman" w:hAnsi="Times New Roman" w:cs="Times New Roman"/>
          <w:b w:val="0"/>
          <w:bCs w:val="0"/>
          <w:sz w:val="22"/>
          <w:szCs w:val="22"/>
        </w:rPr>
        <w:t>с. Большое Игнатово</w:t>
      </w:r>
    </w:p>
    <w:p w:rsidR="005C1704" w:rsidRPr="005C1704" w:rsidRDefault="005C1704" w:rsidP="005C1704">
      <w:pPr>
        <w:pStyle w:val="ConsTitle"/>
        <w:widowControl/>
        <w:jc w:val="center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5C1704" w:rsidRPr="003F2F45" w:rsidRDefault="005C1704" w:rsidP="005C1704">
      <w:pPr>
        <w:pStyle w:val="1"/>
        <w:spacing w:before="0" w:after="0"/>
        <w:ind w:left="284" w:hanging="284"/>
        <w:jc w:val="left"/>
        <w:rPr>
          <w:rStyle w:val="a6"/>
          <w:rFonts w:ascii="Times New Roman" w:eastAsiaTheme="majorEastAsia" w:hAnsi="Times New Roman"/>
          <w:color w:val="auto"/>
          <w:sz w:val="22"/>
          <w:szCs w:val="22"/>
        </w:rPr>
      </w:pPr>
      <w:r w:rsidRPr="005C1704">
        <w:rPr>
          <w:rStyle w:val="a6"/>
          <w:rFonts w:ascii="Times New Roman" w:eastAsiaTheme="majorEastAsia" w:hAnsi="Times New Roman"/>
          <w:b/>
          <w:color w:val="auto"/>
          <w:sz w:val="22"/>
          <w:szCs w:val="22"/>
        </w:rPr>
        <w:t xml:space="preserve">    </w:t>
      </w:r>
      <w:r w:rsidRPr="003F2F45">
        <w:rPr>
          <w:rStyle w:val="a6"/>
          <w:rFonts w:ascii="Times New Roman" w:eastAsiaTheme="majorEastAsia" w:hAnsi="Times New Roman"/>
          <w:color w:val="auto"/>
          <w:sz w:val="22"/>
          <w:szCs w:val="22"/>
        </w:rPr>
        <w:t>О внесении изменений в Решение Совета депутатов</w:t>
      </w:r>
    </w:p>
    <w:p w:rsidR="005C1704" w:rsidRPr="003F2F45" w:rsidRDefault="005C1704" w:rsidP="005C1704">
      <w:pPr>
        <w:tabs>
          <w:tab w:val="left" w:pos="9639"/>
        </w:tabs>
        <w:spacing w:after="0" w:line="240" w:lineRule="auto"/>
        <w:ind w:left="284" w:right="81" w:hanging="284"/>
        <w:outlineLvl w:val="0"/>
        <w:rPr>
          <w:rStyle w:val="a6"/>
          <w:rFonts w:ascii="Times New Roman" w:hAnsi="Times New Roman"/>
          <w:b w:val="0"/>
          <w:color w:val="auto"/>
        </w:rPr>
      </w:pPr>
      <w:r w:rsidRPr="003F2F45">
        <w:rPr>
          <w:rStyle w:val="a6"/>
          <w:rFonts w:ascii="Times New Roman" w:hAnsi="Times New Roman"/>
          <w:b w:val="0"/>
          <w:color w:val="auto"/>
        </w:rPr>
        <w:t xml:space="preserve">    Большеигнатовского муниципального района от 01.12.2017г. №127 </w:t>
      </w:r>
    </w:p>
    <w:p w:rsidR="005C1704" w:rsidRPr="005C1704" w:rsidRDefault="005C1704" w:rsidP="005C1704">
      <w:pPr>
        <w:tabs>
          <w:tab w:val="left" w:pos="9639"/>
        </w:tabs>
        <w:spacing w:after="0" w:line="240" w:lineRule="auto"/>
        <w:ind w:left="284" w:right="81" w:hanging="284"/>
        <w:outlineLvl w:val="0"/>
        <w:rPr>
          <w:rFonts w:ascii="Times New Roman" w:hAnsi="Times New Roman" w:cs="Times New Roman"/>
        </w:rPr>
      </w:pPr>
      <w:r w:rsidRPr="005C1704">
        <w:rPr>
          <w:rStyle w:val="a6"/>
          <w:rFonts w:ascii="Times New Roman" w:hAnsi="Times New Roman"/>
          <w:color w:val="auto"/>
        </w:rPr>
        <w:lastRenderedPageBreak/>
        <w:t xml:space="preserve">    «</w:t>
      </w:r>
      <w:r w:rsidRPr="005C1704">
        <w:rPr>
          <w:rFonts w:ascii="Times New Roman" w:hAnsi="Times New Roman" w:cs="Times New Roman"/>
        </w:rPr>
        <w:t xml:space="preserve">Об утверждении Положения о порядке приватизации муниципального имущества Большеигнатовского муниципального района </w:t>
      </w:r>
    </w:p>
    <w:p w:rsidR="005C1704" w:rsidRPr="005C1704" w:rsidRDefault="005C1704" w:rsidP="005C1704">
      <w:pPr>
        <w:tabs>
          <w:tab w:val="left" w:pos="9639"/>
        </w:tabs>
        <w:spacing w:after="0" w:line="240" w:lineRule="auto"/>
        <w:ind w:left="284" w:right="81" w:hanging="284"/>
        <w:outlineLvl w:val="0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    Республики Мордовия в новой редакции»</w:t>
      </w:r>
    </w:p>
    <w:p w:rsidR="005C1704" w:rsidRPr="005C1704" w:rsidRDefault="005C1704" w:rsidP="005C1704">
      <w:pPr>
        <w:tabs>
          <w:tab w:val="left" w:pos="9639"/>
        </w:tabs>
        <w:spacing w:after="0" w:line="240" w:lineRule="auto"/>
        <w:ind w:left="284" w:right="81" w:hanging="284"/>
        <w:outlineLvl w:val="0"/>
        <w:rPr>
          <w:rFonts w:ascii="Times New Roman" w:hAnsi="Times New Roman" w:cs="Times New Roman"/>
        </w:rPr>
      </w:pPr>
    </w:p>
    <w:p w:rsidR="005C1704" w:rsidRPr="005C1704" w:rsidRDefault="005C1704" w:rsidP="003F2F45">
      <w:pPr>
        <w:tabs>
          <w:tab w:val="left" w:pos="-2552"/>
          <w:tab w:val="right" w:pos="10632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5C1704">
        <w:rPr>
          <w:rFonts w:ascii="Times New Roman" w:hAnsi="Times New Roman" w:cs="Times New Roman"/>
        </w:rPr>
        <w:t xml:space="preserve">           В соответствии с Федеральным законом от 6 октября 2003 года № 131-ФЗ "Об общих принципах организации местного самоуправления в Российской Федерации", руководствуясь </w:t>
      </w:r>
      <w:hyperlink r:id="rId16" w:history="1">
        <w:r w:rsidRPr="005C1704">
          <w:rPr>
            <w:rFonts w:ascii="Times New Roman" w:eastAsia="Calibri" w:hAnsi="Times New Roman" w:cs="Times New Roman"/>
          </w:rPr>
          <w:t>Уставом</w:t>
        </w:r>
      </w:hyperlink>
      <w:r w:rsidRPr="005C1704">
        <w:rPr>
          <w:rFonts w:ascii="Times New Roman" w:hAnsi="Times New Roman" w:cs="Times New Roman"/>
        </w:rPr>
        <w:t xml:space="preserve"> Большеигнатовского муниципального района Республики Мордовия, Совет депутатов Большеигнатовского муниципального района</w:t>
      </w:r>
      <w:r w:rsidRPr="005C1704">
        <w:rPr>
          <w:rFonts w:ascii="Times New Roman" w:hAnsi="Times New Roman" w:cs="Times New Roman"/>
          <w:b/>
        </w:rPr>
        <w:t xml:space="preserve"> РЕШИЛ:</w:t>
      </w:r>
    </w:p>
    <w:p w:rsidR="005C1704" w:rsidRPr="005C1704" w:rsidRDefault="005C1704" w:rsidP="003F2F45">
      <w:pPr>
        <w:pStyle w:val="1"/>
        <w:numPr>
          <w:ilvl w:val="0"/>
          <w:numId w:val="10"/>
        </w:numPr>
        <w:spacing w:before="0" w:after="0"/>
        <w:ind w:left="284" w:firstLine="21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Внести в Состав комиссии о приватизации муниципального имущества Большеигнатовского муниципального района, </w:t>
      </w:r>
      <w:r w:rsidRPr="003F2F45">
        <w:rPr>
          <w:rFonts w:ascii="Times New Roman" w:hAnsi="Times New Roman" w:cs="Times New Roman"/>
          <w:b w:val="0"/>
          <w:color w:val="auto"/>
          <w:sz w:val="22"/>
          <w:szCs w:val="22"/>
        </w:rPr>
        <w:t>утвержденный</w:t>
      </w:r>
      <w:r w:rsidRPr="003F2F45">
        <w:rPr>
          <w:rFonts w:ascii="Times New Roman" w:hAnsi="Times New Roman" w:cs="Times New Roman"/>
          <w:color w:val="auto"/>
          <w:sz w:val="22"/>
          <w:szCs w:val="22"/>
        </w:rPr>
        <w:t xml:space="preserve">  р</w:t>
      </w:r>
      <w:r w:rsidRPr="003F2F45">
        <w:rPr>
          <w:rStyle w:val="a6"/>
          <w:rFonts w:ascii="Times New Roman" w:eastAsiaTheme="majorEastAsia" w:hAnsi="Times New Roman"/>
          <w:color w:val="auto"/>
          <w:sz w:val="22"/>
          <w:szCs w:val="22"/>
        </w:rPr>
        <w:t>ешением Совета депутатов Большеигнатовского муниципального района от 01.12.2017г. №127</w:t>
      </w:r>
      <w:r w:rsidRPr="005C1704">
        <w:rPr>
          <w:rStyle w:val="a6"/>
          <w:rFonts w:ascii="Times New Roman" w:eastAsiaTheme="majorEastAsia" w:hAnsi="Times New Roman"/>
          <w:b/>
          <w:color w:val="auto"/>
          <w:sz w:val="22"/>
          <w:szCs w:val="22"/>
        </w:rPr>
        <w:t xml:space="preserve"> «</w:t>
      </w:r>
      <w:r w:rsidRPr="005C1704">
        <w:rPr>
          <w:rFonts w:ascii="Times New Roman" w:hAnsi="Times New Roman" w:cs="Times New Roman"/>
          <w:b w:val="0"/>
          <w:color w:val="auto"/>
          <w:sz w:val="22"/>
          <w:szCs w:val="22"/>
        </w:rPr>
        <w:t>Об утверждении Положения о порядке приватизации муниципального имущества Большеигнатовского муниципального района Республики Мордовия в новой редакции» следующие изменения:</w:t>
      </w:r>
    </w:p>
    <w:p w:rsidR="005C1704" w:rsidRPr="005C1704" w:rsidRDefault="005C1704" w:rsidP="003F2F45">
      <w:pPr>
        <w:spacing w:after="0" w:line="240" w:lineRule="auto"/>
        <w:ind w:left="284" w:firstLine="425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>- слова «Левщанов А.М. - заместитель Главы Большеигнатовского муниципального района по вопросам энергетики, строительства и жилищно-коммунального хозяйства Большеигнатовского муниципального района, председатель комиссии  (по согласованию)»,  заменить словами: «Левщанов А.М. – первый заместитель Главы Большеигнатовского муниципального района по вопросам строительства, жилищно-коммунального хозяйства и перспективного развития Большеигнатовского муниципального района, председатель комиссии  (по согласованию)»;</w:t>
      </w:r>
    </w:p>
    <w:p w:rsidR="005C1704" w:rsidRPr="003F2F45" w:rsidRDefault="005C1704" w:rsidP="003F2F4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C1704">
        <w:rPr>
          <w:rFonts w:ascii="Times New Roman" w:hAnsi="Times New Roman" w:cs="Times New Roman"/>
        </w:rPr>
        <w:t xml:space="preserve">         2. Настоящее решение вступает в силу после его </w:t>
      </w:r>
      <w:hyperlink r:id="rId17" w:history="1">
        <w:r w:rsidRPr="003F2F45">
          <w:rPr>
            <w:rStyle w:val="a6"/>
            <w:rFonts w:ascii="Times New Roman" w:hAnsi="Times New Roman"/>
            <w:b w:val="0"/>
            <w:color w:val="auto"/>
          </w:rPr>
          <w:t>официального   опубликования</w:t>
        </w:r>
      </w:hyperlink>
      <w:r w:rsidRPr="003F2F45">
        <w:rPr>
          <w:rFonts w:ascii="Times New Roman" w:hAnsi="Times New Roman" w:cs="Times New Roman"/>
          <w:b/>
        </w:rPr>
        <w:t>.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1704" w:rsidRPr="005C1704" w:rsidRDefault="005C1704" w:rsidP="005C1704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Председатель Совета депутатов      </w:t>
      </w:r>
    </w:p>
    <w:p w:rsidR="005C1704" w:rsidRPr="005C1704" w:rsidRDefault="005C1704" w:rsidP="005C1704">
      <w:pPr>
        <w:pStyle w:val="af1"/>
        <w:ind w:left="284"/>
        <w:jc w:val="both"/>
        <w:rPr>
          <w:b w:val="0"/>
          <w:noProof/>
          <w:sz w:val="22"/>
          <w:szCs w:val="22"/>
        </w:rPr>
      </w:pPr>
      <w:r w:rsidRPr="005C1704">
        <w:rPr>
          <w:b w:val="0"/>
          <w:sz w:val="22"/>
          <w:szCs w:val="22"/>
        </w:rPr>
        <w:t>Большеигнатовского муниципального района                     В.Н.Кечемайкин</w:t>
      </w:r>
    </w:p>
    <w:p w:rsidR="005C1704" w:rsidRPr="005C1704" w:rsidRDefault="005C1704" w:rsidP="005C1704">
      <w:pPr>
        <w:spacing w:after="0" w:line="240" w:lineRule="auto"/>
        <w:ind w:left="284" w:firstLine="720"/>
        <w:jc w:val="both"/>
        <w:rPr>
          <w:rFonts w:ascii="Times New Roman" w:hAnsi="Times New Roman" w:cs="Times New Roman"/>
        </w:rPr>
      </w:pPr>
    </w:p>
    <w:p w:rsidR="005C1704" w:rsidRPr="005C1704" w:rsidRDefault="005C1704" w:rsidP="005C1704">
      <w:pPr>
        <w:spacing w:after="0" w:line="240" w:lineRule="auto"/>
        <w:ind w:left="284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>Глава Большеигнатовского</w:t>
      </w:r>
    </w:p>
    <w:p w:rsidR="005C1704" w:rsidRPr="005C1704" w:rsidRDefault="005C1704" w:rsidP="005C1704">
      <w:pPr>
        <w:tabs>
          <w:tab w:val="left" w:pos="7470"/>
        </w:tabs>
        <w:spacing w:after="0" w:line="240" w:lineRule="auto"/>
        <w:ind w:left="284"/>
        <w:rPr>
          <w:rFonts w:ascii="Times New Roman" w:hAnsi="Times New Roman" w:cs="Times New Roman"/>
          <w:noProof/>
        </w:rPr>
      </w:pPr>
      <w:r w:rsidRPr="005C1704">
        <w:rPr>
          <w:rFonts w:ascii="Times New Roman" w:hAnsi="Times New Roman" w:cs="Times New Roman"/>
        </w:rPr>
        <w:t>муниципального района                                                           Т.Н.Полозова</w:t>
      </w:r>
    </w:p>
    <w:p w:rsidR="005C1704" w:rsidRPr="005C1704" w:rsidRDefault="005C1704" w:rsidP="005C1704">
      <w:pPr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  <w:r w:rsidRPr="005C1704">
        <w:rPr>
          <w:rFonts w:ascii="Times New Roman" w:hAnsi="Times New Roman" w:cs="Times New Roman"/>
          <w:b/>
          <w:noProof/>
        </w:rPr>
        <w:drawing>
          <wp:inline distT="0" distB="0" distL="0" distR="0" wp14:anchorId="2377E3BA" wp14:editId="496814D6">
            <wp:extent cx="581025" cy="609600"/>
            <wp:effectExtent l="0" t="0" r="0" b="0"/>
            <wp:docPr id="5" name="Рисунок 5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704" w:rsidRPr="005C1704" w:rsidRDefault="005C1704" w:rsidP="005C17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C1704" w:rsidRPr="005C1704" w:rsidRDefault="005C1704" w:rsidP="005C17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C1704">
        <w:rPr>
          <w:rFonts w:ascii="Times New Roman" w:hAnsi="Times New Roman" w:cs="Times New Roman"/>
          <w:b/>
        </w:rPr>
        <w:t>Совет депутатов Большеигнатовского</w:t>
      </w:r>
      <w:r w:rsidR="003F2F45">
        <w:rPr>
          <w:rFonts w:ascii="Times New Roman" w:hAnsi="Times New Roman" w:cs="Times New Roman"/>
          <w:b/>
        </w:rPr>
        <w:t xml:space="preserve"> </w:t>
      </w:r>
      <w:r w:rsidRPr="005C1704">
        <w:rPr>
          <w:rFonts w:ascii="Times New Roman" w:hAnsi="Times New Roman" w:cs="Times New Roman"/>
          <w:b/>
        </w:rPr>
        <w:t>муниципального района Республики Мордовия</w:t>
      </w:r>
    </w:p>
    <w:p w:rsidR="005C1704" w:rsidRPr="005C1704" w:rsidRDefault="005C1704" w:rsidP="005C17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C1704" w:rsidRPr="005C1704" w:rsidRDefault="005C1704" w:rsidP="005C17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C1704">
        <w:rPr>
          <w:rFonts w:ascii="Times New Roman" w:hAnsi="Times New Roman" w:cs="Times New Roman"/>
          <w:b/>
        </w:rPr>
        <w:t>РЕШЕНИЕ</w:t>
      </w:r>
    </w:p>
    <w:p w:rsidR="005C1704" w:rsidRPr="005C1704" w:rsidRDefault="005C1704" w:rsidP="005C17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C1704">
        <w:rPr>
          <w:rFonts w:ascii="Times New Roman" w:hAnsi="Times New Roman" w:cs="Times New Roman"/>
          <w:b/>
        </w:rPr>
        <w:t>Совета депутатов Большеигнатовского муниципального района седьмого созыва</w:t>
      </w:r>
    </w:p>
    <w:p w:rsidR="005C1704" w:rsidRPr="005C1704" w:rsidRDefault="005C1704" w:rsidP="005C17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C1704" w:rsidRPr="005C1704" w:rsidRDefault="005C1704" w:rsidP="005C170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>с. Большое Игнатово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«31»  октября 2022 г.                                                    </w:t>
      </w:r>
      <w:r w:rsidR="003F2F45">
        <w:rPr>
          <w:rFonts w:ascii="Times New Roman" w:hAnsi="Times New Roman" w:cs="Times New Roman"/>
        </w:rPr>
        <w:t xml:space="preserve">                                                  </w:t>
      </w:r>
      <w:r w:rsidRPr="005C1704">
        <w:rPr>
          <w:rFonts w:ascii="Times New Roman" w:hAnsi="Times New Roman" w:cs="Times New Roman"/>
        </w:rPr>
        <w:t xml:space="preserve">        № 81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О внесении изменений в решение 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Совета депутатов Большеигнатовского 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муниципального района от 02.11.2021 г. № 23 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«О создании административной комиссии 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Большеигнатовского муниципального района 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Республики Мордовия» </w:t>
      </w:r>
    </w:p>
    <w:p w:rsidR="005C1704" w:rsidRPr="005C1704" w:rsidRDefault="005C1704" w:rsidP="005C170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5C1704" w:rsidRPr="005C1704" w:rsidRDefault="005C1704" w:rsidP="005C170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5C1704">
        <w:rPr>
          <w:rFonts w:ascii="Times New Roman" w:hAnsi="Times New Roman" w:cs="Times New Roman"/>
          <w:b/>
        </w:rPr>
        <w:t>Совет депутатов Большеигнатовского муниципального района    РЕШИЛ: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        1. Внести  изменения в состав административной комиссии Большеигнатовского муниципального района, утвержденный решением Совета депутатов Большеигнатовского муниципального района от 02.11.2021 г. № 23 «О создании административной комиссии Большеигнатовского муниципального района Республики Мордовия» следующего содержания: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        - слова «Поняева Ирина Михайловна – Руководитель аппарата Администрации  муниципального района» заменить словами: 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lastRenderedPageBreak/>
        <w:t xml:space="preserve">        «Поняева Ирина Михайловна – Заместитель Главы Большеигнатовского муниципального района по финансово-экономическим и общим вопросам»;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       -  слова «Бочкарев Иван Борисович – Начальник пункта полиции № 7 (по обслуживанию Большеигнатовского района) ММО МВД РФ «Ичалковский» (по согласованию)» заменить словами: 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        «Асабов Геннадий Геннадьевич – Временно исполняющий обязанности начальника пункта полиции № 7 (по обслуживанию Большеигнатовского района) ММО МВД РФ «Ичалковский» (по согласованию).</w:t>
      </w:r>
    </w:p>
    <w:p w:rsidR="005C1704" w:rsidRPr="005C1704" w:rsidRDefault="005C1704" w:rsidP="005C1704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>Настоящее решение вступает в силу после дня официального опубликования (обнародования).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Председатель Совета депутатов                         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 xml:space="preserve">Большеигнатовского                                             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>муниципального района                                                             В. Н. Кечемайкин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>Глава Большеигнатовского</w:t>
      </w:r>
    </w:p>
    <w:p w:rsidR="005C1704" w:rsidRPr="005C1704" w:rsidRDefault="005C1704" w:rsidP="005C1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704">
        <w:rPr>
          <w:rFonts w:ascii="Times New Roman" w:hAnsi="Times New Roman" w:cs="Times New Roman"/>
        </w:rPr>
        <w:t>муниципального района                                                              Т.Н.Полозова</w:t>
      </w:r>
    </w:p>
    <w:p w:rsidR="005C1704" w:rsidRDefault="005C1704" w:rsidP="005C1704">
      <w:pPr>
        <w:rPr>
          <w:rFonts w:ascii="Times New Roman" w:hAnsi="Times New Roman" w:cs="Times New Roman"/>
          <w:bCs/>
          <w:sz w:val="28"/>
          <w:szCs w:val="28"/>
        </w:rPr>
      </w:pPr>
    </w:p>
    <w:p w:rsidR="005C1704" w:rsidRPr="003F2F45" w:rsidRDefault="005C1704" w:rsidP="003F2F45">
      <w:pPr>
        <w:spacing w:after="0"/>
        <w:ind w:firstLine="698"/>
        <w:jc w:val="right"/>
        <w:rPr>
          <w:rFonts w:ascii="Times New Roman" w:hAnsi="Times New Roman" w:cs="Times New Roman"/>
        </w:rPr>
      </w:pPr>
      <w:bookmarkStart w:id="3" w:name="sub_10000"/>
      <w:r w:rsidRPr="003F2F45">
        <w:rPr>
          <w:rStyle w:val="af7"/>
          <w:rFonts w:ascii="Times New Roman" w:hAnsi="Times New Roman" w:cs="Times New Roman"/>
          <w:b w:val="0"/>
          <w:bCs/>
        </w:rPr>
        <w:t>Приложение 1</w:t>
      </w:r>
      <w:r w:rsidRPr="003F2F45">
        <w:rPr>
          <w:rStyle w:val="af7"/>
          <w:rFonts w:ascii="Times New Roman" w:hAnsi="Times New Roman" w:cs="Times New Roman"/>
          <w:b w:val="0"/>
          <w:bCs/>
        </w:rPr>
        <w:br/>
        <w:t xml:space="preserve">к </w:t>
      </w:r>
      <w:hyperlink w:anchor="sub_1000" w:history="1">
        <w:r w:rsidRPr="003F2F45">
          <w:rPr>
            <w:rStyle w:val="a6"/>
            <w:rFonts w:ascii="Times New Roman" w:hAnsi="Times New Roman"/>
          </w:rPr>
          <w:t>Положению</w:t>
        </w:r>
      </w:hyperlink>
      <w:r w:rsidRPr="003F2F45">
        <w:rPr>
          <w:rStyle w:val="af7"/>
          <w:rFonts w:ascii="Times New Roman" w:hAnsi="Times New Roman" w:cs="Times New Roman"/>
          <w:b w:val="0"/>
          <w:bCs/>
        </w:rPr>
        <w:t xml:space="preserve"> о денежном содержании</w:t>
      </w:r>
      <w:r w:rsidRPr="003F2F45">
        <w:rPr>
          <w:rStyle w:val="af7"/>
          <w:rFonts w:ascii="Times New Roman" w:hAnsi="Times New Roman" w:cs="Times New Roman"/>
          <w:b w:val="0"/>
          <w:bCs/>
        </w:rPr>
        <w:br/>
        <w:t>должностных лиц и муниципальных служащих</w:t>
      </w:r>
      <w:r w:rsidRPr="003F2F45">
        <w:rPr>
          <w:rStyle w:val="af7"/>
          <w:rFonts w:ascii="Times New Roman" w:hAnsi="Times New Roman" w:cs="Times New Roman"/>
          <w:b w:val="0"/>
          <w:bCs/>
        </w:rPr>
        <w:br/>
        <w:t>в Большеигнатовском муниципальном районе</w:t>
      </w:r>
    </w:p>
    <w:bookmarkEnd w:id="3"/>
    <w:p w:rsidR="005C1704" w:rsidRPr="003F2F45" w:rsidRDefault="005C1704" w:rsidP="003F2F45">
      <w:pPr>
        <w:spacing w:after="0"/>
        <w:rPr>
          <w:rFonts w:ascii="Times New Roman" w:hAnsi="Times New Roman" w:cs="Times New Roman"/>
        </w:rPr>
      </w:pPr>
    </w:p>
    <w:p w:rsidR="005C1704" w:rsidRPr="003F2F45" w:rsidRDefault="005C1704" w:rsidP="003F2F45">
      <w:pPr>
        <w:pStyle w:val="1"/>
        <w:spacing w:before="0" w:after="0"/>
        <w:rPr>
          <w:rFonts w:ascii="Times New Roman" w:hAnsi="Times New Roman" w:cs="Times New Roman"/>
          <w:b w:val="0"/>
          <w:sz w:val="22"/>
          <w:szCs w:val="22"/>
        </w:rPr>
      </w:pPr>
      <w:r w:rsidRPr="003F2F45">
        <w:rPr>
          <w:rFonts w:ascii="Times New Roman" w:hAnsi="Times New Roman" w:cs="Times New Roman"/>
          <w:b w:val="0"/>
          <w:sz w:val="22"/>
          <w:szCs w:val="22"/>
        </w:rPr>
        <w:t>Размеры</w:t>
      </w:r>
      <w:r w:rsidRPr="003F2F45">
        <w:rPr>
          <w:rFonts w:ascii="Times New Roman" w:hAnsi="Times New Roman" w:cs="Times New Roman"/>
          <w:b w:val="0"/>
          <w:sz w:val="22"/>
          <w:szCs w:val="22"/>
        </w:rPr>
        <w:br/>
        <w:t>должностных окладов должностных лиц и муниципальных служащих Большеигнатовского муниципального района (в новой редакции )</w:t>
      </w:r>
    </w:p>
    <w:p w:rsidR="005C1704" w:rsidRPr="003F2F45" w:rsidRDefault="005C1704" w:rsidP="003F2F45">
      <w:pPr>
        <w:spacing w:after="0"/>
        <w:rPr>
          <w:rFonts w:ascii="Times New Roman" w:hAnsi="Times New Roman" w:cs="Times New Roman"/>
        </w:rPr>
      </w:pPr>
    </w:p>
    <w:tbl>
      <w:tblPr>
        <w:tblW w:w="101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0"/>
        <w:gridCol w:w="6954"/>
        <w:gridCol w:w="2586"/>
      </w:tblGrid>
      <w:tr w:rsidR="005C1704" w:rsidRPr="003F2F45" w:rsidTr="00911692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п/п</w:t>
            </w:r>
          </w:p>
        </w:tc>
        <w:tc>
          <w:tcPr>
            <w:tcW w:w="6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Наименование должностей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Должностной оклад (рублей)</w:t>
            </w:r>
          </w:p>
        </w:tc>
      </w:tr>
      <w:tr w:rsidR="005C1704" w:rsidRPr="003F2F45" w:rsidTr="00911692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Глава муниципального района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9710</w:t>
            </w:r>
          </w:p>
        </w:tc>
      </w:tr>
      <w:tr w:rsidR="005C1704" w:rsidRPr="003F2F45" w:rsidTr="00911692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Первый заместитель главы муниципального района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7936</w:t>
            </w:r>
          </w:p>
        </w:tc>
      </w:tr>
      <w:tr w:rsidR="005C1704" w:rsidRPr="003F2F45" w:rsidTr="00911692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6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Заместитель главы муниципального района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7243</w:t>
            </w:r>
          </w:p>
        </w:tc>
      </w:tr>
      <w:tr w:rsidR="005C1704" w:rsidRPr="003F2F45" w:rsidTr="00911692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6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Руководитель аппарата администрации муниципального района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7243</w:t>
            </w:r>
          </w:p>
        </w:tc>
      </w:tr>
      <w:tr w:rsidR="005C1704" w:rsidRPr="003F2F45" w:rsidTr="00911692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Начальник управления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5546</w:t>
            </w:r>
          </w:p>
        </w:tc>
      </w:tr>
      <w:tr w:rsidR="005C1704" w:rsidRPr="003F2F45" w:rsidTr="00911692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6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Начальник отдела не входящего в состав иного структурного подразделения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5246</w:t>
            </w:r>
          </w:p>
        </w:tc>
      </w:tr>
      <w:tr w:rsidR="005C1704" w:rsidRPr="003F2F45" w:rsidTr="00911692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6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Заместитель начальника управления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5246</w:t>
            </w:r>
          </w:p>
        </w:tc>
      </w:tr>
      <w:tr w:rsidR="005C1704" w:rsidRPr="003F2F45" w:rsidTr="00911692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6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Заместитель начальника отдела не входящего в состав иного структурного подразделения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4849</w:t>
            </w:r>
          </w:p>
        </w:tc>
      </w:tr>
      <w:tr w:rsidR="005C1704" w:rsidRPr="003F2F45" w:rsidTr="00911692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6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Заведующий отделом входящим в состав иного структурного подразделения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4849</w:t>
            </w:r>
          </w:p>
        </w:tc>
      </w:tr>
      <w:tr w:rsidR="005C1704" w:rsidRPr="003F2F45" w:rsidTr="00911692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Главный бухгалтер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4849</w:t>
            </w:r>
          </w:p>
        </w:tc>
      </w:tr>
      <w:tr w:rsidR="005C1704" w:rsidRPr="003F2F45" w:rsidTr="00911692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Заместитель заведующего отделом входящим в состав иного структурного подразделения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4285</w:t>
            </w:r>
          </w:p>
        </w:tc>
      </w:tr>
      <w:tr w:rsidR="005C1704" w:rsidRPr="003F2F45" w:rsidTr="00911692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Юрисконсульт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704" w:rsidRPr="003F2F45" w:rsidRDefault="005C1704" w:rsidP="003F2F4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2F45">
              <w:rPr>
                <w:rFonts w:ascii="Times New Roman" w:hAnsi="Times New Roman" w:cs="Times New Roman"/>
              </w:rPr>
              <w:t>4285</w:t>
            </w:r>
          </w:p>
        </w:tc>
      </w:tr>
      <w:tr w:rsidR="005C1704" w:rsidRPr="003F2F45" w:rsidTr="00911692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Консультант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704" w:rsidRPr="003F2F45" w:rsidRDefault="005C1704" w:rsidP="003F2F4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2F45">
              <w:rPr>
                <w:rFonts w:ascii="Times New Roman" w:hAnsi="Times New Roman" w:cs="Times New Roman"/>
              </w:rPr>
              <w:t>4285</w:t>
            </w:r>
          </w:p>
        </w:tc>
      </w:tr>
      <w:tr w:rsidR="005C1704" w:rsidRPr="003F2F45" w:rsidTr="00911692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6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Главный специалист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3610</w:t>
            </w:r>
          </w:p>
        </w:tc>
      </w:tr>
      <w:tr w:rsidR="005C1704" w:rsidRPr="003F2F45" w:rsidTr="00911692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6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Секретарь комиссии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3610</w:t>
            </w:r>
          </w:p>
        </w:tc>
      </w:tr>
      <w:tr w:rsidR="005C1704" w:rsidRPr="003F2F45" w:rsidTr="00911692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6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Ведущий специалист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3396</w:t>
            </w:r>
          </w:p>
        </w:tc>
      </w:tr>
      <w:tr w:rsidR="005C1704" w:rsidRPr="003F2F45" w:rsidTr="00911692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6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04" w:rsidRPr="003F2F45" w:rsidRDefault="005C1704" w:rsidP="003F2F45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Специалист I категории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704" w:rsidRPr="003F2F45" w:rsidRDefault="005C1704" w:rsidP="003F2F45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2F45">
              <w:rPr>
                <w:rFonts w:ascii="Times New Roman" w:hAnsi="Times New Roman" w:cs="Times New Roman"/>
                <w:sz w:val="22"/>
                <w:szCs w:val="22"/>
              </w:rPr>
              <w:t>3078</w:t>
            </w:r>
          </w:p>
        </w:tc>
      </w:tr>
    </w:tbl>
    <w:p w:rsidR="005C1704" w:rsidRPr="00247FBD" w:rsidRDefault="005C1704" w:rsidP="00247FBD">
      <w:pPr>
        <w:spacing w:after="0" w:line="240" w:lineRule="auto"/>
        <w:rPr>
          <w:rStyle w:val="af7"/>
          <w:rFonts w:ascii="Times New Roman" w:hAnsi="Times New Roman" w:cs="Times New Roman"/>
          <w:bCs/>
        </w:rPr>
      </w:pPr>
      <w:bookmarkStart w:id="4" w:name="sub_20000"/>
    </w:p>
    <w:p w:rsidR="00247FBD" w:rsidRPr="00247FBD" w:rsidRDefault="00247FBD" w:rsidP="00247FB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47FBD">
        <w:rPr>
          <w:rFonts w:ascii="Times New Roman" w:hAnsi="Times New Roman" w:cs="Times New Roman"/>
          <w:noProof/>
        </w:rPr>
        <w:drawing>
          <wp:inline distT="0" distB="0" distL="0" distR="0" wp14:anchorId="52ED866D" wp14:editId="7D4AED05">
            <wp:extent cx="571500" cy="600075"/>
            <wp:effectExtent l="0" t="0" r="0" b="0"/>
            <wp:docPr id="6" name="Рисунок 6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FBD" w:rsidRPr="00247FBD" w:rsidRDefault="00247FBD" w:rsidP="00247FB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47FBD" w:rsidRPr="00247FBD" w:rsidRDefault="00247FBD" w:rsidP="00247FB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47FBD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Мордовия</w:t>
      </w:r>
    </w:p>
    <w:p w:rsidR="00247FBD" w:rsidRPr="00247FBD" w:rsidRDefault="00247FBD" w:rsidP="00247FBD">
      <w:pPr>
        <w:spacing w:after="0" w:line="240" w:lineRule="auto"/>
        <w:rPr>
          <w:rFonts w:ascii="Times New Roman" w:hAnsi="Times New Roman" w:cs="Times New Roman"/>
          <w:b/>
        </w:rPr>
      </w:pPr>
    </w:p>
    <w:p w:rsidR="00247FBD" w:rsidRPr="00247FBD" w:rsidRDefault="00247FBD" w:rsidP="00247FB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47FBD">
        <w:rPr>
          <w:rFonts w:ascii="Times New Roman" w:hAnsi="Times New Roman" w:cs="Times New Roman"/>
          <w:b/>
        </w:rPr>
        <w:t>Постановление</w:t>
      </w:r>
    </w:p>
    <w:p w:rsidR="00247FBD" w:rsidRPr="00247FBD" w:rsidRDefault="00247FBD" w:rsidP="00247FB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47FBD" w:rsidRPr="00247FBD" w:rsidRDefault="00247FBD" w:rsidP="00247FBD">
      <w:pPr>
        <w:spacing w:after="0" w:line="240" w:lineRule="auto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от 27 октября  2022г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</w:t>
      </w:r>
      <w:r w:rsidRPr="00247FBD">
        <w:rPr>
          <w:rFonts w:ascii="Times New Roman" w:hAnsi="Times New Roman" w:cs="Times New Roman"/>
        </w:rPr>
        <w:t xml:space="preserve">   № 520</w:t>
      </w:r>
    </w:p>
    <w:p w:rsidR="00247FBD" w:rsidRPr="00247FBD" w:rsidRDefault="00247FBD" w:rsidP="00247FB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>с. Большое Игнатово</w:t>
      </w:r>
    </w:p>
    <w:p w:rsidR="00247FBD" w:rsidRPr="00247FBD" w:rsidRDefault="00247FBD" w:rsidP="00247FB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47FBD" w:rsidRPr="00247FBD" w:rsidRDefault="00247FBD" w:rsidP="00247FB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>Об установлении размеров базовых окладов (базовых</w:t>
      </w:r>
    </w:p>
    <w:p w:rsidR="00247FBD" w:rsidRPr="00247FBD" w:rsidRDefault="00247FBD" w:rsidP="00247FB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 должностных окладов) работников муниципальных </w:t>
      </w:r>
    </w:p>
    <w:p w:rsidR="00247FBD" w:rsidRPr="00247FBD" w:rsidRDefault="00247FBD" w:rsidP="00247FB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учреждений Большеигнатовского муниципального </w:t>
      </w:r>
    </w:p>
    <w:p w:rsidR="00247FBD" w:rsidRPr="00247FBD" w:rsidRDefault="00247FBD" w:rsidP="00247FB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района Республики Мордовия </w:t>
      </w:r>
    </w:p>
    <w:p w:rsidR="00247FBD" w:rsidRPr="00247FBD" w:rsidRDefault="00247FBD" w:rsidP="00247FB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47FBD" w:rsidRPr="00247FBD" w:rsidRDefault="00247FBD" w:rsidP="00247FBD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   В соответствии со </w:t>
      </w:r>
      <w:hyperlink r:id="rId18" w:history="1">
        <w:r w:rsidRPr="00247FBD">
          <w:rPr>
            <w:rStyle w:val="a6"/>
            <w:rFonts w:ascii="Times New Roman" w:hAnsi="Times New Roman"/>
          </w:rPr>
          <w:t>статьей 144</w:t>
        </w:r>
      </w:hyperlink>
      <w:r w:rsidRPr="00247FBD">
        <w:rPr>
          <w:rFonts w:ascii="Times New Roman" w:hAnsi="Times New Roman" w:cs="Times New Roman"/>
        </w:rPr>
        <w:t xml:space="preserve"> Трудового кодекса Российской Федерации, </w:t>
      </w:r>
      <w:hyperlink r:id="rId19" w:history="1">
        <w:r w:rsidRPr="00247FBD">
          <w:rPr>
            <w:rStyle w:val="a6"/>
            <w:rFonts w:ascii="Times New Roman" w:hAnsi="Times New Roman"/>
          </w:rPr>
          <w:t>пунктом 2</w:t>
        </w:r>
      </w:hyperlink>
      <w:r w:rsidRPr="00247FBD">
        <w:rPr>
          <w:rFonts w:ascii="Times New Roman" w:hAnsi="Times New Roman" w:cs="Times New Roman"/>
        </w:rPr>
        <w:t xml:space="preserve"> решения Совета депутатов Большеигнатовского муниципального района N 57 от 16.10.2008 г. "Об оплате труда работников муниципальных учреждений Большеигнатовского муниципального района Республика Мордовия", Администрация Большеигнатовского муниципального района постановляет:</w:t>
      </w:r>
    </w:p>
    <w:p w:rsidR="00247FBD" w:rsidRPr="00247FBD" w:rsidRDefault="00247FBD" w:rsidP="00247FBD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1. Утвердить размеры базовых окладов (базовых должностных окладов) работников муниципальных учреждений Большеигнатовского муниципального района Республики Мордовия по </w:t>
      </w:r>
      <w:hyperlink r:id="rId20" w:history="1">
        <w:r w:rsidRPr="00247FBD">
          <w:rPr>
            <w:rStyle w:val="a6"/>
            <w:rFonts w:ascii="Times New Roman" w:hAnsi="Times New Roman"/>
            <w:color w:val="auto"/>
          </w:rPr>
          <w:t>профессиональным квалификационным группам</w:t>
        </w:r>
      </w:hyperlink>
      <w:r w:rsidRPr="00247FBD">
        <w:rPr>
          <w:rFonts w:ascii="Times New Roman" w:hAnsi="Times New Roman" w:cs="Times New Roman"/>
        </w:rPr>
        <w:t xml:space="preserve"> (далее - ПКГ) согласно </w:t>
      </w:r>
      <w:hyperlink w:anchor="sub_1000" w:history="1">
        <w:r w:rsidRPr="00247FBD">
          <w:rPr>
            <w:rStyle w:val="a6"/>
            <w:rFonts w:ascii="Times New Roman" w:hAnsi="Times New Roman"/>
            <w:color w:val="auto"/>
          </w:rPr>
          <w:t>приложениям  1 - 6</w:t>
        </w:r>
      </w:hyperlink>
      <w:r w:rsidRPr="00247FBD">
        <w:rPr>
          <w:rFonts w:ascii="Times New Roman" w:hAnsi="Times New Roman" w:cs="Times New Roman"/>
        </w:rPr>
        <w:t>.</w:t>
      </w:r>
    </w:p>
    <w:p w:rsidR="00247FBD" w:rsidRPr="00247FBD" w:rsidRDefault="00247FBD" w:rsidP="00247FBD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2. Размеры базовых окладов (базовых должностных окладов) работников муниципальных учреждений Большеигнатовского муниципального района Республики Мордовия устанавливаются на основе отнесения занимаемых ими должностей к соответствующим </w:t>
      </w:r>
      <w:hyperlink r:id="rId21" w:history="1">
        <w:r w:rsidRPr="00247FBD">
          <w:rPr>
            <w:rStyle w:val="a6"/>
            <w:rFonts w:ascii="Times New Roman" w:hAnsi="Times New Roman"/>
            <w:color w:val="auto"/>
          </w:rPr>
          <w:t>профессиональным квалификационным группам</w:t>
        </w:r>
      </w:hyperlink>
      <w:r w:rsidRPr="00247FBD">
        <w:rPr>
          <w:rFonts w:ascii="Times New Roman" w:hAnsi="Times New Roman" w:cs="Times New Roman"/>
        </w:rPr>
        <w:t>, утвержденным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труда.</w:t>
      </w:r>
    </w:p>
    <w:p w:rsidR="00247FBD" w:rsidRPr="00247FBD" w:rsidRDefault="00247FBD" w:rsidP="00247FBD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>3. Финансовому управлению Администрации Большеигнатовского муниципального района осуществить финансовое обеспечение расходов, связанных с реализацией настоящего постановления в пределах лимитов бюджетных ассигнований, предусмотренных бюджетом Большеигнатовского муниципального района на соответствующий финансовый год.</w:t>
      </w:r>
    </w:p>
    <w:p w:rsidR="00247FBD" w:rsidRPr="00247FBD" w:rsidRDefault="00247FBD" w:rsidP="00247FBD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bookmarkStart w:id="5" w:name="sub_4"/>
      <w:r w:rsidRPr="00247FBD">
        <w:rPr>
          <w:rFonts w:ascii="Times New Roman" w:hAnsi="Times New Roman" w:cs="Times New Roman"/>
        </w:rPr>
        <w:t>4. Признать утратившими силу постановление Администрации Большеигнатовского муниципального района</w:t>
      </w:r>
      <w:bookmarkStart w:id="6" w:name="sub_41"/>
      <w:bookmarkEnd w:id="5"/>
      <w:r w:rsidRPr="00247FBD">
        <w:rPr>
          <w:rFonts w:ascii="Times New Roman" w:hAnsi="Times New Roman" w:cs="Times New Roman"/>
        </w:rPr>
        <w:t xml:space="preserve">  от 19 октября 2020 г. N 439 "Об установлении размеров базовых окладов (базовых должностных окладов) работников муниципальных учреждений Большеигнатовского муниципального района Республики Мордовия".</w:t>
      </w:r>
    </w:p>
    <w:p w:rsidR="00247FBD" w:rsidRPr="00247FBD" w:rsidRDefault="00247FBD" w:rsidP="00247FBD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bookmarkStart w:id="7" w:name="sub_5"/>
      <w:bookmarkEnd w:id="6"/>
      <w:r w:rsidRPr="00247FBD">
        <w:rPr>
          <w:rFonts w:ascii="Times New Roman" w:hAnsi="Times New Roman" w:cs="Times New Roman"/>
        </w:rPr>
        <w:t>5. Настоящее постановление вступает в силу со дня его подписания, подлежит официальному опубликованию и распространяет свое действие на правоотношения возникшие с 1 октября 2022 г.</w:t>
      </w:r>
    </w:p>
    <w:bookmarkEnd w:id="7"/>
    <w:p w:rsidR="00247FBD" w:rsidRPr="00247FBD" w:rsidRDefault="00247FBD" w:rsidP="00247FB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47FBD" w:rsidRPr="00247FBD" w:rsidRDefault="00247FBD" w:rsidP="00247FBD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6110" w:type="pct"/>
        <w:tblInd w:w="108" w:type="dxa"/>
        <w:tblLook w:val="0000" w:firstRow="0" w:lastRow="0" w:firstColumn="0" w:lastColumn="0" w:noHBand="0" w:noVBand="0"/>
      </w:tblPr>
      <w:tblGrid>
        <w:gridCol w:w="8802"/>
        <w:gridCol w:w="3302"/>
      </w:tblGrid>
      <w:tr w:rsidR="00247FBD" w:rsidRPr="00247FBD" w:rsidTr="00911692">
        <w:tc>
          <w:tcPr>
            <w:tcW w:w="3636" w:type="pct"/>
            <w:tcBorders>
              <w:top w:val="nil"/>
              <w:left w:val="nil"/>
              <w:bottom w:val="nil"/>
              <w:right w:val="nil"/>
            </w:tcBorders>
          </w:tcPr>
          <w:p w:rsidR="00247FBD" w:rsidRPr="00247FBD" w:rsidRDefault="00247FBD" w:rsidP="00247FBD">
            <w:pPr>
              <w:pStyle w:val="ab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Глава Большеигнатовского </w:t>
            </w:r>
          </w:p>
          <w:p w:rsidR="00247FBD" w:rsidRPr="00247FBD" w:rsidRDefault="00247FBD" w:rsidP="00247FBD">
            <w:pPr>
              <w:pStyle w:val="ab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муниципального района                                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</w:t>
            </w: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      Т.Н. Полозова</w:t>
            </w:r>
          </w:p>
        </w:tc>
        <w:tc>
          <w:tcPr>
            <w:tcW w:w="1364" w:type="pct"/>
            <w:tcBorders>
              <w:top w:val="nil"/>
              <w:left w:val="nil"/>
              <w:bottom w:val="nil"/>
              <w:right w:val="nil"/>
            </w:tcBorders>
          </w:tcPr>
          <w:p w:rsidR="00247FBD" w:rsidRPr="00247FBD" w:rsidRDefault="00247FBD" w:rsidP="00247FBD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47FBD" w:rsidRPr="00247FBD" w:rsidRDefault="00247FBD" w:rsidP="00247FBD">
      <w:pPr>
        <w:spacing w:after="0" w:line="240" w:lineRule="auto"/>
        <w:rPr>
          <w:rFonts w:ascii="Times New Roman" w:hAnsi="Times New Roman" w:cs="Times New Roman"/>
        </w:rPr>
      </w:pPr>
    </w:p>
    <w:p w:rsidR="00247FBD" w:rsidRPr="00247FBD" w:rsidRDefault="00247FBD" w:rsidP="00247FBD">
      <w:pPr>
        <w:spacing w:after="0" w:line="240" w:lineRule="auto"/>
        <w:rPr>
          <w:rFonts w:ascii="Times New Roman" w:hAnsi="Times New Roman" w:cs="Times New Roman"/>
        </w:rPr>
      </w:pPr>
    </w:p>
    <w:p w:rsidR="00247FBD" w:rsidRPr="00247FBD" w:rsidRDefault="00247FBD" w:rsidP="00247FBD">
      <w:pPr>
        <w:spacing w:after="0" w:line="240" w:lineRule="auto"/>
        <w:jc w:val="right"/>
        <w:rPr>
          <w:rStyle w:val="af7"/>
          <w:rFonts w:ascii="Times New Roman" w:hAnsi="Times New Roman" w:cs="Times New Roman"/>
          <w:b w:val="0"/>
          <w:bCs/>
        </w:rPr>
      </w:pPr>
      <w:bookmarkStart w:id="8" w:name="sub_1000"/>
      <w:r w:rsidRPr="00247FBD">
        <w:rPr>
          <w:rStyle w:val="af7"/>
          <w:rFonts w:ascii="Times New Roman" w:hAnsi="Times New Roman" w:cs="Times New Roman"/>
          <w:b w:val="0"/>
          <w:bCs/>
        </w:rPr>
        <w:t>Приложение 1</w:t>
      </w:r>
      <w:r w:rsidRPr="00247FBD">
        <w:rPr>
          <w:rStyle w:val="af7"/>
          <w:rFonts w:ascii="Times New Roman" w:hAnsi="Times New Roman" w:cs="Times New Roman"/>
          <w:b w:val="0"/>
          <w:bCs/>
        </w:rPr>
        <w:br/>
        <w:t xml:space="preserve">к </w:t>
      </w:r>
      <w:hyperlink w:anchor="sub_0" w:history="1">
        <w:r w:rsidRPr="00247FBD">
          <w:rPr>
            <w:rStyle w:val="a6"/>
            <w:rFonts w:ascii="Times New Roman" w:hAnsi="Times New Roman"/>
          </w:rPr>
          <w:t>постановлению</w:t>
        </w:r>
      </w:hyperlink>
      <w:r w:rsidRPr="00247FBD">
        <w:rPr>
          <w:rStyle w:val="af7"/>
          <w:rFonts w:ascii="Times New Roman" w:hAnsi="Times New Roman" w:cs="Times New Roman"/>
          <w:b w:val="0"/>
          <w:bCs/>
        </w:rPr>
        <w:t xml:space="preserve"> Администрации</w:t>
      </w:r>
      <w:r w:rsidRPr="00247FBD">
        <w:rPr>
          <w:rStyle w:val="af7"/>
          <w:rFonts w:ascii="Times New Roman" w:hAnsi="Times New Roman" w:cs="Times New Roman"/>
          <w:b w:val="0"/>
          <w:bCs/>
        </w:rPr>
        <w:br/>
        <w:t>Большеигнатовского муниципального района</w:t>
      </w:r>
      <w:r w:rsidRPr="00247FBD">
        <w:rPr>
          <w:rStyle w:val="af7"/>
          <w:rFonts w:ascii="Times New Roman" w:hAnsi="Times New Roman" w:cs="Times New Roman"/>
          <w:b w:val="0"/>
          <w:bCs/>
        </w:rPr>
        <w:br/>
        <w:t xml:space="preserve">от 27 октября 2022 г. N 520 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>«Об установлении размеров базовых окладов (базовых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 должностных окладов) работников муниципальных 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lastRenderedPageBreak/>
        <w:t>учреждений Большеигнатовского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 муниципального района Республики Мордовия» </w:t>
      </w:r>
    </w:p>
    <w:p w:rsidR="00247FBD" w:rsidRPr="00247FBD" w:rsidRDefault="00247FBD" w:rsidP="00247FBD">
      <w:pPr>
        <w:spacing w:after="0" w:line="240" w:lineRule="auto"/>
        <w:jc w:val="right"/>
        <w:rPr>
          <w:rStyle w:val="af7"/>
          <w:rFonts w:ascii="Times New Roman" w:hAnsi="Times New Roman" w:cs="Times New Roman"/>
          <w:b w:val="0"/>
          <w:bCs/>
        </w:rPr>
      </w:pPr>
    </w:p>
    <w:bookmarkEnd w:id="8"/>
    <w:p w:rsidR="00247FBD" w:rsidRPr="00247FBD" w:rsidRDefault="00247FBD" w:rsidP="00247FBD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247FBD">
        <w:rPr>
          <w:rFonts w:ascii="Times New Roman" w:hAnsi="Times New Roman" w:cs="Times New Roman"/>
          <w:b w:val="0"/>
          <w:color w:val="auto"/>
          <w:sz w:val="22"/>
          <w:szCs w:val="22"/>
        </w:rPr>
        <w:t>Базовые должностные оклады</w:t>
      </w:r>
      <w:r w:rsidRPr="00247FBD">
        <w:rPr>
          <w:rFonts w:ascii="Times New Roman" w:hAnsi="Times New Roman" w:cs="Times New Roman"/>
          <w:b w:val="0"/>
          <w:color w:val="auto"/>
          <w:sz w:val="22"/>
          <w:szCs w:val="22"/>
        </w:rPr>
        <w:br/>
        <w:t>работников муниципальных учреждений Большеигнатовского муниципального района Республики Мордовия по общеотраслевым должностям руководителей, специалистов и служащих</w:t>
      </w:r>
    </w:p>
    <w:p w:rsidR="00247FBD" w:rsidRPr="00247FBD" w:rsidRDefault="00247FBD" w:rsidP="00247FBD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2268"/>
      </w:tblGrid>
      <w:tr w:rsidR="00247FBD" w:rsidRPr="00247FBD" w:rsidTr="00911692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Перечень должностей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Размер базового должностного оклада, рублей</w:t>
            </w:r>
          </w:p>
        </w:tc>
      </w:tr>
      <w:tr w:rsidR="00247FBD" w:rsidRPr="00247FBD" w:rsidTr="00911692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22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"Общеотраслевые должности служащих первого уровня"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2605</w:t>
            </w:r>
          </w:p>
        </w:tc>
      </w:tr>
      <w:tr w:rsidR="00247FBD" w:rsidRPr="00247FBD" w:rsidTr="00911692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23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"Общеотраслевые должности служащих второго уровня"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2864</w:t>
            </w:r>
          </w:p>
        </w:tc>
      </w:tr>
      <w:tr w:rsidR="00247FBD" w:rsidRPr="00247FBD" w:rsidTr="00911692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24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"Общеотраслевые должности служащих третьего уровня"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3519</w:t>
            </w:r>
          </w:p>
        </w:tc>
      </w:tr>
      <w:tr w:rsidR="00247FBD" w:rsidRPr="00247FBD" w:rsidTr="00911692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25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"Общеотраслевые должности служащих четвертого уровня"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5613</w:t>
            </w:r>
          </w:p>
        </w:tc>
      </w:tr>
    </w:tbl>
    <w:p w:rsidR="00247FBD" w:rsidRPr="00247FBD" w:rsidRDefault="00247FBD" w:rsidP="00247FBD">
      <w:pPr>
        <w:spacing w:after="0" w:line="240" w:lineRule="auto"/>
        <w:rPr>
          <w:rFonts w:ascii="Times New Roman" w:hAnsi="Times New Roman" w:cs="Times New Roman"/>
        </w:rPr>
      </w:pPr>
    </w:p>
    <w:p w:rsidR="00247FBD" w:rsidRPr="00247FBD" w:rsidRDefault="00247FBD" w:rsidP="00247FBD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247FBD">
        <w:rPr>
          <w:rFonts w:ascii="Times New Roman" w:hAnsi="Times New Roman" w:cs="Times New Roman"/>
          <w:b w:val="0"/>
          <w:color w:val="auto"/>
          <w:sz w:val="22"/>
          <w:szCs w:val="22"/>
        </w:rPr>
        <w:t>Базовые должностные оклады работников муниципальных учреждений Большеигнатовского муниципального района Республики Мордовия по общеотраслевым профессиям рабочих</w:t>
      </w:r>
    </w:p>
    <w:p w:rsidR="00247FBD" w:rsidRPr="00247FBD" w:rsidRDefault="00247FBD" w:rsidP="00247FBD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55"/>
        <w:gridCol w:w="2226"/>
      </w:tblGrid>
      <w:tr w:rsidR="00247FBD" w:rsidRPr="00247FBD" w:rsidTr="00911692">
        <w:tc>
          <w:tcPr>
            <w:tcW w:w="7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Перечень профессий рабочих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Размер базового должностного оклада, рублей</w:t>
            </w:r>
          </w:p>
        </w:tc>
      </w:tr>
      <w:tr w:rsidR="00247FBD" w:rsidRPr="00247FBD" w:rsidTr="00911692">
        <w:tc>
          <w:tcPr>
            <w:tcW w:w="7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Профессии рабочих, отнесенные к </w:t>
            </w:r>
            <w:hyperlink r:id="rId26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"Общеотраслевые профессии рабочих первого уровня"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2494</w:t>
            </w:r>
          </w:p>
        </w:tc>
      </w:tr>
      <w:tr w:rsidR="00247FBD" w:rsidRPr="00247FBD" w:rsidTr="00911692">
        <w:tc>
          <w:tcPr>
            <w:tcW w:w="7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Профессии рабочих, отнесенные к </w:t>
            </w:r>
            <w:hyperlink r:id="rId27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"Общеотраслевые профессии рабочих второго уровня"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2864</w:t>
            </w:r>
          </w:p>
        </w:tc>
      </w:tr>
    </w:tbl>
    <w:p w:rsidR="00247FBD" w:rsidRPr="00247FBD" w:rsidRDefault="00247FBD" w:rsidP="002827EE">
      <w:pPr>
        <w:spacing w:after="0" w:line="240" w:lineRule="auto"/>
        <w:rPr>
          <w:rStyle w:val="af7"/>
          <w:rFonts w:ascii="Times New Roman" w:hAnsi="Times New Roman" w:cs="Times New Roman"/>
          <w:b w:val="0"/>
          <w:bCs/>
        </w:rPr>
      </w:pPr>
      <w:bookmarkStart w:id="9" w:name="sub_2000"/>
    </w:p>
    <w:p w:rsidR="00247FBD" w:rsidRPr="00247FBD" w:rsidRDefault="00247FBD" w:rsidP="00247FBD">
      <w:pPr>
        <w:spacing w:after="0" w:line="240" w:lineRule="auto"/>
        <w:jc w:val="right"/>
        <w:rPr>
          <w:rStyle w:val="af7"/>
          <w:rFonts w:ascii="Times New Roman" w:hAnsi="Times New Roman" w:cs="Times New Roman"/>
          <w:b w:val="0"/>
          <w:bCs/>
        </w:rPr>
      </w:pPr>
      <w:r w:rsidRPr="00247FBD">
        <w:rPr>
          <w:rStyle w:val="af7"/>
          <w:rFonts w:ascii="Times New Roman" w:hAnsi="Times New Roman" w:cs="Times New Roman"/>
          <w:b w:val="0"/>
          <w:bCs/>
        </w:rPr>
        <w:t>Приложение 2</w:t>
      </w:r>
      <w:r w:rsidRPr="00247FBD">
        <w:rPr>
          <w:rStyle w:val="af7"/>
          <w:rFonts w:ascii="Times New Roman" w:hAnsi="Times New Roman" w:cs="Times New Roman"/>
          <w:b w:val="0"/>
          <w:bCs/>
        </w:rPr>
        <w:br/>
        <w:t xml:space="preserve">к </w:t>
      </w:r>
      <w:hyperlink w:anchor="sub_0" w:history="1">
        <w:r w:rsidRPr="002827EE">
          <w:rPr>
            <w:rStyle w:val="a6"/>
            <w:rFonts w:ascii="Times New Roman" w:hAnsi="Times New Roman"/>
            <w:b w:val="0"/>
            <w:color w:val="auto"/>
          </w:rPr>
          <w:t>постановлению</w:t>
        </w:r>
      </w:hyperlink>
      <w:r w:rsidRPr="002827EE">
        <w:rPr>
          <w:rStyle w:val="af7"/>
          <w:rFonts w:ascii="Times New Roman" w:hAnsi="Times New Roman" w:cs="Times New Roman"/>
          <w:b w:val="0"/>
          <w:bCs/>
        </w:rPr>
        <w:t xml:space="preserve"> Ад</w:t>
      </w:r>
      <w:r w:rsidRPr="00247FBD">
        <w:rPr>
          <w:rStyle w:val="af7"/>
          <w:rFonts w:ascii="Times New Roman" w:hAnsi="Times New Roman" w:cs="Times New Roman"/>
          <w:b w:val="0"/>
          <w:bCs/>
        </w:rPr>
        <w:t>министрации</w:t>
      </w:r>
      <w:r w:rsidRPr="00247FBD">
        <w:rPr>
          <w:rStyle w:val="af7"/>
          <w:rFonts w:ascii="Times New Roman" w:hAnsi="Times New Roman" w:cs="Times New Roman"/>
          <w:b w:val="0"/>
          <w:bCs/>
        </w:rPr>
        <w:br/>
        <w:t>Большеигнатовского муниципального района</w:t>
      </w:r>
    </w:p>
    <w:p w:rsidR="00247FBD" w:rsidRPr="00247FBD" w:rsidRDefault="00247FBD" w:rsidP="00247FBD">
      <w:pPr>
        <w:spacing w:after="0" w:line="240" w:lineRule="auto"/>
        <w:jc w:val="right"/>
        <w:rPr>
          <w:rStyle w:val="af7"/>
          <w:rFonts w:ascii="Times New Roman" w:hAnsi="Times New Roman" w:cs="Times New Roman"/>
          <w:b w:val="0"/>
          <w:bCs/>
        </w:rPr>
      </w:pPr>
      <w:r w:rsidRPr="00247FBD">
        <w:rPr>
          <w:rStyle w:val="af7"/>
          <w:rFonts w:ascii="Times New Roman" w:hAnsi="Times New Roman" w:cs="Times New Roman"/>
          <w:b w:val="0"/>
          <w:bCs/>
        </w:rPr>
        <w:t>от 27 октября 2022 г. N 520 </w:t>
      </w:r>
      <w:bookmarkEnd w:id="9"/>
      <w:r w:rsidRPr="00247FBD">
        <w:rPr>
          <w:rStyle w:val="af7"/>
          <w:rFonts w:ascii="Times New Roman" w:hAnsi="Times New Roman" w:cs="Times New Roman"/>
          <w:b w:val="0"/>
          <w:bCs/>
        </w:rPr>
        <w:t xml:space="preserve">      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 «Об установлении размеров базовых окладов (базовых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 должностных окладов) работников муниципальных 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учреждений Большеигнатовского 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муниципального района Республики Мордовия» </w:t>
      </w:r>
    </w:p>
    <w:p w:rsidR="00247FBD" w:rsidRPr="00247FBD" w:rsidRDefault="00247FBD" w:rsidP="00247FBD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247FBD">
        <w:rPr>
          <w:rFonts w:ascii="Times New Roman" w:hAnsi="Times New Roman" w:cs="Times New Roman"/>
          <w:b w:val="0"/>
          <w:color w:val="auto"/>
          <w:sz w:val="22"/>
          <w:szCs w:val="22"/>
        </w:rPr>
        <w:t>Базовые должностные оклады</w:t>
      </w:r>
      <w:r w:rsidRPr="00247FBD">
        <w:rPr>
          <w:rFonts w:ascii="Times New Roman" w:hAnsi="Times New Roman" w:cs="Times New Roman"/>
          <w:b w:val="0"/>
          <w:color w:val="auto"/>
          <w:sz w:val="22"/>
          <w:szCs w:val="22"/>
        </w:rPr>
        <w:br/>
        <w:t>работников муниципальных бюджетных учреждений Большеигнатовского муниципального района по должностям работников образования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8"/>
        <w:gridCol w:w="2977"/>
      </w:tblGrid>
      <w:tr w:rsidR="00247FBD" w:rsidRPr="00247FBD" w:rsidTr="002827EE">
        <w:tc>
          <w:tcPr>
            <w:tcW w:w="7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Перечень должностей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Размер базового должностного оклада, рублей</w:t>
            </w:r>
          </w:p>
        </w:tc>
      </w:tr>
      <w:tr w:rsidR="00247FBD" w:rsidRPr="00247FBD" w:rsidTr="002827EE">
        <w:tc>
          <w:tcPr>
            <w:tcW w:w="7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28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"Должности работников учебно-вспомогательного персонала первого уровня"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3129</w:t>
            </w:r>
          </w:p>
        </w:tc>
      </w:tr>
      <w:tr w:rsidR="00247FBD" w:rsidRPr="00247FBD" w:rsidTr="002827EE">
        <w:tc>
          <w:tcPr>
            <w:tcW w:w="7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29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"Должности работников учебно-вспомогательного персонала второго уровня"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3280</w:t>
            </w:r>
          </w:p>
        </w:tc>
      </w:tr>
      <w:tr w:rsidR="00247FBD" w:rsidRPr="00247FBD" w:rsidTr="002827EE">
        <w:tc>
          <w:tcPr>
            <w:tcW w:w="7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30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"Должности педагогических работников"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4032</w:t>
            </w:r>
          </w:p>
        </w:tc>
      </w:tr>
      <w:tr w:rsidR="00247FBD" w:rsidRPr="00247FBD" w:rsidTr="002827EE">
        <w:tc>
          <w:tcPr>
            <w:tcW w:w="7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31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"Должности руководителей структурных подразделений"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5348</w:t>
            </w:r>
          </w:p>
        </w:tc>
      </w:tr>
    </w:tbl>
    <w:p w:rsidR="00247FBD" w:rsidRPr="00247FBD" w:rsidRDefault="00247FBD" w:rsidP="00247FBD">
      <w:pPr>
        <w:spacing w:after="0" w:line="240" w:lineRule="auto"/>
        <w:jc w:val="right"/>
        <w:rPr>
          <w:rStyle w:val="af7"/>
          <w:rFonts w:ascii="Times New Roman" w:hAnsi="Times New Roman" w:cs="Times New Roman"/>
          <w:bCs/>
        </w:rPr>
      </w:pPr>
      <w:bookmarkStart w:id="10" w:name="sub_3000"/>
      <w:r w:rsidRPr="00247FBD">
        <w:rPr>
          <w:rStyle w:val="af7"/>
          <w:rFonts w:ascii="Times New Roman" w:hAnsi="Times New Roman" w:cs="Times New Roman"/>
          <w:b w:val="0"/>
          <w:bCs/>
        </w:rPr>
        <w:lastRenderedPageBreak/>
        <w:t>Приложение 3</w:t>
      </w:r>
      <w:r w:rsidRPr="00247FBD">
        <w:rPr>
          <w:rStyle w:val="af7"/>
          <w:rFonts w:ascii="Times New Roman" w:hAnsi="Times New Roman" w:cs="Times New Roman"/>
          <w:b w:val="0"/>
          <w:bCs/>
        </w:rPr>
        <w:br/>
      </w:r>
      <w:r w:rsidRPr="00247FBD">
        <w:rPr>
          <w:rStyle w:val="af7"/>
          <w:rFonts w:ascii="Times New Roman" w:hAnsi="Times New Roman" w:cs="Times New Roman"/>
          <w:bCs/>
        </w:rPr>
        <w:t xml:space="preserve">к </w:t>
      </w:r>
      <w:hyperlink w:anchor="sub_0" w:history="1">
        <w:r w:rsidRPr="00247FBD">
          <w:rPr>
            <w:rStyle w:val="a6"/>
            <w:rFonts w:ascii="Times New Roman" w:hAnsi="Times New Roman"/>
            <w:color w:val="auto"/>
          </w:rPr>
          <w:t>постановлению</w:t>
        </w:r>
      </w:hyperlink>
      <w:r w:rsidRPr="00247FBD">
        <w:rPr>
          <w:rStyle w:val="af7"/>
          <w:rFonts w:ascii="Times New Roman" w:hAnsi="Times New Roman" w:cs="Times New Roman"/>
          <w:b w:val="0"/>
          <w:bCs/>
        </w:rPr>
        <w:t xml:space="preserve"> Администрации</w:t>
      </w:r>
      <w:r w:rsidRPr="00247FBD">
        <w:rPr>
          <w:rStyle w:val="af7"/>
          <w:rFonts w:ascii="Times New Roman" w:hAnsi="Times New Roman" w:cs="Times New Roman"/>
          <w:b w:val="0"/>
          <w:bCs/>
        </w:rPr>
        <w:br/>
        <w:t>Большеигнатовского муниципального района</w:t>
      </w:r>
      <w:r w:rsidRPr="00247FBD">
        <w:rPr>
          <w:rStyle w:val="af7"/>
          <w:rFonts w:ascii="Times New Roman" w:hAnsi="Times New Roman" w:cs="Times New Roman"/>
          <w:b w:val="0"/>
          <w:bCs/>
        </w:rPr>
        <w:br/>
      </w:r>
      <w:bookmarkEnd w:id="10"/>
      <w:r w:rsidRPr="00247FBD">
        <w:rPr>
          <w:rStyle w:val="af7"/>
          <w:rFonts w:ascii="Times New Roman" w:hAnsi="Times New Roman" w:cs="Times New Roman"/>
          <w:b w:val="0"/>
          <w:bCs/>
        </w:rPr>
        <w:t>от 27 октября 2022 г. N 520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>«Об установлении размеров базовых окладов (базовых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 должностных окладов) работников муниципальных 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учреждений Большеигнатовского 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муниципального района Республики Мордовия» </w:t>
      </w:r>
    </w:p>
    <w:p w:rsidR="00247FBD" w:rsidRPr="002827EE" w:rsidRDefault="00247FBD" w:rsidP="002827EE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247FBD">
        <w:rPr>
          <w:rFonts w:ascii="Times New Roman" w:hAnsi="Times New Roman" w:cs="Times New Roman"/>
          <w:b w:val="0"/>
          <w:color w:val="auto"/>
          <w:sz w:val="22"/>
          <w:szCs w:val="22"/>
        </w:rPr>
        <w:t>Базовые должностные оклады</w:t>
      </w:r>
      <w:r w:rsidRPr="00247FBD">
        <w:rPr>
          <w:rFonts w:ascii="Times New Roman" w:hAnsi="Times New Roman" w:cs="Times New Roman"/>
          <w:b w:val="0"/>
          <w:color w:val="auto"/>
          <w:sz w:val="22"/>
          <w:szCs w:val="22"/>
        </w:rPr>
        <w:br/>
        <w:t>работников муниципальных учреждений Большеигнатовского муниципального района Республики Мордовия по должностям работников культ</w:t>
      </w:r>
      <w:r w:rsidR="002827EE">
        <w:rPr>
          <w:rFonts w:ascii="Times New Roman" w:hAnsi="Times New Roman" w:cs="Times New Roman"/>
          <w:b w:val="0"/>
          <w:color w:val="auto"/>
          <w:sz w:val="22"/>
          <w:szCs w:val="22"/>
        </w:rPr>
        <w:t>уры, искусства и кинематографии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71"/>
        <w:gridCol w:w="2410"/>
      </w:tblGrid>
      <w:tr w:rsidR="00247FBD" w:rsidRPr="00247FBD" w:rsidTr="00911692"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Перечень должностей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Размер базового должностного оклада</w:t>
            </w:r>
          </w:p>
        </w:tc>
      </w:tr>
      <w:tr w:rsidR="00247FBD" w:rsidRPr="00247FBD" w:rsidTr="00911692"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32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"Должности технических исполнителей и артистов вспомогательного состава"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3129</w:t>
            </w:r>
          </w:p>
        </w:tc>
      </w:tr>
      <w:tr w:rsidR="00247FBD" w:rsidRPr="00247FBD" w:rsidTr="00911692"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33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"Должности работников культуры, искусства и кинематографии среднего звена"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3638</w:t>
            </w:r>
          </w:p>
        </w:tc>
      </w:tr>
      <w:tr w:rsidR="00247FBD" w:rsidRPr="00247FBD" w:rsidTr="00911692"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34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"Должности работников культуры, искусства и кинематографии ведущего звена"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4032</w:t>
            </w:r>
          </w:p>
        </w:tc>
      </w:tr>
      <w:tr w:rsidR="00247FBD" w:rsidRPr="00247FBD" w:rsidTr="00911692"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35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"Должности руководящего состава учреждений культуры, искусства и кинематографии"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5348</w:t>
            </w:r>
          </w:p>
        </w:tc>
      </w:tr>
    </w:tbl>
    <w:p w:rsidR="00247FBD" w:rsidRPr="00247FBD" w:rsidRDefault="00247FBD" w:rsidP="00247FBD">
      <w:pPr>
        <w:spacing w:after="0" w:line="240" w:lineRule="auto"/>
        <w:rPr>
          <w:rFonts w:ascii="Times New Roman" w:hAnsi="Times New Roman" w:cs="Times New Roman"/>
        </w:rPr>
      </w:pPr>
    </w:p>
    <w:p w:rsidR="00247FBD" w:rsidRPr="002827EE" w:rsidRDefault="00247FBD" w:rsidP="002827EE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247FBD">
        <w:rPr>
          <w:rFonts w:ascii="Times New Roman" w:hAnsi="Times New Roman" w:cs="Times New Roman"/>
          <w:b w:val="0"/>
          <w:color w:val="auto"/>
          <w:sz w:val="22"/>
          <w:szCs w:val="22"/>
        </w:rPr>
        <w:t>Базовые должностные оклады работников муниципальных учреждений Большеигнатовского муниципального района по должностям работников культуры, искусства и кинематографии по профес</w:t>
      </w:r>
      <w:r w:rsidR="002827EE">
        <w:rPr>
          <w:rFonts w:ascii="Times New Roman" w:hAnsi="Times New Roman" w:cs="Times New Roman"/>
          <w:b w:val="0"/>
          <w:color w:val="auto"/>
          <w:sz w:val="22"/>
          <w:szCs w:val="22"/>
        </w:rPr>
        <w:t>сиям рабочих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71"/>
        <w:gridCol w:w="2410"/>
      </w:tblGrid>
      <w:tr w:rsidR="00247FBD" w:rsidRPr="00247FBD" w:rsidTr="00911692"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Перечень профессий рабочих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ind w:left="-249" w:firstLine="24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Размер базового должностного оклада, рублей</w:t>
            </w:r>
          </w:p>
        </w:tc>
      </w:tr>
      <w:tr w:rsidR="00247FBD" w:rsidRPr="00247FBD" w:rsidTr="00911692"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Профессия рабочих, отнесенные к </w:t>
            </w:r>
            <w:hyperlink r:id="rId36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"Профессии рабочих культуры, искусства и кинематографии второго уровня"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2728</w:t>
            </w:r>
          </w:p>
        </w:tc>
      </w:tr>
    </w:tbl>
    <w:p w:rsidR="00247FBD" w:rsidRPr="00247FBD" w:rsidRDefault="00247FBD" w:rsidP="002827EE">
      <w:pPr>
        <w:spacing w:after="0" w:line="240" w:lineRule="auto"/>
        <w:rPr>
          <w:rStyle w:val="af7"/>
          <w:rFonts w:ascii="Times New Roman" w:hAnsi="Times New Roman" w:cs="Times New Roman"/>
          <w:b w:val="0"/>
          <w:bCs/>
        </w:rPr>
      </w:pPr>
      <w:bookmarkStart w:id="11" w:name="sub_4000"/>
    </w:p>
    <w:p w:rsidR="00247FBD" w:rsidRPr="00247FBD" w:rsidRDefault="00247FBD" w:rsidP="00247FBD">
      <w:pPr>
        <w:spacing w:after="0" w:line="240" w:lineRule="auto"/>
        <w:jc w:val="right"/>
        <w:rPr>
          <w:rStyle w:val="af7"/>
          <w:rFonts w:ascii="Times New Roman" w:hAnsi="Times New Roman" w:cs="Times New Roman"/>
          <w:b w:val="0"/>
          <w:bCs/>
        </w:rPr>
      </w:pPr>
      <w:r w:rsidRPr="00247FBD">
        <w:rPr>
          <w:rStyle w:val="af7"/>
          <w:rFonts w:ascii="Times New Roman" w:hAnsi="Times New Roman" w:cs="Times New Roman"/>
          <w:b w:val="0"/>
          <w:bCs/>
        </w:rPr>
        <w:t>Приложение 4</w:t>
      </w:r>
      <w:r w:rsidRPr="00247FBD">
        <w:rPr>
          <w:rStyle w:val="af7"/>
          <w:rFonts w:ascii="Times New Roman" w:hAnsi="Times New Roman" w:cs="Times New Roman"/>
          <w:b w:val="0"/>
          <w:bCs/>
        </w:rPr>
        <w:br/>
        <w:t>к</w:t>
      </w:r>
      <w:r w:rsidRPr="00247FBD">
        <w:rPr>
          <w:rStyle w:val="af7"/>
          <w:rFonts w:ascii="Times New Roman" w:hAnsi="Times New Roman" w:cs="Times New Roman"/>
          <w:bCs/>
        </w:rPr>
        <w:t xml:space="preserve"> </w:t>
      </w:r>
      <w:hyperlink w:anchor="sub_0" w:history="1">
        <w:r w:rsidRPr="00247FBD">
          <w:rPr>
            <w:rStyle w:val="a6"/>
            <w:rFonts w:ascii="Times New Roman" w:hAnsi="Times New Roman"/>
            <w:color w:val="auto"/>
          </w:rPr>
          <w:t>постановлению</w:t>
        </w:r>
      </w:hyperlink>
      <w:r w:rsidRPr="00247FBD">
        <w:rPr>
          <w:rStyle w:val="af7"/>
          <w:rFonts w:ascii="Times New Roman" w:hAnsi="Times New Roman" w:cs="Times New Roman"/>
          <w:b w:val="0"/>
          <w:bCs/>
        </w:rPr>
        <w:t xml:space="preserve"> Администрации</w:t>
      </w:r>
      <w:r w:rsidRPr="00247FBD">
        <w:rPr>
          <w:rStyle w:val="af7"/>
          <w:rFonts w:ascii="Times New Roman" w:hAnsi="Times New Roman" w:cs="Times New Roman"/>
          <w:b w:val="0"/>
          <w:bCs/>
        </w:rPr>
        <w:br/>
        <w:t>Большеигнатовского муниципального района</w:t>
      </w:r>
      <w:r w:rsidRPr="00247FBD">
        <w:rPr>
          <w:rStyle w:val="af7"/>
          <w:rFonts w:ascii="Times New Roman" w:hAnsi="Times New Roman" w:cs="Times New Roman"/>
          <w:b w:val="0"/>
          <w:bCs/>
        </w:rPr>
        <w:br/>
      </w:r>
      <w:bookmarkEnd w:id="11"/>
      <w:r w:rsidRPr="00247FBD">
        <w:rPr>
          <w:rStyle w:val="af7"/>
          <w:rFonts w:ascii="Times New Roman" w:hAnsi="Times New Roman" w:cs="Times New Roman"/>
          <w:b w:val="0"/>
          <w:bCs/>
        </w:rPr>
        <w:t>от 27 октября 2022 г. N 520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>«Об установлении размеров базовых окладов (базовых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 должностных окладов) работников муниципальных 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учреждений Большеигнатовского 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муниципального района Республики Мордовия» 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47FBD" w:rsidRPr="00247FBD" w:rsidRDefault="00247FBD" w:rsidP="00247FBD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247FBD">
        <w:rPr>
          <w:rFonts w:ascii="Times New Roman" w:hAnsi="Times New Roman" w:cs="Times New Roman"/>
          <w:b w:val="0"/>
          <w:color w:val="auto"/>
          <w:sz w:val="22"/>
          <w:szCs w:val="22"/>
        </w:rPr>
        <w:t>Базовые должностные оклады</w:t>
      </w:r>
      <w:r w:rsidRPr="00247FBD">
        <w:rPr>
          <w:rFonts w:ascii="Times New Roman" w:hAnsi="Times New Roman" w:cs="Times New Roman"/>
          <w:b w:val="0"/>
          <w:color w:val="auto"/>
          <w:sz w:val="22"/>
          <w:szCs w:val="22"/>
        </w:rPr>
        <w:br/>
        <w:t>работников муниципальных учреждений Большеигнатовского муниципального района Республики Мордовия по должностям работников физической культуры и спорта</w:t>
      </w:r>
    </w:p>
    <w:p w:rsidR="00247FBD" w:rsidRPr="00247FBD" w:rsidRDefault="00247FBD" w:rsidP="00247FBD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2127"/>
      </w:tblGrid>
      <w:tr w:rsidR="00247FBD" w:rsidRPr="00247FBD" w:rsidTr="00911692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Перечень </w:t>
            </w:r>
            <w:hyperlink r:id="rId37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должностей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Размер базового должностного оклада, рублей</w:t>
            </w:r>
          </w:p>
        </w:tc>
      </w:tr>
      <w:tr w:rsidR="00247FBD" w:rsidRPr="00247FBD" w:rsidTr="00911692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38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"Должности работников физической культуры и спорта первого уровня"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2728</w:t>
            </w:r>
          </w:p>
        </w:tc>
      </w:tr>
      <w:tr w:rsidR="00247FBD" w:rsidRPr="00247FBD" w:rsidTr="00911692">
        <w:trPr>
          <w:trHeight w:val="703"/>
        </w:trPr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39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"Должности работников физической культуры и спорта второго уровня"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3519</w:t>
            </w:r>
          </w:p>
        </w:tc>
      </w:tr>
      <w:tr w:rsidR="00247FBD" w:rsidRPr="00247FBD" w:rsidTr="00911692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Должности, отнесенные к </w:t>
            </w:r>
            <w:hyperlink r:id="rId40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"Должности работников физической культуры и спорта третьего уровня"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4667</w:t>
            </w:r>
          </w:p>
        </w:tc>
      </w:tr>
      <w:tr w:rsidR="00247FBD" w:rsidRPr="00247FBD" w:rsidTr="00911692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41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"Должности работников физической культуры и спорта четвертого уровня"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8782</w:t>
            </w:r>
          </w:p>
        </w:tc>
      </w:tr>
    </w:tbl>
    <w:p w:rsidR="00247FBD" w:rsidRPr="00247FBD" w:rsidRDefault="00247FBD" w:rsidP="00247FBD">
      <w:pPr>
        <w:spacing w:after="0" w:line="240" w:lineRule="auto"/>
        <w:rPr>
          <w:rFonts w:ascii="Times New Roman" w:hAnsi="Times New Roman" w:cs="Times New Roman"/>
        </w:rPr>
      </w:pPr>
    </w:p>
    <w:p w:rsidR="00247FBD" w:rsidRPr="00247FBD" w:rsidRDefault="00247FBD" w:rsidP="00247FBD">
      <w:pPr>
        <w:spacing w:after="0" w:line="240" w:lineRule="auto"/>
        <w:jc w:val="right"/>
        <w:rPr>
          <w:rStyle w:val="af7"/>
          <w:rFonts w:ascii="Times New Roman" w:hAnsi="Times New Roman" w:cs="Times New Roman"/>
          <w:b w:val="0"/>
          <w:bCs/>
        </w:rPr>
      </w:pPr>
      <w:bookmarkStart w:id="12" w:name="sub_5000"/>
      <w:r w:rsidRPr="00247FBD">
        <w:rPr>
          <w:rStyle w:val="af7"/>
          <w:rFonts w:ascii="Times New Roman" w:hAnsi="Times New Roman" w:cs="Times New Roman"/>
          <w:b w:val="0"/>
          <w:bCs/>
        </w:rPr>
        <w:t>Приложение 5</w:t>
      </w:r>
      <w:r w:rsidRPr="00247FBD">
        <w:rPr>
          <w:rStyle w:val="af7"/>
          <w:rFonts w:ascii="Times New Roman" w:hAnsi="Times New Roman" w:cs="Times New Roman"/>
          <w:b w:val="0"/>
          <w:bCs/>
        </w:rPr>
        <w:br/>
        <w:t>к</w:t>
      </w:r>
      <w:r w:rsidRPr="00247FBD">
        <w:rPr>
          <w:rStyle w:val="af7"/>
          <w:rFonts w:ascii="Times New Roman" w:hAnsi="Times New Roman" w:cs="Times New Roman"/>
          <w:bCs/>
        </w:rPr>
        <w:t xml:space="preserve"> </w:t>
      </w:r>
      <w:hyperlink w:anchor="sub_0" w:history="1">
        <w:r w:rsidRPr="00247FBD">
          <w:rPr>
            <w:rStyle w:val="a6"/>
            <w:rFonts w:ascii="Times New Roman" w:hAnsi="Times New Roman"/>
            <w:color w:val="auto"/>
          </w:rPr>
          <w:t>постановлению</w:t>
        </w:r>
      </w:hyperlink>
      <w:r w:rsidRPr="00247FBD">
        <w:rPr>
          <w:rStyle w:val="af7"/>
          <w:rFonts w:ascii="Times New Roman" w:hAnsi="Times New Roman" w:cs="Times New Roman"/>
          <w:b w:val="0"/>
          <w:bCs/>
        </w:rPr>
        <w:t xml:space="preserve"> администрации</w:t>
      </w:r>
      <w:r w:rsidRPr="00247FBD">
        <w:rPr>
          <w:rStyle w:val="af7"/>
          <w:rFonts w:ascii="Times New Roman" w:hAnsi="Times New Roman" w:cs="Times New Roman"/>
          <w:b w:val="0"/>
          <w:bCs/>
        </w:rPr>
        <w:br/>
        <w:t>Большеигнатовского муниципального района</w:t>
      </w:r>
      <w:r w:rsidRPr="00247FBD">
        <w:rPr>
          <w:rStyle w:val="af7"/>
          <w:rFonts w:ascii="Times New Roman" w:hAnsi="Times New Roman" w:cs="Times New Roman"/>
          <w:b w:val="0"/>
          <w:bCs/>
        </w:rPr>
        <w:br/>
        <w:t xml:space="preserve">от                       2022 г. N </w:t>
      </w:r>
      <w:bookmarkEnd w:id="12"/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>«Об установлении размеров базовых окладов (базовых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 должностных окладов) работников муниципальных 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учреждений Большеигнатовского 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муниципального района Республики Мордовия» </w:t>
      </w:r>
    </w:p>
    <w:p w:rsidR="002827EE" w:rsidRDefault="002827EE" w:rsidP="00247FBD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</w:p>
    <w:p w:rsidR="00247FBD" w:rsidRPr="00247FBD" w:rsidRDefault="00247FBD" w:rsidP="00247FBD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247FBD">
        <w:rPr>
          <w:rFonts w:ascii="Times New Roman" w:hAnsi="Times New Roman" w:cs="Times New Roman"/>
          <w:b w:val="0"/>
          <w:color w:val="auto"/>
          <w:sz w:val="22"/>
          <w:szCs w:val="22"/>
        </w:rPr>
        <w:t>Базовые должностные оклады</w:t>
      </w:r>
      <w:r w:rsidRPr="00247FBD">
        <w:rPr>
          <w:rFonts w:ascii="Times New Roman" w:hAnsi="Times New Roman" w:cs="Times New Roman"/>
          <w:b w:val="0"/>
          <w:color w:val="auto"/>
          <w:sz w:val="22"/>
          <w:szCs w:val="22"/>
        </w:rPr>
        <w:br/>
        <w:t>работников муниципальных учреждений Большеигнатовского муниципального района Республики Мордовия по должностям работников архивных учреждений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2126"/>
      </w:tblGrid>
      <w:tr w:rsidR="00247FBD" w:rsidRPr="00247FBD" w:rsidTr="00911692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Перечень должностей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Размер базового должностного оклада, рублей</w:t>
            </w:r>
          </w:p>
        </w:tc>
      </w:tr>
      <w:tr w:rsidR="00247FBD" w:rsidRPr="00247FBD" w:rsidTr="00911692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42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"Должности руководителей структурных подразделений и служащих архивных учреждений"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5623</w:t>
            </w:r>
          </w:p>
        </w:tc>
      </w:tr>
    </w:tbl>
    <w:p w:rsidR="00247FBD" w:rsidRPr="00247FBD" w:rsidRDefault="00247FBD" w:rsidP="00247FBD">
      <w:pPr>
        <w:spacing w:after="0" w:line="240" w:lineRule="auto"/>
        <w:rPr>
          <w:rStyle w:val="af7"/>
          <w:rFonts w:ascii="Times New Roman" w:hAnsi="Times New Roman" w:cs="Times New Roman"/>
          <w:b w:val="0"/>
          <w:bCs/>
        </w:rPr>
      </w:pPr>
      <w:bookmarkStart w:id="13" w:name="sub_6000"/>
    </w:p>
    <w:p w:rsidR="00247FBD" w:rsidRPr="00247FBD" w:rsidRDefault="00247FBD" w:rsidP="00247FBD">
      <w:pPr>
        <w:spacing w:after="0" w:line="240" w:lineRule="auto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247FBD" w:rsidRPr="00247FBD" w:rsidRDefault="00247FBD" w:rsidP="00247FBD">
      <w:pPr>
        <w:spacing w:after="0" w:line="240" w:lineRule="auto"/>
        <w:jc w:val="right"/>
        <w:rPr>
          <w:rStyle w:val="af7"/>
          <w:rFonts w:ascii="Times New Roman" w:hAnsi="Times New Roman" w:cs="Times New Roman"/>
          <w:b w:val="0"/>
          <w:bCs/>
        </w:rPr>
      </w:pPr>
      <w:r w:rsidRPr="00247FBD">
        <w:rPr>
          <w:rStyle w:val="af7"/>
          <w:rFonts w:ascii="Times New Roman" w:hAnsi="Times New Roman" w:cs="Times New Roman"/>
          <w:b w:val="0"/>
          <w:bCs/>
        </w:rPr>
        <w:t>Приложение 6</w:t>
      </w:r>
      <w:r w:rsidRPr="00247FBD">
        <w:rPr>
          <w:rStyle w:val="af7"/>
          <w:rFonts w:ascii="Times New Roman" w:hAnsi="Times New Roman" w:cs="Times New Roman"/>
          <w:b w:val="0"/>
          <w:bCs/>
        </w:rPr>
        <w:br/>
        <w:t xml:space="preserve">к </w:t>
      </w:r>
      <w:hyperlink w:anchor="sub_0" w:history="1">
        <w:r w:rsidRPr="00247FBD">
          <w:rPr>
            <w:rStyle w:val="a6"/>
            <w:rFonts w:ascii="Times New Roman" w:hAnsi="Times New Roman"/>
            <w:color w:val="auto"/>
          </w:rPr>
          <w:t>постановлению</w:t>
        </w:r>
      </w:hyperlink>
      <w:r w:rsidRPr="00247FBD">
        <w:rPr>
          <w:rStyle w:val="af7"/>
          <w:rFonts w:ascii="Times New Roman" w:hAnsi="Times New Roman" w:cs="Times New Roman"/>
          <w:b w:val="0"/>
          <w:bCs/>
        </w:rPr>
        <w:t xml:space="preserve"> администрации</w:t>
      </w:r>
      <w:r w:rsidRPr="00247FBD">
        <w:rPr>
          <w:rStyle w:val="af7"/>
          <w:rFonts w:ascii="Times New Roman" w:hAnsi="Times New Roman" w:cs="Times New Roman"/>
          <w:b w:val="0"/>
          <w:bCs/>
        </w:rPr>
        <w:br/>
        <w:t>Большеигнатовского муниципального района</w:t>
      </w:r>
      <w:r w:rsidRPr="00247FBD">
        <w:rPr>
          <w:rStyle w:val="af7"/>
          <w:rFonts w:ascii="Times New Roman" w:hAnsi="Times New Roman" w:cs="Times New Roman"/>
          <w:b w:val="0"/>
          <w:bCs/>
        </w:rPr>
        <w:br/>
        <w:t xml:space="preserve">от 27 октября 2022 г. N 520  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>«Об установлении размеров базовых окладов (базовых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 должностных окладов) работников муниципальных 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учреждений Большеигнатовского </w:t>
      </w:r>
    </w:p>
    <w:p w:rsidR="00247FBD" w:rsidRPr="00247FBD" w:rsidRDefault="00247FBD" w:rsidP="00247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47FBD">
        <w:rPr>
          <w:rFonts w:ascii="Times New Roman" w:hAnsi="Times New Roman" w:cs="Times New Roman"/>
        </w:rPr>
        <w:t xml:space="preserve">муниципального района Республики Мордовия» </w:t>
      </w:r>
      <w:r w:rsidRPr="00247FBD">
        <w:rPr>
          <w:rStyle w:val="af7"/>
          <w:rFonts w:ascii="Times New Roman" w:hAnsi="Times New Roman" w:cs="Times New Roman"/>
          <w:b w:val="0"/>
          <w:bCs/>
        </w:rPr>
        <w:t> </w:t>
      </w:r>
      <w:bookmarkEnd w:id="13"/>
    </w:p>
    <w:p w:rsidR="00247FBD" w:rsidRPr="00247FBD" w:rsidRDefault="00247FBD" w:rsidP="00247FBD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247FBD">
        <w:rPr>
          <w:rFonts w:ascii="Times New Roman" w:hAnsi="Times New Roman" w:cs="Times New Roman"/>
          <w:b w:val="0"/>
          <w:color w:val="auto"/>
          <w:sz w:val="22"/>
          <w:szCs w:val="22"/>
        </w:rPr>
        <w:t>Базовые должностные оклады</w:t>
      </w:r>
      <w:r w:rsidRPr="00247FBD">
        <w:rPr>
          <w:rFonts w:ascii="Times New Roman" w:hAnsi="Times New Roman" w:cs="Times New Roman"/>
          <w:b w:val="0"/>
          <w:color w:val="auto"/>
          <w:sz w:val="22"/>
          <w:szCs w:val="22"/>
        </w:rPr>
        <w:br/>
        <w:t>работников муниципальных учреждений Большеигнатовского муниципального района Республики Мордовия, осуществляющих деятельность в области гражданской обороны, защиты населения и территории от чрезвычайных ситуаций природного и техногенного характера, обеспечения пожарной безопасности и безопасности людей на водных объектах</w:t>
      </w:r>
    </w:p>
    <w:p w:rsidR="00247FBD" w:rsidRPr="00247FBD" w:rsidRDefault="00247FBD" w:rsidP="00247FBD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2126"/>
      </w:tblGrid>
      <w:tr w:rsidR="00247FBD" w:rsidRPr="00247FBD" w:rsidTr="00911692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Перечень должностей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Размер базового должностного оклада, рублей</w:t>
            </w:r>
          </w:p>
        </w:tc>
      </w:tr>
      <w:tr w:rsidR="00247FBD" w:rsidRPr="00247FBD" w:rsidTr="00911692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43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"Профессиональная квалификационная группа первого уровня"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2605</w:t>
            </w:r>
          </w:p>
          <w:p w:rsidR="00247FBD" w:rsidRPr="00247FBD" w:rsidRDefault="00247FBD" w:rsidP="00247FB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47FBD" w:rsidRPr="00247FBD" w:rsidTr="00911692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44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"Профессиональная квалификационная группа второго уровня"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2864</w:t>
            </w:r>
          </w:p>
        </w:tc>
      </w:tr>
      <w:tr w:rsidR="00247FBD" w:rsidRPr="00247FBD" w:rsidTr="00911692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45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"Профессиональная квалификационная группа третьего уровня"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3519</w:t>
            </w:r>
          </w:p>
        </w:tc>
      </w:tr>
      <w:tr w:rsidR="00247FBD" w:rsidRPr="00247FBD" w:rsidTr="00911692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BD" w:rsidRPr="00247FBD" w:rsidRDefault="00247FBD" w:rsidP="00247FB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Должности, отнесенные к </w:t>
            </w:r>
            <w:hyperlink r:id="rId46" w:history="1">
              <w:r w:rsidRPr="00247FBD">
                <w:rPr>
                  <w:rStyle w:val="a6"/>
                  <w:rFonts w:ascii="Times New Roman" w:eastAsiaTheme="majorEastAsia" w:hAnsi="Times New Roman"/>
                  <w:sz w:val="22"/>
                  <w:szCs w:val="22"/>
                </w:rPr>
                <w:t>ПКГ</w:t>
              </w:r>
            </w:hyperlink>
            <w:r w:rsidRPr="00247FBD">
              <w:rPr>
                <w:rFonts w:ascii="Times New Roman" w:hAnsi="Times New Roman" w:cs="Times New Roman"/>
                <w:sz w:val="22"/>
                <w:szCs w:val="22"/>
              </w:rPr>
              <w:t xml:space="preserve"> "Профессиональная квалификационная группа четвертого уровня"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FBD" w:rsidRPr="00247FBD" w:rsidRDefault="00247FBD" w:rsidP="00247FB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7FBD">
              <w:rPr>
                <w:rFonts w:ascii="Times New Roman" w:hAnsi="Times New Roman" w:cs="Times New Roman"/>
                <w:sz w:val="22"/>
                <w:szCs w:val="22"/>
              </w:rPr>
              <w:t>4667</w:t>
            </w:r>
          </w:p>
        </w:tc>
      </w:tr>
    </w:tbl>
    <w:p w:rsidR="00247FBD" w:rsidRPr="00390BA9" w:rsidRDefault="00247FBD" w:rsidP="00247FBD">
      <w:pPr>
        <w:rPr>
          <w:sz w:val="28"/>
          <w:szCs w:val="28"/>
        </w:rPr>
      </w:pPr>
    </w:p>
    <w:p w:rsidR="00177F2E" w:rsidRPr="00177F2E" w:rsidRDefault="00177F2E" w:rsidP="00177F2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imes New Roman"/>
          <w:b/>
          <w:i/>
        </w:rPr>
      </w:pPr>
      <w:r w:rsidRPr="00177F2E">
        <w:rPr>
          <w:rFonts w:ascii="Times New Roman" w:hAnsi="Times New Roman" w:cs="Times New Roman"/>
          <w:b/>
          <w:i/>
        </w:rPr>
        <w:lastRenderedPageBreak/>
        <w:t xml:space="preserve">         </w:t>
      </w:r>
      <w:r w:rsidRPr="00177F2E">
        <w:rPr>
          <w:rFonts w:ascii="Times New Roman" w:hAnsi="Times New Roman" w:cs="Times New Roman"/>
          <w:noProof/>
        </w:rPr>
        <w:drawing>
          <wp:inline distT="0" distB="0" distL="0" distR="0" wp14:anchorId="42C43DC8" wp14:editId="7D82FF9D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F2E" w:rsidRPr="00177F2E" w:rsidRDefault="00177F2E" w:rsidP="00177F2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77F2E">
        <w:rPr>
          <w:rFonts w:ascii="Times New Roman" w:hAnsi="Times New Roman" w:cs="Times New Roman"/>
          <w:b/>
          <w:i/>
        </w:rPr>
        <w:t xml:space="preserve">        </w:t>
      </w:r>
      <w:r w:rsidRPr="00177F2E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177F2E" w:rsidRPr="00177F2E" w:rsidRDefault="00177F2E" w:rsidP="00177F2E">
      <w:pPr>
        <w:tabs>
          <w:tab w:val="left" w:pos="-2552"/>
          <w:tab w:val="right" w:pos="1000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77F2E" w:rsidRPr="00177F2E" w:rsidRDefault="00177F2E" w:rsidP="00177F2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77F2E">
        <w:rPr>
          <w:rFonts w:ascii="Times New Roman" w:hAnsi="Times New Roman" w:cs="Times New Roman"/>
          <w:b/>
        </w:rPr>
        <w:t xml:space="preserve"> ПОСТАНОВЛЕНИЕ</w:t>
      </w:r>
    </w:p>
    <w:p w:rsidR="00177F2E" w:rsidRPr="00177F2E" w:rsidRDefault="00177F2E" w:rsidP="00177F2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77F2E" w:rsidRPr="00177F2E" w:rsidRDefault="00177F2E" w:rsidP="00177F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177F2E">
        <w:rPr>
          <w:rFonts w:ascii="Times New Roman" w:hAnsi="Times New Roman" w:cs="Times New Roman"/>
        </w:rPr>
        <w:t xml:space="preserve">“27”  октября 2022 г.                                     </w:t>
      </w:r>
      <w:r>
        <w:rPr>
          <w:rFonts w:ascii="Times New Roman" w:hAnsi="Times New Roman" w:cs="Times New Roman"/>
        </w:rPr>
        <w:t xml:space="preserve">                                    </w:t>
      </w:r>
      <w:r w:rsidRPr="00177F2E">
        <w:rPr>
          <w:rFonts w:ascii="Times New Roman" w:hAnsi="Times New Roman" w:cs="Times New Roman"/>
        </w:rPr>
        <w:t xml:space="preserve">                          </w:t>
      </w:r>
      <w:r w:rsidRPr="00177F2E">
        <w:rPr>
          <w:rFonts w:ascii="Times New Roman" w:hAnsi="Times New Roman" w:cs="Times New Roman"/>
        </w:rPr>
        <w:sym w:font="Times New Roman" w:char="2116"/>
      </w:r>
      <w:r w:rsidRPr="00177F2E">
        <w:rPr>
          <w:rFonts w:ascii="Times New Roman" w:hAnsi="Times New Roman" w:cs="Times New Roman"/>
        </w:rPr>
        <w:t xml:space="preserve"> 513</w:t>
      </w:r>
    </w:p>
    <w:p w:rsidR="00177F2E" w:rsidRPr="00177F2E" w:rsidRDefault="00177F2E" w:rsidP="00177F2E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:rsidR="00177F2E" w:rsidRPr="00177F2E" w:rsidRDefault="00177F2E" w:rsidP="00177F2E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>с.Большое Игнатово</w:t>
      </w:r>
    </w:p>
    <w:p w:rsidR="00177F2E" w:rsidRPr="00177F2E" w:rsidRDefault="00177F2E" w:rsidP="00177F2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77F2E" w:rsidRPr="00177F2E" w:rsidRDefault="00177F2E" w:rsidP="00177F2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imes New Roman"/>
        </w:rPr>
      </w:pP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 xml:space="preserve">   О внесении изменений в постановление Администрации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>Большеигнатовского муниципального района от 21 апреля 2009г.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77F2E">
        <w:rPr>
          <w:rFonts w:ascii="Times New Roman" w:hAnsi="Times New Roman" w:cs="Times New Roman"/>
        </w:rPr>
        <w:t>№119 «О порядке передачи муниципального имущества</w:t>
      </w:r>
      <w:r w:rsidRPr="00177F2E">
        <w:rPr>
          <w:rFonts w:ascii="Times New Roman" w:hAnsi="Times New Roman" w:cs="Times New Roman"/>
          <w:bCs/>
        </w:rPr>
        <w:t>»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77F2E">
        <w:rPr>
          <w:rFonts w:ascii="Times New Roman" w:hAnsi="Times New Roman" w:cs="Times New Roman"/>
          <w:bCs/>
        </w:rPr>
        <w:t xml:space="preserve"> </w:t>
      </w: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77F2E">
        <w:rPr>
          <w:rFonts w:ascii="Times New Roman" w:hAnsi="Times New Roman" w:cs="Times New Roman"/>
        </w:rPr>
        <w:t xml:space="preserve">    А</w:t>
      </w:r>
      <w:r w:rsidRPr="00177F2E">
        <w:rPr>
          <w:rFonts w:ascii="Times New Roman" w:hAnsi="Times New Roman" w:cs="Times New Roman"/>
          <w:color w:val="000000"/>
        </w:rPr>
        <w:t>дминистрация Большеигнатовского муниципального района Республики Мордовия постановляет: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77F2E">
        <w:rPr>
          <w:rFonts w:ascii="Times New Roman" w:hAnsi="Times New Roman" w:cs="Times New Roman"/>
          <w:color w:val="000000"/>
        </w:rPr>
        <w:t xml:space="preserve">  1.</w:t>
      </w:r>
      <w:r w:rsidRPr="00177F2E">
        <w:rPr>
          <w:rFonts w:ascii="Times New Roman" w:hAnsi="Times New Roman" w:cs="Times New Roman"/>
        </w:rPr>
        <w:t xml:space="preserve"> Внести изменения в пункт 2 постановления Администрации Большеигнатовского муниципального района от 21 апреля 2009 №119 «О порядке передачи муниципального имущества</w:t>
      </w:r>
      <w:r w:rsidRPr="00177F2E">
        <w:rPr>
          <w:rFonts w:ascii="Times New Roman" w:hAnsi="Times New Roman" w:cs="Times New Roman"/>
          <w:bCs/>
        </w:rPr>
        <w:t>» изложив его в новой редакции:</w:t>
      </w: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 xml:space="preserve">       « 2. Утвердить постоянно действующую комиссию по передаче муниципального имущества в следующем составе:</w:t>
      </w: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 xml:space="preserve">     Поняева И.М. - заместитель Главы Большеигнатовского муниципального района по финансово-экономическим и общим вопросам, председатель комиссии</w:t>
      </w: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>Члены комиссии:</w:t>
      </w: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 xml:space="preserve">    Черноусова И.А. – начальник отдела имущественных и земельных отношений Администрации Большеигнатовского муниципального района</w:t>
      </w: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 xml:space="preserve">     Вирясова Л.И. - заместитель начальника - заведующая отделом бухгалтерского учета и отчетности финансового управления Администрации Большеигнатовского муниципального района».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77F2E">
        <w:rPr>
          <w:rFonts w:ascii="Times New Roman" w:hAnsi="Times New Roman" w:cs="Times New Roman"/>
          <w:color w:val="000000"/>
        </w:rPr>
        <w:t xml:space="preserve">  2. Признать утратившим силу постановление Администрации </w:t>
      </w:r>
      <w:r w:rsidRPr="00177F2E">
        <w:rPr>
          <w:rFonts w:ascii="Times New Roman" w:hAnsi="Times New Roman" w:cs="Times New Roman"/>
        </w:rPr>
        <w:t xml:space="preserve">Большеигнатовского муниципального района от 11 ноября 2016г. №506 «О внесении изменений в постановление </w:t>
      </w:r>
      <w:r w:rsidRPr="00177F2E">
        <w:rPr>
          <w:rFonts w:ascii="Times New Roman" w:hAnsi="Times New Roman" w:cs="Times New Roman"/>
          <w:color w:val="000000"/>
        </w:rPr>
        <w:t xml:space="preserve">администрации </w:t>
      </w:r>
      <w:r w:rsidRPr="00177F2E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21 апреля 2009г. №119 </w:t>
      </w:r>
      <w:r w:rsidRPr="00177F2E">
        <w:rPr>
          <w:rFonts w:ascii="Times New Roman" w:hAnsi="Times New Roman" w:cs="Times New Roman"/>
          <w:bCs/>
        </w:rPr>
        <w:t xml:space="preserve">«О </w:t>
      </w:r>
      <w:r w:rsidRPr="00177F2E">
        <w:rPr>
          <w:rFonts w:ascii="Times New Roman" w:hAnsi="Times New Roman" w:cs="Times New Roman"/>
        </w:rPr>
        <w:t>порядке передачи муниципального имущества</w:t>
      </w:r>
      <w:r w:rsidRPr="00177F2E">
        <w:rPr>
          <w:rFonts w:ascii="Times New Roman" w:hAnsi="Times New Roman" w:cs="Times New Roman"/>
          <w:bCs/>
        </w:rPr>
        <w:t>».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177F2E">
        <w:rPr>
          <w:rFonts w:ascii="Times New Roman" w:hAnsi="Times New Roman" w:cs="Times New Roman"/>
          <w:color w:val="000000"/>
        </w:rPr>
        <w:t xml:space="preserve">  3. Настоящее постановление вступает в силу после дня официального опубликования (обнародования).</w:t>
      </w: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77F2E" w:rsidRPr="00177F2E" w:rsidRDefault="00177F2E" w:rsidP="00177F2E">
      <w:pPr>
        <w:spacing w:after="0" w:line="240" w:lineRule="auto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 xml:space="preserve">Глава Большеигнатовского </w:t>
      </w:r>
    </w:p>
    <w:p w:rsidR="00177F2E" w:rsidRPr="00177F2E" w:rsidRDefault="00177F2E" w:rsidP="00177F2E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177F2E">
        <w:rPr>
          <w:rFonts w:ascii="Times New Roman" w:hAnsi="Times New Roman" w:cs="Times New Roman"/>
        </w:rPr>
        <w:t xml:space="preserve">муниципального района                                                          </w:t>
      </w:r>
      <w:r>
        <w:rPr>
          <w:rFonts w:ascii="Times New Roman" w:hAnsi="Times New Roman" w:cs="Times New Roman"/>
        </w:rPr>
        <w:t xml:space="preserve">            </w:t>
      </w:r>
      <w:r w:rsidRPr="00177F2E">
        <w:rPr>
          <w:rFonts w:ascii="Times New Roman" w:hAnsi="Times New Roman" w:cs="Times New Roman"/>
        </w:rPr>
        <w:t xml:space="preserve">         Т.Н.Полозова</w:t>
      </w:r>
    </w:p>
    <w:p w:rsidR="00177F2E" w:rsidRPr="00177F2E" w:rsidRDefault="00177F2E" w:rsidP="00177F2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177F2E">
        <w:rPr>
          <w:rFonts w:ascii="Times New Roman" w:hAnsi="Times New Roman" w:cs="Times New Roman"/>
          <w:b/>
          <w:i/>
        </w:rPr>
        <w:t xml:space="preserve">     </w:t>
      </w:r>
      <w:r w:rsidRPr="00177F2E">
        <w:rPr>
          <w:rFonts w:ascii="Times New Roman" w:hAnsi="Times New Roman" w:cs="Times New Roman"/>
          <w:noProof/>
        </w:rPr>
        <w:drawing>
          <wp:inline distT="0" distB="0" distL="0" distR="0" wp14:anchorId="7375A29F" wp14:editId="02ECAC65">
            <wp:extent cx="571500" cy="600075"/>
            <wp:effectExtent l="0" t="0" r="0" b="9525"/>
            <wp:docPr id="7" name="Рисунок 7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F2E" w:rsidRPr="00177F2E" w:rsidRDefault="00177F2E" w:rsidP="00177F2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77F2E">
        <w:rPr>
          <w:rFonts w:ascii="Times New Roman" w:hAnsi="Times New Roman" w:cs="Times New Roman"/>
          <w:b/>
          <w:i/>
        </w:rPr>
        <w:t xml:space="preserve">        </w:t>
      </w:r>
      <w:r w:rsidRPr="00177F2E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177F2E" w:rsidRPr="00177F2E" w:rsidRDefault="00177F2E" w:rsidP="00177F2E">
      <w:pPr>
        <w:tabs>
          <w:tab w:val="left" w:pos="-2552"/>
          <w:tab w:val="right" w:pos="1000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77F2E" w:rsidRPr="00177F2E" w:rsidRDefault="00177F2E" w:rsidP="00177F2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77F2E">
        <w:rPr>
          <w:rFonts w:ascii="Times New Roman" w:hAnsi="Times New Roman" w:cs="Times New Roman"/>
          <w:b/>
        </w:rPr>
        <w:t xml:space="preserve"> ПОСТАНОВЛЕНИЕ</w:t>
      </w:r>
    </w:p>
    <w:p w:rsidR="00177F2E" w:rsidRPr="00177F2E" w:rsidRDefault="00177F2E" w:rsidP="00177F2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77F2E" w:rsidRPr="00177F2E" w:rsidRDefault="00177F2E" w:rsidP="00177F2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 xml:space="preserve">“27”  октября 2022 г.                    </w:t>
      </w:r>
      <w:r>
        <w:rPr>
          <w:rFonts w:ascii="Times New Roman" w:hAnsi="Times New Roman" w:cs="Times New Roman"/>
        </w:rPr>
        <w:t xml:space="preserve">            </w:t>
      </w:r>
      <w:r w:rsidRPr="00177F2E">
        <w:rPr>
          <w:rFonts w:ascii="Times New Roman" w:hAnsi="Times New Roman" w:cs="Times New Roman"/>
        </w:rPr>
        <w:t xml:space="preserve">                                           </w:t>
      </w:r>
      <w:r w:rsidRPr="00177F2E">
        <w:rPr>
          <w:rFonts w:ascii="Times New Roman" w:hAnsi="Times New Roman" w:cs="Times New Roman"/>
        </w:rPr>
        <w:sym w:font="Times New Roman" w:char="2116"/>
      </w:r>
      <w:r w:rsidRPr="00177F2E">
        <w:rPr>
          <w:rFonts w:ascii="Times New Roman" w:hAnsi="Times New Roman" w:cs="Times New Roman"/>
        </w:rPr>
        <w:t xml:space="preserve"> 514</w:t>
      </w:r>
    </w:p>
    <w:p w:rsidR="00177F2E" w:rsidRPr="00177F2E" w:rsidRDefault="00177F2E" w:rsidP="00177F2E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:rsidR="00177F2E" w:rsidRPr="00177F2E" w:rsidRDefault="00177F2E" w:rsidP="00177F2E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>с.Большое Игнатово</w:t>
      </w:r>
    </w:p>
    <w:p w:rsidR="00177F2E" w:rsidRPr="00177F2E" w:rsidRDefault="00177F2E" w:rsidP="00177F2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>О внесении изменений в постановление Администрации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>Большеигнатовского муниципального района от 19 февраля 2018г.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lastRenderedPageBreak/>
        <w:t>№66 «Об образовании комиссии по учету, списанию и приему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>-передаче основных средств и материальных запасов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77F2E">
        <w:rPr>
          <w:rFonts w:ascii="Times New Roman" w:hAnsi="Times New Roman" w:cs="Times New Roman"/>
        </w:rPr>
        <w:t xml:space="preserve">муниципального образования Большеигнатовский муниципальный район» 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77F2E">
        <w:rPr>
          <w:rFonts w:ascii="Times New Roman" w:hAnsi="Times New Roman" w:cs="Times New Roman"/>
          <w:bCs/>
        </w:rPr>
        <w:t xml:space="preserve"> </w:t>
      </w: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77F2E">
        <w:rPr>
          <w:rFonts w:ascii="Times New Roman" w:hAnsi="Times New Roman" w:cs="Times New Roman"/>
        </w:rPr>
        <w:t xml:space="preserve">    А</w:t>
      </w:r>
      <w:r w:rsidRPr="00177F2E">
        <w:rPr>
          <w:rFonts w:ascii="Times New Roman" w:hAnsi="Times New Roman" w:cs="Times New Roman"/>
          <w:color w:val="000000"/>
        </w:rPr>
        <w:t>дминистрация Большеигнатовского муниципального района Республики Мордовия постановляет:</w:t>
      </w: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77F2E">
        <w:rPr>
          <w:rFonts w:ascii="Times New Roman" w:hAnsi="Times New Roman" w:cs="Times New Roman"/>
          <w:color w:val="000000"/>
        </w:rPr>
        <w:t xml:space="preserve">  1.</w:t>
      </w:r>
      <w:r w:rsidRPr="00177F2E">
        <w:rPr>
          <w:rFonts w:ascii="Times New Roman" w:hAnsi="Times New Roman" w:cs="Times New Roman"/>
        </w:rPr>
        <w:t xml:space="preserve"> Внести в состав комиссии по учету, списанию и приему-передаче основных средств и материальных запасов муниципального образования Большеигнатовский муниципальный район, утвержденный постановлением Администрации Большеигнатовского муниципального района от 19 февраля 2018г. №66 «Об образовании комиссии по учету, списанию и приему-передаче основных средств и материальных запасов муниципального образования Большеигнатовский муниципальный район» изложив его в следующей редакции:</w:t>
      </w:r>
    </w:p>
    <w:p w:rsidR="00177F2E" w:rsidRPr="00177F2E" w:rsidRDefault="00177F2E" w:rsidP="00177F2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</w:rPr>
      </w:pPr>
      <w:r w:rsidRPr="00177F2E">
        <w:rPr>
          <w:rFonts w:ascii="Times New Roman" w:hAnsi="Times New Roman" w:cs="Times New Roman"/>
          <w:bCs/>
        </w:rPr>
        <w:t xml:space="preserve">     «</w:t>
      </w:r>
      <w:r w:rsidRPr="00177F2E">
        <w:rPr>
          <w:rFonts w:ascii="Times New Roman" w:hAnsi="Times New Roman" w:cs="Times New Roman"/>
        </w:rPr>
        <w:t xml:space="preserve">Левщанов А.М. – первый заместитель главы Большеигнатовского муниципального района по вопросам энергетики, строительства и жилищно-коммунального хозяйства Большеигнатовского муниципального района, председатель комиссии;  </w:t>
      </w:r>
    </w:p>
    <w:p w:rsidR="00177F2E" w:rsidRPr="00177F2E" w:rsidRDefault="00177F2E" w:rsidP="00177F2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</w:rPr>
      </w:pPr>
      <w:r w:rsidRPr="00177F2E">
        <w:rPr>
          <w:rFonts w:ascii="Times New Roman" w:hAnsi="Times New Roman" w:cs="Times New Roman"/>
        </w:rPr>
        <w:t xml:space="preserve">     Черноусова И.А. - начальник отдела имущественных и земельных отношений Администрации Большеигнатовского муниципального района, секретарь комиссии;</w:t>
      </w:r>
    </w:p>
    <w:p w:rsidR="00177F2E" w:rsidRPr="00177F2E" w:rsidRDefault="00177F2E" w:rsidP="00177F2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</w:rPr>
      </w:pPr>
      <w:r w:rsidRPr="00177F2E">
        <w:rPr>
          <w:rFonts w:ascii="Times New Roman" w:hAnsi="Times New Roman" w:cs="Times New Roman"/>
          <w:bCs/>
        </w:rPr>
        <w:t xml:space="preserve">     Дьякова Л.В. – начальник  отдела бухгалтерии – главный бухгалтер Администрации Большеигнатовского муниципального района;</w:t>
      </w:r>
    </w:p>
    <w:p w:rsidR="00177F2E" w:rsidRPr="00177F2E" w:rsidRDefault="00177F2E" w:rsidP="00177F2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 xml:space="preserve">       Вакурова Т.А. </w:t>
      </w:r>
      <w:r w:rsidRPr="00177F2E">
        <w:rPr>
          <w:rFonts w:ascii="Times New Roman" w:hAnsi="Times New Roman" w:cs="Times New Roman"/>
          <w:b/>
          <w:bCs/>
          <w:color w:val="26282F"/>
        </w:rPr>
        <w:t xml:space="preserve"> – </w:t>
      </w:r>
      <w:r w:rsidRPr="00177F2E">
        <w:rPr>
          <w:rFonts w:ascii="Times New Roman" w:hAnsi="Times New Roman" w:cs="Times New Roman"/>
        </w:rPr>
        <w:t xml:space="preserve"> начальник юридического отдела Администрации Большеигнатовского муниципального района;</w:t>
      </w:r>
    </w:p>
    <w:p w:rsidR="00177F2E" w:rsidRPr="00177F2E" w:rsidRDefault="00177F2E" w:rsidP="00177F2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</w:rPr>
      </w:pPr>
      <w:r w:rsidRPr="00177F2E">
        <w:rPr>
          <w:rFonts w:ascii="Times New Roman" w:hAnsi="Times New Roman" w:cs="Times New Roman"/>
          <w:bCs/>
        </w:rPr>
        <w:t xml:space="preserve">      Болеева Т.М. – начальник  отдела градостроительства, архитектуры, ЖКХ и вопросам гражданской обороны и чрезвычайным ситуациям Администрации Большеигнатовского муниципального района».</w:t>
      </w:r>
    </w:p>
    <w:p w:rsidR="00177F2E" w:rsidRPr="00177F2E" w:rsidRDefault="00177F2E" w:rsidP="00177F2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  <w:bCs/>
        </w:rPr>
        <w:t xml:space="preserve">   2.</w:t>
      </w:r>
      <w:r w:rsidRPr="00177F2E">
        <w:rPr>
          <w:rFonts w:ascii="Times New Roman" w:hAnsi="Times New Roman" w:cs="Times New Roman"/>
          <w:color w:val="000000"/>
        </w:rPr>
        <w:t xml:space="preserve"> Признать утратившими силу постановления Администрации </w:t>
      </w:r>
      <w:r w:rsidRPr="00177F2E">
        <w:rPr>
          <w:rFonts w:ascii="Times New Roman" w:hAnsi="Times New Roman" w:cs="Times New Roman"/>
        </w:rPr>
        <w:t>Большеигнатовского муниципального района: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 xml:space="preserve">   - от 25 июня 2019г. №278 «О внесении изменений в постановление Администрации Большеигнатовского муниципального района от 19 февраля 2018г.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>№66 «Об образовании комиссии по учету, списанию и приему-передаче основных средств и материальных запасов муниципального образования Большеигнатовский муниципальный район»;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 xml:space="preserve">   - от 01 декабря 2020г. №504 «О внесении изменений в постановление Администрации Большеигнатовского муниципального района от 19 февраля 2018г.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>№66 «Об образовании комиссии по учету, списанию и приему-передаче основных средств и материальных запасов муниципального образования Большеигнатовский муниципальный район»;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 xml:space="preserve">   - от 26 сентября 2022г. №454 «О внесении изменений в постановление Администрации Большеигнатовского муниципального района от 19 февраля 2018г.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77F2E">
        <w:rPr>
          <w:rFonts w:ascii="Times New Roman" w:hAnsi="Times New Roman" w:cs="Times New Roman"/>
        </w:rPr>
        <w:t>№66 «Об образовании комиссии по учету, списанию и приему-передаче основных средств и материальных запасов муниципального образования Большеигнатовский муниципальный район».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177F2E">
        <w:rPr>
          <w:rFonts w:ascii="Times New Roman" w:hAnsi="Times New Roman" w:cs="Times New Roman"/>
          <w:color w:val="000000"/>
        </w:rPr>
        <w:t xml:space="preserve">   3. Настоящее постановление вступает в силу после дня официального опубликования (обнародования).</w:t>
      </w: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77F2E" w:rsidRPr="00177F2E" w:rsidRDefault="00177F2E" w:rsidP="00177F2E">
      <w:pPr>
        <w:spacing w:after="0" w:line="240" w:lineRule="auto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>Глава Большеигнатовского</w:t>
      </w:r>
    </w:p>
    <w:p w:rsidR="00177F2E" w:rsidRPr="00177F2E" w:rsidRDefault="00177F2E" w:rsidP="00177F2E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 xml:space="preserve">муниципального района </w:t>
      </w:r>
      <w:r w:rsidRPr="00177F2E">
        <w:rPr>
          <w:rFonts w:ascii="Times New Roman" w:hAnsi="Times New Roman" w:cs="Times New Roman"/>
        </w:rPr>
        <w:tab/>
        <w:t>Т.Н.Полозова</w:t>
      </w:r>
    </w:p>
    <w:p w:rsidR="00177F2E" w:rsidRPr="00177F2E" w:rsidRDefault="00177F2E" w:rsidP="00177F2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imes New Roman"/>
          <w:b/>
          <w:i/>
        </w:rPr>
      </w:pPr>
      <w:r w:rsidRPr="00177F2E">
        <w:rPr>
          <w:rFonts w:ascii="Times New Roman" w:hAnsi="Times New Roman" w:cs="Times New Roman"/>
          <w:b/>
          <w:i/>
        </w:rPr>
        <w:t xml:space="preserve">         </w:t>
      </w:r>
      <w:r w:rsidRPr="00177F2E">
        <w:rPr>
          <w:rFonts w:ascii="Times New Roman" w:hAnsi="Times New Roman" w:cs="Times New Roman"/>
          <w:noProof/>
        </w:rPr>
        <w:drawing>
          <wp:inline distT="0" distB="0" distL="0" distR="0" wp14:anchorId="4C9E5144" wp14:editId="70A08ED8">
            <wp:extent cx="571500" cy="600075"/>
            <wp:effectExtent l="0" t="0" r="0" b="9525"/>
            <wp:docPr id="8" name="Рисунок 8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F2E" w:rsidRPr="00177F2E" w:rsidRDefault="00177F2E" w:rsidP="00177F2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77F2E">
        <w:rPr>
          <w:rFonts w:ascii="Times New Roman" w:hAnsi="Times New Roman" w:cs="Times New Roman"/>
          <w:b/>
          <w:i/>
        </w:rPr>
        <w:t xml:space="preserve">        </w:t>
      </w:r>
      <w:r w:rsidRPr="00177F2E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177F2E" w:rsidRPr="00177F2E" w:rsidRDefault="00177F2E" w:rsidP="00177F2E">
      <w:pPr>
        <w:tabs>
          <w:tab w:val="left" w:pos="-2552"/>
          <w:tab w:val="right" w:pos="1000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77F2E" w:rsidRPr="00177F2E" w:rsidRDefault="00177F2E" w:rsidP="00177F2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77F2E">
        <w:rPr>
          <w:rFonts w:ascii="Times New Roman" w:hAnsi="Times New Roman" w:cs="Times New Roman"/>
          <w:b/>
        </w:rPr>
        <w:t xml:space="preserve"> ПОСТАНОВЛЕНИЕ</w:t>
      </w:r>
    </w:p>
    <w:p w:rsidR="00177F2E" w:rsidRPr="00177F2E" w:rsidRDefault="00177F2E" w:rsidP="00177F2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77F2E" w:rsidRPr="00177F2E" w:rsidRDefault="00177F2E" w:rsidP="00177F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Pr="00177F2E">
        <w:rPr>
          <w:rFonts w:ascii="Times New Roman" w:hAnsi="Times New Roman" w:cs="Times New Roman"/>
        </w:rPr>
        <w:t xml:space="preserve">“27”  октября 2022 г.                                                               </w:t>
      </w:r>
      <w:r w:rsidRPr="00177F2E">
        <w:rPr>
          <w:rFonts w:ascii="Times New Roman" w:hAnsi="Times New Roman" w:cs="Times New Roman"/>
        </w:rPr>
        <w:sym w:font="Times New Roman" w:char="2116"/>
      </w:r>
      <w:r w:rsidRPr="00177F2E">
        <w:rPr>
          <w:rFonts w:ascii="Times New Roman" w:hAnsi="Times New Roman" w:cs="Times New Roman"/>
        </w:rPr>
        <w:t xml:space="preserve"> 515</w:t>
      </w:r>
    </w:p>
    <w:p w:rsidR="00177F2E" w:rsidRPr="00177F2E" w:rsidRDefault="00177F2E" w:rsidP="00177F2E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:rsidR="00177F2E" w:rsidRPr="00177F2E" w:rsidRDefault="00177F2E" w:rsidP="00177F2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>с.Большое Игнатово</w:t>
      </w:r>
    </w:p>
    <w:p w:rsidR="00177F2E" w:rsidRPr="00177F2E" w:rsidRDefault="00177F2E" w:rsidP="00177F2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77F2E" w:rsidRPr="00177F2E" w:rsidRDefault="00177F2E" w:rsidP="00177F2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imes New Roman"/>
        </w:rPr>
      </w:pP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>О внесении изменений в постановление Администрации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>Большеигнатовского района от 28 мая 2007г. №87 «О создании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>межведомственной комиссии по контролю за выполнением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>работ по государственной кадастровой оценке земель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>населенных пунктов в Большеигнатовском районе Республики Мордовия»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77F2E">
        <w:rPr>
          <w:rFonts w:ascii="Times New Roman" w:hAnsi="Times New Roman" w:cs="Times New Roman"/>
          <w:bCs/>
        </w:rPr>
        <w:t xml:space="preserve"> </w:t>
      </w: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77F2E">
        <w:rPr>
          <w:rFonts w:ascii="Times New Roman" w:hAnsi="Times New Roman" w:cs="Times New Roman"/>
        </w:rPr>
        <w:t xml:space="preserve">    А</w:t>
      </w:r>
      <w:r w:rsidRPr="00177F2E">
        <w:rPr>
          <w:rFonts w:ascii="Times New Roman" w:hAnsi="Times New Roman" w:cs="Times New Roman"/>
          <w:color w:val="000000"/>
        </w:rPr>
        <w:t>дминистрация Большеигнатовского муниципального района Республики Мордовия постановляет: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77F2E">
        <w:rPr>
          <w:rFonts w:ascii="Times New Roman" w:hAnsi="Times New Roman" w:cs="Times New Roman"/>
          <w:color w:val="000000"/>
        </w:rPr>
        <w:t xml:space="preserve">  1.</w:t>
      </w:r>
      <w:r w:rsidRPr="00177F2E">
        <w:rPr>
          <w:rFonts w:ascii="Times New Roman" w:hAnsi="Times New Roman" w:cs="Times New Roman"/>
        </w:rPr>
        <w:t xml:space="preserve"> Внести изменения в приложение 2 к постановлению Администрации Большеигнатовского муниципального от 28 мая 2007г. №87 «О создании межведомственной комиссии по контролю за выполнением работ по государственной кадастровой оценке земель населенных пунктов в Большеигнатовском районе Республики Мордовия</w:t>
      </w:r>
      <w:r w:rsidRPr="00177F2E">
        <w:rPr>
          <w:rFonts w:ascii="Times New Roman" w:hAnsi="Times New Roman" w:cs="Times New Roman"/>
          <w:bCs/>
        </w:rPr>
        <w:t>» изложив его в новой редакции:</w:t>
      </w: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77F2E">
        <w:rPr>
          <w:rFonts w:ascii="Times New Roman" w:hAnsi="Times New Roman" w:cs="Times New Roman"/>
        </w:rPr>
        <w:t xml:space="preserve">       «</w:t>
      </w:r>
      <w:r w:rsidRPr="00177F2E">
        <w:rPr>
          <w:rFonts w:ascii="Times New Roman" w:hAnsi="Times New Roman" w:cs="Times New Roman"/>
          <w:bCs/>
        </w:rPr>
        <w:t>Смирнова Е.В. – заместитель Главы Большеигнатовского муниципального района по вопросам сельского хозяйства – начальник управления по работе с отраслями АПК и ЛПХ граждан Администрации Большеигнатовского муниципального района, председатель комиссии.</w:t>
      </w: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77F2E">
        <w:rPr>
          <w:rFonts w:ascii="Times New Roman" w:hAnsi="Times New Roman" w:cs="Times New Roman"/>
          <w:bCs/>
        </w:rPr>
        <w:t xml:space="preserve">   Члены комиссии:</w:t>
      </w: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  <w:bCs/>
        </w:rPr>
        <w:t xml:space="preserve">     Вакурова Т.А. – начальник  юридического отдела Администрации Большеигнатовского муниципального района</w:t>
      </w: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 xml:space="preserve">     Черноусова И.А. – начальник отдела имущественных и земельных отношений Администрации Большеигнатовского муниципального района</w:t>
      </w: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77F2E">
        <w:rPr>
          <w:rFonts w:ascii="Times New Roman" w:hAnsi="Times New Roman" w:cs="Times New Roman"/>
        </w:rPr>
        <w:t xml:space="preserve">     </w:t>
      </w:r>
      <w:r w:rsidRPr="00177F2E">
        <w:rPr>
          <w:rFonts w:ascii="Times New Roman" w:hAnsi="Times New Roman" w:cs="Times New Roman"/>
          <w:bCs/>
        </w:rPr>
        <w:t>Болеева Т.М. – начальник  отдела градостроительства, архитектуры, ЖКХ и вопросам гражданской обороны и чрезвычайным ситуациям Администрации Большеигнатовского муниципального района</w:t>
      </w: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  <w:bCs/>
        </w:rPr>
        <w:t xml:space="preserve">      Наумов В.Я. – ведущий специалист – эксперт Управления Росреестра по Республике Мордовия (по согласованию)</w:t>
      </w:r>
      <w:r w:rsidRPr="00177F2E">
        <w:rPr>
          <w:rFonts w:ascii="Times New Roman" w:hAnsi="Times New Roman" w:cs="Times New Roman"/>
        </w:rPr>
        <w:t>».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  <w:color w:val="000000"/>
        </w:rPr>
        <w:t xml:space="preserve">  2. Признать утратившим силу постановления Администрации </w:t>
      </w:r>
      <w:r w:rsidRPr="00177F2E">
        <w:rPr>
          <w:rFonts w:ascii="Times New Roman" w:hAnsi="Times New Roman" w:cs="Times New Roman"/>
        </w:rPr>
        <w:t>Большеигнатовского муниципального района: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77F2E">
        <w:rPr>
          <w:rFonts w:ascii="Times New Roman" w:hAnsi="Times New Roman" w:cs="Times New Roman"/>
        </w:rPr>
        <w:t>- от 06 декабря 2016г. №576 «О внесении изменений в постановление главы А</w:t>
      </w:r>
      <w:r w:rsidRPr="00177F2E">
        <w:rPr>
          <w:rFonts w:ascii="Times New Roman" w:hAnsi="Times New Roman" w:cs="Times New Roman"/>
          <w:color w:val="000000"/>
        </w:rPr>
        <w:t xml:space="preserve">дминистрации </w:t>
      </w:r>
      <w:r w:rsidRPr="00177F2E">
        <w:rPr>
          <w:rFonts w:ascii="Times New Roman" w:hAnsi="Times New Roman" w:cs="Times New Roman"/>
        </w:rPr>
        <w:t>Большеигнатовского муниципального района Республики Мордовия от 28 мая 2007г. №87 «О создании межведомственной комиссии по контролю за выполнением работ по государственной кадастровой оценке земель населенных пунктов в Большеигнатовском районе Республики Мордовия</w:t>
      </w:r>
      <w:r w:rsidRPr="00177F2E">
        <w:rPr>
          <w:rFonts w:ascii="Times New Roman" w:hAnsi="Times New Roman" w:cs="Times New Roman"/>
          <w:bCs/>
        </w:rPr>
        <w:t>»;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77F2E">
        <w:rPr>
          <w:rFonts w:ascii="Times New Roman" w:hAnsi="Times New Roman" w:cs="Times New Roman"/>
        </w:rPr>
        <w:t>- от 02 марта 2020. №119 «О внесении изменений в постановление главы А</w:t>
      </w:r>
      <w:r w:rsidRPr="00177F2E">
        <w:rPr>
          <w:rFonts w:ascii="Times New Roman" w:hAnsi="Times New Roman" w:cs="Times New Roman"/>
          <w:color w:val="000000"/>
        </w:rPr>
        <w:t xml:space="preserve">дминистрации </w:t>
      </w:r>
      <w:r w:rsidRPr="00177F2E">
        <w:rPr>
          <w:rFonts w:ascii="Times New Roman" w:hAnsi="Times New Roman" w:cs="Times New Roman"/>
        </w:rPr>
        <w:t>Большеигнатовского муниципального района Республики Мордовия от 28 мая 2007г. №87 «О создании межведомственной комиссии по контролю за выполнением работ по государственной кадастровой оценке земель населенных пунктов в Большеигнатовском районе Республики Мордовия</w:t>
      </w:r>
      <w:r w:rsidRPr="00177F2E">
        <w:rPr>
          <w:rFonts w:ascii="Times New Roman" w:hAnsi="Times New Roman" w:cs="Times New Roman"/>
          <w:bCs/>
        </w:rPr>
        <w:t>»;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77F2E">
        <w:rPr>
          <w:rFonts w:ascii="Times New Roman" w:hAnsi="Times New Roman" w:cs="Times New Roman"/>
        </w:rPr>
        <w:t>- от 01 декабря 2020. №501 «О внесении изменений в постановление главы А</w:t>
      </w:r>
      <w:r w:rsidRPr="00177F2E">
        <w:rPr>
          <w:rFonts w:ascii="Times New Roman" w:hAnsi="Times New Roman" w:cs="Times New Roman"/>
          <w:color w:val="000000"/>
        </w:rPr>
        <w:t xml:space="preserve">дминистрации </w:t>
      </w:r>
      <w:r w:rsidRPr="00177F2E">
        <w:rPr>
          <w:rFonts w:ascii="Times New Roman" w:hAnsi="Times New Roman" w:cs="Times New Roman"/>
        </w:rPr>
        <w:t>Большеигнатовского муниципального района Республики Мордовия от 28 мая 2007г. №87 «О создании межведомственной комиссии по контролю за выполнением работ по государственной кадастровой оценке земель населенных пунктов в Большеигнатовском районе Республики Мордовия</w:t>
      </w:r>
      <w:r w:rsidRPr="00177F2E">
        <w:rPr>
          <w:rFonts w:ascii="Times New Roman" w:hAnsi="Times New Roman" w:cs="Times New Roman"/>
          <w:bCs/>
        </w:rPr>
        <w:t>».</w:t>
      </w:r>
    </w:p>
    <w:p w:rsidR="00177F2E" w:rsidRPr="00177F2E" w:rsidRDefault="00177F2E" w:rsidP="00177F2E">
      <w:pPr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177F2E">
        <w:rPr>
          <w:rFonts w:ascii="Times New Roman" w:hAnsi="Times New Roman" w:cs="Times New Roman"/>
          <w:color w:val="000000"/>
        </w:rPr>
        <w:t xml:space="preserve">  3. Настоящее постановление вступает в силу после дня официального опубликования (обнародования).</w:t>
      </w: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77F2E" w:rsidRPr="00177F2E" w:rsidRDefault="00177F2E" w:rsidP="00177F2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77F2E" w:rsidRPr="00177F2E" w:rsidRDefault="00177F2E" w:rsidP="00177F2E">
      <w:pPr>
        <w:spacing w:after="0" w:line="240" w:lineRule="auto"/>
        <w:rPr>
          <w:rFonts w:ascii="Times New Roman" w:hAnsi="Times New Roman" w:cs="Times New Roman"/>
        </w:rPr>
      </w:pPr>
      <w:r w:rsidRPr="00177F2E">
        <w:rPr>
          <w:rFonts w:ascii="Times New Roman" w:hAnsi="Times New Roman" w:cs="Times New Roman"/>
        </w:rPr>
        <w:t xml:space="preserve">Глава Большеигнатовского </w:t>
      </w:r>
    </w:p>
    <w:tbl>
      <w:tblPr>
        <w:tblW w:w="13489" w:type="dxa"/>
        <w:tblInd w:w="108" w:type="dxa"/>
        <w:tblLook w:val="0000" w:firstRow="0" w:lastRow="0" w:firstColumn="0" w:lastColumn="0" w:noHBand="0" w:noVBand="0"/>
      </w:tblPr>
      <w:tblGrid>
        <w:gridCol w:w="10348"/>
        <w:gridCol w:w="3141"/>
      </w:tblGrid>
      <w:tr w:rsidR="00247FBD" w:rsidRPr="00785574" w:rsidTr="00911692"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:rsidR="00247FBD" w:rsidRPr="00785574" w:rsidRDefault="00177F2E" w:rsidP="0091169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177F2E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                                                                   Т.Н.Полозова</w:t>
            </w:r>
            <w:bookmarkStart w:id="14" w:name="_GoBack"/>
            <w:bookmarkEnd w:id="14"/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247FBD" w:rsidRPr="00785574" w:rsidRDefault="00247FBD" w:rsidP="00911692">
            <w:pPr>
              <w:pStyle w:val="aa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47FBD" w:rsidRPr="00785574" w:rsidRDefault="00247FBD" w:rsidP="00247FBD">
      <w:pPr>
        <w:jc w:val="both"/>
        <w:rPr>
          <w:sz w:val="28"/>
          <w:szCs w:val="28"/>
        </w:rPr>
      </w:pPr>
    </w:p>
    <w:p w:rsidR="00247FBD" w:rsidRPr="00785574" w:rsidRDefault="00247FBD" w:rsidP="00247FBD">
      <w:pPr>
        <w:jc w:val="both"/>
        <w:rPr>
          <w:sz w:val="28"/>
          <w:szCs w:val="28"/>
        </w:rPr>
      </w:pPr>
    </w:p>
    <w:p w:rsidR="00247FBD" w:rsidRPr="00785574" w:rsidRDefault="00247FBD" w:rsidP="00247FBD">
      <w:pPr>
        <w:jc w:val="both"/>
        <w:rPr>
          <w:sz w:val="28"/>
          <w:szCs w:val="28"/>
        </w:rPr>
      </w:pPr>
    </w:p>
    <w:p w:rsidR="00247FBD" w:rsidRPr="00785574" w:rsidRDefault="00247FBD" w:rsidP="00247FBD">
      <w:pPr>
        <w:jc w:val="both"/>
        <w:rPr>
          <w:sz w:val="28"/>
          <w:szCs w:val="28"/>
        </w:rPr>
      </w:pPr>
    </w:p>
    <w:p w:rsidR="00247FBD" w:rsidRPr="00785574" w:rsidRDefault="00247FBD" w:rsidP="00247FBD">
      <w:pPr>
        <w:jc w:val="both"/>
        <w:rPr>
          <w:sz w:val="28"/>
          <w:szCs w:val="28"/>
        </w:rPr>
      </w:pPr>
    </w:p>
    <w:p w:rsidR="00247FBD" w:rsidRPr="00785574" w:rsidRDefault="00247FBD" w:rsidP="00247FBD">
      <w:pPr>
        <w:jc w:val="both"/>
        <w:rPr>
          <w:sz w:val="28"/>
          <w:szCs w:val="28"/>
        </w:rPr>
      </w:pPr>
    </w:p>
    <w:p w:rsidR="00247FBD" w:rsidRDefault="00247FBD" w:rsidP="00247FBD">
      <w:pPr>
        <w:rPr>
          <w:sz w:val="28"/>
          <w:szCs w:val="28"/>
        </w:rPr>
      </w:pPr>
    </w:p>
    <w:p w:rsidR="005C1704" w:rsidRPr="003F2F45" w:rsidRDefault="005C1704" w:rsidP="00A61C74">
      <w:pPr>
        <w:spacing w:after="0"/>
        <w:ind w:firstLine="698"/>
        <w:jc w:val="both"/>
        <w:rPr>
          <w:rStyle w:val="af7"/>
          <w:rFonts w:ascii="Times New Roman" w:hAnsi="Times New Roman" w:cs="Times New Roman"/>
          <w:bCs/>
        </w:rPr>
      </w:pPr>
    </w:p>
    <w:p w:rsidR="005C1704" w:rsidRPr="003F2F45" w:rsidRDefault="005C1704" w:rsidP="003F2F45">
      <w:pPr>
        <w:spacing w:after="0"/>
        <w:ind w:firstLine="698"/>
        <w:jc w:val="right"/>
        <w:rPr>
          <w:rStyle w:val="af7"/>
          <w:rFonts w:ascii="Times New Roman" w:hAnsi="Times New Roman" w:cs="Times New Roman"/>
          <w:bCs/>
        </w:rPr>
      </w:pPr>
    </w:p>
    <w:p w:rsidR="005C1704" w:rsidRPr="003F2F45" w:rsidRDefault="005C1704" w:rsidP="003F2F45">
      <w:pPr>
        <w:spacing w:after="0"/>
        <w:ind w:firstLine="698"/>
        <w:jc w:val="right"/>
        <w:rPr>
          <w:rStyle w:val="af7"/>
          <w:rFonts w:ascii="Times New Roman" w:hAnsi="Times New Roman" w:cs="Times New Roman"/>
          <w:bCs/>
        </w:rPr>
      </w:pPr>
    </w:p>
    <w:p w:rsidR="005C1704" w:rsidRPr="003F2F45" w:rsidRDefault="005C1704" w:rsidP="003F2F45">
      <w:pPr>
        <w:spacing w:after="0"/>
        <w:ind w:firstLine="698"/>
        <w:jc w:val="right"/>
        <w:rPr>
          <w:rStyle w:val="af7"/>
          <w:rFonts w:ascii="Times New Roman" w:hAnsi="Times New Roman" w:cs="Times New Roman"/>
          <w:bCs/>
        </w:rPr>
      </w:pPr>
    </w:p>
    <w:p w:rsidR="005C1704" w:rsidRPr="003F2F45" w:rsidRDefault="005C1704" w:rsidP="003F2F45">
      <w:pPr>
        <w:spacing w:after="0"/>
        <w:ind w:firstLine="698"/>
        <w:jc w:val="right"/>
        <w:rPr>
          <w:rStyle w:val="af7"/>
          <w:rFonts w:ascii="Times New Roman" w:hAnsi="Times New Roman" w:cs="Times New Roman"/>
          <w:bCs/>
        </w:rPr>
      </w:pPr>
    </w:p>
    <w:p w:rsidR="005C1704" w:rsidRPr="003F2F45" w:rsidRDefault="005C1704" w:rsidP="003F2F45">
      <w:pPr>
        <w:spacing w:after="0"/>
        <w:ind w:firstLine="698"/>
        <w:jc w:val="right"/>
        <w:rPr>
          <w:rStyle w:val="af7"/>
          <w:rFonts w:ascii="Times New Roman" w:hAnsi="Times New Roman" w:cs="Times New Roman"/>
          <w:bCs/>
        </w:rPr>
      </w:pPr>
    </w:p>
    <w:p w:rsidR="005C1704" w:rsidRPr="003F2F45" w:rsidRDefault="005C1704" w:rsidP="003F2F45">
      <w:pPr>
        <w:spacing w:after="0"/>
        <w:ind w:firstLine="698"/>
        <w:jc w:val="right"/>
        <w:rPr>
          <w:rStyle w:val="af7"/>
          <w:rFonts w:ascii="Times New Roman" w:hAnsi="Times New Roman" w:cs="Times New Roman"/>
          <w:bCs/>
        </w:rPr>
      </w:pPr>
    </w:p>
    <w:p w:rsidR="005C1704" w:rsidRPr="003F2F45" w:rsidRDefault="005C1704" w:rsidP="003F2F45">
      <w:pPr>
        <w:spacing w:after="0"/>
        <w:ind w:firstLine="698"/>
        <w:jc w:val="right"/>
        <w:rPr>
          <w:rStyle w:val="af7"/>
          <w:rFonts w:ascii="Times New Roman" w:hAnsi="Times New Roman" w:cs="Times New Roman"/>
          <w:bCs/>
        </w:rPr>
      </w:pPr>
    </w:p>
    <w:p w:rsidR="005C1704" w:rsidRPr="003F2F45" w:rsidRDefault="005C1704" w:rsidP="003F2F45">
      <w:pPr>
        <w:spacing w:after="0"/>
        <w:ind w:firstLine="698"/>
        <w:jc w:val="right"/>
        <w:rPr>
          <w:rStyle w:val="af7"/>
          <w:rFonts w:ascii="Times New Roman" w:hAnsi="Times New Roman" w:cs="Times New Roman"/>
          <w:bCs/>
        </w:rPr>
      </w:pPr>
    </w:p>
    <w:p w:rsidR="005C1704" w:rsidRPr="003F2F45" w:rsidRDefault="005C1704" w:rsidP="003F2F45">
      <w:pPr>
        <w:spacing w:after="0"/>
        <w:ind w:firstLine="698"/>
        <w:jc w:val="right"/>
        <w:rPr>
          <w:rStyle w:val="af7"/>
          <w:rFonts w:ascii="Times New Roman" w:hAnsi="Times New Roman" w:cs="Times New Roman"/>
          <w:bCs/>
        </w:rPr>
      </w:pPr>
    </w:p>
    <w:p w:rsidR="005C1704" w:rsidRPr="003F2F45" w:rsidRDefault="005C1704" w:rsidP="003F2F45">
      <w:pPr>
        <w:spacing w:after="0"/>
        <w:ind w:firstLine="698"/>
        <w:jc w:val="right"/>
        <w:rPr>
          <w:rStyle w:val="af7"/>
          <w:rFonts w:ascii="Times New Roman" w:hAnsi="Times New Roman" w:cs="Times New Roman"/>
          <w:bCs/>
        </w:rPr>
      </w:pPr>
    </w:p>
    <w:p w:rsidR="005C1704" w:rsidRPr="003F2F45" w:rsidRDefault="005C1704" w:rsidP="003F2F45">
      <w:pPr>
        <w:spacing w:after="0"/>
        <w:ind w:firstLine="698"/>
        <w:jc w:val="right"/>
        <w:rPr>
          <w:rStyle w:val="af7"/>
          <w:rFonts w:ascii="Times New Roman" w:hAnsi="Times New Roman" w:cs="Times New Roman"/>
          <w:bCs/>
        </w:rPr>
      </w:pPr>
    </w:p>
    <w:bookmarkEnd w:id="4"/>
    <w:p w:rsidR="005C1704" w:rsidRPr="003F2F45" w:rsidRDefault="005C1704" w:rsidP="003F2F45">
      <w:pPr>
        <w:spacing w:after="0"/>
        <w:ind w:firstLine="698"/>
        <w:jc w:val="right"/>
        <w:rPr>
          <w:rStyle w:val="af7"/>
          <w:rFonts w:ascii="Times New Roman" w:hAnsi="Times New Roman" w:cs="Times New Roman"/>
          <w:bCs/>
        </w:rPr>
      </w:pPr>
    </w:p>
    <w:p w:rsidR="00EC5C8E" w:rsidRPr="003F2F45" w:rsidRDefault="00EC5C8E" w:rsidP="003F2F45">
      <w:pPr>
        <w:spacing w:after="0"/>
        <w:rPr>
          <w:rFonts w:ascii="Times New Roman" w:hAnsi="Times New Roman" w:cs="Times New Roman"/>
        </w:rPr>
      </w:pPr>
    </w:p>
    <w:sectPr w:rsidR="00EC5C8E" w:rsidRPr="003F2F45" w:rsidSect="00E035E0">
      <w:footerReference w:type="default" r:id="rId47"/>
      <w:pgSz w:w="12240" w:h="15840"/>
      <w:pgMar w:top="1134" w:right="850" w:bottom="1134" w:left="1701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19B" w:rsidRDefault="0069119B" w:rsidP="00AE471C">
      <w:pPr>
        <w:spacing w:after="0" w:line="240" w:lineRule="auto"/>
      </w:pPr>
      <w:r>
        <w:separator/>
      </w:r>
    </w:p>
  </w:endnote>
  <w:endnote w:type="continuationSeparator" w:id="0">
    <w:p w:rsidR="0069119B" w:rsidRDefault="0069119B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830" w:rsidRDefault="00E60830">
    <w:pPr>
      <w:pStyle w:val="aff4"/>
      <w:jc w:val="right"/>
    </w:pPr>
  </w:p>
  <w:p w:rsidR="00E60830" w:rsidRDefault="00E60830">
    <w:pPr>
      <w:pStyle w:val="af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19B" w:rsidRDefault="0069119B" w:rsidP="00AE471C">
      <w:pPr>
        <w:spacing w:after="0" w:line="240" w:lineRule="auto"/>
      </w:pPr>
      <w:r>
        <w:separator/>
      </w:r>
    </w:p>
  </w:footnote>
  <w:footnote w:type="continuationSeparator" w:id="0">
    <w:p w:rsidR="0069119B" w:rsidRDefault="0069119B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E8E073B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7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1">
    <w:nsid w:val="1A4636CE"/>
    <w:multiLevelType w:val="hybridMultilevel"/>
    <w:tmpl w:val="DF7C3138"/>
    <w:lvl w:ilvl="0" w:tplc="DE3AD74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2DDB6852"/>
    <w:multiLevelType w:val="hybridMultilevel"/>
    <w:tmpl w:val="C23AA9A8"/>
    <w:lvl w:ilvl="0" w:tplc="3BB8687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307B2DFE"/>
    <w:multiLevelType w:val="hybridMultilevel"/>
    <w:tmpl w:val="68FC1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C050DE"/>
    <w:multiLevelType w:val="hybridMultilevel"/>
    <w:tmpl w:val="6E6234B6"/>
    <w:lvl w:ilvl="0" w:tplc="9BBCE4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0CF171A"/>
    <w:multiLevelType w:val="hybridMultilevel"/>
    <w:tmpl w:val="049C1E00"/>
    <w:lvl w:ilvl="0" w:tplc="DD7A367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75E3240"/>
    <w:multiLevelType w:val="multilevel"/>
    <w:tmpl w:val="995C085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17">
    <w:nsid w:val="4FB17634"/>
    <w:multiLevelType w:val="multilevel"/>
    <w:tmpl w:val="001212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89" w:hanging="4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2AF4F15"/>
    <w:multiLevelType w:val="hybridMultilevel"/>
    <w:tmpl w:val="090C64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2F847A2"/>
    <w:multiLevelType w:val="multilevel"/>
    <w:tmpl w:val="8A5C5A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9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99" w:hanging="2160"/>
      </w:pPr>
      <w:rPr>
        <w:rFonts w:hint="default"/>
      </w:rPr>
    </w:lvl>
  </w:abstractNum>
  <w:abstractNum w:abstractNumId="20">
    <w:nsid w:val="547E1B30"/>
    <w:multiLevelType w:val="multilevel"/>
    <w:tmpl w:val="D66A2962"/>
    <w:lvl w:ilvl="0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7" w:hanging="1800"/>
      </w:pPr>
      <w:rPr>
        <w:rFonts w:hint="default"/>
      </w:rPr>
    </w:lvl>
  </w:abstractNum>
  <w:abstractNum w:abstractNumId="21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5C0D2BCC"/>
    <w:multiLevelType w:val="hybridMultilevel"/>
    <w:tmpl w:val="DA8A80B6"/>
    <w:lvl w:ilvl="0" w:tplc="7060735A">
      <w:start w:val="1"/>
      <w:numFmt w:val="decimal"/>
      <w:lvlText w:val="%1."/>
      <w:lvlJc w:val="left"/>
      <w:pPr>
        <w:ind w:left="906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3">
    <w:nsid w:val="5F1F63A4"/>
    <w:multiLevelType w:val="hybridMultilevel"/>
    <w:tmpl w:val="0A64EA58"/>
    <w:lvl w:ilvl="0" w:tplc="552C0DCE">
      <w:start w:val="2018"/>
      <w:numFmt w:val="decimal"/>
      <w:lvlText w:val="%1"/>
      <w:lvlJc w:val="left"/>
      <w:pPr>
        <w:ind w:left="10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>
    <w:nsid w:val="62232C2C"/>
    <w:multiLevelType w:val="multilevel"/>
    <w:tmpl w:val="A224E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C20685B"/>
    <w:multiLevelType w:val="hybridMultilevel"/>
    <w:tmpl w:val="EA0C5D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D1C12CA"/>
    <w:multiLevelType w:val="hybridMultilevel"/>
    <w:tmpl w:val="93D288EA"/>
    <w:lvl w:ilvl="0" w:tplc="008449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E353C56"/>
    <w:multiLevelType w:val="multilevel"/>
    <w:tmpl w:val="EA2649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8">
    <w:nsid w:val="6FDA46DF"/>
    <w:multiLevelType w:val="hybridMultilevel"/>
    <w:tmpl w:val="2F3C64A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643017"/>
    <w:multiLevelType w:val="multilevel"/>
    <w:tmpl w:val="4670A1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>
    <w:nsid w:val="785B1E85"/>
    <w:multiLevelType w:val="hybridMultilevel"/>
    <w:tmpl w:val="5AD28510"/>
    <w:lvl w:ilvl="0" w:tplc="1EEC8552">
      <w:start w:val="2020"/>
      <w:numFmt w:val="decimal"/>
      <w:lvlText w:val="%1"/>
      <w:lvlJc w:val="left"/>
      <w:pPr>
        <w:ind w:left="153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9" w:hanging="360"/>
      </w:pPr>
    </w:lvl>
    <w:lvl w:ilvl="2" w:tplc="0419001B" w:tentative="1">
      <w:start w:val="1"/>
      <w:numFmt w:val="lowerRoman"/>
      <w:lvlText w:val="%3."/>
      <w:lvlJc w:val="right"/>
      <w:pPr>
        <w:ind w:left="2739" w:hanging="180"/>
      </w:pPr>
    </w:lvl>
    <w:lvl w:ilvl="3" w:tplc="0419000F" w:tentative="1">
      <w:start w:val="1"/>
      <w:numFmt w:val="decimal"/>
      <w:lvlText w:val="%4."/>
      <w:lvlJc w:val="left"/>
      <w:pPr>
        <w:ind w:left="3459" w:hanging="360"/>
      </w:pPr>
    </w:lvl>
    <w:lvl w:ilvl="4" w:tplc="04190019" w:tentative="1">
      <w:start w:val="1"/>
      <w:numFmt w:val="lowerLetter"/>
      <w:lvlText w:val="%5."/>
      <w:lvlJc w:val="left"/>
      <w:pPr>
        <w:ind w:left="4179" w:hanging="360"/>
      </w:pPr>
    </w:lvl>
    <w:lvl w:ilvl="5" w:tplc="0419001B" w:tentative="1">
      <w:start w:val="1"/>
      <w:numFmt w:val="lowerRoman"/>
      <w:lvlText w:val="%6."/>
      <w:lvlJc w:val="right"/>
      <w:pPr>
        <w:ind w:left="4899" w:hanging="180"/>
      </w:pPr>
    </w:lvl>
    <w:lvl w:ilvl="6" w:tplc="0419000F" w:tentative="1">
      <w:start w:val="1"/>
      <w:numFmt w:val="decimal"/>
      <w:lvlText w:val="%7."/>
      <w:lvlJc w:val="left"/>
      <w:pPr>
        <w:ind w:left="5619" w:hanging="360"/>
      </w:pPr>
    </w:lvl>
    <w:lvl w:ilvl="7" w:tplc="04190019" w:tentative="1">
      <w:start w:val="1"/>
      <w:numFmt w:val="lowerLetter"/>
      <w:lvlText w:val="%8."/>
      <w:lvlJc w:val="left"/>
      <w:pPr>
        <w:ind w:left="6339" w:hanging="360"/>
      </w:pPr>
    </w:lvl>
    <w:lvl w:ilvl="8" w:tplc="0419001B" w:tentative="1">
      <w:start w:val="1"/>
      <w:numFmt w:val="lowerRoman"/>
      <w:lvlText w:val="%9."/>
      <w:lvlJc w:val="right"/>
      <w:pPr>
        <w:ind w:left="7059" w:hanging="180"/>
      </w:pPr>
    </w:lvl>
  </w:abstractNum>
  <w:num w:numId="1">
    <w:abstractNumId w:val="19"/>
  </w:num>
  <w:num w:numId="2">
    <w:abstractNumId w:val="0"/>
  </w:num>
  <w:num w:numId="3">
    <w:abstractNumId w:val="17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20"/>
  </w:num>
  <w:num w:numId="7">
    <w:abstractNumId w:val="12"/>
  </w:num>
  <w:num w:numId="8">
    <w:abstractNumId w:val="23"/>
  </w:num>
  <w:num w:numId="9">
    <w:abstractNumId w:val="30"/>
  </w:num>
  <w:num w:numId="10">
    <w:abstractNumId w:val="22"/>
  </w:num>
  <w:num w:numId="11">
    <w:abstractNumId w:val="11"/>
  </w:num>
  <w:num w:numId="12">
    <w:abstractNumId w:val="21"/>
  </w:num>
  <w:num w:numId="13">
    <w:abstractNumId w:val="27"/>
  </w:num>
  <w:num w:numId="14">
    <w:abstractNumId w:val="14"/>
  </w:num>
  <w:num w:numId="15">
    <w:abstractNumId w:val="16"/>
  </w:num>
  <w:num w:numId="16">
    <w:abstractNumId w:val="13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</w:num>
  <w:num w:numId="19">
    <w:abstractNumId w:val="18"/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</w:num>
  <w:num w:numId="22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0D6A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091"/>
    <w:rsid w:val="000146D6"/>
    <w:rsid w:val="00016190"/>
    <w:rsid w:val="000174CB"/>
    <w:rsid w:val="0002109E"/>
    <w:rsid w:val="0002118B"/>
    <w:rsid w:val="000211CB"/>
    <w:rsid w:val="0002168A"/>
    <w:rsid w:val="00021C07"/>
    <w:rsid w:val="00022A6F"/>
    <w:rsid w:val="00022BAA"/>
    <w:rsid w:val="0002385B"/>
    <w:rsid w:val="000252DD"/>
    <w:rsid w:val="000260D1"/>
    <w:rsid w:val="0002634F"/>
    <w:rsid w:val="00026FBC"/>
    <w:rsid w:val="0002720E"/>
    <w:rsid w:val="00027620"/>
    <w:rsid w:val="00027A11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65C"/>
    <w:rsid w:val="000548C8"/>
    <w:rsid w:val="00054B70"/>
    <w:rsid w:val="0005781C"/>
    <w:rsid w:val="00057E02"/>
    <w:rsid w:val="00060D61"/>
    <w:rsid w:val="00060E06"/>
    <w:rsid w:val="00061D8C"/>
    <w:rsid w:val="000622BD"/>
    <w:rsid w:val="00063225"/>
    <w:rsid w:val="00063801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491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4D4B"/>
    <w:rsid w:val="000B54E5"/>
    <w:rsid w:val="000B7478"/>
    <w:rsid w:val="000B7699"/>
    <w:rsid w:val="000B769D"/>
    <w:rsid w:val="000B7D6C"/>
    <w:rsid w:val="000C0668"/>
    <w:rsid w:val="000C06AD"/>
    <w:rsid w:val="000C173A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E48EA"/>
    <w:rsid w:val="000F003B"/>
    <w:rsid w:val="000F0BBA"/>
    <w:rsid w:val="000F0CD1"/>
    <w:rsid w:val="000F0D57"/>
    <w:rsid w:val="000F16AB"/>
    <w:rsid w:val="000F3EE5"/>
    <w:rsid w:val="000F4221"/>
    <w:rsid w:val="000F4D5E"/>
    <w:rsid w:val="000F581C"/>
    <w:rsid w:val="000F5F18"/>
    <w:rsid w:val="000F6848"/>
    <w:rsid w:val="00101229"/>
    <w:rsid w:val="001037A0"/>
    <w:rsid w:val="00103E01"/>
    <w:rsid w:val="00104B8A"/>
    <w:rsid w:val="00105282"/>
    <w:rsid w:val="001063BC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5A3F"/>
    <w:rsid w:val="001267AB"/>
    <w:rsid w:val="00126FD0"/>
    <w:rsid w:val="001307BE"/>
    <w:rsid w:val="0013326F"/>
    <w:rsid w:val="00135018"/>
    <w:rsid w:val="001358C4"/>
    <w:rsid w:val="00136966"/>
    <w:rsid w:val="00136AEA"/>
    <w:rsid w:val="001401C7"/>
    <w:rsid w:val="00140402"/>
    <w:rsid w:val="001428CE"/>
    <w:rsid w:val="00142F75"/>
    <w:rsid w:val="00144BCE"/>
    <w:rsid w:val="001469BE"/>
    <w:rsid w:val="00147953"/>
    <w:rsid w:val="00147A2C"/>
    <w:rsid w:val="00150D8C"/>
    <w:rsid w:val="001514C4"/>
    <w:rsid w:val="00151B11"/>
    <w:rsid w:val="00151C24"/>
    <w:rsid w:val="0015414C"/>
    <w:rsid w:val="00154314"/>
    <w:rsid w:val="0015776E"/>
    <w:rsid w:val="001579FF"/>
    <w:rsid w:val="00161D5D"/>
    <w:rsid w:val="001624F7"/>
    <w:rsid w:val="0016689F"/>
    <w:rsid w:val="00176263"/>
    <w:rsid w:val="001763C8"/>
    <w:rsid w:val="001763C9"/>
    <w:rsid w:val="00177F2E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97582"/>
    <w:rsid w:val="001A00DA"/>
    <w:rsid w:val="001A15F7"/>
    <w:rsid w:val="001A1984"/>
    <w:rsid w:val="001A1B47"/>
    <w:rsid w:val="001A22BF"/>
    <w:rsid w:val="001A330E"/>
    <w:rsid w:val="001A3DE9"/>
    <w:rsid w:val="001A4A15"/>
    <w:rsid w:val="001A50B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B70F7"/>
    <w:rsid w:val="001C0924"/>
    <w:rsid w:val="001C0F50"/>
    <w:rsid w:val="001C26AF"/>
    <w:rsid w:val="001C2D7F"/>
    <w:rsid w:val="001C32C0"/>
    <w:rsid w:val="001D0FD9"/>
    <w:rsid w:val="001D161B"/>
    <w:rsid w:val="001D2AD0"/>
    <w:rsid w:val="001D339C"/>
    <w:rsid w:val="001D3CBF"/>
    <w:rsid w:val="001D427B"/>
    <w:rsid w:val="001D60AC"/>
    <w:rsid w:val="001D6AFD"/>
    <w:rsid w:val="001D7F63"/>
    <w:rsid w:val="001E06CD"/>
    <w:rsid w:val="001E0AF6"/>
    <w:rsid w:val="001E47AC"/>
    <w:rsid w:val="001E51E1"/>
    <w:rsid w:val="001E6E18"/>
    <w:rsid w:val="001F1D60"/>
    <w:rsid w:val="001F3745"/>
    <w:rsid w:val="001F3B91"/>
    <w:rsid w:val="001F45E9"/>
    <w:rsid w:val="001F6246"/>
    <w:rsid w:val="001F65C9"/>
    <w:rsid w:val="001F73D7"/>
    <w:rsid w:val="001F7632"/>
    <w:rsid w:val="00200AD7"/>
    <w:rsid w:val="00201184"/>
    <w:rsid w:val="00201ABB"/>
    <w:rsid w:val="002060E3"/>
    <w:rsid w:val="002064DF"/>
    <w:rsid w:val="002068FC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866"/>
    <w:rsid w:val="002229EC"/>
    <w:rsid w:val="00227BDB"/>
    <w:rsid w:val="00231720"/>
    <w:rsid w:val="00231850"/>
    <w:rsid w:val="002319B0"/>
    <w:rsid w:val="00232CE9"/>
    <w:rsid w:val="00232FD9"/>
    <w:rsid w:val="0023512D"/>
    <w:rsid w:val="00236BAE"/>
    <w:rsid w:val="00237D4B"/>
    <w:rsid w:val="0024095D"/>
    <w:rsid w:val="002416C8"/>
    <w:rsid w:val="00241B94"/>
    <w:rsid w:val="00245B23"/>
    <w:rsid w:val="00245CE8"/>
    <w:rsid w:val="00245E1E"/>
    <w:rsid w:val="00246289"/>
    <w:rsid w:val="0024740C"/>
    <w:rsid w:val="00247D9F"/>
    <w:rsid w:val="00247FBD"/>
    <w:rsid w:val="002501E6"/>
    <w:rsid w:val="00250CD8"/>
    <w:rsid w:val="00251183"/>
    <w:rsid w:val="0025195C"/>
    <w:rsid w:val="00253569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27EE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9711F"/>
    <w:rsid w:val="002A05D2"/>
    <w:rsid w:val="002A0F94"/>
    <w:rsid w:val="002A13AC"/>
    <w:rsid w:val="002A2C55"/>
    <w:rsid w:val="002A432A"/>
    <w:rsid w:val="002A60A5"/>
    <w:rsid w:val="002B20FA"/>
    <w:rsid w:val="002B23B5"/>
    <w:rsid w:val="002B3039"/>
    <w:rsid w:val="002B44ED"/>
    <w:rsid w:val="002B5E10"/>
    <w:rsid w:val="002B6793"/>
    <w:rsid w:val="002C1906"/>
    <w:rsid w:val="002C2FCA"/>
    <w:rsid w:val="002C396C"/>
    <w:rsid w:val="002C4FCF"/>
    <w:rsid w:val="002C6F9B"/>
    <w:rsid w:val="002C78E6"/>
    <w:rsid w:val="002C7A46"/>
    <w:rsid w:val="002D1F18"/>
    <w:rsid w:val="002D3A75"/>
    <w:rsid w:val="002D3C41"/>
    <w:rsid w:val="002D5E8C"/>
    <w:rsid w:val="002D696E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322"/>
    <w:rsid w:val="002F6D10"/>
    <w:rsid w:val="002F7A1F"/>
    <w:rsid w:val="00300B83"/>
    <w:rsid w:val="00301BC5"/>
    <w:rsid w:val="00302B46"/>
    <w:rsid w:val="0030349C"/>
    <w:rsid w:val="00303B89"/>
    <w:rsid w:val="00303DA4"/>
    <w:rsid w:val="00304EFB"/>
    <w:rsid w:val="0030655D"/>
    <w:rsid w:val="00310D13"/>
    <w:rsid w:val="0031266F"/>
    <w:rsid w:val="0031345F"/>
    <w:rsid w:val="00313B86"/>
    <w:rsid w:val="00314231"/>
    <w:rsid w:val="003156E7"/>
    <w:rsid w:val="00315D40"/>
    <w:rsid w:val="00320282"/>
    <w:rsid w:val="00321706"/>
    <w:rsid w:val="00321A52"/>
    <w:rsid w:val="003223C0"/>
    <w:rsid w:val="0032457E"/>
    <w:rsid w:val="0032469D"/>
    <w:rsid w:val="00324980"/>
    <w:rsid w:val="00325546"/>
    <w:rsid w:val="0032570F"/>
    <w:rsid w:val="0032608A"/>
    <w:rsid w:val="0032655B"/>
    <w:rsid w:val="00327B08"/>
    <w:rsid w:val="003308EB"/>
    <w:rsid w:val="00331631"/>
    <w:rsid w:val="00331733"/>
    <w:rsid w:val="003330BA"/>
    <w:rsid w:val="00333A5D"/>
    <w:rsid w:val="003346F5"/>
    <w:rsid w:val="00334B4A"/>
    <w:rsid w:val="003350E5"/>
    <w:rsid w:val="0033591B"/>
    <w:rsid w:val="00335BE2"/>
    <w:rsid w:val="0033713B"/>
    <w:rsid w:val="00340FEF"/>
    <w:rsid w:val="0034233B"/>
    <w:rsid w:val="0034433E"/>
    <w:rsid w:val="003448B2"/>
    <w:rsid w:val="00344E4A"/>
    <w:rsid w:val="00346748"/>
    <w:rsid w:val="00350EDF"/>
    <w:rsid w:val="003522A4"/>
    <w:rsid w:val="00353C10"/>
    <w:rsid w:val="003550BE"/>
    <w:rsid w:val="00355F40"/>
    <w:rsid w:val="00356F53"/>
    <w:rsid w:val="00357B28"/>
    <w:rsid w:val="00360BE2"/>
    <w:rsid w:val="00360EFC"/>
    <w:rsid w:val="00361939"/>
    <w:rsid w:val="003638AF"/>
    <w:rsid w:val="00363D83"/>
    <w:rsid w:val="00363EF7"/>
    <w:rsid w:val="003650F1"/>
    <w:rsid w:val="0036591D"/>
    <w:rsid w:val="00367EC6"/>
    <w:rsid w:val="0037076B"/>
    <w:rsid w:val="00370C38"/>
    <w:rsid w:val="0037202C"/>
    <w:rsid w:val="003729F7"/>
    <w:rsid w:val="0037339B"/>
    <w:rsid w:val="0037404A"/>
    <w:rsid w:val="003742CB"/>
    <w:rsid w:val="0037504D"/>
    <w:rsid w:val="003755B1"/>
    <w:rsid w:val="00375B55"/>
    <w:rsid w:val="0037619B"/>
    <w:rsid w:val="00381AD8"/>
    <w:rsid w:val="00381CF8"/>
    <w:rsid w:val="00382BB7"/>
    <w:rsid w:val="00384593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1F50"/>
    <w:rsid w:val="003A25ED"/>
    <w:rsid w:val="003A2B6A"/>
    <w:rsid w:val="003A2C51"/>
    <w:rsid w:val="003A680F"/>
    <w:rsid w:val="003A6D2C"/>
    <w:rsid w:val="003A7A01"/>
    <w:rsid w:val="003B0453"/>
    <w:rsid w:val="003B0966"/>
    <w:rsid w:val="003B2571"/>
    <w:rsid w:val="003B48FF"/>
    <w:rsid w:val="003B55CC"/>
    <w:rsid w:val="003B60E4"/>
    <w:rsid w:val="003B648A"/>
    <w:rsid w:val="003C23B1"/>
    <w:rsid w:val="003C2D7B"/>
    <w:rsid w:val="003C383F"/>
    <w:rsid w:val="003C388A"/>
    <w:rsid w:val="003C3AFF"/>
    <w:rsid w:val="003C452B"/>
    <w:rsid w:val="003C5465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8E6"/>
    <w:rsid w:val="003D3BF7"/>
    <w:rsid w:val="003D3CA8"/>
    <w:rsid w:val="003D4328"/>
    <w:rsid w:val="003D432B"/>
    <w:rsid w:val="003D552B"/>
    <w:rsid w:val="003D59D8"/>
    <w:rsid w:val="003D70C2"/>
    <w:rsid w:val="003E05D5"/>
    <w:rsid w:val="003E6948"/>
    <w:rsid w:val="003E7B0F"/>
    <w:rsid w:val="003F2DB7"/>
    <w:rsid w:val="003F2F45"/>
    <w:rsid w:val="003F307D"/>
    <w:rsid w:val="003F3979"/>
    <w:rsid w:val="003F4E77"/>
    <w:rsid w:val="003F5CAA"/>
    <w:rsid w:val="003F6836"/>
    <w:rsid w:val="00401780"/>
    <w:rsid w:val="004017FD"/>
    <w:rsid w:val="00404213"/>
    <w:rsid w:val="0040525B"/>
    <w:rsid w:val="004058B7"/>
    <w:rsid w:val="00406019"/>
    <w:rsid w:val="00406A9A"/>
    <w:rsid w:val="00406B9A"/>
    <w:rsid w:val="00407746"/>
    <w:rsid w:val="0041269F"/>
    <w:rsid w:val="00413276"/>
    <w:rsid w:val="004135D7"/>
    <w:rsid w:val="00413A5A"/>
    <w:rsid w:val="00414183"/>
    <w:rsid w:val="00414EDC"/>
    <w:rsid w:val="00415BE6"/>
    <w:rsid w:val="0041712B"/>
    <w:rsid w:val="004238A7"/>
    <w:rsid w:val="00424CB5"/>
    <w:rsid w:val="00427446"/>
    <w:rsid w:val="004334F9"/>
    <w:rsid w:val="004335EA"/>
    <w:rsid w:val="00433924"/>
    <w:rsid w:val="00434354"/>
    <w:rsid w:val="004349E6"/>
    <w:rsid w:val="00435E48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3F7B"/>
    <w:rsid w:val="004669B0"/>
    <w:rsid w:val="00466E8F"/>
    <w:rsid w:val="00467FDF"/>
    <w:rsid w:val="004708B9"/>
    <w:rsid w:val="00471003"/>
    <w:rsid w:val="0047267F"/>
    <w:rsid w:val="00473442"/>
    <w:rsid w:val="0047345E"/>
    <w:rsid w:val="00473C19"/>
    <w:rsid w:val="0047478E"/>
    <w:rsid w:val="0047555D"/>
    <w:rsid w:val="00477AC2"/>
    <w:rsid w:val="004809A4"/>
    <w:rsid w:val="00481113"/>
    <w:rsid w:val="004819ED"/>
    <w:rsid w:val="0048242B"/>
    <w:rsid w:val="004825A8"/>
    <w:rsid w:val="0048372E"/>
    <w:rsid w:val="00483BB7"/>
    <w:rsid w:val="004841EC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37F9"/>
    <w:rsid w:val="0049409A"/>
    <w:rsid w:val="00495E4D"/>
    <w:rsid w:val="00496003"/>
    <w:rsid w:val="0049611A"/>
    <w:rsid w:val="004966B1"/>
    <w:rsid w:val="00496B5C"/>
    <w:rsid w:val="00497009"/>
    <w:rsid w:val="0049714F"/>
    <w:rsid w:val="00497D0A"/>
    <w:rsid w:val="004A06C1"/>
    <w:rsid w:val="004A1092"/>
    <w:rsid w:val="004A19AD"/>
    <w:rsid w:val="004A2B60"/>
    <w:rsid w:val="004A2EC0"/>
    <w:rsid w:val="004A363C"/>
    <w:rsid w:val="004A4EB9"/>
    <w:rsid w:val="004A5111"/>
    <w:rsid w:val="004B0AED"/>
    <w:rsid w:val="004B107E"/>
    <w:rsid w:val="004B1966"/>
    <w:rsid w:val="004B3191"/>
    <w:rsid w:val="004B4F7D"/>
    <w:rsid w:val="004B68C4"/>
    <w:rsid w:val="004B69DC"/>
    <w:rsid w:val="004B71F0"/>
    <w:rsid w:val="004B7E05"/>
    <w:rsid w:val="004C029D"/>
    <w:rsid w:val="004C140E"/>
    <w:rsid w:val="004C1B4A"/>
    <w:rsid w:val="004C303B"/>
    <w:rsid w:val="004C4248"/>
    <w:rsid w:val="004C4460"/>
    <w:rsid w:val="004C4A54"/>
    <w:rsid w:val="004C4A66"/>
    <w:rsid w:val="004C4A8B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07EF"/>
    <w:rsid w:val="004E111C"/>
    <w:rsid w:val="004E16A4"/>
    <w:rsid w:val="004E537F"/>
    <w:rsid w:val="004E58F3"/>
    <w:rsid w:val="004E645A"/>
    <w:rsid w:val="004E7875"/>
    <w:rsid w:val="004F0879"/>
    <w:rsid w:val="004F1B26"/>
    <w:rsid w:val="004F1E73"/>
    <w:rsid w:val="004F4CB6"/>
    <w:rsid w:val="004F588E"/>
    <w:rsid w:val="004F7FD7"/>
    <w:rsid w:val="00500272"/>
    <w:rsid w:val="00500B8E"/>
    <w:rsid w:val="00504484"/>
    <w:rsid w:val="00504AED"/>
    <w:rsid w:val="00506E41"/>
    <w:rsid w:val="005125BB"/>
    <w:rsid w:val="00521849"/>
    <w:rsid w:val="00522ABF"/>
    <w:rsid w:val="005237FD"/>
    <w:rsid w:val="005253A4"/>
    <w:rsid w:val="005259E5"/>
    <w:rsid w:val="005262CC"/>
    <w:rsid w:val="005265DF"/>
    <w:rsid w:val="0053040E"/>
    <w:rsid w:val="00530607"/>
    <w:rsid w:val="00532FB6"/>
    <w:rsid w:val="0053445A"/>
    <w:rsid w:val="00536E7C"/>
    <w:rsid w:val="00542B93"/>
    <w:rsid w:val="005433F6"/>
    <w:rsid w:val="0054697B"/>
    <w:rsid w:val="00546FE2"/>
    <w:rsid w:val="00547B27"/>
    <w:rsid w:val="00547DF9"/>
    <w:rsid w:val="00550F1C"/>
    <w:rsid w:val="00550F35"/>
    <w:rsid w:val="005567E6"/>
    <w:rsid w:val="005568B8"/>
    <w:rsid w:val="00557120"/>
    <w:rsid w:val="005610ED"/>
    <w:rsid w:val="00562CAE"/>
    <w:rsid w:val="00566726"/>
    <w:rsid w:val="00566854"/>
    <w:rsid w:val="0057104C"/>
    <w:rsid w:val="005717D1"/>
    <w:rsid w:val="005732AB"/>
    <w:rsid w:val="0057359F"/>
    <w:rsid w:val="00573903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571F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A7A78"/>
    <w:rsid w:val="005B1584"/>
    <w:rsid w:val="005B35CF"/>
    <w:rsid w:val="005B5C9F"/>
    <w:rsid w:val="005B6236"/>
    <w:rsid w:val="005B7608"/>
    <w:rsid w:val="005B764D"/>
    <w:rsid w:val="005C0A57"/>
    <w:rsid w:val="005C1704"/>
    <w:rsid w:val="005C17C1"/>
    <w:rsid w:val="005C1969"/>
    <w:rsid w:val="005C3033"/>
    <w:rsid w:val="005C42C8"/>
    <w:rsid w:val="005C5C97"/>
    <w:rsid w:val="005C61B0"/>
    <w:rsid w:val="005C6835"/>
    <w:rsid w:val="005C7337"/>
    <w:rsid w:val="005C7441"/>
    <w:rsid w:val="005D0998"/>
    <w:rsid w:val="005D16B7"/>
    <w:rsid w:val="005D225A"/>
    <w:rsid w:val="005D2BB7"/>
    <w:rsid w:val="005D54EA"/>
    <w:rsid w:val="005D710B"/>
    <w:rsid w:val="005E0777"/>
    <w:rsid w:val="005E0BBD"/>
    <w:rsid w:val="005E0BE9"/>
    <w:rsid w:val="005E1059"/>
    <w:rsid w:val="005E1A7C"/>
    <w:rsid w:val="005E30A3"/>
    <w:rsid w:val="005E38C3"/>
    <w:rsid w:val="005E433C"/>
    <w:rsid w:val="005E58D7"/>
    <w:rsid w:val="005E5B03"/>
    <w:rsid w:val="005E6E28"/>
    <w:rsid w:val="005E6E99"/>
    <w:rsid w:val="005F26F0"/>
    <w:rsid w:val="005F3004"/>
    <w:rsid w:val="005F3B78"/>
    <w:rsid w:val="006010CF"/>
    <w:rsid w:val="00601399"/>
    <w:rsid w:val="006031E4"/>
    <w:rsid w:val="0060548D"/>
    <w:rsid w:val="0060624D"/>
    <w:rsid w:val="00607170"/>
    <w:rsid w:val="00610D62"/>
    <w:rsid w:val="0061100D"/>
    <w:rsid w:val="00612124"/>
    <w:rsid w:val="00613259"/>
    <w:rsid w:val="006151BD"/>
    <w:rsid w:val="00615266"/>
    <w:rsid w:val="0061629E"/>
    <w:rsid w:val="00620C70"/>
    <w:rsid w:val="0062211B"/>
    <w:rsid w:val="0062459A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8F9"/>
    <w:rsid w:val="00651D38"/>
    <w:rsid w:val="006567B5"/>
    <w:rsid w:val="00656CDF"/>
    <w:rsid w:val="00657CA5"/>
    <w:rsid w:val="0066136F"/>
    <w:rsid w:val="00661ACD"/>
    <w:rsid w:val="00661EA7"/>
    <w:rsid w:val="006621C1"/>
    <w:rsid w:val="0066289C"/>
    <w:rsid w:val="00663349"/>
    <w:rsid w:val="006645F1"/>
    <w:rsid w:val="00664C32"/>
    <w:rsid w:val="00667922"/>
    <w:rsid w:val="00670FBC"/>
    <w:rsid w:val="006718D4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49E5"/>
    <w:rsid w:val="00686541"/>
    <w:rsid w:val="0068666A"/>
    <w:rsid w:val="00687210"/>
    <w:rsid w:val="00687CF9"/>
    <w:rsid w:val="0069119B"/>
    <w:rsid w:val="00691E38"/>
    <w:rsid w:val="00692277"/>
    <w:rsid w:val="00693659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08A3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2A8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D631F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54"/>
    <w:rsid w:val="007037AF"/>
    <w:rsid w:val="007044B4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38DD"/>
    <w:rsid w:val="007340DE"/>
    <w:rsid w:val="00734BFE"/>
    <w:rsid w:val="00736DBE"/>
    <w:rsid w:val="0073711C"/>
    <w:rsid w:val="00737830"/>
    <w:rsid w:val="00740C66"/>
    <w:rsid w:val="00742925"/>
    <w:rsid w:val="00742C18"/>
    <w:rsid w:val="0074306C"/>
    <w:rsid w:val="007438DD"/>
    <w:rsid w:val="00746BCA"/>
    <w:rsid w:val="00746E56"/>
    <w:rsid w:val="007514F3"/>
    <w:rsid w:val="00752389"/>
    <w:rsid w:val="00752BC4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236B"/>
    <w:rsid w:val="00772A23"/>
    <w:rsid w:val="00774F71"/>
    <w:rsid w:val="00775D9F"/>
    <w:rsid w:val="007765B8"/>
    <w:rsid w:val="00777982"/>
    <w:rsid w:val="007802F0"/>
    <w:rsid w:val="00781966"/>
    <w:rsid w:val="00785ACC"/>
    <w:rsid w:val="00791BF9"/>
    <w:rsid w:val="0079268C"/>
    <w:rsid w:val="00792CBB"/>
    <w:rsid w:val="00792CF8"/>
    <w:rsid w:val="007932E9"/>
    <w:rsid w:val="00793872"/>
    <w:rsid w:val="007964EF"/>
    <w:rsid w:val="007973CE"/>
    <w:rsid w:val="00797634"/>
    <w:rsid w:val="007A39F6"/>
    <w:rsid w:val="007A3CCE"/>
    <w:rsid w:val="007A44B0"/>
    <w:rsid w:val="007A50D2"/>
    <w:rsid w:val="007A63DE"/>
    <w:rsid w:val="007A6D2F"/>
    <w:rsid w:val="007A6F29"/>
    <w:rsid w:val="007A73B4"/>
    <w:rsid w:val="007A744F"/>
    <w:rsid w:val="007B0136"/>
    <w:rsid w:val="007B0D95"/>
    <w:rsid w:val="007B1276"/>
    <w:rsid w:val="007B1932"/>
    <w:rsid w:val="007B25B5"/>
    <w:rsid w:val="007B32B3"/>
    <w:rsid w:val="007B33E2"/>
    <w:rsid w:val="007B6AA9"/>
    <w:rsid w:val="007B78B2"/>
    <w:rsid w:val="007B7DAF"/>
    <w:rsid w:val="007C0DA8"/>
    <w:rsid w:val="007C17E9"/>
    <w:rsid w:val="007C1812"/>
    <w:rsid w:val="007C46BF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62B"/>
    <w:rsid w:val="007E6C1A"/>
    <w:rsid w:val="007E6E82"/>
    <w:rsid w:val="007F0FD7"/>
    <w:rsid w:val="007F1498"/>
    <w:rsid w:val="007F1A8B"/>
    <w:rsid w:val="007F2BDC"/>
    <w:rsid w:val="007F467A"/>
    <w:rsid w:val="007F484D"/>
    <w:rsid w:val="007F52E4"/>
    <w:rsid w:val="007F6FF2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1975"/>
    <w:rsid w:val="008140D9"/>
    <w:rsid w:val="00814B16"/>
    <w:rsid w:val="00816DDA"/>
    <w:rsid w:val="00820B40"/>
    <w:rsid w:val="00821159"/>
    <w:rsid w:val="00821C93"/>
    <w:rsid w:val="008223DC"/>
    <w:rsid w:val="00822F3F"/>
    <w:rsid w:val="008235A6"/>
    <w:rsid w:val="00825150"/>
    <w:rsid w:val="008260EA"/>
    <w:rsid w:val="008266E6"/>
    <w:rsid w:val="00826AAC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4694F"/>
    <w:rsid w:val="0085041B"/>
    <w:rsid w:val="00852A13"/>
    <w:rsid w:val="00852F72"/>
    <w:rsid w:val="0085380B"/>
    <w:rsid w:val="0085410E"/>
    <w:rsid w:val="00854A01"/>
    <w:rsid w:val="00856DDF"/>
    <w:rsid w:val="0085731B"/>
    <w:rsid w:val="008573B3"/>
    <w:rsid w:val="0086196C"/>
    <w:rsid w:val="00863C38"/>
    <w:rsid w:val="00864178"/>
    <w:rsid w:val="0086528D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77342"/>
    <w:rsid w:val="008816DE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4485"/>
    <w:rsid w:val="008A45AE"/>
    <w:rsid w:val="008A53FA"/>
    <w:rsid w:val="008A63B5"/>
    <w:rsid w:val="008A7217"/>
    <w:rsid w:val="008B40F8"/>
    <w:rsid w:val="008B4741"/>
    <w:rsid w:val="008B4E1E"/>
    <w:rsid w:val="008B5054"/>
    <w:rsid w:val="008B6EB6"/>
    <w:rsid w:val="008B6EE9"/>
    <w:rsid w:val="008C212E"/>
    <w:rsid w:val="008C315A"/>
    <w:rsid w:val="008C3362"/>
    <w:rsid w:val="008C4E57"/>
    <w:rsid w:val="008C4EE1"/>
    <w:rsid w:val="008C6464"/>
    <w:rsid w:val="008C6677"/>
    <w:rsid w:val="008C697C"/>
    <w:rsid w:val="008D221F"/>
    <w:rsid w:val="008D3973"/>
    <w:rsid w:val="008D3F35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2142"/>
    <w:rsid w:val="00914352"/>
    <w:rsid w:val="00915D16"/>
    <w:rsid w:val="009162C1"/>
    <w:rsid w:val="00922090"/>
    <w:rsid w:val="00922640"/>
    <w:rsid w:val="00923C04"/>
    <w:rsid w:val="00923E4A"/>
    <w:rsid w:val="009246DF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312F"/>
    <w:rsid w:val="00944956"/>
    <w:rsid w:val="00944A0D"/>
    <w:rsid w:val="00945E90"/>
    <w:rsid w:val="00946436"/>
    <w:rsid w:val="0095103B"/>
    <w:rsid w:val="009511EE"/>
    <w:rsid w:val="009523D6"/>
    <w:rsid w:val="00952ED5"/>
    <w:rsid w:val="009535F7"/>
    <w:rsid w:val="00957A83"/>
    <w:rsid w:val="009603CF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A3D"/>
    <w:rsid w:val="00982E53"/>
    <w:rsid w:val="009836E5"/>
    <w:rsid w:val="00984E09"/>
    <w:rsid w:val="00986355"/>
    <w:rsid w:val="00986AAB"/>
    <w:rsid w:val="00987361"/>
    <w:rsid w:val="0099009E"/>
    <w:rsid w:val="00990814"/>
    <w:rsid w:val="00990922"/>
    <w:rsid w:val="00990FF0"/>
    <w:rsid w:val="00992B08"/>
    <w:rsid w:val="00995131"/>
    <w:rsid w:val="00995210"/>
    <w:rsid w:val="00995CB2"/>
    <w:rsid w:val="00996B39"/>
    <w:rsid w:val="0099753D"/>
    <w:rsid w:val="00997E1F"/>
    <w:rsid w:val="009A1BF2"/>
    <w:rsid w:val="009A1C5D"/>
    <w:rsid w:val="009A203D"/>
    <w:rsid w:val="009A275E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3C2E"/>
    <w:rsid w:val="009B5A2F"/>
    <w:rsid w:val="009B5F3B"/>
    <w:rsid w:val="009B7A39"/>
    <w:rsid w:val="009C0179"/>
    <w:rsid w:val="009C0C1B"/>
    <w:rsid w:val="009C16A0"/>
    <w:rsid w:val="009C37F7"/>
    <w:rsid w:val="009C532F"/>
    <w:rsid w:val="009C5782"/>
    <w:rsid w:val="009D0B85"/>
    <w:rsid w:val="009D18ED"/>
    <w:rsid w:val="009D21CF"/>
    <w:rsid w:val="009D31C8"/>
    <w:rsid w:val="009D3C0D"/>
    <w:rsid w:val="009E07B9"/>
    <w:rsid w:val="009E459F"/>
    <w:rsid w:val="009F1352"/>
    <w:rsid w:val="009F17EB"/>
    <w:rsid w:val="009F48AB"/>
    <w:rsid w:val="009F6951"/>
    <w:rsid w:val="009F7CC2"/>
    <w:rsid w:val="00A01358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0D56"/>
    <w:rsid w:val="00A11395"/>
    <w:rsid w:val="00A12A26"/>
    <w:rsid w:val="00A136E9"/>
    <w:rsid w:val="00A13922"/>
    <w:rsid w:val="00A1745A"/>
    <w:rsid w:val="00A200BB"/>
    <w:rsid w:val="00A2149D"/>
    <w:rsid w:val="00A25D01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49F"/>
    <w:rsid w:val="00A57B93"/>
    <w:rsid w:val="00A60C53"/>
    <w:rsid w:val="00A612C0"/>
    <w:rsid w:val="00A61594"/>
    <w:rsid w:val="00A61C7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7A3"/>
    <w:rsid w:val="00A80A4D"/>
    <w:rsid w:val="00A80D2A"/>
    <w:rsid w:val="00A80DCC"/>
    <w:rsid w:val="00A82BE4"/>
    <w:rsid w:val="00A8309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3F78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3A2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60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0C7"/>
    <w:rsid w:val="00AF5284"/>
    <w:rsid w:val="00AF62A5"/>
    <w:rsid w:val="00AF6AB3"/>
    <w:rsid w:val="00B04BD6"/>
    <w:rsid w:val="00B0503F"/>
    <w:rsid w:val="00B057AF"/>
    <w:rsid w:val="00B057B8"/>
    <w:rsid w:val="00B05915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1474"/>
    <w:rsid w:val="00B4282A"/>
    <w:rsid w:val="00B42D3F"/>
    <w:rsid w:val="00B451D6"/>
    <w:rsid w:val="00B459D2"/>
    <w:rsid w:val="00B5044B"/>
    <w:rsid w:val="00B51718"/>
    <w:rsid w:val="00B520A6"/>
    <w:rsid w:val="00B522A6"/>
    <w:rsid w:val="00B53FE2"/>
    <w:rsid w:val="00B5456E"/>
    <w:rsid w:val="00B54D22"/>
    <w:rsid w:val="00B55CB9"/>
    <w:rsid w:val="00B63B9D"/>
    <w:rsid w:val="00B65E15"/>
    <w:rsid w:val="00B709B9"/>
    <w:rsid w:val="00B713D7"/>
    <w:rsid w:val="00B71BDB"/>
    <w:rsid w:val="00B71E08"/>
    <w:rsid w:val="00B74C4B"/>
    <w:rsid w:val="00B75230"/>
    <w:rsid w:val="00B75525"/>
    <w:rsid w:val="00B7661C"/>
    <w:rsid w:val="00B76640"/>
    <w:rsid w:val="00B777DD"/>
    <w:rsid w:val="00B7786D"/>
    <w:rsid w:val="00B80799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060D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441B"/>
    <w:rsid w:val="00BB67DE"/>
    <w:rsid w:val="00BB7E88"/>
    <w:rsid w:val="00BC0899"/>
    <w:rsid w:val="00BC1BA8"/>
    <w:rsid w:val="00BC3C22"/>
    <w:rsid w:val="00BC45FF"/>
    <w:rsid w:val="00BC4CC9"/>
    <w:rsid w:val="00BC7545"/>
    <w:rsid w:val="00BD186D"/>
    <w:rsid w:val="00BD3D74"/>
    <w:rsid w:val="00BD3F80"/>
    <w:rsid w:val="00BD624E"/>
    <w:rsid w:val="00BD6580"/>
    <w:rsid w:val="00BD7782"/>
    <w:rsid w:val="00BE000C"/>
    <w:rsid w:val="00BE0735"/>
    <w:rsid w:val="00BE0A18"/>
    <w:rsid w:val="00BE1745"/>
    <w:rsid w:val="00BE1B87"/>
    <w:rsid w:val="00BE1CDF"/>
    <w:rsid w:val="00BF03B2"/>
    <w:rsid w:val="00BF07E3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433"/>
    <w:rsid w:val="00C27CFF"/>
    <w:rsid w:val="00C30424"/>
    <w:rsid w:val="00C30F7C"/>
    <w:rsid w:val="00C316E2"/>
    <w:rsid w:val="00C33B5C"/>
    <w:rsid w:val="00C3489C"/>
    <w:rsid w:val="00C34CA4"/>
    <w:rsid w:val="00C35D41"/>
    <w:rsid w:val="00C36247"/>
    <w:rsid w:val="00C42EFF"/>
    <w:rsid w:val="00C449CA"/>
    <w:rsid w:val="00C44CC1"/>
    <w:rsid w:val="00C50AC8"/>
    <w:rsid w:val="00C51707"/>
    <w:rsid w:val="00C52318"/>
    <w:rsid w:val="00C525CF"/>
    <w:rsid w:val="00C54147"/>
    <w:rsid w:val="00C54292"/>
    <w:rsid w:val="00C5443A"/>
    <w:rsid w:val="00C564EC"/>
    <w:rsid w:val="00C57C8E"/>
    <w:rsid w:val="00C60A1C"/>
    <w:rsid w:val="00C654B6"/>
    <w:rsid w:val="00C66363"/>
    <w:rsid w:val="00C665F3"/>
    <w:rsid w:val="00C66F96"/>
    <w:rsid w:val="00C70F6D"/>
    <w:rsid w:val="00C7212E"/>
    <w:rsid w:val="00C731E1"/>
    <w:rsid w:val="00C747C1"/>
    <w:rsid w:val="00C74B4E"/>
    <w:rsid w:val="00C754DE"/>
    <w:rsid w:val="00C763F4"/>
    <w:rsid w:val="00C77700"/>
    <w:rsid w:val="00C77870"/>
    <w:rsid w:val="00C80570"/>
    <w:rsid w:val="00C80B78"/>
    <w:rsid w:val="00C8287C"/>
    <w:rsid w:val="00C856FD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3DE"/>
    <w:rsid w:val="00CA7ABE"/>
    <w:rsid w:val="00CB0A6A"/>
    <w:rsid w:val="00CB0C17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05F0"/>
    <w:rsid w:val="00CF4496"/>
    <w:rsid w:val="00CF5048"/>
    <w:rsid w:val="00CF5576"/>
    <w:rsid w:val="00CF6987"/>
    <w:rsid w:val="00D010FF"/>
    <w:rsid w:val="00D0170C"/>
    <w:rsid w:val="00D0385A"/>
    <w:rsid w:val="00D0406E"/>
    <w:rsid w:val="00D0510F"/>
    <w:rsid w:val="00D05301"/>
    <w:rsid w:val="00D0639E"/>
    <w:rsid w:val="00D0732C"/>
    <w:rsid w:val="00D109E4"/>
    <w:rsid w:val="00D10EEB"/>
    <w:rsid w:val="00D13D47"/>
    <w:rsid w:val="00D153EA"/>
    <w:rsid w:val="00D1569A"/>
    <w:rsid w:val="00D15AAF"/>
    <w:rsid w:val="00D17608"/>
    <w:rsid w:val="00D17B7D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22B5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3130"/>
    <w:rsid w:val="00D642A2"/>
    <w:rsid w:val="00D6483E"/>
    <w:rsid w:val="00D64962"/>
    <w:rsid w:val="00D650CF"/>
    <w:rsid w:val="00D67235"/>
    <w:rsid w:val="00D71667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2B55"/>
    <w:rsid w:val="00DA3274"/>
    <w:rsid w:val="00DA3924"/>
    <w:rsid w:val="00DA4C78"/>
    <w:rsid w:val="00DA5C6A"/>
    <w:rsid w:val="00DA5E9E"/>
    <w:rsid w:val="00DA642C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0810"/>
    <w:rsid w:val="00DC0BAC"/>
    <w:rsid w:val="00DC1132"/>
    <w:rsid w:val="00DC15FB"/>
    <w:rsid w:val="00DC1984"/>
    <w:rsid w:val="00DC3842"/>
    <w:rsid w:val="00DC4EFB"/>
    <w:rsid w:val="00DC5BD1"/>
    <w:rsid w:val="00DC72D3"/>
    <w:rsid w:val="00DD011F"/>
    <w:rsid w:val="00DD247E"/>
    <w:rsid w:val="00DD3C6D"/>
    <w:rsid w:val="00DD3D4C"/>
    <w:rsid w:val="00DD42E0"/>
    <w:rsid w:val="00DD4F44"/>
    <w:rsid w:val="00DD5C1A"/>
    <w:rsid w:val="00DD7AA7"/>
    <w:rsid w:val="00DE0725"/>
    <w:rsid w:val="00DE0BE2"/>
    <w:rsid w:val="00DE0F35"/>
    <w:rsid w:val="00DE11EA"/>
    <w:rsid w:val="00DE139F"/>
    <w:rsid w:val="00DE17A2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2A98"/>
    <w:rsid w:val="00E035E0"/>
    <w:rsid w:val="00E04180"/>
    <w:rsid w:val="00E04EF1"/>
    <w:rsid w:val="00E05E6C"/>
    <w:rsid w:val="00E0789A"/>
    <w:rsid w:val="00E10DCB"/>
    <w:rsid w:val="00E1200E"/>
    <w:rsid w:val="00E1251C"/>
    <w:rsid w:val="00E12B9E"/>
    <w:rsid w:val="00E1414E"/>
    <w:rsid w:val="00E147F4"/>
    <w:rsid w:val="00E15695"/>
    <w:rsid w:val="00E15DCB"/>
    <w:rsid w:val="00E16637"/>
    <w:rsid w:val="00E16E37"/>
    <w:rsid w:val="00E20A1E"/>
    <w:rsid w:val="00E21010"/>
    <w:rsid w:val="00E21857"/>
    <w:rsid w:val="00E231E4"/>
    <w:rsid w:val="00E239AA"/>
    <w:rsid w:val="00E2611D"/>
    <w:rsid w:val="00E26E1E"/>
    <w:rsid w:val="00E27173"/>
    <w:rsid w:val="00E30EC9"/>
    <w:rsid w:val="00E333C2"/>
    <w:rsid w:val="00E36572"/>
    <w:rsid w:val="00E37D5E"/>
    <w:rsid w:val="00E410E4"/>
    <w:rsid w:val="00E444D3"/>
    <w:rsid w:val="00E44DAD"/>
    <w:rsid w:val="00E46217"/>
    <w:rsid w:val="00E4796A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578F5"/>
    <w:rsid w:val="00E60830"/>
    <w:rsid w:val="00E6212C"/>
    <w:rsid w:val="00E621F4"/>
    <w:rsid w:val="00E64D55"/>
    <w:rsid w:val="00E65941"/>
    <w:rsid w:val="00E65C5E"/>
    <w:rsid w:val="00E673AC"/>
    <w:rsid w:val="00E70E97"/>
    <w:rsid w:val="00E71969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31C8"/>
    <w:rsid w:val="00E93DE6"/>
    <w:rsid w:val="00E942F8"/>
    <w:rsid w:val="00E94EFA"/>
    <w:rsid w:val="00E95148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5C8E"/>
    <w:rsid w:val="00EC67D4"/>
    <w:rsid w:val="00EC7247"/>
    <w:rsid w:val="00EC7A5F"/>
    <w:rsid w:val="00EC7AC0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075A"/>
    <w:rsid w:val="00EE18A0"/>
    <w:rsid w:val="00EE2467"/>
    <w:rsid w:val="00EE4EF0"/>
    <w:rsid w:val="00EE59F8"/>
    <w:rsid w:val="00EE788D"/>
    <w:rsid w:val="00EF212E"/>
    <w:rsid w:val="00EF41AA"/>
    <w:rsid w:val="00EF516D"/>
    <w:rsid w:val="00EF5A7D"/>
    <w:rsid w:val="00EF5E54"/>
    <w:rsid w:val="00EF67B6"/>
    <w:rsid w:val="00F00A6A"/>
    <w:rsid w:val="00F00D9B"/>
    <w:rsid w:val="00F011D5"/>
    <w:rsid w:val="00F01A85"/>
    <w:rsid w:val="00F01D5B"/>
    <w:rsid w:val="00F029A8"/>
    <w:rsid w:val="00F03649"/>
    <w:rsid w:val="00F05074"/>
    <w:rsid w:val="00F051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3736"/>
    <w:rsid w:val="00F45124"/>
    <w:rsid w:val="00F45B2A"/>
    <w:rsid w:val="00F45D21"/>
    <w:rsid w:val="00F470A6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57942"/>
    <w:rsid w:val="00F615EE"/>
    <w:rsid w:val="00F62669"/>
    <w:rsid w:val="00F64730"/>
    <w:rsid w:val="00F6557F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2AA2"/>
    <w:rsid w:val="00F830FA"/>
    <w:rsid w:val="00F8445C"/>
    <w:rsid w:val="00F84609"/>
    <w:rsid w:val="00F8629E"/>
    <w:rsid w:val="00F86AC7"/>
    <w:rsid w:val="00F9057D"/>
    <w:rsid w:val="00F9283E"/>
    <w:rsid w:val="00F93AC2"/>
    <w:rsid w:val="00F9522C"/>
    <w:rsid w:val="00F966AB"/>
    <w:rsid w:val="00F966EA"/>
    <w:rsid w:val="00F97623"/>
    <w:rsid w:val="00FA12F2"/>
    <w:rsid w:val="00FA19DC"/>
    <w:rsid w:val="00FA1F73"/>
    <w:rsid w:val="00FA4F81"/>
    <w:rsid w:val="00FA508F"/>
    <w:rsid w:val="00FA5AC8"/>
    <w:rsid w:val="00FA7089"/>
    <w:rsid w:val="00FB0C1D"/>
    <w:rsid w:val="00FB149F"/>
    <w:rsid w:val="00FB1FB3"/>
    <w:rsid w:val="00FB33B0"/>
    <w:rsid w:val="00FB38C9"/>
    <w:rsid w:val="00FB4F46"/>
    <w:rsid w:val="00FB6091"/>
    <w:rsid w:val="00FB6EDE"/>
    <w:rsid w:val="00FB7975"/>
    <w:rsid w:val="00FC0588"/>
    <w:rsid w:val="00FC1E99"/>
    <w:rsid w:val="00FC268C"/>
    <w:rsid w:val="00FC28D2"/>
    <w:rsid w:val="00FC2946"/>
    <w:rsid w:val="00FC30F4"/>
    <w:rsid w:val="00FC32D6"/>
    <w:rsid w:val="00FC3347"/>
    <w:rsid w:val="00FC38E4"/>
    <w:rsid w:val="00FC3EDC"/>
    <w:rsid w:val="00FC613B"/>
    <w:rsid w:val="00FC6B6F"/>
    <w:rsid w:val="00FD00B2"/>
    <w:rsid w:val="00FD0168"/>
    <w:rsid w:val="00FD03A2"/>
    <w:rsid w:val="00FD2221"/>
    <w:rsid w:val="00FD23A6"/>
    <w:rsid w:val="00FD250C"/>
    <w:rsid w:val="00FD4CA2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0A5"/>
    <w:rsid w:val="00FF1DF4"/>
    <w:rsid w:val="00FF23C5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annotation reference" w:uiPriority="0"/>
    <w:lsdException w:name="page number" w:uiPriority="0" w:qFormat="1"/>
    <w:lsdException w:name="endnote text" w:uiPriority="0"/>
    <w:lsdException w:name="List" w:uiPriority="0"/>
    <w:lsdException w:name="List Number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lock Text" w:uiPriority="0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Sample" w:uiPriority="0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E471C"/>
  </w:style>
  <w:style w:type="paragraph" w:styleId="1">
    <w:name w:val="heading 1"/>
    <w:basedOn w:val="a0"/>
    <w:next w:val="a0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0"/>
    <w:next w:val="a0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4">
    <w:name w:val="Balloon Text"/>
    <w:basedOn w:val="a0"/>
    <w:link w:val="a5"/>
    <w:uiPriority w:val="99"/>
    <w:unhideWhenUsed/>
    <w:qFormat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qFormat/>
    <w:rsid w:val="00E673AC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1"/>
    <w:uiPriority w:val="99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7">
    <w:name w:val="header"/>
    <w:basedOn w:val="a0"/>
    <w:link w:val="a8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qFormat/>
    <w:rsid w:val="00E673AC"/>
  </w:style>
  <w:style w:type="character" w:styleId="a9">
    <w:name w:val="page number"/>
    <w:basedOn w:val="a1"/>
    <w:qFormat/>
    <w:rsid w:val="00E673AC"/>
  </w:style>
  <w:style w:type="paragraph" w:customStyle="1" w:styleId="aa">
    <w:name w:val="Нормальный (таблица)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b">
    <w:name w:val="Прижатый влево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c">
    <w:name w:val="List Paragraph"/>
    <w:basedOn w:val="a0"/>
    <w:link w:val="ad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1"/>
    <w:uiPriority w:val="22"/>
    <w:qFormat/>
    <w:rsid w:val="00521849"/>
    <w:rPr>
      <w:b/>
      <w:bCs/>
    </w:rPr>
  </w:style>
  <w:style w:type="paragraph" w:styleId="21">
    <w:name w:val="Body Text 2"/>
    <w:basedOn w:val="a0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0">
    <w:name w:val="Table Grid"/>
    <w:basedOn w:val="a2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1">
    <w:name w:val="caption"/>
    <w:basedOn w:val="a0"/>
    <w:next w:val="a0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2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3">
    <w:name w:val="Body Text"/>
    <w:basedOn w:val="a0"/>
    <w:link w:val="af4"/>
    <w:unhideWhenUsed/>
    <w:rsid w:val="00D109E4"/>
    <w:pPr>
      <w:spacing w:after="120"/>
    </w:pPr>
  </w:style>
  <w:style w:type="character" w:customStyle="1" w:styleId="af4">
    <w:name w:val="Основной текст Знак"/>
    <w:basedOn w:val="a1"/>
    <w:link w:val="af3"/>
    <w:rsid w:val="00D109E4"/>
  </w:style>
  <w:style w:type="character" w:styleId="af5">
    <w:name w:val="Emphasis"/>
    <w:basedOn w:val="a1"/>
    <w:uiPriority w:val="20"/>
    <w:qFormat/>
    <w:rsid w:val="00D109E4"/>
    <w:rPr>
      <w:rFonts w:cs="Times New Roman"/>
      <w:i/>
      <w:iCs/>
    </w:rPr>
  </w:style>
  <w:style w:type="paragraph" w:customStyle="1" w:styleId="af6">
    <w:name w:val="Таблицы (моноширинный)"/>
    <w:basedOn w:val="a0"/>
    <w:next w:val="a0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0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8">
    <w:name w:val="Заглавие"/>
    <w:basedOn w:val="a0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+ Полужирный"/>
    <w:aliases w:val="Курсив"/>
    <w:basedOn w:val="af4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1"/>
    <w:link w:val="24"/>
    <w:qFormat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0"/>
    <w:link w:val="23"/>
    <w:qFormat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a">
    <w:name w:val="Оглавление_"/>
    <w:basedOn w:val="a1"/>
    <w:link w:val="afb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b">
    <w:name w:val="Оглавление"/>
    <w:basedOn w:val="a0"/>
    <w:link w:val="afa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c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0"/>
    <w:link w:val="26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d">
    <w:name w:val="Текст (справка)"/>
    <w:basedOn w:val="a0"/>
    <w:next w:val="a0"/>
    <w:uiPriority w:val="99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Комментарий"/>
    <w:basedOn w:val="afd"/>
    <w:next w:val="a0"/>
    <w:uiPriority w:val="99"/>
    <w:qFormat/>
    <w:rsid w:val="00AA500D"/>
  </w:style>
  <w:style w:type="paragraph" w:customStyle="1" w:styleId="aff">
    <w:name w:val="Информация о версии"/>
    <w:basedOn w:val="afe"/>
    <w:next w:val="a0"/>
    <w:uiPriority w:val="99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0">
    <w:name w:val="Текст информации об изменениях"/>
    <w:basedOn w:val="a0"/>
    <w:next w:val="a0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0"/>
    <w:uiPriority w:val="99"/>
    <w:rsid w:val="00AA500D"/>
  </w:style>
  <w:style w:type="paragraph" w:customStyle="1" w:styleId="aff2">
    <w:name w:val="Подзаголовок для информации об изменениях"/>
    <w:basedOn w:val="aff0"/>
    <w:next w:val="a0"/>
    <w:uiPriority w:val="99"/>
    <w:rsid w:val="00AA500D"/>
  </w:style>
  <w:style w:type="character" w:customStyle="1" w:styleId="aff3">
    <w:name w:val="Цветовое выделение для Текст"/>
    <w:uiPriority w:val="99"/>
    <w:qFormat/>
    <w:rsid w:val="00AA500D"/>
    <w:rPr>
      <w:rFonts w:ascii="Times New Roman CYR" w:hAnsi="Times New Roman CYR"/>
    </w:rPr>
  </w:style>
  <w:style w:type="paragraph" w:styleId="aff4">
    <w:name w:val="footer"/>
    <w:basedOn w:val="a0"/>
    <w:link w:val="aff5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5">
    <w:name w:val="Нижний колонтитул Знак"/>
    <w:basedOn w:val="a1"/>
    <w:link w:val="aff4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0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0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0"/>
    <w:next w:val="a0"/>
    <w:qFormat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1"/>
    <w:link w:val="3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6">
    <w:name w:val="Body Text Indent"/>
    <w:aliases w:val="Основной текст 1,Нумерованный список !!,Надин стиль,Body Text Indent,Iniiaiie oaeno 1"/>
    <w:basedOn w:val="a0"/>
    <w:link w:val="aff7"/>
    <w:unhideWhenUsed/>
    <w:rsid w:val="00E54353"/>
    <w:pPr>
      <w:spacing w:after="120"/>
      <w:ind w:left="283"/>
    </w:pPr>
  </w:style>
  <w:style w:type="character" w:customStyle="1" w:styleId="aff7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1"/>
    <w:link w:val="aff6"/>
    <w:rsid w:val="00E54353"/>
  </w:style>
  <w:style w:type="paragraph" w:styleId="aff8">
    <w:name w:val="footnote text"/>
    <w:basedOn w:val="a0"/>
    <w:link w:val="aff9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9">
    <w:name w:val="Текст сноски Знак"/>
    <w:basedOn w:val="a1"/>
    <w:link w:val="aff8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a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3"/>
    <w:semiHidden/>
    <w:unhideWhenUsed/>
    <w:qFormat/>
    <w:rsid w:val="00E54353"/>
  </w:style>
  <w:style w:type="paragraph" w:customStyle="1" w:styleId="headertext">
    <w:name w:val="headertext"/>
    <w:basedOn w:val="a0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b">
    <w:name w:val="FollowedHyperlink"/>
    <w:basedOn w:val="a1"/>
    <w:uiPriority w:val="99"/>
    <w:unhideWhenUsed/>
    <w:qFormat/>
    <w:rsid w:val="00E54353"/>
    <w:rPr>
      <w:color w:val="800080"/>
      <w:u w:val="single"/>
    </w:rPr>
  </w:style>
  <w:style w:type="paragraph" w:customStyle="1" w:styleId="affc">
    <w:name w:val="Заголовок"/>
    <w:basedOn w:val="a0"/>
    <w:next w:val="a0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uiPriority w:val="99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d">
    <w:name w:val="Title"/>
    <w:basedOn w:val="a0"/>
    <w:link w:val="affe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e">
    <w:name w:val="Название Знак"/>
    <w:basedOn w:val="a1"/>
    <w:link w:val="affd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0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f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0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1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2">
    <w:name w:val="List"/>
    <w:basedOn w:val="a0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0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3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0"/>
    <w:next w:val="a0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3">
    <w:name w:val="Содержимое таблицы"/>
    <w:basedOn w:val="a0"/>
    <w:qFormat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4">
    <w:name w:val="Знак Знак Знак Знак"/>
    <w:basedOn w:val="a0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5">
    <w:name w:val="Заголовок статьи"/>
    <w:basedOn w:val="a0"/>
    <w:next w:val="a0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6">
    <w:name w:val="Знак Знак Знак Знак Знак Знак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0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0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0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0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7">
    <w:name w:val="Знак Знак Знак Знак Знак Знак Знак Знак Знак Знак"/>
    <w:basedOn w:val="a0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2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0"/>
    <w:qFormat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0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0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0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0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0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0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0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0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0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0"/>
    <w:next w:val="a0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2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0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0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0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0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0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0"/>
    <w:next w:val="a0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0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3"/>
    <w:next w:val="af3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0"/>
    <w:next w:val="af3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0"/>
    <w:next w:val="a0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0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0"/>
    <w:next w:val="a0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0"/>
    <w:next w:val="a0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0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1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8">
    <w:name w:val="Пункт"/>
    <w:basedOn w:val="a0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9">
    <w:name w:val="Îñíîâíîé òåêñò"/>
    <w:basedOn w:val="a0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0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0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0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2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2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0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0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0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a">
    <w:name w:val="Знак Знак Знак Знак Знак Знак Знак Знак Знак Знак Знак Знак Знак Знак Знак Знак"/>
    <w:basedOn w:val="a0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0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b">
    <w:name w:val="Заголовок таблицы"/>
    <w:basedOn w:val="afff3"/>
    <w:qFormat/>
    <w:rsid w:val="004F1E73"/>
    <w:pPr>
      <w:jc w:val="center"/>
    </w:pPr>
    <w:rPr>
      <w:b/>
      <w:bCs/>
    </w:rPr>
  </w:style>
  <w:style w:type="paragraph" w:customStyle="1" w:styleId="afffc">
    <w:name w:val="Содержимое врезки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0"/>
    <w:next w:val="a0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0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0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d">
    <w:name w:val="Знак Знак Знак Знак Знак Знак Знак"/>
    <w:basedOn w:val="a0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0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1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e">
    <w:name w:val="Знак Знак Знак Знак"/>
    <w:basedOn w:val="a0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4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1"/>
    <w:uiPriority w:val="99"/>
    <w:rsid w:val="00680E9B"/>
    <w:rPr>
      <w:sz w:val="24"/>
      <w:szCs w:val="24"/>
    </w:rPr>
  </w:style>
  <w:style w:type="character" w:customStyle="1" w:styleId="affff">
    <w:name w:val="Основной текст_"/>
    <w:basedOn w:val="a1"/>
    <w:link w:val="1f4"/>
    <w:rsid w:val="00680E9B"/>
    <w:rPr>
      <w:rFonts w:cs="Times New Roman"/>
      <w:spacing w:val="2"/>
      <w:lang w:bidi="ar-SA"/>
    </w:rPr>
  </w:style>
  <w:style w:type="character" w:customStyle="1" w:styleId="affff0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1">
    <w:name w:val="Внимание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0"/>
    <w:rsid w:val="001C26AF"/>
  </w:style>
  <w:style w:type="paragraph" w:customStyle="1" w:styleId="affff3">
    <w:name w:val="Внимание: недобросовестность!"/>
    <w:basedOn w:val="affff1"/>
    <w:next w:val="a0"/>
    <w:rsid w:val="001C26AF"/>
  </w:style>
  <w:style w:type="character" w:customStyle="1" w:styleId="affff4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5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6">
    <w:name w:val="Дочерний элемент списк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 группы контролов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"/>
    <w:next w:val="a0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b">
    <w:name w:val="Заголовок своего сообщения"/>
    <w:basedOn w:val="af7"/>
    <w:uiPriority w:val="99"/>
    <w:rsid w:val="001C26AF"/>
    <w:rPr>
      <w:b/>
      <w:bCs/>
      <w:color w:val="26282F"/>
    </w:rPr>
  </w:style>
  <w:style w:type="character" w:customStyle="1" w:styleId="affffc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d">
    <w:name w:val="Заголовок ЭР (ле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e">
    <w:name w:val="Заголовок ЭР (правое окно)"/>
    <w:basedOn w:val="affffd"/>
    <w:next w:val="a0"/>
    <w:uiPriority w:val="99"/>
    <w:rsid w:val="001C26AF"/>
    <w:pPr>
      <w:spacing w:after="0"/>
      <w:jc w:val="left"/>
    </w:pPr>
  </w:style>
  <w:style w:type="paragraph" w:customStyle="1" w:styleId="afffff">
    <w:name w:val="Интерактивный заголовок"/>
    <w:basedOn w:val="affc"/>
    <w:next w:val="a0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0">
    <w:name w:val="Информация об изменениях документа"/>
    <w:basedOn w:val="afe"/>
    <w:next w:val="a0"/>
    <w:qFormat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1">
    <w:name w:val="Текст (ле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левый)"/>
    <w:basedOn w:val="afffff1"/>
    <w:next w:val="a0"/>
    <w:uiPriority w:val="99"/>
    <w:rsid w:val="001C26AF"/>
    <w:rPr>
      <w:sz w:val="14"/>
      <w:szCs w:val="14"/>
    </w:rPr>
  </w:style>
  <w:style w:type="paragraph" w:customStyle="1" w:styleId="afffff3">
    <w:name w:val="Текст (пра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4">
    <w:name w:val="Колонтитул (правый)"/>
    <w:basedOn w:val="afffff3"/>
    <w:next w:val="a0"/>
    <w:uiPriority w:val="99"/>
    <w:rsid w:val="001C26AF"/>
    <w:rPr>
      <w:sz w:val="14"/>
      <w:szCs w:val="14"/>
    </w:rPr>
  </w:style>
  <w:style w:type="paragraph" w:customStyle="1" w:styleId="afffff5">
    <w:name w:val="Комментарий пользователя"/>
    <w:basedOn w:val="afe"/>
    <w:next w:val="a0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6">
    <w:name w:val="Куда обратиться?"/>
    <w:basedOn w:val="affff1"/>
    <w:next w:val="a0"/>
    <w:uiPriority w:val="99"/>
    <w:rsid w:val="001C26AF"/>
  </w:style>
  <w:style w:type="paragraph" w:customStyle="1" w:styleId="afffff7">
    <w:name w:val="Моноширинны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8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9">
    <w:name w:val="Напишите нам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a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b">
    <w:name w:val="Необходимые документы"/>
    <w:basedOn w:val="affff1"/>
    <w:next w:val="a0"/>
    <w:uiPriority w:val="99"/>
    <w:rsid w:val="001C26AF"/>
    <w:pPr>
      <w:ind w:firstLine="118"/>
    </w:pPr>
  </w:style>
  <w:style w:type="character" w:customStyle="1" w:styleId="afffffc">
    <w:name w:val="Опечатки"/>
    <w:uiPriority w:val="99"/>
    <w:rsid w:val="001C26AF"/>
    <w:rPr>
      <w:color w:val="FF0000"/>
    </w:rPr>
  </w:style>
  <w:style w:type="paragraph" w:customStyle="1" w:styleId="afffffd">
    <w:name w:val="Переменная часть"/>
    <w:basedOn w:val="affff7"/>
    <w:next w:val="a0"/>
    <w:uiPriority w:val="99"/>
    <w:rsid w:val="001C26AF"/>
    <w:rPr>
      <w:sz w:val="18"/>
      <w:szCs w:val="18"/>
    </w:rPr>
  </w:style>
  <w:style w:type="paragraph" w:customStyle="1" w:styleId="afffffe">
    <w:name w:val="Подвал для информации об изменениях"/>
    <w:basedOn w:val="1"/>
    <w:next w:val="a0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f">
    <w:name w:val="Подчёркнутый текст"/>
    <w:basedOn w:val="a0"/>
    <w:next w:val="a0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0">
    <w:name w:val="Постоянная часть"/>
    <w:basedOn w:val="affff7"/>
    <w:next w:val="a0"/>
    <w:uiPriority w:val="99"/>
    <w:rsid w:val="001C26AF"/>
    <w:rPr>
      <w:sz w:val="20"/>
      <w:szCs w:val="20"/>
    </w:rPr>
  </w:style>
  <w:style w:type="paragraph" w:customStyle="1" w:styleId="affffff1">
    <w:name w:val="Пример."/>
    <w:basedOn w:val="affff1"/>
    <w:next w:val="a0"/>
    <w:uiPriority w:val="99"/>
    <w:rsid w:val="001C26AF"/>
  </w:style>
  <w:style w:type="paragraph" w:customStyle="1" w:styleId="affffff2">
    <w:name w:val="Примечание."/>
    <w:basedOn w:val="affff1"/>
    <w:next w:val="a0"/>
    <w:uiPriority w:val="99"/>
    <w:rsid w:val="001C26AF"/>
  </w:style>
  <w:style w:type="character" w:customStyle="1" w:styleId="affffff3">
    <w:name w:val="Продолжение ссылки"/>
    <w:basedOn w:val="a6"/>
    <w:uiPriority w:val="99"/>
    <w:rsid w:val="001C26AF"/>
    <w:rPr>
      <w:rFonts w:cs="Times New Roman"/>
      <w:b/>
      <w:bCs/>
      <w:color w:val="106BBE"/>
    </w:rPr>
  </w:style>
  <w:style w:type="paragraph" w:customStyle="1" w:styleId="affffff4">
    <w:name w:val="Словарная статья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5">
    <w:name w:val="Сравнение редакций"/>
    <w:basedOn w:val="af7"/>
    <w:uiPriority w:val="99"/>
    <w:rsid w:val="001C26AF"/>
    <w:rPr>
      <w:b/>
      <w:bCs/>
      <w:color w:val="26282F"/>
    </w:rPr>
  </w:style>
  <w:style w:type="character" w:customStyle="1" w:styleId="affffff6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7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8">
    <w:name w:val="Ссылка на официальную публикацию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9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a">
    <w:name w:val="Текст в таблице"/>
    <w:basedOn w:val="aa"/>
    <w:next w:val="a0"/>
    <w:uiPriority w:val="99"/>
    <w:rsid w:val="001C26AF"/>
    <w:pPr>
      <w:ind w:firstLine="500"/>
    </w:pPr>
  </w:style>
  <w:style w:type="paragraph" w:customStyle="1" w:styleId="affffffb">
    <w:name w:val="Текст ЭР (см. такж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c">
    <w:name w:val="Технический комментари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d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e">
    <w:name w:val="Формул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f">
    <w:name w:val="Центрированный (таблица)"/>
    <w:basedOn w:val="aa"/>
    <w:next w:val="a0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0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1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0">
    <w:name w:val="Объект"/>
    <w:basedOn w:val="a0"/>
    <w:next w:val="a0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0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1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3"/>
    <w:uiPriority w:val="99"/>
    <w:semiHidden/>
    <w:unhideWhenUsed/>
    <w:rsid w:val="00946436"/>
  </w:style>
  <w:style w:type="paragraph" w:customStyle="1" w:styleId="s16">
    <w:name w:val="s_16"/>
    <w:basedOn w:val="a0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1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2"/>
    <w:next w:val="af0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1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0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1">
    <w:name w:val="Абзац_пост"/>
    <w:basedOn w:val="a0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0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0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0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0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0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0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0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0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0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0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0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0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0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0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0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0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0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0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1"/>
    <w:rsid w:val="00DC1984"/>
  </w:style>
  <w:style w:type="character" w:customStyle="1" w:styleId="53">
    <w:name w:val="Основной текст (5)_"/>
    <w:basedOn w:val="a1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0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1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0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1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0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0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0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0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0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0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0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0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1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0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1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0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2">
    <w:name w:val="Знак"/>
    <w:basedOn w:val="a0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0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3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4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5">
    <w:name w:val="Символ нумерации"/>
    <w:qFormat/>
    <w:rsid w:val="00487F7F"/>
  </w:style>
  <w:style w:type="paragraph" w:customStyle="1" w:styleId="43">
    <w:name w:val="Название4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0"/>
    <w:next w:val="a0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0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6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7">
    <w:name w:val="line number"/>
    <w:uiPriority w:val="99"/>
    <w:unhideWhenUsed/>
    <w:rsid w:val="00487F7F"/>
    <w:rPr>
      <w:rFonts w:cs="Times New Roman"/>
    </w:rPr>
  </w:style>
  <w:style w:type="paragraph" w:customStyle="1" w:styleId="afffffff8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0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0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0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0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0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0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0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0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0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0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0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0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0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9">
    <w:name w:val="Plain Text"/>
    <w:basedOn w:val="a0"/>
    <w:link w:val="afffffffa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a">
    <w:name w:val="Текст Знак"/>
    <w:basedOn w:val="a1"/>
    <w:link w:val="afffffff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0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b">
    <w:name w:val="Знак"/>
    <w:basedOn w:val="a0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1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0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0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c">
    <w:name w:val="Вертикальный отступ"/>
    <w:basedOn w:val="a0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d">
    <w:name w:val="Интерфейс"/>
    <w:basedOn w:val="a0"/>
    <w:next w:val="a0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e">
    <w:name w:val="annotation reference"/>
    <w:rsid w:val="00FF1DF4"/>
    <w:rPr>
      <w:sz w:val="16"/>
      <w:szCs w:val="16"/>
    </w:rPr>
  </w:style>
  <w:style w:type="paragraph" w:styleId="affffffff">
    <w:name w:val="annotation text"/>
    <w:basedOn w:val="a0"/>
    <w:link w:val="affffffff0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0">
    <w:name w:val="Текст примечания Знак"/>
    <w:basedOn w:val="a1"/>
    <w:link w:val="affffffff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1">
    <w:name w:val="annotation subject"/>
    <w:basedOn w:val="affffffff"/>
    <w:next w:val="affffffff"/>
    <w:link w:val="affffffff2"/>
    <w:uiPriority w:val="99"/>
    <w:semiHidden/>
    <w:rsid w:val="00FF1DF4"/>
    <w:rPr>
      <w:b/>
      <w:bCs/>
    </w:rPr>
  </w:style>
  <w:style w:type="character" w:customStyle="1" w:styleId="affffffff2">
    <w:name w:val="Тема примечания Знак"/>
    <w:basedOn w:val="affffffff0"/>
    <w:link w:val="affffffff1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0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0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0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0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0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0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0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0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0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0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0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0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1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0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0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0"/>
    <w:next w:val="a0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1"/>
    <w:uiPriority w:val="99"/>
    <w:rsid w:val="00DF2BE4"/>
  </w:style>
  <w:style w:type="character" w:customStyle="1" w:styleId="1f9">
    <w:name w:val="Верхний колонтитул Знак1"/>
    <w:basedOn w:val="a1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1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3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1"/>
    <w:semiHidden/>
    <w:rsid w:val="00367EC6"/>
    <w:rPr>
      <w:sz w:val="24"/>
      <w:szCs w:val="24"/>
    </w:rPr>
  </w:style>
  <w:style w:type="character" w:styleId="affffffff4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1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0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0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1"/>
    <w:rsid w:val="00F00A6A"/>
  </w:style>
  <w:style w:type="paragraph" w:customStyle="1" w:styleId="affffffff5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1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0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d">
    <w:name w:val="Абзац списка Знак"/>
    <w:link w:val="ac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0"/>
    <w:link w:val="affff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0"/>
    <w:next w:val="a0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1"/>
    <w:rsid w:val="006010CF"/>
  </w:style>
  <w:style w:type="character" w:customStyle="1" w:styleId="text4">
    <w:name w:val="text4"/>
    <w:basedOn w:val="a1"/>
    <w:rsid w:val="006010CF"/>
  </w:style>
  <w:style w:type="paragraph" w:customStyle="1" w:styleId="121">
    <w:name w:val="Заголовок 12"/>
    <w:basedOn w:val="a0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0"/>
    <w:next w:val="a0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c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0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6">
    <w:name w:val="Знак Знак Знак Знак"/>
    <w:basedOn w:val="a0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0"/>
    <w:next w:val="a0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0"/>
    <w:next w:val="a0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0"/>
    <w:next w:val="a0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0"/>
    <w:next w:val="a0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a"/>
    <w:uiPriority w:val="99"/>
    <w:rsid w:val="00692277"/>
    <w:rPr>
      <w:vertAlign w:val="superscript"/>
    </w:rPr>
  </w:style>
  <w:style w:type="paragraph" w:customStyle="1" w:styleId="11">
    <w:name w:val="Гиперссылка1"/>
    <w:link w:val="af2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0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0"/>
    <w:next w:val="a0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0"/>
    <w:next w:val="a0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0"/>
    <w:next w:val="a0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0"/>
    <w:next w:val="a0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7">
    <w:name w:val="Subtitle"/>
    <w:basedOn w:val="a0"/>
    <w:next w:val="a0"/>
    <w:link w:val="affffffff8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8">
    <w:name w:val="Подзаголовок Знак"/>
    <w:basedOn w:val="a1"/>
    <w:link w:val="affffffff7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0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9">
    <w:name w:val="endnote text"/>
    <w:basedOn w:val="a0"/>
    <w:link w:val="affffffffa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a">
    <w:name w:val="Текст концевой сноски Знак"/>
    <w:basedOn w:val="a1"/>
    <w:link w:val="affffffff9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0"/>
    <w:next w:val="a0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0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0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0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b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0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0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3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0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1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0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c">
    <w:name w:val="Текст в заданном формате"/>
    <w:basedOn w:val="a0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d">
    <w:name w:val="Символ сноски"/>
    <w:rsid w:val="002B3039"/>
  </w:style>
  <w:style w:type="character" w:customStyle="1" w:styleId="affffffffe">
    <w:name w:val="Символ концевой сноски"/>
    <w:rsid w:val="002B3039"/>
  </w:style>
  <w:style w:type="paragraph" w:customStyle="1" w:styleId="afffffffff">
    <w:name w:val="Верхний и нижний колонтитулы"/>
    <w:basedOn w:val="a0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0">
    <w:name w:val="Содержимое списка"/>
    <w:basedOn w:val="a0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0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1">
    <w:name w:val="Сноска_"/>
    <w:link w:val="afffffffff2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3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2">
    <w:name w:val="Сноска"/>
    <w:basedOn w:val="a0"/>
    <w:link w:val="afffffffff1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1"/>
    <w:rsid w:val="00255E9E"/>
  </w:style>
  <w:style w:type="paragraph" w:styleId="1ff6">
    <w:name w:val="index 1"/>
    <w:basedOn w:val="a0"/>
    <w:next w:val="a0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4">
    <w:name w:val="index heading"/>
    <w:basedOn w:val="a0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0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0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0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0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qFormat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  <w:style w:type="paragraph" w:customStyle="1" w:styleId="Style5">
    <w:name w:val="Style5"/>
    <w:basedOn w:val="a0"/>
    <w:rsid w:val="00912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fffff5">
    <w:name w:val="Block Text"/>
    <w:basedOn w:val="a0"/>
    <w:rsid w:val="000F3EE5"/>
    <w:pPr>
      <w:widowControl w:val="0"/>
      <w:shd w:val="clear" w:color="auto" w:fill="FFFFFF"/>
      <w:autoSpaceDE w:val="0"/>
      <w:autoSpaceDN w:val="0"/>
      <w:adjustRightInd w:val="0"/>
      <w:spacing w:after="0" w:line="365" w:lineRule="exact"/>
      <w:ind w:left="1142" w:right="595" w:hanging="283"/>
      <w:jc w:val="center"/>
    </w:pPr>
    <w:rPr>
      <w:rFonts w:ascii="Courier New" w:eastAsia="Times New Roman" w:hAnsi="Courier New" w:cs="Times New Roman"/>
      <w:b/>
      <w:bCs/>
      <w:i/>
      <w:color w:val="000000"/>
      <w:spacing w:val="-16"/>
      <w:sz w:val="34"/>
      <w:szCs w:val="34"/>
    </w:rPr>
  </w:style>
  <w:style w:type="character" w:customStyle="1" w:styleId="ListLabel1">
    <w:name w:val="ListLabel 1"/>
    <w:qFormat/>
    <w:rsid w:val="0099753D"/>
    <w:rPr>
      <w:rFonts w:eastAsia="Calibri" w:cs="Times New Roman"/>
    </w:rPr>
  </w:style>
  <w:style w:type="character" w:customStyle="1" w:styleId="ListLabel2">
    <w:name w:val="ListLabel 2"/>
    <w:qFormat/>
    <w:rsid w:val="0099753D"/>
    <w:rPr>
      <w:rFonts w:cs="Courier New"/>
    </w:rPr>
  </w:style>
  <w:style w:type="character" w:customStyle="1" w:styleId="ListLabel3">
    <w:name w:val="ListLabel 3"/>
    <w:qFormat/>
    <w:rsid w:val="0099753D"/>
    <w:rPr>
      <w:rFonts w:cs="Courier New"/>
    </w:rPr>
  </w:style>
  <w:style w:type="character" w:customStyle="1" w:styleId="ListLabel4">
    <w:name w:val="ListLabel 4"/>
    <w:qFormat/>
    <w:rsid w:val="0099753D"/>
    <w:rPr>
      <w:rFonts w:cs="Courier New"/>
    </w:rPr>
  </w:style>
  <w:style w:type="character" w:customStyle="1" w:styleId="ListLabel5">
    <w:name w:val="ListLabel 5"/>
    <w:qFormat/>
    <w:rsid w:val="0099753D"/>
    <w:rPr>
      <w:rFonts w:eastAsia="Calibri" w:cs="Times New Roman"/>
    </w:rPr>
  </w:style>
  <w:style w:type="character" w:customStyle="1" w:styleId="ListLabel6">
    <w:name w:val="ListLabel 6"/>
    <w:qFormat/>
    <w:rsid w:val="0099753D"/>
    <w:rPr>
      <w:rFonts w:cs="Courier New"/>
    </w:rPr>
  </w:style>
  <w:style w:type="character" w:customStyle="1" w:styleId="ListLabel7">
    <w:name w:val="ListLabel 7"/>
    <w:qFormat/>
    <w:rsid w:val="0099753D"/>
    <w:rPr>
      <w:rFonts w:cs="Courier New"/>
    </w:rPr>
  </w:style>
  <w:style w:type="character" w:customStyle="1" w:styleId="ListLabel8">
    <w:name w:val="ListLabel 8"/>
    <w:qFormat/>
    <w:rsid w:val="0099753D"/>
    <w:rPr>
      <w:rFonts w:cs="Courier New"/>
    </w:rPr>
  </w:style>
  <w:style w:type="character" w:customStyle="1" w:styleId="ListLabel9">
    <w:name w:val="ListLabel 9"/>
    <w:qFormat/>
    <w:rsid w:val="0099753D"/>
    <w:rPr>
      <w:rFonts w:eastAsia="Calibri" w:cs="Times New Roman"/>
    </w:rPr>
  </w:style>
  <w:style w:type="character" w:customStyle="1" w:styleId="ListLabel10">
    <w:name w:val="ListLabel 10"/>
    <w:qFormat/>
    <w:rsid w:val="0099753D"/>
    <w:rPr>
      <w:rFonts w:cs="Courier New"/>
    </w:rPr>
  </w:style>
  <w:style w:type="character" w:customStyle="1" w:styleId="ListLabel11">
    <w:name w:val="ListLabel 11"/>
    <w:qFormat/>
    <w:rsid w:val="0099753D"/>
    <w:rPr>
      <w:rFonts w:cs="Courier New"/>
    </w:rPr>
  </w:style>
  <w:style w:type="character" w:customStyle="1" w:styleId="ListLabel12">
    <w:name w:val="ListLabel 12"/>
    <w:qFormat/>
    <w:rsid w:val="0099753D"/>
    <w:rPr>
      <w:rFonts w:cs="Courier New"/>
    </w:rPr>
  </w:style>
  <w:style w:type="character" w:customStyle="1" w:styleId="ListLabel13">
    <w:name w:val="ListLabel 13"/>
    <w:qFormat/>
    <w:rsid w:val="0099753D"/>
    <w:rPr>
      <w:rFonts w:eastAsia="Calibri" w:cs="Times New Roman"/>
    </w:rPr>
  </w:style>
  <w:style w:type="character" w:customStyle="1" w:styleId="ListLabel14">
    <w:name w:val="ListLabel 14"/>
    <w:qFormat/>
    <w:rsid w:val="0099753D"/>
    <w:rPr>
      <w:rFonts w:cs="Courier New"/>
    </w:rPr>
  </w:style>
  <w:style w:type="character" w:customStyle="1" w:styleId="ListLabel15">
    <w:name w:val="ListLabel 15"/>
    <w:qFormat/>
    <w:rsid w:val="0099753D"/>
    <w:rPr>
      <w:rFonts w:cs="Courier New"/>
    </w:rPr>
  </w:style>
  <w:style w:type="character" w:customStyle="1" w:styleId="ListLabel16">
    <w:name w:val="ListLabel 16"/>
    <w:qFormat/>
    <w:rsid w:val="0099753D"/>
    <w:rPr>
      <w:rFonts w:cs="Courier New"/>
    </w:rPr>
  </w:style>
  <w:style w:type="paragraph" w:customStyle="1" w:styleId="2fc">
    <w:name w:val="Знак Знак2 Знак Знак Знак Знак Знак Знак"/>
    <w:basedOn w:val="a0"/>
    <w:qFormat/>
    <w:rsid w:val="009975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ff7">
    <w:name w:val="Верхний колонтитул1"/>
    <w:basedOn w:val="a0"/>
    <w:uiPriority w:val="99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customStyle="1" w:styleId="1ff8">
    <w:name w:val="Нижний колонтитул1"/>
    <w:basedOn w:val="a0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11pt0pt">
    <w:name w:val="Основной текст + 11 pt;Интервал 0 pt"/>
    <w:basedOn w:val="a1"/>
    <w:rsid w:val="0099753D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">
    <w:name w:val="List Number"/>
    <w:basedOn w:val="a0"/>
    <w:unhideWhenUsed/>
    <w:rsid w:val="009162C1"/>
    <w:pPr>
      <w:numPr>
        <w:numId w:val="2"/>
      </w:numPr>
      <w:contextualSpacing/>
    </w:pPr>
  </w:style>
  <w:style w:type="character" w:customStyle="1" w:styleId="databind-variable1">
    <w:name w:val="databind-variable1"/>
    <w:rsid w:val="009162C1"/>
    <w:rPr>
      <w:bdr w:val="none" w:sz="0" w:space="0" w:color="auto" w:frame="1"/>
    </w:rPr>
  </w:style>
  <w:style w:type="character" w:customStyle="1" w:styleId="FontStyle18">
    <w:name w:val="Font Style18"/>
    <w:rsid w:val="009162C1"/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0"/>
    <w:rsid w:val="009162C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character" w:customStyle="1" w:styleId="markedcontent">
    <w:name w:val="markedcontent"/>
    <w:basedOn w:val="a1"/>
    <w:rsid w:val="005D710B"/>
  </w:style>
  <w:style w:type="paragraph" w:customStyle="1" w:styleId="font6">
    <w:name w:val="font6"/>
    <w:basedOn w:val="a0"/>
    <w:rsid w:val="001A5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B050"/>
      <w:sz w:val="44"/>
      <w:szCs w:val="44"/>
    </w:rPr>
  </w:style>
  <w:style w:type="character" w:customStyle="1" w:styleId="FontStyle12">
    <w:name w:val="Font Style12"/>
    <w:basedOn w:val="a1"/>
    <w:rsid w:val="000B7699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8889685.38" TargetMode="External"/><Relationship Id="rId18" Type="http://schemas.openxmlformats.org/officeDocument/2006/relationships/hyperlink" Target="http://internet.garant.ru/document/redirect/12125268/144" TargetMode="External"/><Relationship Id="rId26" Type="http://schemas.openxmlformats.org/officeDocument/2006/relationships/hyperlink" Target="http://internet.garant.ru/document/redirect/193507/1100" TargetMode="External"/><Relationship Id="rId39" Type="http://schemas.openxmlformats.org/officeDocument/2006/relationships/hyperlink" Target="http://internet.garant.ru/document/redirect/70152556/1200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/redirect/5425760/0" TargetMode="External"/><Relationship Id="rId34" Type="http://schemas.openxmlformats.org/officeDocument/2006/relationships/hyperlink" Target="http://internet.garant.ru/document/redirect/191912/1300" TargetMode="External"/><Relationship Id="rId42" Type="http://schemas.openxmlformats.org/officeDocument/2006/relationships/hyperlink" Target="http://internet.garant.ru/document/redirect/193768/1000" TargetMode="External"/><Relationship Id="rId47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garantF1://8819500.81" TargetMode="External"/><Relationship Id="rId17" Type="http://schemas.openxmlformats.org/officeDocument/2006/relationships/hyperlink" Target="garantF1://8846487.0" TargetMode="External"/><Relationship Id="rId25" Type="http://schemas.openxmlformats.org/officeDocument/2006/relationships/hyperlink" Target="http://internet.garant.ru/document/redirect/193459/1400" TargetMode="External"/><Relationship Id="rId33" Type="http://schemas.openxmlformats.org/officeDocument/2006/relationships/hyperlink" Target="http://internet.garant.ru/document/redirect/191912/1200" TargetMode="External"/><Relationship Id="rId38" Type="http://schemas.openxmlformats.org/officeDocument/2006/relationships/hyperlink" Target="http://internet.garant.ru/document/redirect/70152556/1100" TargetMode="External"/><Relationship Id="rId46" Type="http://schemas.openxmlformats.org/officeDocument/2006/relationships/hyperlink" Target="http://internet.garant.ru/document/redirect/193458/1400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8068242.10000" TargetMode="External"/><Relationship Id="rId20" Type="http://schemas.openxmlformats.org/officeDocument/2006/relationships/hyperlink" Target="http://internet.garant.ru/document/redirect/5425760/0" TargetMode="External"/><Relationship Id="rId29" Type="http://schemas.openxmlformats.org/officeDocument/2006/relationships/hyperlink" Target="http://internet.garant.ru/document/redirect/193313/1200" TargetMode="External"/><Relationship Id="rId41" Type="http://schemas.openxmlformats.org/officeDocument/2006/relationships/hyperlink" Target="http://internet.garant.ru/document/redirect/70152556/140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52272.221" TargetMode="External"/><Relationship Id="rId24" Type="http://schemas.openxmlformats.org/officeDocument/2006/relationships/hyperlink" Target="http://internet.garant.ru/document/redirect/193459/1300" TargetMode="External"/><Relationship Id="rId32" Type="http://schemas.openxmlformats.org/officeDocument/2006/relationships/hyperlink" Target="http://internet.garant.ru/document/redirect/191912/1100" TargetMode="External"/><Relationship Id="rId37" Type="http://schemas.openxmlformats.org/officeDocument/2006/relationships/hyperlink" Target="http://internet.garant.ru/document/redirect/70152556/1300" TargetMode="External"/><Relationship Id="rId40" Type="http://schemas.openxmlformats.org/officeDocument/2006/relationships/hyperlink" Target="http://internet.garant.ru/document/redirect/70152556/1300" TargetMode="External"/><Relationship Id="rId45" Type="http://schemas.openxmlformats.org/officeDocument/2006/relationships/hyperlink" Target="http://internet.garant.ru/document/redirect/193458/1300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12052272.221" TargetMode="External"/><Relationship Id="rId23" Type="http://schemas.openxmlformats.org/officeDocument/2006/relationships/hyperlink" Target="http://internet.garant.ru/document/redirect/193459/1200" TargetMode="External"/><Relationship Id="rId28" Type="http://schemas.openxmlformats.org/officeDocument/2006/relationships/hyperlink" Target="http://internet.garant.ru/document/redirect/193313/1100" TargetMode="External"/><Relationship Id="rId36" Type="http://schemas.openxmlformats.org/officeDocument/2006/relationships/hyperlink" Target="http://internet.garant.ru/document/redirect/4186522/1200" TargetMode="External"/><Relationship Id="rId49" Type="http://schemas.openxmlformats.org/officeDocument/2006/relationships/theme" Target="theme/theme1.xml"/><Relationship Id="rId10" Type="http://schemas.openxmlformats.org/officeDocument/2006/relationships/hyperlink" Target="garantF1://86367.5302" TargetMode="External"/><Relationship Id="rId19" Type="http://schemas.openxmlformats.org/officeDocument/2006/relationships/hyperlink" Target="http://internet.garant.ru/document/redirect/8927029/2" TargetMode="External"/><Relationship Id="rId31" Type="http://schemas.openxmlformats.org/officeDocument/2006/relationships/hyperlink" Target="http://internet.garant.ru/document/redirect/193313/1400" TargetMode="External"/><Relationship Id="rId44" Type="http://schemas.openxmlformats.org/officeDocument/2006/relationships/hyperlink" Target="http://internet.garant.ru/document/redirect/193458/120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garantF1://86367.5302" TargetMode="External"/><Relationship Id="rId22" Type="http://schemas.openxmlformats.org/officeDocument/2006/relationships/hyperlink" Target="http://internet.garant.ru/document/redirect/193459/1100" TargetMode="External"/><Relationship Id="rId27" Type="http://schemas.openxmlformats.org/officeDocument/2006/relationships/hyperlink" Target="http://internet.garant.ru/document/redirect/193507/1200" TargetMode="External"/><Relationship Id="rId30" Type="http://schemas.openxmlformats.org/officeDocument/2006/relationships/hyperlink" Target="http://internet.garant.ru/document/redirect/193313/1300" TargetMode="External"/><Relationship Id="rId35" Type="http://schemas.openxmlformats.org/officeDocument/2006/relationships/hyperlink" Target="http://internet.garant.ru/document/redirect/191912/1400" TargetMode="External"/><Relationship Id="rId43" Type="http://schemas.openxmlformats.org/officeDocument/2006/relationships/hyperlink" Target="http://internet.garant.ru/document/redirect/193458/1100" TargetMode="External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3FEE0-55BE-4DA0-A6C3-375CF1945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8303</TotalTime>
  <Pages>12</Pages>
  <Words>4333</Words>
  <Characters>24699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1472</cp:revision>
  <dcterms:created xsi:type="dcterms:W3CDTF">2020-01-14T13:18:00Z</dcterms:created>
  <dcterms:modified xsi:type="dcterms:W3CDTF">2022-12-05T14:01:00Z</dcterms:modified>
</cp:coreProperties>
</file>