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B26" w:rsidRPr="00BA6B26" w:rsidRDefault="00BA6B26" w:rsidP="00BA6B26">
      <w:pPr>
        <w:pStyle w:val="affd"/>
        <w:rPr>
          <w:b/>
          <w:sz w:val="22"/>
          <w:szCs w:val="22"/>
        </w:rPr>
      </w:pPr>
      <w:r w:rsidRPr="00BA6B26">
        <w:rPr>
          <w:b/>
          <w:sz w:val="22"/>
          <w:szCs w:val="22"/>
        </w:rPr>
        <w:t>Протокол</w:t>
      </w:r>
    </w:p>
    <w:p w:rsid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BA6B26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</w:t>
      </w:r>
      <w:r w:rsidRPr="00BA6B26">
        <w:rPr>
          <w:rFonts w:ascii="Times New Roman" w:hAnsi="Times New Roman" w:cs="Times New Roman"/>
          <w:i/>
        </w:rPr>
        <w:t xml:space="preserve"> </w:t>
      </w: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pacing w:val="11"/>
        </w:rPr>
      </w:pPr>
      <w:r w:rsidRPr="00BA6B26">
        <w:rPr>
          <w:rFonts w:ascii="Times New Roman" w:hAnsi="Times New Roman" w:cs="Times New Roman"/>
          <w:i/>
        </w:rPr>
        <w:t>«</w:t>
      </w:r>
      <w:r w:rsidRPr="00BA6B26">
        <w:rPr>
          <w:rStyle w:val="45"/>
          <w:rFonts w:ascii="Times New Roman" w:hAnsi="Times New Roman" w:cs="Times New Roman"/>
          <w:i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  <w:b/>
          <w:i/>
        </w:rPr>
        <w:t xml:space="preserve">бюджете </w:t>
      </w:r>
      <w:r w:rsidRPr="00BA6B26">
        <w:rPr>
          <w:rStyle w:val="45"/>
          <w:rFonts w:ascii="Times New Roman" w:hAnsi="Times New Roman" w:cs="Times New Roman"/>
          <w:i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  <w:b/>
          <w:i/>
        </w:rPr>
        <w:t>»</w:t>
      </w:r>
    </w:p>
    <w:p w:rsidR="00BA6B26" w:rsidRPr="00BA6B26" w:rsidRDefault="00BA6B26" w:rsidP="00BA6B26">
      <w:pPr>
        <w:pStyle w:val="af3"/>
        <w:spacing w:after="0" w:line="240" w:lineRule="auto"/>
        <w:rPr>
          <w:rFonts w:ascii="Times New Roman" w:hAnsi="Times New Roman" w:cs="Times New Roman"/>
        </w:rPr>
      </w:pPr>
    </w:p>
    <w:p w:rsidR="00BA6B26" w:rsidRPr="00BA6B26" w:rsidRDefault="00BA6B26" w:rsidP="00BA6B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  <w:bCs/>
          <w:iCs/>
        </w:rPr>
        <w:t>12 декабря</w:t>
      </w:r>
      <w:r w:rsidRPr="00BA6B2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A6B26">
        <w:rPr>
          <w:rFonts w:ascii="Times New Roman" w:hAnsi="Times New Roman" w:cs="Times New Roman"/>
        </w:rPr>
        <w:t xml:space="preserve">2022 года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BA6B26">
        <w:rPr>
          <w:rFonts w:ascii="Times New Roman" w:hAnsi="Times New Roman" w:cs="Times New Roman"/>
        </w:rPr>
        <w:t xml:space="preserve">   11:30 час.</w:t>
      </w:r>
    </w:p>
    <w:p w:rsidR="00BA6B26" w:rsidRPr="00BA6B26" w:rsidRDefault="00BA6B26" w:rsidP="00BA6B2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6B26" w:rsidRPr="00BA6B26" w:rsidRDefault="00BA6B26" w:rsidP="00BA6B26">
      <w:pPr>
        <w:pStyle w:val="aff6"/>
        <w:spacing w:after="0" w:line="240" w:lineRule="auto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BA6B26" w:rsidRPr="00BA6B26" w:rsidRDefault="00BA6B26" w:rsidP="00BA6B26">
      <w:pPr>
        <w:pStyle w:val="aff6"/>
        <w:spacing w:after="0" w:line="240" w:lineRule="auto"/>
        <w:rPr>
          <w:rFonts w:ascii="Times New Roman" w:hAnsi="Times New Roman" w:cs="Times New Roman"/>
        </w:rPr>
      </w:pPr>
    </w:p>
    <w:p w:rsidR="00BA6B26" w:rsidRPr="00BA6B26" w:rsidRDefault="00BA6B26" w:rsidP="00BA6B26">
      <w:pPr>
        <w:pStyle w:val="aff6"/>
        <w:spacing w:after="0" w:line="240" w:lineRule="auto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BA6B26" w:rsidRPr="00BA6B26" w:rsidRDefault="00BA6B26" w:rsidP="00BA6B26">
      <w:pPr>
        <w:pStyle w:val="aff6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A6B26" w:rsidRPr="00BA6B26" w:rsidRDefault="00BA6B26" w:rsidP="00BA6B26">
      <w:pPr>
        <w:pStyle w:val="aff6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A6B26">
        <w:rPr>
          <w:rFonts w:ascii="Times New Roman" w:hAnsi="Times New Roman" w:cs="Times New Roman"/>
          <w:b/>
          <w:bCs/>
        </w:rPr>
        <w:t>ПОВЕСТКА ДНЯ:</w:t>
      </w:r>
    </w:p>
    <w:p w:rsidR="00BA6B26" w:rsidRPr="00BA6B26" w:rsidRDefault="00BA6B26" w:rsidP="00BA6B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 xml:space="preserve">   О подведении итогов публичных слушаний по проекту решения Совета депутатов Большеигнатовского муниципального района «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</w:rPr>
        <w:t xml:space="preserve">бюджете 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</w:rPr>
        <w:t>», проведенных в Большеигнатовском муниципальном районе 10 декабря 2022 г., итоговом документе публичных слушаний.</w:t>
      </w:r>
    </w:p>
    <w:p w:rsidR="00BA6B26" w:rsidRPr="00BA6B26" w:rsidRDefault="00BA6B26" w:rsidP="00BA6B26">
      <w:pPr>
        <w:pStyle w:val="aff6"/>
        <w:numPr>
          <w:ilvl w:val="0"/>
          <w:numId w:val="25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>Председательствующий – Левщанов А.М. подвел итоги проведенных публичных слушаний, предложил составить и утвердить итоговый документ.</w:t>
      </w:r>
    </w:p>
    <w:p w:rsidR="00BA6B26" w:rsidRPr="00BA6B26" w:rsidRDefault="00BA6B26" w:rsidP="00BA6B26">
      <w:pPr>
        <w:pStyle w:val="aff6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</w:rPr>
        <w:t xml:space="preserve">бюджете 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</w:rPr>
        <w:t>» следующего содержания:</w:t>
      </w:r>
    </w:p>
    <w:p w:rsidR="00BA6B26" w:rsidRPr="00BA6B26" w:rsidRDefault="00BA6B26" w:rsidP="00BA6B26">
      <w:pPr>
        <w:pStyle w:val="aff6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6B26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6B26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>«</w:t>
      </w:r>
      <w:r w:rsidRPr="00BA6B26">
        <w:rPr>
          <w:rStyle w:val="45"/>
          <w:rFonts w:ascii="Times New Roman" w:hAnsi="Times New Roman" w:cs="Times New Roman"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  <w:b/>
        </w:rPr>
        <w:t>бюджете</w:t>
      </w:r>
      <w:r w:rsidRPr="00BA6B26">
        <w:rPr>
          <w:rFonts w:ascii="Times New Roman" w:hAnsi="Times New Roman" w:cs="Times New Roman"/>
        </w:rPr>
        <w:t xml:space="preserve"> </w:t>
      </w:r>
      <w:r w:rsidRPr="00BA6B26">
        <w:rPr>
          <w:rStyle w:val="45"/>
          <w:rFonts w:ascii="Times New Roman" w:hAnsi="Times New Roman" w:cs="Times New Roman"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</w:rPr>
        <w:t>»</w:t>
      </w: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6B26" w:rsidRPr="00BA6B26" w:rsidRDefault="00BA6B26" w:rsidP="00BA6B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2 декабря 2022 г № 4</w:t>
      </w:r>
    </w:p>
    <w:p w:rsidR="00BA6B26" w:rsidRPr="00BA6B26" w:rsidRDefault="00BA6B26" w:rsidP="00BA6B2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>Тема публичных слушаний: «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</w:rPr>
        <w:t xml:space="preserve">бюджете </w:t>
      </w:r>
      <w:r w:rsidRPr="00BA6B26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</w:rPr>
        <w:t>»</w:t>
      </w:r>
    </w:p>
    <w:p w:rsidR="00BA6B26" w:rsidRPr="00BA6B26" w:rsidRDefault="00BA6B26" w:rsidP="00BA6B2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>Дата проведения: 10.12.2022 г. 11:30. Место проведения: зал заседаний Администрации Большеигнатовского муниципального района.</w:t>
      </w: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6B26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BA6B26" w:rsidRPr="00BA6B26" w:rsidRDefault="00BA6B26" w:rsidP="00BA6B2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  <w:b/>
        </w:rPr>
        <w:t xml:space="preserve">проекту решения Совета депутатов Большеигнатовского муниципального района </w:t>
      </w:r>
      <w:r w:rsidRPr="00BA6B26">
        <w:rPr>
          <w:rFonts w:ascii="Times New Roman" w:hAnsi="Times New Roman" w:cs="Times New Roman"/>
        </w:rPr>
        <w:t>«</w:t>
      </w:r>
      <w:r w:rsidRPr="00BA6B26">
        <w:rPr>
          <w:rStyle w:val="45"/>
          <w:rFonts w:ascii="Times New Roman" w:hAnsi="Times New Roman" w:cs="Times New Roman"/>
          <w:sz w:val="22"/>
          <w:szCs w:val="22"/>
        </w:rPr>
        <w:t xml:space="preserve">О </w:t>
      </w:r>
      <w:r w:rsidRPr="00BA6B26">
        <w:rPr>
          <w:rFonts w:ascii="Times New Roman" w:hAnsi="Times New Roman" w:cs="Times New Roman"/>
          <w:b/>
        </w:rPr>
        <w:t>бюджете</w:t>
      </w:r>
      <w:r w:rsidRPr="00BA6B26">
        <w:rPr>
          <w:rFonts w:ascii="Times New Roman" w:hAnsi="Times New Roman" w:cs="Times New Roman"/>
        </w:rPr>
        <w:t xml:space="preserve"> </w:t>
      </w:r>
      <w:r w:rsidRPr="00BA6B26">
        <w:rPr>
          <w:rStyle w:val="45"/>
          <w:rFonts w:ascii="Times New Roman" w:hAnsi="Times New Roman" w:cs="Times New Roman"/>
          <w:sz w:val="22"/>
          <w:szCs w:val="22"/>
        </w:rPr>
        <w:t>Большеигнатовского муниципального района Республики Мордовия на 2023 год и на плановый период 2024 и 2025 годов</w:t>
      </w:r>
      <w:r w:rsidRPr="00BA6B26">
        <w:rPr>
          <w:rFonts w:ascii="Times New Roman" w:hAnsi="Times New Roman" w:cs="Times New Roman"/>
        </w:rPr>
        <w:t>»</w:t>
      </w: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Style w:val="affff"/>
          <w:rFonts w:ascii="Times New Roman" w:hAnsi="Times New Roman"/>
        </w:rPr>
      </w:pPr>
      <w:r w:rsidRPr="00BA6B26">
        <w:rPr>
          <w:rStyle w:val="affff"/>
          <w:rFonts w:ascii="Times New Roman" w:hAnsi="Times New Roman"/>
        </w:rPr>
        <w:t>Левщанов Алексей Михайлович – первый заместитель Главы Большеигнатовского муниципального района по вопросам строительства, жилищно- коммунального хозяйства и перспективного развития, председатель рабочей группы;</w:t>
      </w: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Style w:val="affff"/>
          <w:rFonts w:ascii="Times New Roman" w:hAnsi="Times New Roman"/>
        </w:rPr>
      </w:pP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Style w:val="affff"/>
          <w:rFonts w:ascii="Times New Roman" w:hAnsi="Times New Roman"/>
        </w:rPr>
      </w:pPr>
      <w:r w:rsidRPr="00BA6B26">
        <w:rPr>
          <w:rStyle w:val="affff"/>
          <w:rFonts w:ascii="Times New Roman" w:hAnsi="Times New Roman"/>
        </w:rPr>
        <w:t>Поняева Ирина Михайловна -  заместитель Главы Большеигнатовского муниципального района по финансо-экономическим и общим вопросам, заместитель председателя рабочей группы;</w:t>
      </w: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Fonts w:ascii="Times New Roman" w:hAnsi="Times New Roman" w:cs="Times New Roman"/>
        </w:rPr>
      </w:pP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Style w:val="affff"/>
          <w:rFonts w:ascii="Times New Roman" w:hAnsi="Times New Roman"/>
        </w:rPr>
      </w:pPr>
      <w:r w:rsidRPr="00BA6B26">
        <w:rPr>
          <w:rStyle w:val="affff"/>
          <w:rFonts w:ascii="Times New Roman" w:hAnsi="Times New Roman"/>
        </w:rPr>
        <w:t>Вакурова Тамара Алексеевна – начальник юридического отдела Администрации Большеигнатовского муниципального района, секретарь рабочей группы;</w:t>
      </w:r>
    </w:p>
    <w:p w:rsidR="005C5F14" w:rsidRPr="00BA6B26" w:rsidRDefault="005C5F14" w:rsidP="005C5F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</w:rPr>
      </w:pPr>
      <w:r w:rsidRPr="00BA6B26">
        <w:rPr>
          <w:rStyle w:val="affff"/>
          <w:rFonts w:ascii="Times New Roman" w:hAnsi="Times New Roman"/>
        </w:rPr>
        <w:t>Краснощеков Алексей Витальевич – депутат Совета депутатов Большеигнатовского муниципального района</w:t>
      </w:r>
      <w:r w:rsidRPr="00BA6B26">
        <w:rPr>
          <w:rFonts w:ascii="Times New Roman" w:hAnsi="Times New Roman" w:cs="Times New Roman"/>
          <w:bCs/>
          <w:spacing w:val="-2"/>
        </w:rPr>
        <w:t>;</w:t>
      </w:r>
    </w:p>
    <w:p w:rsidR="005C5F14" w:rsidRPr="00BA6B26" w:rsidRDefault="005C5F14" w:rsidP="005C5F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</w:rPr>
      </w:pP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Fonts w:ascii="Times New Roman" w:hAnsi="Times New Roman" w:cs="Times New Roman"/>
          <w:b/>
          <w:bCs/>
          <w:spacing w:val="-2"/>
        </w:rPr>
      </w:pPr>
      <w:r w:rsidRPr="00BA6B26">
        <w:rPr>
          <w:rFonts w:ascii="Times New Roman" w:hAnsi="Times New Roman" w:cs="Times New Roman"/>
          <w:spacing w:val="-2"/>
        </w:rPr>
        <w:t>Маскина Валентина Ивановна – депутат Совета депутатов Большеигнатовского муниципального района;</w:t>
      </w:r>
    </w:p>
    <w:p w:rsidR="005C5F14" w:rsidRPr="00BA6B26" w:rsidRDefault="005C5F14" w:rsidP="005C5F14">
      <w:pPr>
        <w:pStyle w:val="af3"/>
        <w:spacing w:after="0" w:line="240" w:lineRule="auto"/>
        <w:ind w:right="40" w:firstLine="709"/>
        <w:rPr>
          <w:rStyle w:val="affff"/>
          <w:rFonts w:ascii="Times New Roman" w:hAnsi="Times New Roman"/>
          <w:b/>
        </w:rPr>
      </w:pPr>
    </w:p>
    <w:p w:rsidR="00BA6B26" w:rsidRPr="005C5F14" w:rsidRDefault="005C5F14" w:rsidP="005C5F14">
      <w:pPr>
        <w:pStyle w:val="af3"/>
        <w:spacing w:after="0" w:line="240" w:lineRule="auto"/>
        <w:ind w:right="40" w:firstLine="709"/>
        <w:rPr>
          <w:rFonts w:ascii="Times New Roman" w:hAnsi="Times New Roman" w:cs="Times New Roman"/>
          <w:spacing w:val="2"/>
        </w:rPr>
      </w:pPr>
      <w:r w:rsidRPr="00BA6B26">
        <w:rPr>
          <w:rStyle w:val="affff"/>
          <w:rFonts w:ascii="Times New Roman" w:hAnsi="Times New Roman"/>
        </w:rPr>
        <w:lastRenderedPageBreak/>
        <w:t xml:space="preserve">Юдина Анна Владимировна – исполняющий обязанности начальника финансового управления Администрации Большеигнатовского муниципального района </w:t>
      </w:r>
    </w:p>
    <w:p w:rsidR="00BA6B26" w:rsidRPr="00BA6B26" w:rsidRDefault="00BA6B26" w:rsidP="00BA6B26">
      <w:pPr>
        <w:pStyle w:val="af3"/>
        <w:spacing w:after="0" w:line="240" w:lineRule="auto"/>
        <w:ind w:right="40"/>
        <w:rPr>
          <w:rFonts w:ascii="Times New Roman" w:hAnsi="Times New Roman" w:cs="Times New Roman"/>
          <w:b/>
        </w:rPr>
      </w:pPr>
    </w:p>
    <w:p w:rsidR="00BA6B26" w:rsidRPr="00BA6B26" w:rsidRDefault="00BA6B26" w:rsidP="00BA6B2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36"/>
        <w:gridCol w:w="1276"/>
        <w:gridCol w:w="3118"/>
        <w:gridCol w:w="1701"/>
        <w:gridCol w:w="992"/>
      </w:tblGrid>
      <w:tr w:rsidR="00BA6B26" w:rsidRPr="00BA6B26" w:rsidTr="00BA6B26">
        <w:tc>
          <w:tcPr>
            <w:tcW w:w="567" w:type="dxa"/>
          </w:tcPr>
          <w:p w:rsidR="00BA6B26" w:rsidRPr="00BA6B26" w:rsidRDefault="00BA6B26" w:rsidP="00BA6B26">
            <w:pPr>
              <w:pStyle w:val="aff6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A6B26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836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BA6B26" w:rsidRPr="00BA6B26" w:rsidRDefault="00BA6B26" w:rsidP="00BA6B26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BA6B26" w:rsidRPr="00BA6B26" w:rsidTr="00BA6B26">
        <w:tc>
          <w:tcPr>
            <w:tcW w:w="567" w:type="dxa"/>
          </w:tcPr>
          <w:p w:rsidR="00BA6B26" w:rsidRPr="00BA6B26" w:rsidRDefault="00BA6B26" w:rsidP="00BA6B26">
            <w:pPr>
              <w:pStyle w:val="aff6"/>
              <w:spacing w:after="0" w:line="240" w:lineRule="auto"/>
              <w:rPr>
                <w:rFonts w:ascii="Times New Roman" w:hAnsi="Times New Roman" w:cs="Times New Roman"/>
              </w:rPr>
            </w:pPr>
            <w:r w:rsidRPr="00BA6B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6" w:type="dxa"/>
          </w:tcPr>
          <w:p w:rsidR="00BA6B26" w:rsidRPr="00BA6B26" w:rsidRDefault="00BA6B26" w:rsidP="00BA6B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B26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BA6B26">
              <w:rPr>
                <w:rFonts w:ascii="Times New Roman" w:hAnsi="Times New Roman" w:cs="Times New Roman"/>
                <w:b/>
              </w:rPr>
              <w:t xml:space="preserve"> «</w:t>
            </w:r>
            <w:r w:rsidRPr="00BA6B26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2023 год и на плановый период 2024 и 2025 годов</w:t>
            </w:r>
            <w:r w:rsidRPr="00BA6B26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BA6B26" w:rsidRPr="00BA6B26" w:rsidRDefault="00BA6B26" w:rsidP="00BA6B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B26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BA6B26">
              <w:rPr>
                <w:rFonts w:ascii="Times New Roman" w:hAnsi="Times New Roman" w:cs="Times New Roman"/>
                <w:b/>
              </w:rPr>
              <w:t xml:space="preserve"> «</w:t>
            </w:r>
            <w:r w:rsidRPr="00BA6B26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2023 год и на плановый период 2024 и 2025 годов</w:t>
            </w:r>
            <w:r w:rsidRPr="00BA6B26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BA6B26" w:rsidRPr="00BA6B26" w:rsidRDefault="00BA6B26" w:rsidP="00BA6B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6B26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BA6B26" w:rsidRPr="00BA6B26" w:rsidRDefault="00BA6B26" w:rsidP="00BA6B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A6B26" w:rsidRPr="00BA6B26" w:rsidRDefault="00BA6B26" w:rsidP="00BA6B26">
      <w:pPr>
        <w:pStyle w:val="af3"/>
        <w:spacing w:after="0" w:line="240" w:lineRule="auto"/>
        <w:rPr>
          <w:rFonts w:ascii="Times New Roman" w:hAnsi="Times New Roman" w:cs="Times New Roman"/>
          <w:b/>
        </w:rPr>
      </w:pPr>
    </w:p>
    <w:p w:rsidR="00BA6B26" w:rsidRPr="00BA6B26" w:rsidRDefault="00BA6B26" w:rsidP="00BA6B26">
      <w:pPr>
        <w:pStyle w:val="af3"/>
        <w:spacing w:after="0" w:line="240" w:lineRule="auto"/>
        <w:rPr>
          <w:rFonts w:ascii="Times New Roman" w:hAnsi="Times New Roman" w:cs="Times New Roman"/>
          <w:b/>
        </w:rPr>
      </w:pPr>
      <w:r w:rsidRPr="00BA6B26">
        <w:rPr>
          <w:rFonts w:ascii="Times New Roman" w:hAnsi="Times New Roman" w:cs="Times New Roman"/>
        </w:rPr>
        <w:t xml:space="preserve">Председатель рабочей группы                                                        А.М.Левщанов  </w:t>
      </w:r>
    </w:p>
    <w:p w:rsidR="00BA6B26" w:rsidRDefault="00BA6B26" w:rsidP="00BA6B26">
      <w:pPr>
        <w:pStyle w:val="af3"/>
        <w:spacing w:after="0" w:line="240" w:lineRule="auto"/>
        <w:rPr>
          <w:rFonts w:ascii="Times New Roman" w:hAnsi="Times New Roman" w:cs="Times New Roman"/>
        </w:rPr>
      </w:pPr>
      <w:r w:rsidRPr="00BA6B26">
        <w:rPr>
          <w:rFonts w:ascii="Times New Roman" w:hAnsi="Times New Roman" w:cs="Times New Roman"/>
        </w:rPr>
        <w:t xml:space="preserve">Секретарь                                                                             </w:t>
      </w:r>
      <w:r w:rsidR="005C5F14">
        <w:rPr>
          <w:rFonts w:ascii="Times New Roman" w:hAnsi="Times New Roman" w:cs="Times New Roman"/>
        </w:rPr>
        <w:t xml:space="preserve">       </w:t>
      </w:r>
      <w:r w:rsidRPr="00BA6B26">
        <w:rPr>
          <w:rFonts w:ascii="Times New Roman" w:hAnsi="Times New Roman" w:cs="Times New Roman"/>
        </w:rPr>
        <w:t xml:space="preserve">     Т.А.Вакурова</w:t>
      </w:r>
    </w:p>
    <w:p w:rsidR="0085192B" w:rsidRDefault="0085192B" w:rsidP="0085192B">
      <w:pPr>
        <w:tabs>
          <w:tab w:val="left" w:pos="5430"/>
        </w:tabs>
        <w:rPr>
          <w:rFonts w:cs="Times New Roman"/>
          <w:sz w:val="28"/>
          <w:szCs w:val="28"/>
        </w:rPr>
      </w:pPr>
    </w:p>
    <w:p w:rsidR="0085192B" w:rsidRPr="0085192B" w:rsidRDefault="0085192B" w:rsidP="0085192B">
      <w:pPr>
        <w:tabs>
          <w:tab w:val="left" w:pos="543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5192B">
        <w:rPr>
          <w:rFonts w:ascii="Times New Roman" w:hAnsi="Times New Roman" w:cs="Times New Roman"/>
          <w:b/>
          <w:noProof/>
        </w:rPr>
        <w:drawing>
          <wp:inline distT="0" distB="0" distL="0" distR="0" wp14:anchorId="13F6F5E2" wp14:editId="044390A2">
            <wp:extent cx="523875" cy="600075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2B" w:rsidRPr="0085192B" w:rsidRDefault="0085192B" w:rsidP="0085192B">
      <w:pPr>
        <w:pStyle w:val="24"/>
        <w:shd w:val="clear" w:color="auto" w:fill="auto"/>
        <w:tabs>
          <w:tab w:val="left" w:pos="9214"/>
        </w:tabs>
        <w:spacing w:line="240" w:lineRule="auto"/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85192B" w:rsidRPr="0085192B" w:rsidRDefault="0085192B" w:rsidP="0085192B">
      <w:pPr>
        <w:spacing w:after="0" w:line="240" w:lineRule="auto"/>
        <w:jc w:val="center"/>
        <w:rPr>
          <w:rStyle w:val="23"/>
          <w:rFonts w:ascii="Times New Roman" w:hAnsi="Times New Roman" w:cs="Times New Roman"/>
          <w:b w:val="0"/>
          <w:bCs w:val="0"/>
          <w:sz w:val="22"/>
          <w:szCs w:val="22"/>
        </w:rPr>
      </w:pPr>
      <w:r w:rsidRPr="0085192B">
        <w:rPr>
          <w:rStyle w:val="23"/>
          <w:rFonts w:ascii="Times New Roman" w:hAnsi="Times New Roman" w:cs="Times New Roman"/>
          <w:sz w:val="22"/>
          <w:szCs w:val="22"/>
        </w:rPr>
        <w:t>Глава</w:t>
      </w:r>
    </w:p>
    <w:p w:rsidR="0085192B" w:rsidRPr="0085192B" w:rsidRDefault="0085192B" w:rsidP="0085192B">
      <w:pPr>
        <w:spacing w:after="0" w:line="240" w:lineRule="auto"/>
        <w:jc w:val="center"/>
        <w:rPr>
          <w:rStyle w:val="23"/>
          <w:rFonts w:ascii="Times New Roman" w:hAnsi="Times New Roman" w:cs="Times New Roman"/>
          <w:sz w:val="22"/>
          <w:szCs w:val="22"/>
        </w:rPr>
      </w:pPr>
      <w:r w:rsidRPr="0085192B">
        <w:rPr>
          <w:rStyle w:val="23"/>
          <w:rFonts w:ascii="Times New Roman" w:hAnsi="Times New Roman" w:cs="Times New Roman"/>
          <w:sz w:val="22"/>
          <w:szCs w:val="22"/>
        </w:rPr>
        <w:t xml:space="preserve">Большеигнатовского муниципального района </w:t>
      </w:r>
    </w:p>
    <w:p w:rsidR="0085192B" w:rsidRPr="0085192B" w:rsidRDefault="0085192B" w:rsidP="0085192B">
      <w:pPr>
        <w:spacing w:after="0" w:line="240" w:lineRule="auto"/>
        <w:jc w:val="center"/>
        <w:rPr>
          <w:rStyle w:val="23"/>
          <w:rFonts w:ascii="Times New Roman" w:hAnsi="Times New Roman" w:cs="Times New Roman"/>
          <w:b w:val="0"/>
          <w:bCs w:val="0"/>
          <w:sz w:val="22"/>
          <w:szCs w:val="22"/>
        </w:rPr>
      </w:pPr>
      <w:r w:rsidRPr="0085192B">
        <w:rPr>
          <w:rStyle w:val="23"/>
          <w:rFonts w:ascii="Times New Roman" w:hAnsi="Times New Roman" w:cs="Times New Roman"/>
          <w:sz w:val="22"/>
          <w:szCs w:val="22"/>
        </w:rPr>
        <w:t>Республики Мордовия</w:t>
      </w:r>
    </w:p>
    <w:p w:rsidR="0085192B" w:rsidRPr="0085192B" w:rsidRDefault="0085192B" w:rsidP="0085192B">
      <w:pPr>
        <w:pStyle w:val="1"/>
        <w:spacing w:before="0" w:after="0"/>
        <w:rPr>
          <w:rStyle w:val="23"/>
          <w:rFonts w:ascii="Times New Roman" w:eastAsiaTheme="majorEastAsia" w:hAnsi="Times New Roman" w:cs="Times New Roman"/>
          <w:b/>
          <w:bCs/>
          <w:sz w:val="22"/>
          <w:szCs w:val="22"/>
        </w:rPr>
      </w:pPr>
    </w:p>
    <w:p w:rsidR="0085192B" w:rsidRPr="00AF5043" w:rsidRDefault="0085192B" w:rsidP="00AF5043">
      <w:pPr>
        <w:pStyle w:val="1"/>
        <w:spacing w:before="0" w:after="0"/>
        <w:rPr>
          <w:rFonts w:ascii="Times New Roman" w:eastAsiaTheme="majorEastAsia" w:hAnsi="Times New Roman" w:cs="Times New Roman"/>
          <w:i/>
          <w:iCs/>
          <w:spacing w:val="-3"/>
          <w:sz w:val="22"/>
          <w:szCs w:val="22"/>
          <w:shd w:val="clear" w:color="auto" w:fill="FFFFFF"/>
        </w:rPr>
      </w:pPr>
      <w:r w:rsidRPr="0085192B">
        <w:rPr>
          <w:rStyle w:val="23"/>
          <w:rFonts w:ascii="Times New Roman" w:eastAsiaTheme="majorEastAsia" w:hAnsi="Times New Roman" w:cs="Times New Roman"/>
          <w:b/>
          <w:bCs/>
          <w:sz w:val="22"/>
          <w:szCs w:val="22"/>
        </w:rPr>
        <w:t>ПОСТАНОВЛЕНИЕ</w:t>
      </w:r>
    </w:p>
    <w:p w:rsidR="0085192B" w:rsidRPr="0085192B" w:rsidRDefault="0085192B" w:rsidP="0085192B">
      <w:pPr>
        <w:spacing w:after="0" w:line="240" w:lineRule="auto"/>
        <w:ind w:left="3860"/>
        <w:rPr>
          <w:rFonts w:ascii="Times New Roman" w:hAnsi="Times New Roman" w:cs="Times New Roman"/>
          <w:color w:val="000000" w:themeColor="text1"/>
        </w:rPr>
      </w:pPr>
    </w:p>
    <w:p w:rsidR="0085192B" w:rsidRPr="0085192B" w:rsidRDefault="0085192B" w:rsidP="0085192B">
      <w:pPr>
        <w:pStyle w:val="af3"/>
        <w:tabs>
          <w:tab w:val="right" w:pos="8770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85192B">
        <w:rPr>
          <w:rStyle w:val="65"/>
          <w:rFonts w:ascii="Times New Roman" w:hAnsi="Times New Roman" w:cs="Times New Roman"/>
          <w:color w:val="000000" w:themeColor="text1"/>
          <w:sz w:val="22"/>
          <w:szCs w:val="22"/>
        </w:rPr>
        <w:t xml:space="preserve"> от 12 декабря 2022 г.                                                             </w:t>
      </w:r>
      <w:r w:rsidR="00AF5043">
        <w:rPr>
          <w:rStyle w:val="65"/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</w:t>
      </w:r>
      <w:r w:rsidRPr="0085192B">
        <w:rPr>
          <w:rStyle w:val="65"/>
          <w:rFonts w:ascii="Times New Roman" w:hAnsi="Times New Roman" w:cs="Times New Roman"/>
          <w:color w:val="000000" w:themeColor="text1"/>
          <w:sz w:val="22"/>
          <w:szCs w:val="22"/>
        </w:rPr>
        <w:t xml:space="preserve">  № 5</w:t>
      </w:r>
    </w:p>
    <w:p w:rsidR="0085192B" w:rsidRPr="00AF5043" w:rsidRDefault="0085192B" w:rsidP="0085192B">
      <w:pPr>
        <w:pStyle w:val="af"/>
        <w:jc w:val="center"/>
        <w:rPr>
          <w:rStyle w:val="3b"/>
          <w:rFonts w:eastAsiaTheme="majorEastAsia"/>
          <w:b w:val="0"/>
          <w:sz w:val="22"/>
          <w:szCs w:val="22"/>
        </w:rPr>
      </w:pPr>
      <w:r w:rsidRPr="00AF5043">
        <w:rPr>
          <w:rStyle w:val="3b"/>
          <w:rFonts w:eastAsiaTheme="majorEastAsia"/>
          <w:b w:val="0"/>
          <w:sz w:val="22"/>
          <w:szCs w:val="22"/>
        </w:rPr>
        <w:t>с. Большое Игнатово</w:t>
      </w:r>
    </w:p>
    <w:p w:rsidR="0085192B" w:rsidRPr="00AF5043" w:rsidRDefault="0085192B" w:rsidP="0085192B">
      <w:pPr>
        <w:spacing w:after="0" w:line="240" w:lineRule="auto"/>
        <w:ind w:right="2834"/>
        <w:jc w:val="both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85192B" w:rsidRPr="00AF5043" w:rsidRDefault="0085192B" w:rsidP="0085192B">
      <w:pPr>
        <w:spacing w:after="0" w:line="240" w:lineRule="auto"/>
        <w:ind w:right="2976"/>
        <w:jc w:val="both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>О вынесении на публичные слушания проекта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AF5043">
      <w:pPr>
        <w:pStyle w:val="46"/>
        <w:shd w:val="clear" w:color="auto" w:fill="auto"/>
        <w:tabs>
          <w:tab w:val="left" w:pos="9945"/>
        </w:tabs>
        <w:spacing w:before="0" w:after="0" w:line="240" w:lineRule="auto"/>
        <w:ind w:right="-10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85192B" w:rsidRPr="0085192B" w:rsidRDefault="0085192B" w:rsidP="0085192B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Style w:val="65"/>
          <w:rFonts w:ascii="Times New Roman" w:hAnsi="Times New Roman" w:cs="Times New Roman"/>
          <w:sz w:val="22"/>
          <w:szCs w:val="22"/>
        </w:rPr>
      </w:pPr>
      <w:r w:rsidRPr="0085192B">
        <w:rPr>
          <w:rStyle w:val="65"/>
          <w:rFonts w:ascii="Times New Roman" w:hAnsi="Times New Roman" w:cs="Times New Roman"/>
          <w:sz w:val="22"/>
          <w:szCs w:val="22"/>
        </w:rPr>
        <w:t xml:space="preserve">       </w:t>
      </w:r>
      <w:r w:rsidRPr="0085192B">
        <w:rPr>
          <w:rFonts w:ascii="Times New Roman" w:hAnsi="Times New Roman" w:cs="Times New Roman"/>
        </w:rPr>
        <w:t xml:space="preserve">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</w:t>
      </w:r>
      <w:r w:rsidRPr="0085192B">
        <w:rPr>
          <w:rStyle w:val="65"/>
          <w:rFonts w:ascii="Times New Roman" w:hAnsi="Times New Roman" w:cs="Times New Roman"/>
          <w:sz w:val="22"/>
          <w:szCs w:val="22"/>
        </w:rPr>
        <w:t>Большеигнатовского муниципального района от 27 августа 2020 года № 331,</w:t>
      </w:r>
      <w:r w:rsidRPr="0085192B">
        <w:rPr>
          <w:rFonts w:ascii="Times New Roman" w:hAnsi="Times New Roman" w:cs="Times New Roman"/>
        </w:rPr>
        <w:t xml:space="preserve"> </w:t>
      </w:r>
      <w:r w:rsidRPr="0085192B">
        <w:rPr>
          <w:rStyle w:val="65"/>
          <w:rFonts w:ascii="Times New Roman" w:hAnsi="Times New Roman" w:cs="Times New Roman"/>
          <w:sz w:val="22"/>
          <w:szCs w:val="22"/>
        </w:rPr>
        <w:t>Порядком учета предложений по проекту Устава  (внесения изменений и дополнений в Устав) Большеигнатовского муниципального района Республики Мордовия</w:t>
      </w:r>
      <w:r w:rsidRPr="0085192B">
        <w:rPr>
          <w:rFonts w:ascii="Times New Roman" w:hAnsi="Times New Roman" w:cs="Times New Roman"/>
        </w:rPr>
        <w:t xml:space="preserve"> </w:t>
      </w:r>
      <w:r w:rsidRPr="0085192B">
        <w:rPr>
          <w:rStyle w:val="65"/>
          <w:rFonts w:ascii="Times New Roman" w:hAnsi="Times New Roman" w:cs="Times New Roman"/>
          <w:sz w:val="22"/>
          <w:szCs w:val="22"/>
        </w:rPr>
        <w:t>и участия граждан в его обсуждении,</w:t>
      </w:r>
      <w:r w:rsidRPr="0085192B">
        <w:rPr>
          <w:rFonts w:ascii="Times New Roman" w:hAnsi="Times New Roman" w:cs="Times New Roman"/>
        </w:rPr>
        <w:t xml:space="preserve"> </w:t>
      </w:r>
      <w:r w:rsidRPr="0085192B">
        <w:rPr>
          <w:rStyle w:val="65"/>
          <w:rFonts w:ascii="Times New Roman" w:hAnsi="Times New Roman" w:cs="Times New Roman"/>
          <w:sz w:val="22"/>
          <w:szCs w:val="22"/>
        </w:rPr>
        <w:t>утвержденным решением Совета депутатов Большеигнатовского муниципального района от 30 сентября 2021 года № 374 постановляю:</w:t>
      </w:r>
    </w:p>
    <w:p w:rsidR="0085192B" w:rsidRPr="0085192B" w:rsidRDefault="0085192B" w:rsidP="0085192B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85192B" w:rsidRPr="0085192B" w:rsidRDefault="0085192B" w:rsidP="00AF5043">
      <w:pPr>
        <w:pStyle w:val="af3"/>
        <w:spacing w:after="0" w:line="240" w:lineRule="auto"/>
        <w:ind w:right="40" w:firstLine="362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>1. Назначить публичные слушания по проекту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 (приложение 1).</w:t>
      </w:r>
    </w:p>
    <w:p w:rsidR="0085192B" w:rsidRPr="0085192B" w:rsidRDefault="0085192B" w:rsidP="00AF5043">
      <w:pPr>
        <w:pStyle w:val="af3"/>
        <w:spacing w:after="0" w:line="240" w:lineRule="auto"/>
        <w:ind w:right="40" w:firstLine="362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>2. Опубликовать и вынести па публичные слушания проект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 (приложение 1).</w:t>
      </w:r>
    </w:p>
    <w:p w:rsidR="0085192B" w:rsidRPr="0085192B" w:rsidRDefault="0085192B" w:rsidP="00AF5043">
      <w:pPr>
        <w:pStyle w:val="af3"/>
        <w:spacing w:after="0" w:line="240" w:lineRule="auto"/>
        <w:ind w:right="40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3. Определить, что дата, место и время проведения публичных слушаний устанавливается в соответствии с графиком (приложение 2).</w:t>
      </w:r>
    </w:p>
    <w:p w:rsidR="0085192B" w:rsidRPr="0085192B" w:rsidRDefault="0085192B" w:rsidP="00AF5043">
      <w:pPr>
        <w:pStyle w:val="af3"/>
        <w:spacing w:after="0" w:line="240" w:lineRule="auto"/>
        <w:ind w:right="40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     4.  Создать рабочую группу по подготовке и проведению публичных слушаний (приложение 3).</w:t>
      </w:r>
    </w:p>
    <w:p w:rsidR="0085192B" w:rsidRPr="0085192B" w:rsidRDefault="0085192B" w:rsidP="00AF5043">
      <w:pPr>
        <w:pStyle w:val="af3"/>
        <w:spacing w:after="0" w:line="240" w:lineRule="auto"/>
        <w:ind w:right="40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5. Предложения по проекту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  принимаются рабочей группой по </w:t>
      </w:r>
      <w:r w:rsidRPr="0085192B">
        <w:rPr>
          <w:rStyle w:val="65"/>
          <w:rFonts w:ascii="Times New Roman" w:hAnsi="Times New Roman" w:cs="Times New Roman"/>
          <w:sz w:val="22"/>
          <w:szCs w:val="22"/>
        </w:rPr>
        <w:t>10 января 2023 г.,</w:t>
      </w: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в соответствии с прилагаемой формой внесения предложений по вышеуказанному проекту (приложение 4) по адресу: с. Большое Игнатово, ул. Советская, д. 40, начальнику юридического отдела (тел.: 2-14-57) с 8 ч.30 мин. до 16 ч. 45 мин. Ежедневно, кроме субботы и воскресенья.</w:t>
      </w:r>
    </w:p>
    <w:p w:rsidR="0085192B" w:rsidRPr="0085192B" w:rsidRDefault="0085192B" w:rsidP="00AF5043">
      <w:pPr>
        <w:pStyle w:val="af3"/>
        <w:spacing w:after="0" w:line="240" w:lineRule="auto"/>
        <w:ind w:right="40" w:firstLine="620"/>
        <w:jc w:val="both"/>
        <w:rPr>
          <w:rFonts w:ascii="Times New Roman" w:hAnsi="Times New Roman" w:cs="Times New Roman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>6. Обсуждение проекта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Мордовия», осуществляется в порядке, установленном Положением о порядке проведения публичных слушаний.</w:t>
      </w:r>
    </w:p>
    <w:p w:rsidR="0085192B" w:rsidRPr="0085192B" w:rsidRDefault="0085192B" w:rsidP="00AF5043">
      <w:pPr>
        <w:pStyle w:val="af3"/>
        <w:spacing w:after="0" w:line="240" w:lineRule="auto"/>
        <w:jc w:val="both"/>
        <w:rPr>
          <w:rStyle w:val="65"/>
          <w:rFonts w:ascii="Times New Roman" w:hAnsi="Times New Roman" w:cs="Times New Roman"/>
          <w:color w:val="000000"/>
          <w:sz w:val="22"/>
          <w:szCs w:val="22"/>
        </w:rPr>
      </w:pP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 xml:space="preserve">        7. Настоящее постановление вступает в силу со дня его подписания и подлежит официальному опубликованию. </w:t>
      </w:r>
    </w:p>
    <w:p w:rsidR="0085192B" w:rsidRPr="0085192B" w:rsidRDefault="0085192B" w:rsidP="00AF5043">
      <w:pPr>
        <w:pStyle w:val="af3"/>
        <w:spacing w:after="0" w:line="240" w:lineRule="auto"/>
        <w:ind w:left="400"/>
        <w:jc w:val="both"/>
        <w:rPr>
          <w:rStyle w:val="45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85192B" w:rsidRPr="0085192B" w:rsidRDefault="0085192B" w:rsidP="00AF5043">
      <w:pPr>
        <w:pStyle w:val="af3"/>
        <w:spacing w:after="0" w:line="240" w:lineRule="auto"/>
        <w:jc w:val="both"/>
        <w:rPr>
          <w:rStyle w:val="45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:rsidR="0085192B" w:rsidRPr="00AF5043" w:rsidRDefault="0085192B" w:rsidP="00AF5043">
      <w:pPr>
        <w:pStyle w:val="af3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F5043">
        <w:rPr>
          <w:rStyle w:val="45"/>
          <w:rFonts w:ascii="Times New Roman" w:hAnsi="Times New Roman" w:cs="Times New Roman"/>
          <w:b w:val="0"/>
          <w:color w:val="000000"/>
          <w:sz w:val="22"/>
          <w:szCs w:val="22"/>
        </w:rPr>
        <w:t>Глава Большеигнатовского</w:t>
      </w:r>
    </w:p>
    <w:p w:rsidR="0085192B" w:rsidRDefault="0085192B" w:rsidP="00AF5043">
      <w:pPr>
        <w:pStyle w:val="46"/>
        <w:shd w:val="clear" w:color="auto" w:fill="auto"/>
        <w:tabs>
          <w:tab w:val="right" w:pos="9802"/>
        </w:tabs>
        <w:spacing w:before="0" w:after="0" w:line="240" w:lineRule="auto"/>
        <w:jc w:val="both"/>
        <w:rPr>
          <w:rStyle w:val="45"/>
          <w:rFonts w:ascii="Times New Roman" w:hAnsi="Times New Roman" w:cs="Times New Roman"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t>муниципального района                                                      Т.Н.Полозова</w:t>
      </w:r>
    </w:p>
    <w:p w:rsidR="0085192B" w:rsidRPr="0085192B" w:rsidRDefault="0085192B" w:rsidP="0085192B">
      <w:pPr>
        <w:spacing w:after="0" w:line="240" w:lineRule="auto"/>
        <w:rPr>
          <w:rFonts w:ascii="Times New Roman" w:hAnsi="Times New Roman" w:cs="Times New Roman"/>
        </w:rPr>
        <w:sectPr w:rsidR="0085192B" w:rsidRPr="0085192B" w:rsidSect="000739AC">
          <w:pgSz w:w="11906" w:h="16838"/>
          <w:pgMar w:top="567" w:right="850" w:bottom="1134" w:left="1701" w:header="0" w:footer="3" w:gutter="0"/>
          <w:cols w:space="720"/>
          <w:noEndnote/>
          <w:docGrid w:linePitch="360"/>
        </w:sectPr>
      </w:pPr>
    </w:p>
    <w:p w:rsidR="0085192B" w:rsidRPr="00AF5043" w:rsidRDefault="0085192B" w:rsidP="00AF5043">
      <w:pPr>
        <w:tabs>
          <w:tab w:val="left" w:pos="11199"/>
        </w:tabs>
        <w:spacing w:after="0" w:line="240" w:lineRule="auto"/>
        <w:ind w:right="707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lastRenderedPageBreak/>
        <w:t>Приложение  1</w:t>
      </w:r>
    </w:p>
    <w:p w:rsidR="0085192B" w:rsidRPr="00AF5043" w:rsidRDefault="0085192B" w:rsidP="00AF5043">
      <w:pPr>
        <w:tabs>
          <w:tab w:val="left" w:pos="11199"/>
        </w:tabs>
        <w:spacing w:after="0" w:line="240" w:lineRule="auto"/>
        <w:ind w:left="4678" w:right="707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 к постановлению Главы Большеигнатовского  муниципального района от 12.12.2022 г. № 5</w:t>
      </w:r>
    </w:p>
    <w:p w:rsidR="0085192B" w:rsidRPr="00AF5043" w:rsidRDefault="0085192B" w:rsidP="00AF5043">
      <w:pPr>
        <w:tabs>
          <w:tab w:val="left" w:pos="11199"/>
        </w:tabs>
        <w:spacing w:after="0" w:line="240" w:lineRule="auto"/>
        <w:ind w:left="4678" w:right="707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«О вынесении на публичные слушания проекта решения Совета депутатов Большеигнатовского муниципального района «О внесении изменений в Устав Большеигнатовского муниципального района </w:t>
      </w:r>
    </w:p>
    <w:p w:rsidR="0085192B" w:rsidRPr="00AF5043" w:rsidRDefault="0085192B" w:rsidP="00AF5043">
      <w:pPr>
        <w:tabs>
          <w:tab w:val="left" w:pos="11199"/>
        </w:tabs>
        <w:spacing w:after="0" w:line="240" w:lineRule="auto"/>
        <w:ind w:left="4678" w:right="707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>Республики Мордовия»</w:t>
      </w:r>
    </w:p>
    <w:p w:rsidR="0085192B" w:rsidRPr="00AF5043" w:rsidRDefault="0085192B" w:rsidP="00AF5043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Fonts w:ascii="Times New Roman" w:hAnsi="Times New Roman" w:cs="Times New Roman"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center"/>
        <w:rPr>
          <w:rStyle w:val="65"/>
          <w:rFonts w:ascii="Times New Roman" w:hAnsi="Times New Roman" w:cs="Times New Roman"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/>
          <w:sz w:val="22"/>
          <w:szCs w:val="22"/>
        </w:rPr>
        <w:t>Проект решения Совета депутатов Большеигнатовского муниципального района</w:t>
      </w:r>
      <w:r w:rsidRPr="0085192B">
        <w:rPr>
          <w:rStyle w:val="45"/>
          <w:rFonts w:ascii="Times New Roman" w:hAnsi="Times New Roman" w:cs="Times New Roman"/>
          <w:sz w:val="22"/>
          <w:szCs w:val="22"/>
        </w:rPr>
        <w:t xml:space="preserve"> </w:t>
      </w:r>
      <w:r w:rsidRPr="0085192B">
        <w:rPr>
          <w:rStyle w:val="65"/>
          <w:rFonts w:ascii="Times New Roman" w:hAnsi="Times New Roman" w:cs="Times New Roman"/>
          <w:color w:val="000000"/>
          <w:sz w:val="22"/>
          <w:szCs w:val="22"/>
        </w:rPr>
        <w:t>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center"/>
        <w:rPr>
          <w:rFonts w:ascii="Times New Roman" w:hAnsi="Times New Roman" w:cs="Times New Roman"/>
          <w:sz w:val="22"/>
          <w:szCs w:val="22"/>
        </w:rPr>
      </w:pPr>
    </w:p>
    <w:p w:rsidR="0085192B" w:rsidRPr="0085192B" w:rsidRDefault="0085192B" w:rsidP="0085192B">
      <w:pPr>
        <w:keepNext/>
        <w:keepLines/>
        <w:spacing w:after="0" w:line="240" w:lineRule="auto"/>
        <w:ind w:left="1276" w:firstLine="425"/>
        <w:jc w:val="both"/>
        <w:outlineLvl w:val="0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shd w:val="clear" w:color="auto" w:fill="FFFFFF"/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  <w:b/>
          <w:spacing w:val="9"/>
        </w:rPr>
        <w:t xml:space="preserve">Совет депутатов Большеигнатовского </w:t>
      </w:r>
      <w:r w:rsidRPr="0085192B">
        <w:rPr>
          <w:rFonts w:ascii="Times New Roman" w:eastAsia="Calibri" w:hAnsi="Times New Roman" w:cs="Times New Roman"/>
          <w:b/>
          <w:spacing w:val="10"/>
        </w:rPr>
        <w:t>муниципального района Республики Мордовия</w:t>
      </w:r>
    </w:p>
    <w:p w:rsidR="0085192B" w:rsidRPr="0085192B" w:rsidRDefault="0085192B" w:rsidP="0085192B">
      <w:pPr>
        <w:shd w:val="clear" w:color="auto" w:fill="FFFFFF"/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</w:rPr>
      </w:pPr>
    </w:p>
    <w:p w:rsidR="0085192B" w:rsidRPr="0085192B" w:rsidRDefault="0085192B" w:rsidP="0085192B">
      <w:pPr>
        <w:shd w:val="clear" w:color="auto" w:fill="FFFFFF"/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</w:rPr>
      </w:pPr>
      <w:r w:rsidRPr="0085192B">
        <w:rPr>
          <w:rFonts w:ascii="Times New Roman" w:eastAsia="Calibri" w:hAnsi="Times New Roman" w:cs="Times New Roman"/>
          <w:b/>
        </w:rPr>
        <w:t>РЕШЕНИЕ</w:t>
      </w:r>
    </w:p>
    <w:p w:rsidR="0085192B" w:rsidRPr="0085192B" w:rsidRDefault="0085192B" w:rsidP="0085192B">
      <w:pPr>
        <w:shd w:val="clear" w:color="auto" w:fill="FFFFFF"/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  <w:spacing w:val="-3"/>
        </w:rPr>
      </w:pPr>
      <w:r w:rsidRPr="0085192B">
        <w:rPr>
          <w:rFonts w:ascii="Times New Roman" w:eastAsia="Calibri" w:hAnsi="Times New Roman" w:cs="Times New Roman"/>
          <w:b/>
        </w:rPr>
        <w:t xml:space="preserve">Совета депутатов Большеигнатовского </w:t>
      </w:r>
      <w:r w:rsidRPr="0085192B">
        <w:rPr>
          <w:rFonts w:ascii="Times New Roman" w:eastAsia="Calibri" w:hAnsi="Times New Roman" w:cs="Times New Roman"/>
          <w:b/>
          <w:spacing w:val="-3"/>
        </w:rPr>
        <w:t xml:space="preserve">муниципального района Республики Мордовия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  <w:spacing w:val="-3"/>
        </w:rPr>
      </w:pPr>
      <w:r w:rsidRPr="0085192B">
        <w:rPr>
          <w:rFonts w:ascii="Times New Roman" w:eastAsia="Calibri" w:hAnsi="Times New Roman" w:cs="Times New Roman"/>
          <w:b/>
          <w:spacing w:val="-3"/>
        </w:rPr>
        <w:t>седьмого созыва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  <w:b/>
          <w:bCs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>от «___»_______2022 года                                                                               № ____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 xml:space="preserve">       с. Большое Игнатово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center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ab/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 xml:space="preserve">О внесении изменений в Устав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 xml:space="preserve">Большеигнатовского муниципального района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  <w:b/>
        </w:rPr>
      </w:pPr>
      <w:r w:rsidRPr="0085192B">
        <w:rPr>
          <w:rFonts w:ascii="Times New Roman" w:eastAsia="Calibri" w:hAnsi="Times New Roman" w:cs="Times New Roman"/>
        </w:rPr>
        <w:t>Республики Мордовия</w:t>
      </w:r>
    </w:p>
    <w:p w:rsidR="0085192B" w:rsidRPr="0085192B" w:rsidRDefault="0085192B" w:rsidP="0085192B">
      <w:pPr>
        <w:keepNext/>
        <w:keepLines/>
        <w:tabs>
          <w:tab w:val="left" w:pos="11199"/>
        </w:tabs>
        <w:spacing w:after="0" w:line="240" w:lineRule="auto"/>
        <w:ind w:left="1276" w:right="566" w:firstLine="425"/>
        <w:jc w:val="both"/>
        <w:outlineLvl w:val="0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keepNext/>
        <w:keepLines/>
        <w:tabs>
          <w:tab w:val="left" w:pos="11199"/>
        </w:tabs>
        <w:spacing w:after="0" w:line="240" w:lineRule="auto"/>
        <w:ind w:left="1276" w:right="566" w:firstLine="425"/>
        <w:jc w:val="both"/>
        <w:outlineLvl w:val="0"/>
        <w:rPr>
          <w:rFonts w:ascii="Times New Roman" w:eastAsia="Calibri" w:hAnsi="Times New Roman" w:cs="Times New Roman"/>
          <w:bCs/>
        </w:rPr>
      </w:pPr>
      <w:r w:rsidRPr="0085192B">
        <w:rPr>
          <w:rFonts w:ascii="Times New Roman" w:eastAsia="Calibri" w:hAnsi="Times New Roman" w:cs="Times New Roman"/>
          <w:bCs/>
        </w:rPr>
        <w:t>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0"/>
          <w:tab w:val="left" w:pos="11199"/>
        </w:tabs>
        <w:spacing w:after="0" w:line="240" w:lineRule="auto"/>
        <w:ind w:left="1276" w:right="566" w:firstLine="425"/>
        <w:contextualSpacing/>
        <w:jc w:val="both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>1. 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291, от 21.05.2020 г. № 316, от 27.08.2020 г. № 330, от 19.02.2021 г. № 354, от 02.11.2021 г. № 27, от 26.05.2022 г. № 52) следующие изменения:</w:t>
      </w:r>
    </w:p>
    <w:p w:rsidR="0085192B" w:rsidRPr="0085192B" w:rsidRDefault="0085192B" w:rsidP="0085192B">
      <w:pPr>
        <w:tabs>
          <w:tab w:val="left" w:pos="0"/>
          <w:tab w:val="left" w:pos="11199"/>
        </w:tabs>
        <w:spacing w:after="0" w:line="240" w:lineRule="auto"/>
        <w:ind w:left="1276" w:right="566" w:firstLine="425"/>
        <w:contextualSpacing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shd w:val="clear" w:color="auto" w:fill="FFFFFF"/>
        <w:tabs>
          <w:tab w:val="left" w:pos="11199"/>
        </w:tabs>
        <w:autoSpaceDE w:val="0"/>
        <w:autoSpaceDN w:val="0"/>
        <w:adjustRightInd w:val="0"/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  <w:lang w:eastAsia="en-US"/>
        </w:rPr>
      </w:pPr>
      <w:r w:rsidRPr="0085192B">
        <w:rPr>
          <w:rFonts w:ascii="Times New Roman" w:eastAsia="Calibri" w:hAnsi="Times New Roman" w:cs="Times New Roman"/>
          <w:color w:val="22272F"/>
          <w:lang w:eastAsia="en-US"/>
        </w:rPr>
        <w:t xml:space="preserve">1) </w:t>
      </w:r>
      <w:r w:rsidRPr="0085192B">
        <w:rPr>
          <w:rFonts w:ascii="Times New Roman" w:eastAsia="Calibri" w:hAnsi="Times New Roman" w:cs="Times New Roman"/>
          <w:lang w:eastAsia="en-US"/>
        </w:rPr>
        <w:t>в пунктах 2, 4, 6, 7 и 10 части 3 статьи 10 слова «муниципальная избирательная комиссия Большеигнатовского муниципального района» в соответствующем падеже заменить словами «территориальная избирательная комиссия» в соответствующем падеже;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  <w:b/>
        </w:rPr>
      </w:pPr>
      <w:r w:rsidRPr="0085192B">
        <w:rPr>
          <w:rFonts w:ascii="Times New Roman" w:eastAsia="Calibri" w:hAnsi="Times New Roman" w:cs="Times New Roman"/>
        </w:rPr>
        <w:t>2) статью 35 признать утратившей силу.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autoSpaceDE w:val="0"/>
        <w:autoSpaceDN w:val="0"/>
        <w:adjustRightInd w:val="0"/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>2. Главе Большеигнатовского муниципального района обеспечить государственную регистрацию изменений, указанных в части 1 настоящего решения.</w:t>
      </w:r>
    </w:p>
    <w:p w:rsidR="0085192B" w:rsidRPr="0085192B" w:rsidRDefault="0085192B" w:rsidP="0085192B">
      <w:pPr>
        <w:tabs>
          <w:tab w:val="left" w:pos="11199"/>
        </w:tabs>
        <w:autoSpaceDE w:val="0"/>
        <w:autoSpaceDN w:val="0"/>
        <w:adjustRightInd w:val="0"/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autoSpaceDE w:val="0"/>
        <w:autoSpaceDN w:val="0"/>
        <w:adjustRightInd w:val="0"/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>3. Настоящее решение подлежит официальному опубликованию после его государственной регистрации и вступает в силу после дня официального опубликования (обнародования).</w:t>
      </w:r>
    </w:p>
    <w:p w:rsidR="0085192B" w:rsidRPr="0085192B" w:rsidRDefault="0085192B" w:rsidP="00AF5043">
      <w:pPr>
        <w:tabs>
          <w:tab w:val="left" w:pos="11199"/>
        </w:tabs>
        <w:autoSpaceDE w:val="0"/>
        <w:autoSpaceDN w:val="0"/>
        <w:adjustRightInd w:val="0"/>
        <w:spacing w:after="0" w:line="240" w:lineRule="auto"/>
        <w:ind w:right="566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6885"/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  <w:bCs/>
        </w:rPr>
      </w:pPr>
      <w:r w:rsidRPr="0085192B">
        <w:rPr>
          <w:rFonts w:ascii="Times New Roman" w:eastAsia="Calibri" w:hAnsi="Times New Roman" w:cs="Times New Roman"/>
          <w:bCs/>
        </w:rPr>
        <w:t xml:space="preserve">Председатель Совета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  <w:bCs/>
        </w:rPr>
      </w:pPr>
      <w:r w:rsidRPr="0085192B">
        <w:rPr>
          <w:rFonts w:ascii="Times New Roman" w:eastAsia="Calibri" w:hAnsi="Times New Roman" w:cs="Times New Roman"/>
          <w:bCs/>
        </w:rPr>
        <w:t xml:space="preserve">депутатов                                                                                                    В.Н. Кечемайкин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 xml:space="preserve">Глава Большеигнатовского </w:t>
      </w:r>
    </w:p>
    <w:p w:rsidR="0085192B" w:rsidRPr="0085192B" w:rsidRDefault="0085192B" w:rsidP="0085192B">
      <w:pPr>
        <w:tabs>
          <w:tab w:val="left" w:pos="11199"/>
        </w:tabs>
        <w:spacing w:after="0" w:line="240" w:lineRule="auto"/>
        <w:ind w:left="1276" w:right="566" w:firstLine="425"/>
        <w:jc w:val="both"/>
        <w:rPr>
          <w:rFonts w:ascii="Times New Roman" w:eastAsia="Calibri" w:hAnsi="Times New Roman" w:cs="Times New Roman"/>
        </w:rPr>
      </w:pPr>
      <w:r w:rsidRPr="0085192B">
        <w:rPr>
          <w:rFonts w:ascii="Times New Roman" w:eastAsia="Calibri" w:hAnsi="Times New Roman" w:cs="Times New Roman"/>
        </w:rPr>
        <w:t>муниципального района                                                                               Т.Н. Полозова</w:t>
      </w: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lastRenderedPageBreak/>
        <w:t>Приложение  2</w:t>
      </w:r>
    </w:p>
    <w:p w:rsidR="0085192B" w:rsidRPr="0085192B" w:rsidRDefault="0085192B" w:rsidP="0085192B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к постановлению Главы Большеигнатовского</w:t>
      </w:r>
    </w:p>
    <w:p w:rsidR="0085192B" w:rsidRPr="0085192B" w:rsidRDefault="0085192B" w:rsidP="0085192B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 </w:t>
      </w:r>
      <w:r w:rsidRPr="0085192B">
        <w:rPr>
          <w:rStyle w:val="45"/>
          <w:rFonts w:ascii="Times New Roman" w:hAnsi="Times New Roman" w:cs="Times New Roman"/>
          <w:sz w:val="22"/>
          <w:szCs w:val="22"/>
        </w:rPr>
        <w:t>от 12.12.2022 г. № 5</w:t>
      </w:r>
    </w:p>
    <w:p w:rsidR="0085192B" w:rsidRPr="00AF5043" w:rsidRDefault="0085192B" w:rsidP="0085192B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>«О вынесении на публичные слушания проекта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85192B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85192B" w:rsidRPr="0085192B" w:rsidRDefault="0085192B" w:rsidP="0085192B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851" w:right="849"/>
        <w:jc w:val="center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color w:val="000000"/>
          <w:sz w:val="22"/>
          <w:szCs w:val="22"/>
        </w:rPr>
        <w:t>График проведения публичных слушаний по проекту решения Совета депутатов Большеигнатовского муниципального 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362" w:right="232"/>
        <w:jc w:val="center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center" w:tblpY="19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3826"/>
        <w:gridCol w:w="2117"/>
        <w:gridCol w:w="3235"/>
      </w:tblGrid>
      <w:tr w:rsidR="0085192B" w:rsidRPr="0085192B" w:rsidTr="00616319">
        <w:trPr>
          <w:trHeight w:hRule="exact" w:val="122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192B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2"/>
                <w:szCs w:val="22"/>
              </w:rPr>
              <w:t>Дата проведения публичных слушаний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440"/>
              <w:rPr>
                <w:rFonts w:ascii="Times New Roman" w:hAnsi="Times New Roman" w:cs="Times New Roman"/>
              </w:rPr>
            </w:pPr>
            <w:r w:rsidRPr="0085192B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2"/>
                <w:szCs w:val="22"/>
              </w:rPr>
              <w:t>Время проведении публичных слушаний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2"/>
                <w:szCs w:val="22"/>
              </w:rPr>
              <w:t>Место проведения публичных слушаний</w:t>
            </w:r>
          </w:p>
        </w:tc>
      </w:tr>
      <w:tr w:rsidR="0085192B" w:rsidRPr="0085192B" w:rsidTr="00AF5043">
        <w:trPr>
          <w:trHeight w:hRule="exact" w:val="16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11.01.2023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</w:pPr>
          </w:p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2"/>
                <w:szCs w:val="22"/>
              </w:rPr>
              <w:t>12:00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192B">
              <w:rPr>
                <w:rFonts w:ascii="Times New Roman" w:hAnsi="Times New Roman" w:cs="Times New Roman"/>
                <w:color w:val="000000"/>
              </w:rPr>
              <w:t>Зал заседаний Администрации Большеигнатовского муниципального района</w:t>
            </w:r>
          </w:p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192B">
              <w:rPr>
                <w:rFonts w:ascii="Times New Roman" w:hAnsi="Times New Roman" w:cs="Times New Roman"/>
                <w:color w:val="000000"/>
              </w:rPr>
              <w:t>(с. Большое Игнатово,</w:t>
            </w:r>
          </w:p>
          <w:p w:rsidR="0085192B" w:rsidRPr="0085192B" w:rsidRDefault="0085192B" w:rsidP="0085192B">
            <w:pPr>
              <w:pStyle w:val="af3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5192B">
              <w:rPr>
                <w:rFonts w:ascii="Times New Roman" w:hAnsi="Times New Roman" w:cs="Times New Roman"/>
                <w:color w:val="000000"/>
              </w:rPr>
              <w:t>ул. Советская, д.40)</w:t>
            </w:r>
          </w:p>
          <w:p w:rsidR="0085192B" w:rsidRPr="0085192B" w:rsidRDefault="0085192B" w:rsidP="0085192B">
            <w:pPr>
              <w:pStyle w:val="af3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362" w:right="23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85192B" w:rsidRPr="0085192B" w:rsidRDefault="0085192B" w:rsidP="0085192B">
      <w:pPr>
        <w:pStyle w:val="72"/>
        <w:framePr w:wrap="around" w:vAnchor="page" w:hAnchor="page" w:x="594" w:y="10429"/>
        <w:shd w:val="clear" w:color="auto" w:fill="auto"/>
        <w:spacing w:line="240" w:lineRule="auto"/>
        <w:rPr>
          <w:rFonts w:ascii="Times New Roman" w:cs="Times New Roman"/>
          <w:sz w:val="22"/>
          <w:szCs w:val="22"/>
          <w:lang w:val="ru-RU"/>
        </w:rPr>
      </w:pPr>
    </w:p>
    <w:p w:rsidR="0085192B" w:rsidRPr="0085192B" w:rsidRDefault="0085192B" w:rsidP="0085192B">
      <w:pPr>
        <w:framePr w:wrap="around" w:vAnchor="page" w:hAnchor="page" w:x="1127" w:y="15829"/>
        <w:spacing w:after="0" w:line="240" w:lineRule="auto"/>
        <w:ind w:left="5440"/>
        <w:rPr>
          <w:rFonts w:ascii="Times New Roman" w:hAnsi="Times New Roman" w:cs="Times New Roman"/>
        </w:rPr>
      </w:pPr>
    </w:p>
    <w:p w:rsidR="0085192B" w:rsidRPr="0085192B" w:rsidRDefault="0085192B" w:rsidP="0085192B">
      <w:pPr>
        <w:spacing w:after="0" w:line="240" w:lineRule="auto"/>
        <w:ind w:left="426"/>
        <w:rPr>
          <w:rFonts w:ascii="Times New Roman" w:hAnsi="Times New Roman" w:cs="Times New Roman"/>
        </w:rPr>
        <w:sectPr w:rsidR="0085192B" w:rsidRPr="0085192B" w:rsidSect="00047A5D">
          <w:pgSz w:w="11906" w:h="16838"/>
          <w:pgMar w:top="709" w:right="0" w:bottom="851" w:left="0" w:header="0" w:footer="3" w:gutter="0"/>
          <w:cols w:space="720"/>
          <w:noEndnote/>
          <w:docGrid w:linePitch="360"/>
        </w:sect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85192B" w:rsidRPr="00AF5043" w:rsidRDefault="0085192B" w:rsidP="00AF5043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color w:val="000000"/>
          <w:sz w:val="22"/>
          <w:szCs w:val="22"/>
        </w:rPr>
        <w:t>Приложение  3</w:t>
      </w:r>
    </w:p>
    <w:p w:rsidR="0085192B" w:rsidRPr="00AF5043" w:rsidRDefault="0085192B" w:rsidP="00AF5043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к постановлению Главы Большеигнатовского</w:t>
      </w:r>
    </w:p>
    <w:p w:rsidR="0085192B" w:rsidRPr="00AF5043" w:rsidRDefault="0085192B" w:rsidP="00AF5043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 </w:t>
      </w:r>
      <w:r w:rsidRPr="00AF5043">
        <w:rPr>
          <w:rStyle w:val="45"/>
          <w:rFonts w:ascii="Times New Roman" w:hAnsi="Times New Roman" w:cs="Times New Roman"/>
          <w:sz w:val="22"/>
          <w:szCs w:val="22"/>
        </w:rPr>
        <w:t>от 12.12.2022 г. № 5</w:t>
      </w:r>
    </w:p>
    <w:p w:rsidR="0085192B" w:rsidRPr="00AF5043" w:rsidRDefault="0085192B" w:rsidP="00AF5043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 w:val="0"/>
          <w:sz w:val="22"/>
          <w:szCs w:val="22"/>
        </w:rPr>
        <w:t>«О вынесении на публичные слушания проекта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85192B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2"/>
        </w:rPr>
      </w:pPr>
      <w:r w:rsidRPr="0085192B">
        <w:rPr>
          <w:rFonts w:ascii="Times New Roman" w:hAnsi="Times New Roman" w:cs="Times New Roman"/>
          <w:b/>
          <w:bCs/>
          <w:spacing w:val="-2"/>
        </w:rPr>
        <w:t xml:space="preserve">Рабочая группа по организации и проведению публичных слушаний по </w:t>
      </w:r>
      <w:r w:rsidRPr="0085192B">
        <w:rPr>
          <w:rFonts w:ascii="Times New Roman" w:hAnsi="Times New Roman" w:cs="Times New Roman"/>
          <w:b/>
          <w:bCs/>
        </w:rPr>
        <w:t>проекту решения Совета депутатов Большеигнатовского муниципального района «</w:t>
      </w:r>
      <w:r w:rsidRPr="0085192B">
        <w:rPr>
          <w:rFonts w:ascii="Times New Roman" w:hAnsi="Times New Roman" w:cs="Times New Roman"/>
          <w:b/>
        </w:rPr>
        <w:t>О внесении изменений в Устав Большеигнатовского муниципального района Республики Мордовия</w:t>
      </w:r>
      <w:r w:rsidRPr="0085192B">
        <w:rPr>
          <w:rFonts w:ascii="Times New Roman" w:hAnsi="Times New Roman" w:cs="Times New Roman"/>
        </w:rPr>
        <w:t>»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2"/>
        </w:rPr>
      </w:pPr>
    </w:p>
    <w:p w:rsidR="0085192B" w:rsidRPr="0085192B" w:rsidRDefault="0085192B" w:rsidP="0085192B">
      <w:pPr>
        <w:pStyle w:val="af3"/>
        <w:framePr w:w="9931" w:h="10561" w:hRule="exact" w:wrap="around" w:vAnchor="page" w:hAnchor="page" w:x="1171" w:y="3376"/>
        <w:spacing w:after="0" w:line="240" w:lineRule="auto"/>
        <w:ind w:left="284" w:right="40" w:firstLine="709"/>
        <w:rPr>
          <w:rStyle w:val="affff"/>
          <w:rFonts w:ascii="Times New Roman" w:hAnsi="Times New Roman"/>
        </w:rPr>
      </w:pPr>
      <w:r w:rsidRPr="0085192B">
        <w:rPr>
          <w:rStyle w:val="affff"/>
          <w:rFonts w:ascii="Times New Roman" w:hAnsi="Times New Roman"/>
        </w:rPr>
        <w:t>Поняева Ирина Михайловна – руководитель аппарата Администрации Большеигнатовского муниципального района,</w:t>
      </w:r>
      <w:r w:rsidRPr="0085192B">
        <w:rPr>
          <w:rStyle w:val="affff"/>
          <w:rFonts w:ascii="Times New Roman" w:hAnsi="Times New Roman"/>
          <w:b/>
        </w:rPr>
        <w:t xml:space="preserve"> </w:t>
      </w:r>
      <w:r w:rsidRPr="0085192B">
        <w:rPr>
          <w:rStyle w:val="affff"/>
          <w:rFonts w:ascii="Times New Roman" w:hAnsi="Times New Roman"/>
        </w:rPr>
        <w:t>председатель рабочей группы;</w:t>
      </w:r>
    </w:p>
    <w:p w:rsidR="0085192B" w:rsidRPr="0085192B" w:rsidRDefault="0085192B" w:rsidP="0085192B">
      <w:pPr>
        <w:pStyle w:val="af3"/>
        <w:framePr w:w="9931" w:h="10561" w:hRule="exact" w:wrap="around" w:vAnchor="page" w:hAnchor="page" w:x="1171" w:y="3376"/>
        <w:spacing w:after="0" w:line="240" w:lineRule="auto"/>
        <w:ind w:left="284" w:right="40" w:firstLine="709"/>
        <w:rPr>
          <w:rFonts w:ascii="Times New Roman" w:hAnsi="Times New Roman" w:cs="Times New Roman"/>
          <w:spacing w:val="-1"/>
        </w:rPr>
      </w:pPr>
      <w:r w:rsidRPr="0085192B">
        <w:rPr>
          <w:rFonts w:ascii="Times New Roman" w:hAnsi="Times New Roman" w:cs="Times New Roman"/>
          <w:spacing w:val="-1"/>
        </w:rPr>
        <w:t>Белова Марина Ивановна – депутат Совета депутатов Большеигнатовского муниципального района, заместитель председателя рабочей группы;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  <w:r w:rsidRPr="0085192B">
        <w:rPr>
          <w:rFonts w:ascii="Times New Roman" w:hAnsi="Times New Roman" w:cs="Times New Roman"/>
          <w:spacing w:val="-1"/>
        </w:rPr>
        <w:t xml:space="preserve">Полякина Екатерина Сергеевна – юрисконсульт юридического отдела Администрации Большеигнатовского муниципального района; секретарь рабочей группы 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-1"/>
        </w:rPr>
      </w:pPr>
      <w:r w:rsidRPr="0085192B">
        <w:rPr>
          <w:rFonts w:ascii="Times New Roman" w:hAnsi="Times New Roman" w:cs="Times New Roman"/>
          <w:b/>
          <w:bCs/>
          <w:spacing w:val="-1"/>
        </w:rPr>
        <w:t>Члены рабочей группы: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-1"/>
        </w:rPr>
      </w:pP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  <w:r w:rsidRPr="0085192B">
        <w:rPr>
          <w:rFonts w:ascii="Times New Roman" w:hAnsi="Times New Roman" w:cs="Times New Roman"/>
          <w:spacing w:val="-1"/>
        </w:rPr>
        <w:t>Киреева Тамара Михайловна – заместитель Главы Большеигнатовского муниципального района по социальным вопросам - начальник управления по социальной работе;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-1"/>
        </w:rPr>
      </w:pP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  <w:r w:rsidRPr="0085192B">
        <w:rPr>
          <w:rFonts w:ascii="Times New Roman" w:hAnsi="Times New Roman" w:cs="Times New Roman"/>
          <w:spacing w:val="-1"/>
        </w:rPr>
        <w:t>Французов Евгений Анатольевич – депутат Совета депутатов Большеигнатовского муниципального района;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85192B">
        <w:rPr>
          <w:rFonts w:ascii="Times New Roman" w:hAnsi="Times New Roman" w:cs="Times New Roman"/>
          <w:spacing w:val="-1"/>
        </w:rPr>
        <w:t xml:space="preserve"> </w:t>
      </w:r>
    </w:p>
    <w:p w:rsidR="0085192B" w:rsidRPr="0085192B" w:rsidRDefault="0085192B" w:rsidP="0085192B">
      <w:pPr>
        <w:pStyle w:val="aff6"/>
        <w:framePr w:w="9931" w:h="10561" w:hRule="exact" w:wrap="around" w:vAnchor="page" w:hAnchor="page" w:x="1171" w:y="3376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</w:rPr>
      </w:pPr>
      <w:r w:rsidRPr="0085192B">
        <w:rPr>
          <w:rFonts w:ascii="Times New Roman" w:hAnsi="Times New Roman" w:cs="Times New Roman"/>
          <w:spacing w:val="-1"/>
        </w:rPr>
        <w:t>Рабина Антонина Риммовна – депутат Совета депутатов Большеигнатовского муниципального района.</w:t>
      </w:r>
    </w:p>
    <w:p w:rsidR="0085192B" w:rsidRPr="0085192B" w:rsidRDefault="0085192B" w:rsidP="0085192B">
      <w:pPr>
        <w:framePr w:w="9931" w:h="10561" w:hRule="exact" w:wrap="around" w:vAnchor="page" w:hAnchor="page" w:x="1171" w:y="3376"/>
        <w:spacing w:after="0" w:line="240" w:lineRule="auto"/>
        <w:rPr>
          <w:rFonts w:ascii="Times New Roman" w:hAnsi="Times New Roman" w:cs="Times New Roman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4980" w:right="40"/>
        <w:jc w:val="right"/>
        <w:rPr>
          <w:rFonts w:ascii="Times New Roman" w:hAnsi="Times New Roman" w:cs="Times New Roman"/>
          <w:sz w:val="22"/>
          <w:szCs w:val="22"/>
        </w:rPr>
      </w:pPr>
    </w:p>
    <w:p w:rsidR="0085192B" w:rsidRPr="0085192B" w:rsidRDefault="0085192B" w:rsidP="0085192B">
      <w:pPr>
        <w:spacing w:after="0" w:line="240" w:lineRule="auto"/>
        <w:rPr>
          <w:rFonts w:ascii="Times New Roman" w:hAnsi="Times New Roman" w:cs="Times New Roman"/>
        </w:rPr>
      </w:pPr>
    </w:p>
    <w:p w:rsidR="0085192B" w:rsidRPr="0085192B" w:rsidRDefault="0085192B" w:rsidP="0085192B">
      <w:pPr>
        <w:spacing w:after="0" w:line="240" w:lineRule="auto"/>
        <w:rPr>
          <w:rFonts w:ascii="Times New Roman" w:hAnsi="Times New Roman" w:cs="Times New Roman"/>
        </w:rPr>
      </w:pPr>
    </w:p>
    <w:p w:rsidR="0085192B" w:rsidRPr="0085192B" w:rsidRDefault="0085192B" w:rsidP="0085192B">
      <w:pPr>
        <w:spacing w:after="0" w:line="240" w:lineRule="auto"/>
        <w:rPr>
          <w:rFonts w:ascii="Times New Roman" w:hAnsi="Times New Roman" w:cs="Times New Roman"/>
        </w:rPr>
      </w:pPr>
    </w:p>
    <w:p w:rsidR="0085192B" w:rsidRPr="0085192B" w:rsidRDefault="0085192B" w:rsidP="0085192B">
      <w:pPr>
        <w:spacing w:after="0" w:line="240" w:lineRule="auto"/>
        <w:rPr>
          <w:rFonts w:ascii="Times New Roman" w:hAnsi="Times New Roman" w:cs="Times New Roman"/>
        </w:rPr>
        <w:sectPr w:rsidR="0085192B" w:rsidRPr="0085192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85192B" w:rsidRPr="0085192B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2"/>
          <w:szCs w:val="22"/>
        </w:rPr>
      </w:pPr>
    </w:p>
    <w:p w:rsidR="0085192B" w:rsidRPr="00AF5043" w:rsidRDefault="0085192B" w:rsidP="0085192B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/>
          <w:color w:val="000000"/>
          <w:sz w:val="22"/>
          <w:szCs w:val="22"/>
        </w:rPr>
        <w:t>Приложение  4</w:t>
      </w:r>
    </w:p>
    <w:p w:rsidR="0085192B" w:rsidRPr="00AF5043" w:rsidRDefault="0085192B" w:rsidP="0085192B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/>
          <w:color w:val="000000"/>
          <w:sz w:val="22"/>
          <w:szCs w:val="22"/>
        </w:rPr>
        <w:t xml:space="preserve"> к постановлению Главы Большеигнатовского</w:t>
      </w:r>
    </w:p>
    <w:p w:rsidR="0085192B" w:rsidRPr="00AF5043" w:rsidRDefault="0085192B" w:rsidP="0085192B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/>
          <w:color w:val="000000"/>
          <w:sz w:val="22"/>
          <w:szCs w:val="22"/>
        </w:rPr>
        <w:t xml:space="preserve"> муниципального района </w:t>
      </w:r>
      <w:r w:rsidRPr="00AF5043">
        <w:rPr>
          <w:rStyle w:val="45"/>
          <w:rFonts w:ascii="Times New Roman" w:hAnsi="Times New Roman" w:cs="Times New Roman"/>
          <w:b/>
          <w:sz w:val="22"/>
          <w:szCs w:val="22"/>
        </w:rPr>
        <w:t>от 12.12.2022 г. № 5</w:t>
      </w:r>
    </w:p>
    <w:p w:rsidR="00AF5043" w:rsidRPr="00AF5043" w:rsidRDefault="0085192B" w:rsidP="00AF5043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sz w:val="22"/>
          <w:szCs w:val="22"/>
        </w:rPr>
        <w:t xml:space="preserve">«О вынесении на публичные слушания проекта решения </w:t>
      </w:r>
    </w:p>
    <w:p w:rsidR="00AF5043" w:rsidRPr="00AF5043" w:rsidRDefault="00AF5043" w:rsidP="00AF5043">
      <w:pPr>
        <w:pStyle w:val="46"/>
        <w:framePr w:w="9601" w:h="2506" w:hRule="exact" w:wrap="around" w:vAnchor="page" w:hAnchor="page" w:x="1426" w:y="5431"/>
        <w:shd w:val="clear" w:color="auto" w:fill="auto"/>
        <w:spacing w:before="0" w:after="0" w:line="240" w:lineRule="auto"/>
        <w:ind w:left="20"/>
        <w:jc w:val="center"/>
        <w:rPr>
          <w:rStyle w:val="45"/>
          <w:rFonts w:ascii="Times New Roman" w:hAnsi="Times New Roman" w:cs="Times New Roman"/>
          <w:b/>
          <w:bCs/>
          <w:sz w:val="22"/>
          <w:szCs w:val="22"/>
        </w:rPr>
      </w:pPr>
    </w:p>
    <w:p w:rsidR="00AF5043" w:rsidRPr="00AF5043" w:rsidRDefault="00AF5043" w:rsidP="00AF5043">
      <w:pPr>
        <w:pStyle w:val="46"/>
        <w:framePr w:w="9601" w:h="2506" w:hRule="exact" w:wrap="around" w:vAnchor="page" w:hAnchor="page" w:x="1426" w:y="5431"/>
        <w:shd w:val="clear" w:color="auto" w:fill="auto"/>
        <w:spacing w:before="0" w:after="0" w:line="240" w:lineRule="auto"/>
        <w:ind w:left="20"/>
        <w:jc w:val="center"/>
        <w:rPr>
          <w:rStyle w:val="45"/>
          <w:rFonts w:ascii="Times New Roman" w:hAnsi="Times New Roman" w:cs="Times New Roman"/>
          <w:b/>
          <w:sz w:val="22"/>
          <w:szCs w:val="22"/>
        </w:rPr>
      </w:pPr>
    </w:p>
    <w:p w:rsidR="00AF5043" w:rsidRPr="00AF5043" w:rsidRDefault="00AF5043" w:rsidP="00AF5043">
      <w:pPr>
        <w:pStyle w:val="46"/>
        <w:framePr w:w="9601" w:h="2506" w:hRule="exact" w:wrap="around" w:vAnchor="page" w:hAnchor="page" w:x="1426" w:y="5431"/>
        <w:shd w:val="clear" w:color="auto" w:fill="auto"/>
        <w:spacing w:before="0" w:after="0" w:line="240" w:lineRule="auto"/>
        <w:ind w:left="20"/>
        <w:jc w:val="center"/>
        <w:rPr>
          <w:rStyle w:val="45"/>
          <w:rFonts w:ascii="Times New Roman" w:hAnsi="Times New Roman" w:cs="Times New Roman"/>
          <w:b/>
          <w:sz w:val="22"/>
          <w:szCs w:val="22"/>
        </w:rPr>
      </w:pPr>
    </w:p>
    <w:p w:rsidR="00AF5043" w:rsidRPr="00AF5043" w:rsidRDefault="00AF5043" w:rsidP="00AF5043">
      <w:pPr>
        <w:pStyle w:val="46"/>
        <w:framePr w:w="9601" w:h="2506" w:hRule="exact" w:wrap="around" w:vAnchor="page" w:hAnchor="page" w:x="1426" w:y="5431"/>
        <w:shd w:val="clear" w:color="auto" w:fill="auto"/>
        <w:spacing w:before="0" w:after="0" w:line="240" w:lineRule="auto"/>
        <w:ind w:left="20"/>
        <w:jc w:val="center"/>
        <w:rPr>
          <w:rFonts w:ascii="Times New Roman" w:hAnsi="Times New Roman" w:cs="Times New Roman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b/>
          <w:sz w:val="22"/>
          <w:szCs w:val="22"/>
        </w:rPr>
        <w:t>Форма внесения предложений проекту решения 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</w:t>
      </w:r>
    </w:p>
    <w:p w:rsidR="0085192B" w:rsidRPr="00AF5043" w:rsidRDefault="0085192B" w:rsidP="0085192B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Cs w:val="0"/>
          <w:sz w:val="22"/>
          <w:szCs w:val="22"/>
        </w:rPr>
      </w:pPr>
      <w:r w:rsidRPr="00AF5043">
        <w:rPr>
          <w:rStyle w:val="45"/>
          <w:rFonts w:ascii="Times New Roman" w:hAnsi="Times New Roman" w:cs="Times New Roman"/>
          <w:sz w:val="22"/>
          <w:szCs w:val="22"/>
        </w:rPr>
        <w:t>Совета депутатов Большеигнатовского муниципального района «О внесении изменений в Устав Большеигнатовского муниципального района Республики Мордовия»</w:t>
      </w:r>
    </w:p>
    <w:p w:rsidR="0085192B" w:rsidRPr="0085192B" w:rsidRDefault="0085192B" w:rsidP="0085192B">
      <w:pPr>
        <w:pStyle w:val="46"/>
        <w:framePr w:h="1521" w:hRule="exact" w:wrap="around" w:vAnchor="page" w:hAnchor="page" w:x="878" w:y="8362"/>
        <w:shd w:val="clear" w:color="auto" w:fill="auto"/>
        <w:spacing w:before="0" w:after="0" w:line="240" w:lineRule="auto"/>
        <w:ind w:left="160"/>
        <w:rPr>
          <w:rFonts w:ascii="Times New Roman" w:hAnsi="Times New Roman" w:cs="Times New Roman"/>
          <w:sz w:val="22"/>
          <w:szCs w:val="22"/>
        </w:rPr>
      </w:pPr>
      <w:r w:rsidRPr="0085192B">
        <w:rPr>
          <w:rStyle w:val="45"/>
          <w:rFonts w:ascii="Times New Roman" w:hAnsi="Times New Roman" w:cs="Times New Roman"/>
          <w:sz w:val="22"/>
          <w:szCs w:val="22"/>
        </w:rPr>
        <w:t>Подпись гражданина (граждан)</w:t>
      </w:r>
    </w:p>
    <w:tbl>
      <w:tblPr>
        <w:tblpPr w:leftFromText="180" w:rightFromText="180" w:vertAnchor="text" w:horzAnchor="margin" w:tblpXSpec="center" w:tblpY="3737"/>
        <w:tblW w:w="10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1555"/>
        <w:gridCol w:w="1133"/>
        <w:gridCol w:w="1166"/>
        <w:gridCol w:w="1804"/>
        <w:gridCol w:w="1109"/>
        <w:gridCol w:w="1109"/>
        <w:gridCol w:w="1109"/>
        <w:gridCol w:w="1114"/>
      </w:tblGrid>
      <w:tr w:rsidR="0085192B" w:rsidRPr="0085192B" w:rsidTr="00AF5043">
        <w:trPr>
          <w:trHeight w:hRule="exact" w:val="130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Style w:val="99pt"/>
                <w:rFonts w:cs="Times New Roman"/>
                <w:sz w:val="22"/>
                <w:szCs w:val="22"/>
              </w:rPr>
            </w:pPr>
          </w:p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b/>
              </w:rPr>
            </w:pPr>
            <w:r w:rsidRPr="0085192B">
              <w:rPr>
                <w:rStyle w:val="99pt"/>
                <w:rFonts w:cs="Times New Roman"/>
                <w:sz w:val="22"/>
                <w:szCs w:val="22"/>
              </w:rPr>
              <w:t>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Глава, статья, часть статьи, пункт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Текст</w:t>
            </w:r>
          </w:p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проекта</w:t>
            </w:r>
          </w:p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Текст</w:t>
            </w:r>
          </w:p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Поправки</w:t>
            </w:r>
          </w:p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Текст проекта решения с учетом поправки</w:t>
            </w:r>
          </w:p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Кем внесена поправка</w:t>
            </w:r>
          </w:p>
        </w:tc>
      </w:tr>
      <w:tr w:rsidR="0085192B" w:rsidRPr="0085192B" w:rsidTr="00AF5043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b/>
              </w:rPr>
            </w:pPr>
            <w:r w:rsidRPr="0085192B">
              <w:rPr>
                <w:rStyle w:val="99pt"/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5192B" w:rsidRPr="0085192B" w:rsidTr="00AF5043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5192B" w:rsidRPr="0085192B" w:rsidTr="00AF5043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5192B" w:rsidRPr="0085192B" w:rsidTr="00AF5043"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pStyle w:val="af3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</w:rPr>
            </w:pPr>
            <w:r w:rsidRPr="008519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192B" w:rsidRPr="0085192B" w:rsidRDefault="0085192B" w:rsidP="00AF50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5192B" w:rsidRPr="00BA6B26" w:rsidRDefault="0085192B" w:rsidP="00BA6B26">
      <w:pPr>
        <w:pStyle w:val="af3"/>
        <w:spacing w:after="0" w:line="240" w:lineRule="auto"/>
        <w:rPr>
          <w:rFonts w:ascii="Times New Roman" w:hAnsi="Times New Roman" w:cs="Times New Roman"/>
          <w:b/>
        </w:rPr>
      </w:pPr>
    </w:p>
    <w:p w:rsidR="00EC5C8E" w:rsidRDefault="00EC5C8E" w:rsidP="003831B3"/>
    <w:p w:rsidR="007C5FEE" w:rsidRDefault="007C5FEE" w:rsidP="003831B3"/>
    <w:p w:rsidR="007C5FEE" w:rsidRDefault="007C5FEE" w:rsidP="003831B3"/>
    <w:p w:rsidR="007C5FEE" w:rsidRDefault="007C5FEE" w:rsidP="003831B3"/>
    <w:p w:rsidR="007C5FEE" w:rsidRDefault="007C5FEE" w:rsidP="003831B3"/>
    <w:p w:rsidR="007C5FEE" w:rsidRDefault="007C5FEE" w:rsidP="003831B3"/>
    <w:p w:rsidR="007C5FEE" w:rsidRPr="003831B3" w:rsidRDefault="007C5FEE" w:rsidP="003831B3">
      <w:bookmarkStart w:id="0" w:name="_GoBack"/>
      <w:bookmarkEnd w:id="0"/>
    </w:p>
    <w:sectPr w:rsidR="007C5FEE" w:rsidRPr="003831B3" w:rsidSect="003831B3">
      <w:footerReference w:type="default" r:id="rId10"/>
      <w:pgSz w:w="12240" w:h="15840"/>
      <w:pgMar w:top="1134" w:right="851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605" w:rsidRDefault="00BD2605" w:rsidP="00AE471C">
      <w:pPr>
        <w:spacing w:after="0" w:line="240" w:lineRule="auto"/>
      </w:pPr>
      <w:r>
        <w:separator/>
      </w:r>
    </w:p>
  </w:endnote>
  <w:endnote w:type="continuationSeparator" w:id="0">
    <w:p w:rsidR="00BD2605" w:rsidRDefault="00BD2605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605" w:rsidRDefault="00BD2605" w:rsidP="00AE471C">
      <w:pPr>
        <w:spacing w:after="0" w:line="240" w:lineRule="auto"/>
      </w:pPr>
      <w:r>
        <w:separator/>
      </w:r>
    </w:p>
  </w:footnote>
  <w:footnote w:type="continuationSeparator" w:id="0">
    <w:p w:rsidR="00BD2605" w:rsidRDefault="00BD2605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9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2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3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5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1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2"/>
  </w:num>
  <w:num w:numId="7">
    <w:abstractNumId w:val="14"/>
  </w:num>
  <w:num w:numId="8">
    <w:abstractNumId w:val="25"/>
  </w:num>
  <w:num w:numId="9">
    <w:abstractNumId w:val="33"/>
  </w:num>
  <w:num w:numId="10">
    <w:abstractNumId w:val="24"/>
  </w:num>
  <w:num w:numId="11">
    <w:abstractNumId w:val="12"/>
  </w:num>
  <w:num w:numId="12">
    <w:abstractNumId w:val="23"/>
  </w:num>
  <w:num w:numId="13">
    <w:abstractNumId w:val="30"/>
  </w:num>
  <w:num w:numId="14">
    <w:abstractNumId w:val="16"/>
  </w:num>
  <w:num w:numId="15">
    <w:abstractNumId w:val="18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20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17"/>
  </w:num>
  <w:num w:numId="23">
    <w:abstractNumId w:val="13"/>
  </w:num>
  <w:num w:numId="24">
    <w:abstractNumId w:val="27"/>
  </w:num>
  <w:num w:numId="25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1626D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340D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31B3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694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A5DDD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5F14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205A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397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5FEE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59E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192B"/>
    <w:rsid w:val="00852A13"/>
    <w:rsid w:val="00852F72"/>
    <w:rsid w:val="0085380B"/>
    <w:rsid w:val="0085410E"/>
    <w:rsid w:val="00854A01"/>
    <w:rsid w:val="00856DDF"/>
    <w:rsid w:val="0085731B"/>
    <w:rsid w:val="008573B3"/>
    <w:rsid w:val="008575E0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6B19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7B9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C77EE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43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64E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6B26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957"/>
    <w:rsid w:val="00BC4CC9"/>
    <w:rsid w:val="00BC7545"/>
    <w:rsid w:val="00BD186D"/>
    <w:rsid w:val="00BD2605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32C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1D6B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9DD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5DA4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uiPriority w:val="99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uiPriority w:val="99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9A5B-5E4C-4D63-B2BA-1FFFFF770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8340</TotalTime>
  <Pages>1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1488</cp:revision>
  <dcterms:created xsi:type="dcterms:W3CDTF">2020-01-14T13:18:00Z</dcterms:created>
  <dcterms:modified xsi:type="dcterms:W3CDTF">2022-12-28T10:11:00Z</dcterms:modified>
</cp:coreProperties>
</file>